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4EAB7E" w14:textId="64BCF887" w:rsidR="00412626" w:rsidRDefault="00412626" w:rsidP="00412626">
      <w:pPr>
        <w:pStyle w:val="TDC1"/>
      </w:pPr>
      <w:r>
        <w:t xml:space="preserve">                                                  </w:t>
      </w:r>
    </w:p>
    <w:p w14:paraId="042B9402" w14:textId="77777777" w:rsidR="003F5050" w:rsidRPr="003F5050" w:rsidRDefault="003F5050" w:rsidP="003F5050"/>
    <w:p w14:paraId="0F15D811" w14:textId="1703DC17" w:rsidR="00412626" w:rsidRPr="00C91950" w:rsidRDefault="00412626" w:rsidP="00412626">
      <w:pPr>
        <w:pStyle w:val="TDC1"/>
      </w:pPr>
      <w:r>
        <w:t xml:space="preserve">                                </w:t>
      </w:r>
      <w:r w:rsidR="00EF2355">
        <w:t xml:space="preserve">            </w:t>
      </w:r>
      <w:r>
        <w:t xml:space="preserve">   </w:t>
      </w:r>
      <w:proofErr w:type="gramStart"/>
      <w:r>
        <w:t>Í  N</w:t>
      </w:r>
      <w:proofErr w:type="gramEnd"/>
      <w:r>
        <w:t xml:space="preserve">  D  I  C  </w:t>
      </w:r>
      <w:r w:rsidRPr="00C91950">
        <w:t xml:space="preserve">E </w:t>
      </w:r>
      <w:r>
        <w:t xml:space="preserve">    </w:t>
      </w:r>
      <w:r w:rsidRPr="00C91950">
        <w:t xml:space="preserve">          </w:t>
      </w:r>
      <w:r>
        <w:t xml:space="preserve">                             </w:t>
      </w:r>
      <w:r w:rsidRPr="00C91950">
        <w:t xml:space="preserve">       </w:t>
      </w:r>
      <w:r w:rsidR="00EF2355">
        <w:t xml:space="preserve">             </w:t>
      </w:r>
      <w:r w:rsidR="008E1E3D">
        <w:t xml:space="preserve"> </w:t>
      </w:r>
      <w:r w:rsidRPr="00C91950">
        <w:t xml:space="preserve"> </w:t>
      </w:r>
      <w:r>
        <w:t>PÁ</w:t>
      </w:r>
      <w:r w:rsidRPr="00C91950">
        <w:t>GINA</w:t>
      </w:r>
    </w:p>
    <w:p w14:paraId="540ECF1A" w14:textId="77777777" w:rsidR="00412626" w:rsidRPr="00C91950" w:rsidRDefault="00412626" w:rsidP="00412626"/>
    <w:tbl>
      <w:tblPr>
        <w:tblW w:w="9644" w:type="dxa"/>
        <w:jc w:val="center"/>
        <w:tblLayout w:type="fixed"/>
        <w:tblLook w:val="04A0" w:firstRow="1" w:lastRow="0" w:firstColumn="1" w:lastColumn="0" w:noHBand="0" w:noVBand="1"/>
      </w:tblPr>
      <w:tblGrid>
        <w:gridCol w:w="8647"/>
        <w:gridCol w:w="997"/>
      </w:tblGrid>
      <w:tr w:rsidR="002F2BAE" w14:paraId="639E5F1E" w14:textId="77777777" w:rsidTr="008A0149">
        <w:trPr>
          <w:trHeight w:val="315"/>
          <w:jc w:val="center"/>
        </w:trPr>
        <w:tc>
          <w:tcPr>
            <w:tcW w:w="8647" w:type="dxa"/>
            <w:hideMark/>
          </w:tcPr>
          <w:p w14:paraId="482A49D1" w14:textId="6D84B75D" w:rsidR="002F2BAE" w:rsidRDefault="002F2BAE" w:rsidP="00E440C6">
            <w:pPr>
              <w:tabs>
                <w:tab w:val="left" w:pos="8351"/>
              </w:tabs>
              <w:spacing w:line="360" w:lineRule="auto"/>
              <w:jc w:val="both"/>
              <w:rPr>
                <w:rFonts w:ascii="Arial" w:hAnsi="Arial" w:cs="Arial"/>
                <w:b/>
                <w:sz w:val="24"/>
              </w:rPr>
            </w:pPr>
            <w:r>
              <w:rPr>
                <w:rFonts w:ascii="Arial" w:hAnsi="Arial" w:cs="Arial"/>
                <w:b/>
                <w:sz w:val="24"/>
              </w:rPr>
              <w:t xml:space="preserve">INTRODUCCIÓN </w:t>
            </w:r>
          </w:p>
        </w:tc>
        <w:tc>
          <w:tcPr>
            <w:tcW w:w="997" w:type="dxa"/>
            <w:hideMark/>
          </w:tcPr>
          <w:p w14:paraId="195EC453" w14:textId="77777777" w:rsidR="002F2BAE" w:rsidRDefault="002F2BAE" w:rsidP="008A0149">
            <w:pPr>
              <w:jc w:val="center"/>
              <w:rPr>
                <w:rFonts w:ascii="Arial" w:hAnsi="Arial" w:cs="Arial"/>
                <w:b/>
                <w:sz w:val="24"/>
              </w:rPr>
            </w:pPr>
            <w:r>
              <w:rPr>
                <w:rFonts w:ascii="Arial" w:hAnsi="Arial" w:cs="Arial"/>
                <w:b/>
                <w:sz w:val="24"/>
              </w:rPr>
              <w:t>3</w:t>
            </w:r>
          </w:p>
        </w:tc>
      </w:tr>
      <w:tr w:rsidR="002F2BAE" w14:paraId="1D4FC10B" w14:textId="77777777" w:rsidTr="008A0149">
        <w:trPr>
          <w:trHeight w:val="265"/>
          <w:jc w:val="center"/>
        </w:trPr>
        <w:tc>
          <w:tcPr>
            <w:tcW w:w="8647" w:type="dxa"/>
            <w:hideMark/>
          </w:tcPr>
          <w:p w14:paraId="4DB4003A" w14:textId="412100A7" w:rsidR="002F2BAE" w:rsidRDefault="003F5050" w:rsidP="003F5050">
            <w:pPr>
              <w:pStyle w:val="Prrafodelista"/>
              <w:numPr>
                <w:ilvl w:val="0"/>
                <w:numId w:val="25"/>
              </w:numPr>
              <w:spacing w:line="360" w:lineRule="auto"/>
              <w:ind w:left="589" w:hanging="425"/>
              <w:jc w:val="both"/>
              <w:rPr>
                <w:rFonts w:ascii="Arial" w:hAnsi="Arial" w:cs="Arial"/>
                <w:b/>
                <w:sz w:val="24"/>
              </w:rPr>
            </w:pPr>
            <w:r>
              <w:rPr>
                <w:rFonts w:ascii="Arial" w:hAnsi="Arial" w:cs="Arial"/>
                <w:b/>
                <w:sz w:val="24"/>
                <w:lang w:val="es-MX"/>
              </w:rPr>
              <w:t>AUDITORÍA AL D</w:t>
            </w:r>
            <w:r w:rsidRPr="002F2BAE">
              <w:rPr>
                <w:rFonts w:ascii="Arial" w:hAnsi="Arial" w:cs="Arial"/>
                <w:b/>
                <w:sz w:val="24"/>
                <w:lang w:val="es-MX"/>
              </w:rPr>
              <w:t xml:space="preserve">ESEMPEÑO DE LAS ACCIONES, PROGRAMAS Y POLÍTICAS EN MATERIA DE </w:t>
            </w:r>
            <w:r>
              <w:rPr>
                <w:rFonts w:ascii="Arial" w:hAnsi="Arial" w:cs="Arial"/>
                <w:b/>
                <w:sz w:val="24"/>
                <w:lang w:val="es-MX"/>
              </w:rPr>
              <w:t>VIOLENCIA DE GÉNERO CONTRA LAS M</w:t>
            </w:r>
            <w:r w:rsidRPr="002F2BAE">
              <w:rPr>
                <w:rFonts w:ascii="Arial" w:hAnsi="Arial" w:cs="Arial"/>
                <w:b/>
                <w:sz w:val="24"/>
                <w:lang w:val="es-MX"/>
              </w:rPr>
              <w:t>UJERES</w:t>
            </w:r>
            <w:r>
              <w:rPr>
                <w:rFonts w:ascii="Arial" w:hAnsi="Arial" w:cs="Arial"/>
                <w:b/>
                <w:sz w:val="24"/>
                <w:lang w:val="es-MX"/>
              </w:rPr>
              <w:t xml:space="preserve"> </w:t>
            </w:r>
            <w:r w:rsidR="002F2BAE" w:rsidRPr="002F2BAE">
              <w:rPr>
                <w:rFonts w:ascii="Arial" w:hAnsi="Arial" w:cs="Arial"/>
                <w:b/>
                <w:sz w:val="24"/>
                <w:lang w:val="es-MX"/>
              </w:rPr>
              <w:t>20-AEMD-B-GOB-072-156</w:t>
            </w:r>
          </w:p>
        </w:tc>
        <w:tc>
          <w:tcPr>
            <w:tcW w:w="997" w:type="dxa"/>
            <w:vAlign w:val="center"/>
          </w:tcPr>
          <w:p w14:paraId="0D79945B" w14:textId="77777777" w:rsidR="002F2BAE" w:rsidRDefault="002F2BAE" w:rsidP="008A0149">
            <w:pPr>
              <w:spacing w:after="0"/>
              <w:jc w:val="center"/>
              <w:rPr>
                <w:rFonts w:ascii="Arial" w:hAnsi="Arial" w:cs="Arial"/>
                <w:b/>
                <w:sz w:val="24"/>
              </w:rPr>
            </w:pPr>
          </w:p>
          <w:p w14:paraId="0C3D0E06" w14:textId="77777777" w:rsidR="002F2BAE" w:rsidRDefault="002F2BAE" w:rsidP="008A0149">
            <w:pPr>
              <w:spacing w:after="0"/>
              <w:jc w:val="center"/>
              <w:rPr>
                <w:rFonts w:ascii="Arial" w:hAnsi="Arial" w:cs="Arial"/>
                <w:b/>
                <w:sz w:val="24"/>
              </w:rPr>
            </w:pPr>
            <w:r>
              <w:rPr>
                <w:rFonts w:ascii="Arial" w:hAnsi="Arial" w:cs="Arial"/>
                <w:b/>
                <w:sz w:val="24"/>
              </w:rPr>
              <w:t>5</w:t>
            </w:r>
          </w:p>
        </w:tc>
      </w:tr>
      <w:tr w:rsidR="002F2BAE" w14:paraId="4E9798EC" w14:textId="77777777" w:rsidTr="008A0149">
        <w:trPr>
          <w:trHeight w:val="265"/>
          <w:jc w:val="center"/>
        </w:trPr>
        <w:tc>
          <w:tcPr>
            <w:tcW w:w="8647" w:type="dxa"/>
          </w:tcPr>
          <w:p w14:paraId="17AD73B4" w14:textId="5D61AEB0" w:rsidR="002F2BAE" w:rsidRDefault="002F2BAE" w:rsidP="00E440C6">
            <w:pPr>
              <w:pStyle w:val="Prrafodelista"/>
              <w:tabs>
                <w:tab w:val="left" w:pos="747"/>
                <w:tab w:val="left" w:pos="8259"/>
              </w:tabs>
              <w:spacing w:line="360" w:lineRule="auto"/>
              <w:ind w:left="321"/>
              <w:jc w:val="both"/>
              <w:rPr>
                <w:rFonts w:ascii="Arial" w:hAnsi="Arial" w:cs="Arial"/>
                <w:b/>
                <w:sz w:val="24"/>
              </w:rPr>
            </w:pPr>
            <w:r>
              <w:rPr>
                <w:rFonts w:ascii="Arial" w:hAnsi="Arial" w:cs="Arial"/>
                <w:b/>
                <w:sz w:val="24"/>
              </w:rPr>
              <w:t xml:space="preserve">I.1 ANTECEDENTES </w:t>
            </w:r>
          </w:p>
        </w:tc>
        <w:tc>
          <w:tcPr>
            <w:tcW w:w="997" w:type="dxa"/>
          </w:tcPr>
          <w:p w14:paraId="743C7669" w14:textId="77777777" w:rsidR="002F2BAE" w:rsidRDefault="002F2BAE" w:rsidP="008A0149">
            <w:pPr>
              <w:jc w:val="center"/>
              <w:rPr>
                <w:rFonts w:ascii="Arial" w:hAnsi="Arial" w:cs="Arial"/>
                <w:b/>
                <w:sz w:val="24"/>
              </w:rPr>
            </w:pPr>
            <w:r>
              <w:rPr>
                <w:rFonts w:ascii="Arial" w:hAnsi="Arial" w:cs="Arial"/>
                <w:b/>
                <w:sz w:val="24"/>
              </w:rPr>
              <w:t>5</w:t>
            </w:r>
          </w:p>
        </w:tc>
      </w:tr>
      <w:tr w:rsidR="002F2BAE" w14:paraId="7469D37C" w14:textId="77777777" w:rsidTr="008A0149">
        <w:trPr>
          <w:trHeight w:val="265"/>
          <w:jc w:val="center"/>
        </w:trPr>
        <w:tc>
          <w:tcPr>
            <w:tcW w:w="8647" w:type="dxa"/>
            <w:hideMark/>
          </w:tcPr>
          <w:p w14:paraId="28D27C76" w14:textId="172610B9" w:rsidR="002F2BAE" w:rsidRDefault="002F2BAE" w:rsidP="00E440C6">
            <w:pPr>
              <w:pStyle w:val="Prrafodelista"/>
              <w:tabs>
                <w:tab w:val="left" w:pos="747"/>
                <w:tab w:val="left" w:pos="8259"/>
              </w:tabs>
              <w:spacing w:line="360" w:lineRule="auto"/>
              <w:ind w:left="321"/>
              <w:jc w:val="both"/>
              <w:rPr>
                <w:rFonts w:ascii="Arial" w:hAnsi="Arial" w:cs="Arial"/>
                <w:b/>
                <w:sz w:val="24"/>
              </w:rPr>
            </w:pPr>
            <w:r>
              <w:rPr>
                <w:rFonts w:ascii="Arial" w:hAnsi="Arial" w:cs="Arial"/>
                <w:b/>
                <w:sz w:val="24"/>
              </w:rPr>
              <w:t xml:space="preserve">I.2. ASPECTOS GENERALES DE AUDITORÍA </w:t>
            </w:r>
          </w:p>
        </w:tc>
        <w:tc>
          <w:tcPr>
            <w:tcW w:w="997" w:type="dxa"/>
            <w:hideMark/>
          </w:tcPr>
          <w:p w14:paraId="2DFD95D5" w14:textId="77777777" w:rsidR="002F2BAE" w:rsidRDefault="002F2BAE" w:rsidP="008A0149">
            <w:pPr>
              <w:jc w:val="center"/>
              <w:rPr>
                <w:rFonts w:ascii="Arial" w:hAnsi="Arial" w:cs="Arial"/>
                <w:b/>
                <w:sz w:val="24"/>
              </w:rPr>
            </w:pPr>
            <w:r>
              <w:rPr>
                <w:rFonts w:ascii="Arial" w:hAnsi="Arial" w:cs="Arial"/>
                <w:b/>
                <w:sz w:val="24"/>
              </w:rPr>
              <w:t>7</w:t>
            </w:r>
          </w:p>
        </w:tc>
      </w:tr>
      <w:tr w:rsidR="002F2BAE" w14:paraId="7FBC2800" w14:textId="77777777" w:rsidTr="008A0149">
        <w:trPr>
          <w:trHeight w:val="265"/>
          <w:jc w:val="center"/>
        </w:trPr>
        <w:tc>
          <w:tcPr>
            <w:tcW w:w="8647" w:type="dxa"/>
            <w:hideMark/>
          </w:tcPr>
          <w:p w14:paraId="1AE3245A" w14:textId="2413C98E" w:rsidR="002F2BAE" w:rsidRDefault="002F2BAE" w:rsidP="00E440C6">
            <w:pPr>
              <w:pStyle w:val="Prrafodelista"/>
              <w:numPr>
                <w:ilvl w:val="0"/>
                <w:numId w:val="26"/>
              </w:numPr>
              <w:spacing w:after="0" w:line="360" w:lineRule="auto"/>
              <w:ind w:hanging="335"/>
              <w:rPr>
                <w:rFonts w:ascii="Arial" w:hAnsi="Arial" w:cs="Arial"/>
                <w:b/>
                <w:sz w:val="24"/>
              </w:rPr>
            </w:pPr>
            <w:r>
              <w:rPr>
                <w:rFonts w:ascii="Arial" w:hAnsi="Arial" w:cs="Arial"/>
                <w:b/>
                <w:sz w:val="24"/>
              </w:rPr>
              <w:t>Título de la auditoría</w:t>
            </w:r>
          </w:p>
        </w:tc>
        <w:tc>
          <w:tcPr>
            <w:tcW w:w="997" w:type="dxa"/>
            <w:hideMark/>
          </w:tcPr>
          <w:p w14:paraId="16F63E2E" w14:textId="77777777" w:rsidR="002F2BAE" w:rsidRDefault="002F2BAE" w:rsidP="008A0149">
            <w:pPr>
              <w:spacing w:after="0" w:line="360" w:lineRule="auto"/>
              <w:jc w:val="center"/>
              <w:rPr>
                <w:rFonts w:ascii="Arial" w:hAnsi="Arial" w:cs="Arial"/>
                <w:b/>
                <w:sz w:val="24"/>
              </w:rPr>
            </w:pPr>
            <w:r>
              <w:rPr>
                <w:rFonts w:ascii="Arial" w:hAnsi="Arial" w:cs="Arial"/>
                <w:b/>
                <w:sz w:val="24"/>
              </w:rPr>
              <w:t>7</w:t>
            </w:r>
          </w:p>
        </w:tc>
      </w:tr>
      <w:tr w:rsidR="002F2BAE" w14:paraId="1E0F3D0C" w14:textId="77777777" w:rsidTr="008A0149">
        <w:trPr>
          <w:trHeight w:val="265"/>
          <w:jc w:val="center"/>
        </w:trPr>
        <w:tc>
          <w:tcPr>
            <w:tcW w:w="8647" w:type="dxa"/>
            <w:hideMark/>
          </w:tcPr>
          <w:p w14:paraId="7057782A" w14:textId="1E239891" w:rsidR="002F2BAE" w:rsidRDefault="002F2BAE" w:rsidP="00E440C6">
            <w:pPr>
              <w:pStyle w:val="Prrafodelista"/>
              <w:numPr>
                <w:ilvl w:val="0"/>
                <w:numId w:val="26"/>
              </w:numPr>
              <w:tabs>
                <w:tab w:val="left" w:pos="8378"/>
              </w:tabs>
              <w:spacing w:after="0" w:line="360" w:lineRule="auto"/>
              <w:ind w:hanging="335"/>
              <w:rPr>
                <w:rFonts w:ascii="Arial" w:hAnsi="Arial" w:cs="Arial"/>
                <w:b/>
                <w:sz w:val="24"/>
              </w:rPr>
            </w:pPr>
            <w:r>
              <w:rPr>
                <w:rFonts w:ascii="Arial" w:hAnsi="Arial" w:cs="Arial"/>
                <w:b/>
                <w:sz w:val="24"/>
              </w:rPr>
              <w:t xml:space="preserve">Objetivo </w:t>
            </w:r>
          </w:p>
        </w:tc>
        <w:tc>
          <w:tcPr>
            <w:tcW w:w="997" w:type="dxa"/>
            <w:hideMark/>
          </w:tcPr>
          <w:p w14:paraId="66A9E050" w14:textId="03131028" w:rsidR="002F2BAE" w:rsidRDefault="0019678E" w:rsidP="008A0149">
            <w:pPr>
              <w:spacing w:after="0" w:line="360" w:lineRule="auto"/>
              <w:jc w:val="center"/>
              <w:rPr>
                <w:rFonts w:ascii="Arial" w:hAnsi="Arial" w:cs="Arial"/>
                <w:b/>
                <w:sz w:val="24"/>
              </w:rPr>
            </w:pPr>
            <w:r>
              <w:rPr>
                <w:rFonts w:ascii="Arial" w:hAnsi="Arial" w:cs="Arial"/>
                <w:b/>
                <w:sz w:val="24"/>
              </w:rPr>
              <w:t>7</w:t>
            </w:r>
          </w:p>
        </w:tc>
      </w:tr>
      <w:tr w:rsidR="002F2BAE" w14:paraId="723476BC" w14:textId="77777777" w:rsidTr="008A0149">
        <w:trPr>
          <w:trHeight w:val="265"/>
          <w:jc w:val="center"/>
        </w:trPr>
        <w:tc>
          <w:tcPr>
            <w:tcW w:w="8647" w:type="dxa"/>
            <w:hideMark/>
          </w:tcPr>
          <w:p w14:paraId="49A5C2FC" w14:textId="33807355" w:rsidR="002F2BAE" w:rsidRDefault="002F2BAE" w:rsidP="00E440C6">
            <w:pPr>
              <w:pStyle w:val="Prrafodelista"/>
              <w:numPr>
                <w:ilvl w:val="0"/>
                <w:numId w:val="26"/>
              </w:numPr>
              <w:spacing w:after="0" w:line="360" w:lineRule="auto"/>
              <w:ind w:hanging="335"/>
              <w:rPr>
                <w:rFonts w:ascii="Arial" w:hAnsi="Arial" w:cs="Arial"/>
                <w:b/>
                <w:sz w:val="24"/>
              </w:rPr>
            </w:pPr>
            <w:r>
              <w:rPr>
                <w:rFonts w:ascii="Arial" w:hAnsi="Arial" w:cs="Arial"/>
                <w:b/>
                <w:sz w:val="24"/>
              </w:rPr>
              <w:t>Alcance</w:t>
            </w:r>
          </w:p>
        </w:tc>
        <w:tc>
          <w:tcPr>
            <w:tcW w:w="997" w:type="dxa"/>
            <w:hideMark/>
          </w:tcPr>
          <w:p w14:paraId="77361E47" w14:textId="5C108A9F" w:rsidR="002F2BAE" w:rsidRDefault="0019678E" w:rsidP="008A0149">
            <w:pPr>
              <w:spacing w:after="0" w:line="360" w:lineRule="auto"/>
              <w:jc w:val="center"/>
              <w:rPr>
                <w:rFonts w:ascii="Arial" w:hAnsi="Arial" w:cs="Arial"/>
                <w:b/>
                <w:sz w:val="24"/>
              </w:rPr>
            </w:pPr>
            <w:r>
              <w:rPr>
                <w:rFonts w:ascii="Arial" w:hAnsi="Arial" w:cs="Arial"/>
                <w:b/>
                <w:sz w:val="24"/>
              </w:rPr>
              <w:t>7</w:t>
            </w:r>
          </w:p>
        </w:tc>
      </w:tr>
      <w:tr w:rsidR="002F2BAE" w14:paraId="5B23551F" w14:textId="77777777" w:rsidTr="008A0149">
        <w:trPr>
          <w:trHeight w:val="265"/>
          <w:jc w:val="center"/>
        </w:trPr>
        <w:tc>
          <w:tcPr>
            <w:tcW w:w="8647" w:type="dxa"/>
            <w:hideMark/>
          </w:tcPr>
          <w:p w14:paraId="61BC0EB2" w14:textId="35ACF727" w:rsidR="002F2BAE" w:rsidRDefault="002F2BAE" w:rsidP="00E440C6">
            <w:pPr>
              <w:pStyle w:val="Prrafodelista"/>
              <w:numPr>
                <w:ilvl w:val="0"/>
                <w:numId w:val="26"/>
              </w:numPr>
              <w:spacing w:after="0" w:line="360" w:lineRule="auto"/>
              <w:ind w:hanging="335"/>
              <w:rPr>
                <w:rFonts w:ascii="Arial" w:hAnsi="Arial" w:cs="Arial"/>
                <w:b/>
                <w:sz w:val="24"/>
              </w:rPr>
            </w:pPr>
            <w:r>
              <w:rPr>
                <w:rFonts w:ascii="Arial" w:hAnsi="Arial" w:cs="Arial"/>
                <w:b/>
                <w:sz w:val="24"/>
              </w:rPr>
              <w:t xml:space="preserve">Criterios de Selección </w:t>
            </w:r>
          </w:p>
        </w:tc>
        <w:tc>
          <w:tcPr>
            <w:tcW w:w="997" w:type="dxa"/>
            <w:hideMark/>
          </w:tcPr>
          <w:p w14:paraId="068C9B02" w14:textId="1F5E9945" w:rsidR="002F2BAE" w:rsidRDefault="0019678E" w:rsidP="008A0149">
            <w:pPr>
              <w:spacing w:after="0" w:line="360" w:lineRule="auto"/>
              <w:jc w:val="center"/>
              <w:rPr>
                <w:rFonts w:ascii="Arial" w:hAnsi="Arial" w:cs="Arial"/>
                <w:b/>
                <w:sz w:val="24"/>
              </w:rPr>
            </w:pPr>
            <w:r>
              <w:rPr>
                <w:rFonts w:ascii="Arial" w:hAnsi="Arial" w:cs="Arial"/>
                <w:b/>
                <w:sz w:val="24"/>
              </w:rPr>
              <w:t>8</w:t>
            </w:r>
          </w:p>
        </w:tc>
      </w:tr>
      <w:tr w:rsidR="002F2BAE" w14:paraId="702727A2" w14:textId="77777777" w:rsidTr="008A0149">
        <w:trPr>
          <w:trHeight w:val="265"/>
          <w:jc w:val="center"/>
        </w:trPr>
        <w:tc>
          <w:tcPr>
            <w:tcW w:w="8647" w:type="dxa"/>
            <w:hideMark/>
          </w:tcPr>
          <w:p w14:paraId="75856558" w14:textId="36FA4265" w:rsidR="002F2BAE" w:rsidRDefault="002F2BAE" w:rsidP="00E440C6">
            <w:pPr>
              <w:pStyle w:val="Prrafodelista"/>
              <w:numPr>
                <w:ilvl w:val="0"/>
                <w:numId w:val="26"/>
              </w:numPr>
              <w:spacing w:after="0" w:line="360" w:lineRule="auto"/>
              <w:ind w:hanging="335"/>
              <w:rPr>
                <w:rFonts w:ascii="Arial" w:hAnsi="Arial" w:cs="Arial"/>
                <w:b/>
                <w:sz w:val="24"/>
              </w:rPr>
            </w:pPr>
            <w:r>
              <w:rPr>
                <w:rFonts w:ascii="Arial" w:hAnsi="Arial" w:cs="Arial"/>
                <w:b/>
                <w:sz w:val="24"/>
              </w:rPr>
              <w:t xml:space="preserve">Áreas Revisadas </w:t>
            </w:r>
          </w:p>
        </w:tc>
        <w:tc>
          <w:tcPr>
            <w:tcW w:w="997" w:type="dxa"/>
            <w:hideMark/>
          </w:tcPr>
          <w:p w14:paraId="198DCE11" w14:textId="21C63419" w:rsidR="002F2BAE" w:rsidRDefault="0019678E" w:rsidP="008A0149">
            <w:pPr>
              <w:spacing w:after="0" w:line="360" w:lineRule="auto"/>
              <w:jc w:val="center"/>
              <w:rPr>
                <w:rFonts w:ascii="Arial" w:hAnsi="Arial" w:cs="Arial"/>
                <w:b/>
                <w:sz w:val="24"/>
              </w:rPr>
            </w:pPr>
            <w:r>
              <w:rPr>
                <w:rFonts w:ascii="Arial" w:hAnsi="Arial" w:cs="Arial"/>
                <w:b/>
                <w:sz w:val="24"/>
              </w:rPr>
              <w:t>8</w:t>
            </w:r>
          </w:p>
        </w:tc>
      </w:tr>
      <w:tr w:rsidR="002F2BAE" w14:paraId="54111044" w14:textId="77777777" w:rsidTr="008A0149">
        <w:trPr>
          <w:trHeight w:val="265"/>
          <w:jc w:val="center"/>
        </w:trPr>
        <w:tc>
          <w:tcPr>
            <w:tcW w:w="8647" w:type="dxa"/>
            <w:hideMark/>
          </w:tcPr>
          <w:p w14:paraId="29285A4E" w14:textId="5941583A" w:rsidR="002F2BAE" w:rsidRDefault="002F2BAE" w:rsidP="00E440C6">
            <w:pPr>
              <w:pStyle w:val="Prrafodelista"/>
              <w:numPr>
                <w:ilvl w:val="0"/>
                <w:numId w:val="26"/>
              </w:numPr>
              <w:spacing w:after="0" w:line="360" w:lineRule="auto"/>
              <w:ind w:hanging="335"/>
              <w:rPr>
                <w:rFonts w:ascii="Arial" w:hAnsi="Arial" w:cs="Arial"/>
                <w:b/>
                <w:sz w:val="24"/>
              </w:rPr>
            </w:pPr>
            <w:r>
              <w:rPr>
                <w:rFonts w:ascii="Arial" w:hAnsi="Arial" w:cs="Arial"/>
                <w:b/>
                <w:sz w:val="24"/>
              </w:rPr>
              <w:t xml:space="preserve">Procedimientos de Auditoría Aplicados </w:t>
            </w:r>
          </w:p>
        </w:tc>
        <w:tc>
          <w:tcPr>
            <w:tcW w:w="997" w:type="dxa"/>
            <w:hideMark/>
          </w:tcPr>
          <w:p w14:paraId="0C1D1DE8" w14:textId="3FD23F47" w:rsidR="002F2BAE" w:rsidRDefault="0019678E" w:rsidP="008A0149">
            <w:pPr>
              <w:spacing w:after="0" w:line="360" w:lineRule="auto"/>
              <w:jc w:val="center"/>
              <w:rPr>
                <w:rFonts w:ascii="Arial" w:hAnsi="Arial" w:cs="Arial"/>
                <w:b/>
                <w:sz w:val="24"/>
              </w:rPr>
            </w:pPr>
            <w:r>
              <w:rPr>
                <w:rFonts w:ascii="Arial" w:hAnsi="Arial" w:cs="Arial"/>
                <w:b/>
                <w:sz w:val="24"/>
              </w:rPr>
              <w:t>8</w:t>
            </w:r>
          </w:p>
        </w:tc>
      </w:tr>
      <w:tr w:rsidR="002F2BAE" w14:paraId="1ED22077" w14:textId="77777777" w:rsidTr="008A0149">
        <w:trPr>
          <w:trHeight w:val="265"/>
          <w:jc w:val="center"/>
        </w:trPr>
        <w:tc>
          <w:tcPr>
            <w:tcW w:w="8647" w:type="dxa"/>
            <w:hideMark/>
          </w:tcPr>
          <w:p w14:paraId="2DA9E961" w14:textId="5EC837C7" w:rsidR="002F2BAE" w:rsidRDefault="002F2BAE" w:rsidP="00E440C6">
            <w:pPr>
              <w:pStyle w:val="Prrafodelista"/>
              <w:numPr>
                <w:ilvl w:val="0"/>
                <w:numId w:val="26"/>
              </w:numPr>
              <w:spacing w:after="240" w:line="360" w:lineRule="auto"/>
              <w:ind w:hanging="335"/>
              <w:jc w:val="both"/>
              <w:rPr>
                <w:rFonts w:ascii="Arial" w:hAnsi="Arial" w:cs="Arial"/>
                <w:b/>
                <w:sz w:val="24"/>
              </w:rPr>
            </w:pPr>
            <w:r w:rsidRPr="0071129C">
              <w:rPr>
                <w:rFonts w:ascii="Arial" w:hAnsi="Arial" w:cs="Arial"/>
                <w:b/>
                <w:sz w:val="24"/>
              </w:rPr>
              <w:t>Servidores Pú</w:t>
            </w:r>
            <w:r>
              <w:rPr>
                <w:rFonts w:ascii="Arial" w:hAnsi="Arial" w:cs="Arial"/>
                <w:b/>
                <w:sz w:val="24"/>
              </w:rPr>
              <w:t>blicos que intervinieron en la A</w:t>
            </w:r>
            <w:r w:rsidRPr="0071129C">
              <w:rPr>
                <w:rFonts w:ascii="Arial" w:hAnsi="Arial" w:cs="Arial"/>
                <w:b/>
                <w:sz w:val="24"/>
              </w:rPr>
              <w:t>uditoría</w:t>
            </w:r>
          </w:p>
        </w:tc>
        <w:tc>
          <w:tcPr>
            <w:tcW w:w="997" w:type="dxa"/>
            <w:hideMark/>
          </w:tcPr>
          <w:p w14:paraId="25B4A95D" w14:textId="77777777" w:rsidR="002F2BAE" w:rsidRDefault="002F2BAE" w:rsidP="008A0149">
            <w:pPr>
              <w:spacing w:after="0" w:line="360" w:lineRule="auto"/>
              <w:jc w:val="center"/>
              <w:rPr>
                <w:rFonts w:ascii="Arial" w:hAnsi="Arial" w:cs="Arial"/>
                <w:b/>
                <w:sz w:val="24"/>
              </w:rPr>
            </w:pPr>
            <w:r>
              <w:rPr>
                <w:rFonts w:ascii="Arial" w:hAnsi="Arial" w:cs="Arial"/>
                <w:b/>
                <w:sz w:val="24"/>
              </w:rPr>
              <w:t>10</w:t>
            </w:r>
          </w:p>
        </w:tc>
      </w:tr>
      <w:tr w:rsidR="002F2BAE" w14:paraId="233DEE68" w14:textId="77777777" w:rsidTr="008A0149">
        <w:trPr>
          <w:trHeight w:val="265"/>
          <w:jc w:val="center"/>
        </w:trPr>
        <w:tc>
          <w:tcPr>
            <w:tcW w:w="8647" w:type="dxa"/>
            <w:hideMark/>
          </w:tcPr>
          <w:p w14:paraId="7E343A3C" w14:textId="684A5290" w:rsidR="002F2BAE" w:rsidRDefault="002F2BAE" w:rsidP="00E440C6">
            <w:pPr>
              <w:tabs>
                <w:tab w:val="left" w:pos="840"/>
                <w:tab w:val="left" w:pos="1080"/>
              </w:tabs>
              <w:spacing w:after="240" w:line="360" w:lineRule="auto"/>
              <w:ind w:left="320"/>
              <w:rPr>
                <w:rFonts w:ascii="Arial" w:hAnsi="Arial" w:cs="Arial"/>
                <w:b/>
                <w:sz w:val="24"/>
              </w:rPr>
            </w:pPr>
            <w:r>
              <w:rPr>
                <w:rFonts w:ascii="Arial" w:hAnsi="Arial" w:cs="Arial"/>
                <w:b/>
                <w:sz w:val="24"/>
              </w:rPr>
              <w:t xml:space="preserve">I.3. RESULTADOS DE LA FISCALIZACIÓN EFECTUADA </w:t>
            </w:r>
          </w:p>
        </w:tc>
        <w:tc>
          <w:tcPr>
            <w:tcW w:w="997" w:type="dxa"/>
            <w:hideMark/>
          </w:tcPr>
          <w:p w14:paraId="34AB1B2A" w14:textId="0044037B" w:rsidR="002F2BAE" w:rsidRDefault="002F2BAE" w:rsidP="0019678E">
            <w:pPr>
              <w:jc w:val="center"/>
              <w:rPr>
                <w:rFonts w:ascii="Arial" w:hAnsi="Arial" w:cs="Arial"/>
                <w:b/>
                <w:sz w:val="24"/>
              </w:rPr>
            </w:pPr>
            <w:r>
              <w:rPr>
                <w:rFonts w:ascii="Arial" w:hAnsi="Arial" w:cs="Arial"/>
                <w:b/>
                <w:sz w:val="24"/>
              </w:rPr>
              <w:t>1</w:t>
            </w:r>
            <w:r w:rsidR="0019678E">
              <w:rPr>
                <w:rFonts w:ascii="Arial" w:hAnsi="Arial" w:cs="Arial"/>
                <w:b/>
                <w:sz w:val="24"/>
              </w:rPr>
              <w:t>0</w:t>
            </w:r>
          </w:p>
        </w:tc>
      </w:tr>
      <w:tr w:rsidR="002F2BAE" w14:paraId="42FEB610" w14:textId="77777777" w:rsidTr="008A0149">
        <w:trPr>
          <w:trHeight w:val="265"/>
          <w:jc w:val="center"/>
        </w:trPr>
        <w:tc>
          <w:tcPr>
            <w:tcW w:w="8647" w:type="dxa"/>
            <w:hideMark/>
          </w:tcPr>
          <w:p w14:paraId="19EFBE96" w14:textId="7C59EA92" w:rsidR="002F2BAE" w:rsidRDefault="002F2BAE" w:rsidP="00E440C6">
            <w:pPr>
              <w:pStyle w:val="Prrafodelista"/>
              <w:numPr>
                <w:ilvl w:val="0"/>
                <w:numId w:val="27"/>
              </w:numPr>
              <w:tabs>
                <w:tab w:val="left" w:pos="8212"/>
              </w:tabs>
              <w:spacing w:after="0" w:line="360" w:lineRule="auto"/>
              <w:ind w:hanging="335"/>
              <w:jc w:val="both"/>
              <w:rPr>
                <w:rFonts w:ascii="Arial" w:hAnsi="Arial" w:cs="Arial"/>
                <w:b/>
                <w:sz w:val="24"/>
              </w:rPr>
            </w:pPr>
            <w:r>
              <w:rPr>
                <w:rFonts w:ascii="Arial" w:hAnsi="Arial" w:cs="Arial"/>
                <w:b/>
                <w:sz w:val="24"/>
              </w:rPr>
              <w:t xml:space="preserve">Resumen general de observaciones y recomendaciones emitidas en materia de desempeño </w:t>
            </w:r>
          </w:p>
        </w:tc>
        <w:tc>
          <w:tcPr>
            <w:tcW w:w="997" w:type="dxa"/>
          </w:tcPr>
          <w:p w14:paraId="1D6F39D1" w14:textId="77777777" w:rsidR="002F2BAE" w:rsidRDefault="002F2BAE" w:rsidP="008A0149">
            <w:pPr>
              <w:spacing w:after="0" w:line="360" w:lineRule="auto"/>
              <w:jc w:val="center"/>
              <w:rPr>
                <w:rFonts w:ascii="Arial" w:hAnsi="Arial" w:cs="Arial"/>
                <w:b/>
                <w:sz w:val="24"/>
              </w:rPr>
            </w:pPr>
          </w:p>
          <w:p w14:paraId="4F09B8AD" w14:textId="48526824" w:rsidR="002F2BAE" w:rsidRDefault="002F2BAE" w:rsidP="0019678E">
            <w:pPr>
              <w:spacing w:after="0" w:line="360" w:lineRule="auto"/>
              <w:jc w:val="center"/>
              <w:rPr>
                <w:rFonts w:ascii="Arial" w:hAnsi="Arial" w:cs="Arial"/>
                <w:b/>
                <w:sz w:val="24"/>
              </w:rPr>
            </w:pPr>
            <w:r>
              <w:rPr>
                <w:rFonts w:ascii="Arial" w:hAnsi="Arial" w:cs="Arial"/>
                <w:b/>
                <w:sz w:val="24"/>
              </w:rPr>
              <w:t>1</w:t>
            </w:r>
            <w:r w:rsidR="0019678E">
              <w:rPr>
                <w:rFonts w:ascii="Arial" w:hAnsi="Arial" w:cs="Arial"/>
                <w:b/>
                <w:sz w:val="24"/>
              </w:rPr>
              <w:t>0</w:t>
            </w:r>
          </w:p>
        </w:tc>
      </w:tr>
      <w:tr w:rsidR="002F2BAE" w14:paraId="2131944E" w14:textId="77777777" w:rsidTr="008A0149">
        <w:trPr>
          <w:trHeight w:val="265"/>
          <w:jc w:val="center"/>
        </w:trPr>
        <w:tc>
          <w:tcPr>
            <w:tcW w:w="8647" w:type="dxa"/>
            <w:hideMark/>
          </w:tcPr>
          <w:p w14:paraId="409B6F43" w14:textId="7E0F7862" w:rsidR="002F2BAE" w:rsidRDefault="002F2BAE" w:rsidP="00E440C6">
            <w:pPr>
              <w:pStyle w:val="Prrafodelista"/>
              <w:numPr>
                <w:ilvl w:val="0"/>
                <w:numId w:val="28"/>
              </w:numPr>
              <w:tabs>
                <w:tab w:val="left" w:pos="1080"/>
              </w:tabs>
              <w:spacing w:after="240" w:line="360" w:lineRule="auto"/>
              <w:ind w:left="1172" w:hanging="425"/>
              <w:rPr>
                <w:rFonts w:ascii="Arial" w:hAnsi="Arial" w:cs="Arial"/>
                <w:b/>
                <w:sz w:val="24"/>
              </w:rPr>
            </w:pPr>
            <w:r>
              <w:rPr>
                <w:rFonts w:ascii="Arial" w:hAnsi="Arial" w:cs="Arial"/>
                <w:b/>
                <w:sz w:val="24"/>
              </w:rPr>
              <w:t xml:space="preserve">Detalle de Resultados </w:t>
            </w:r>
          </w:p>
        </w:tc>
        <w:tc>
          <w:tcPr>
            <w:tcW w:w="997" w:type="dxa"/>
            <w:hideMark/>
          </w:tcPr>
          <w:p w14:paraId="260822F3" w14:textId="469B1297" w:rsidR="002F2BAE" w:rsidRDefault="0019678E" w:rsidP="008A0149">
            <w:pPr>
              <w:spacing w:after="0" w:line="360" w:lineRule="auto"/>
              <w:jc w:val="center"/>
              <w:rPr>
                <w:rFonts w:ascii="Arial" w:hAnsi="Arial" w:cs="Arial"/>
                <w:b/>
                <w:sz w:val="24"/>
              </w:rPr>
            </w:pPr>
            <w:r>
              <w:rPr>
                <w:rFonts w:ascii="Arial" w:hAnsi="Arial" w:cs="Arial"/>
                <w:b/>
                <w:sz w:val="24"/>
              </w:rPr>
              <w:t>11</w:t>
            </w:r>
          </w:p>
        </w:tc>
      </w:tr>
      <w:tr w:rsidR="002F2BAE" w14:paraId="4A59B7A0" w14:textId="77777777" w:rsidTr="00E440C6">
        <w:trPr>
          <w:trHeight w:val="265"/>
          <w:jc w:val="center"/>
        </w:trPr>
        <w:tc>
          <w:tcPr>
            <w:tcW w:w="8647" w:type="dxa"/>
            <w:hideMark/>
          </w:tcPr>
          <w:p w14:paraId="051C025B" w14:textId="15BD4F84" w:rsidR="003F5050" w:rsidRDefault="003F5050" w:rsidP="008A0149">
            <w:pPr>
              <w:pStyle w:val="Prrafodelista"/>
              <w:tabs>
                <w:tab w:val="left" w:pos="753"/>
                <w:tab w:val="left" w:pos="8369"/>
              </w:tabs>
              <w:spacing w:after="240" w:line="360" w:lineRule="auto"/>
              <w:ind w:left="318"/>
              <w:rPr>
                <w:rFonts w:ascii="Arial" w:hAnsi="Arial" w:cs="Arial"/>
                <w:b/>
                <w:sz w:val="24"/>
              </w:rPr>
            </w:pPr>
          </w:p>
          <w:p w14:paraId="1AA039F8" w14:textId="77777777" w:rsidR="00E440C6" w:rsidRDefault="00E440C6" w:rsidP="008A0149">
            <w:pPr>
              <w:pStyle w:val="Prrafodelista"/>
              <w:tabs>
                <w:tab w:val="left" w:pos="753"/>
                <w:tab w:val="left" w:pos="8369"/>
              </w:tabs>
              <w:spacing w:after="240" w:line="360" w:lineRule="auto"/>
              <w:ind w:left="318"/>
              <w:rPr>
                <w:rFonts w:ascii="Arial" w:hAnsi="Arial" w:cs="Arial"/>
                <w:b/>
                <w:sz w:val="24"/>
              </w:rPr>
            </w:pPr>
          </w:p>
          <w:p w14:paraId="06132784" w14:textId="4730CBE1" w:rsidR="002F2BAE" w:rsidRDefault="002F2BAE" w:rsidP="00E440C6">
            <w:pPr>
              <w:pStyle w:val="Prrafodelista"/>
              <w:tabs>
                <w:tab w:val="left" w:pos="753"/>
                <w:tab w:val="left" w:pos="8369"/>
              </w:tabs>
              <w:spacing w:after="240" w:line="360" w:lineRule="auto"/>
              <w:ind w:left="318"/>
              <w:rPr>
                <w:rFonts w:ascii="Arial" w:hAnsi="Arial" w:cs="Arial"/>
                <w:b/>
                <w:sz w:val="24"/>
              </w:rPr>
            </w:pPr>
            <w:r>
              <w:rPr>
                <w:rFonts w:ascii="Arial" w:hAnsi="Arial" w:cs="Arial"/>
                <w:b/>
                <w:sz w:val="24"/>
              </w:rPr>
              <w:t xml:space="preserve">I.4. COMENTARIOS DEL ENTE FISCALIZADO </w:t>
            </w:r>
          </w:p>
        </w:tc>
        <w:tc>
          <w:tcPr>
            <w:tcW w:w="997" w:type="dxa"/>
            <w:vAlign w:val="center"/>
            <w:hideMark/>
          </w:tcPr>
          <w:p w14:paraId="58F000AC" w14:textId="77777777" w:rsidR="003F5050" w:rsidRDefault="003F5050" w:rsidP="003F5050">
            <w:pPr>
              <w:jc w:val="center"/>
              <w:rPr>
                <w:rFonts w:ascii="Arial" w:hAnsi="Arial" w:cs="Arial"/>
                <w:b/>
                <w:sz w:val="24"/>
              </w:rPr>
            </w:pPr>
          </w:p>
          <w:p w14:paraId="46F07406" w14:textId="77777777" w:rsidR="00E440C6" w:rsidRPr="00E440C6" w:rsidRDefault="00E440C6" w:rsidP="0019678E">
            <w:pPr>
              <w:jc w:val="center"/>
              <w:rPr>
                <w:rFonts w:ascii="Arial" w:hAnsi="Arial" w:cs="Arial"/>
                <w:b/>
                <w:sz w:val="16"/>
                <w:szCs w:val="16"/>
              </w:rPr>
            </w:pPr>
          </w:p>
          <w:p w14:paraId="27DFA8C1" w14:textId="711ED579" w:rsidR="003F5050" w:rsidRDefault="002F2BAE" w:rsidP="0019678E">
            <w:pPr>
              <w:jc w:val="center"/>
              <w:rPr>
                <w:rFonts w:ascii="Arial" w:hAnsi="Arial" w:cs="Arial"/>
                <w:b/>
                <w:sz w:val="24"/>
              </w:rPr>
            </w:pPr>
            <w:r>
              <w:rPr>
                <w:rFonts w:ascii="Arial" w:hAnsi="Arial" w:cs="Arial"/>
                <w:b/>
                <w:sz w:val="24"/>
              </w:rPr>
              <w:t>4</w:t>
            </w:r>
            <w:r w:rsidR="0019678E">
              <w:rPr>
                <w:rFonts w:ascii="Arial" w:hAnsi="Arial" w:cs="Arial"/>
                <w:b/>
                <w:sz w:val="24"/>
              </w:rPr>
              <w:t>4</w:t>
            </w:r>
          </w:p>
        </w:tc>
      </w:tr>
      <w:tr w:rsidR="002F2BAE" w14:paraId="4C1B8504" w14:textId="77777777" w:rsidTr="008A0149">
        <w:trPr>
          <w:trHeight w:val="766"/>
          <w:jc w:val="center"/>
        </w:trPr>
        <w:tc>
          <w:tcPr>
            <w:tcW w:w="8647" w:type="dxa"/>
            <w:hideMark/>
          </w:tcPr>
          <w:p w14:paraId="6EE641D9" w14:textId="18105231" w:rsidR="002F2BAE" w:rsidRPr="00AA17EF" w:rsidRDefault="002F2BAE" w:rsidP="00E440C6">
            <w:pPr>
              <w:pStyle w:val="Prrafodelista"/>
              <w:ind w:left="320"/>
              <w:jc w:val="both"/>
              <w:rPr>
                <w:rFonts w:ascii="Arial" w:hAnsi="Arial" w:cs="Arial"/>
                <w:b/>
                <w:sz w:val="24"/>
              </w:rPr>
            </w:pPr>
            <w:r>
              <w:rPr>
                <w:rFonts w:ascii="Arial" w:hAnsi="Arial" w:cs="Arial"/>
                <w:b/>
                <w:sz w:val="24"/>
              </w:rPr>
              <w:lastRenderedPageBreak/>
              <w:t xml:space="preserve">I.5. TABLA DE JUSTIFICACIONES Y ACLARACIONES DE LOS RESULTADOS </w:t>
            </w:r>
          </w:p>
        </w:tc>
        <w:tc>
          <w:tcPr>
            <w:tcW w:w="997" w:type="dxa"/>
            <w:vAlign w:val="center"/>
            <w:hideMark/>
          </w:tcPr>
          <w:p w14:paraId="1279220A" w14:textId="74C0B9C4" w:rsidR="002F2BAE" w:rsidRDefault="002F2BAE" w:rsidP="0019678E">
            <w:pPr>
              <w:spacing w:after="0"/>
              <w:jc w:val="center"/>
              <w:rPr>
                <w:rFonts w:ascii="Arial" w:hAnsi="Arial" w:cs="Arial"/>
                <w:b/>
                <w:sz w:val="24"/>
              </w:rPr>
            </w:pPr>
            <w:r>
              <w:rPr>
                <w:rFonts w:ascii="Arial" w:hAnsi="Arial" w:cs="Arial"/>
                <w:b/>
                <w:sz w:val="24"/>
              </w:rPr>
              <w:t>4</w:t>
            </w:r>
            <w:r w:rsidR="0019678E">
              <w:rPr>
                <w:rFonts w:ascii="Arial" w:hAnsi="Arial" w:cs="Arial"/>
                <w:b/>
                <w:sz w:val="24"/>
              </w:rPr>
              <w:t>4</w:t>
            </w:r>
          </w:p>
        </w:tc>
      </w:tr>
    </w:tbl>
    <w:p w14:paraId="72953FB3" w14:textId="055325B1" w:rsidR="00412626" w:rsidRPr="00412626" w:rsidRDefault="00412626" w:rsidP="00412626">
      <w:pPr>
        <w:pStyle w:val="TDC1"/>
        <w:spacing w:after="0"/>
        <w:rPr>
          <w:b w:val="0"/>
        </w:rPr>
      </w:pPr>
    </w:p>
    <w:tbl>
      <w:tblPr>
        <w:tblW w:w="9644" w:type="dxa"/>
        <w:jc w:val="center"/>
        <w:tblLayout w:type="fixed"/>
        <w:tblLook w:val="04A0" w:firstRow="1" w:lastRow="0" w:firstColumn="1" w:lastColumn="0" w:noHBand="0" w:noVBand="1"/>
      </w:tblPr>
      <w:tblGrid>
        <w:gridCol w:w="8647"/>
        <w:gridCol w:w="997"/>
      </w:tblGrid>
      <w:tr w:rsidR="002F2BAE" w14:paraId="097721F8" w14:textId="77777777" w:rsidTr="008A0149">
        <w:trPr>
          <w:trHeight w:val="265"/>
          <w:jc w:val="center"/>
        </w:trPr>
        <w:tc>
          <w:tcPr>
            <w:tcW w:w="8647" w:type="dxa"/>
            <w:hideMark/>
          </w:tcPr>
          <w:p w14:paraId="48BC09E1" w14:textId="33328499" w:rsidR="002F2BAE" w:rsidRDefault="002F2BAE" w:rsidP="00E440C6">
            <w:pPr>
              <w:pStyle w:val="Prrafodelista"/>
              <w:numPr>
                <w:ilvl w:val="0"/>
                <w:numId w:val="32"/>
              </w:numPr>
              <w:spacing w:after="120" w:line="360" w:lineRule="auto"/>
              <w:jc w:val="both"/>
              <w:rPr>
                <w:rFonts w:ascii="Arial" w:hAnsi="Arial" w:cs="Arial"/>
                <w:b/>
                <w:sz w:val="24"/>
              </w:rPr>
            </w:pPr>
            <w:bookmarkStart w:id="0" w:name="_Toc11413500"/>
            <w:bookmarkStart w:id="1" w:name="_Toc74856063"/>
            <w:r>
              <w:rPr>
                <w:rFonts w:ascii="Arial" w:hAnsi="Arial" w:cs="Arial"/>
                <w:b/>
                <w:sz w:val="24"/>
              </w:rPr>
              <w:t xml:space="preserve">DICTAMEN DEL INFORME INDIVIDUAL DE AUDITORÍA </w:t>
            </w:r>
          </w:p>
        </w:tc>
        <w:tc>
          <w:tcPr>
            <w:tcW w:w="997" w:type="dxa"/>
            <w:hideMark/>
          </w:tcPr>
          <w:p w14:paraId="70D3D3F4" w14:textId="71E5FDF8" w:rsidR="002F2BAE" w:rsidRDefault="0019678E" w:rsidP="008A0149">
            <w:pPr>
              <w:spacing w:after="0"/>
              <w:jc w:val="center"/>
              <w:rPr>
                <w:rFonts w:ascii="Arial" w:hAnsi="Arial" w:cs="Arial"/>
                <w:b/>
                <w:sz w:val="24"/>
              </w:rPr>
            </w:pPr>
            <w:r>
              <w:rPr>
                <w:rFonts w:ascii="Arial" w:hAnsi="Arial" w:cs="Arial"/>
                <w:b/>
                <w:sz w:val="24"/>
              </w:rPr>
              <w:t>45</w:t>
            </w:r>
          </w:p>
        </w:tc>
      </w:tr>
    </w:tbl>
    <w:p w14:paraId="6381C59F" w14:textId="19698951" w:rsidR="005B1751" w:rsidRPr="00412626" w:rsidRDefault="005B1751" w:rsidP="00412626">
      <w:pPr>
        <w:spacing w:after="0" w:line="240" w:lineRule="auto"/>
        <w:jc w:val="both"/>
        <w:rPr>
          <w:rFonts w:ascii="Arial" w:hAnsi="Arial" w:cs="Arial"/>
        </w:rPr>
      </w:pPr>
    </w:p>
    <w:p w14:paraId="19FA04BA" w14:textId="30A8896B" w:rsidR="00412626" w:rsidRDefault="00412626">
      <w:pPr>
        <w:rPr>
          <w:rFonts w:ascii="Arial" w:hAnsi="Arial" w:cs="Arial"/>
        </w:rPr>
      </w:pPr>
      <w:r>
        <w:rPr>
          <w:rFonts w:ascii="Arial" w:hAnsi="Arial" w:cs="Arial"/>
        </w:rPr>
        <w:br w:type="page"/>
      </w:r>
    </w:p>
    <w:p w14:paraId="4F6CC9B6" w14:textId="133DDF37" w:rsidR="004604E8" w:rsidRPr="002A2C86" w:rsidRDefault="004604E8" w:rsidP="004F09DC">
      <w:pPr>
        <w:pStyle w:val="Ttulo2"/>
        <w:spacing w:before="0"/>
        <w:jc w:val="both"/>
        <w:rPr>
          <w:rFonts w:cs="Arial"/>
          <w:szCs w:val="24"/>
        </w:rPr>
      </w:pPr>
      <w:r w:rsidRPr="002A2C86">
        <w:rPr>
          <w:rFonts w:cs="Arial"/>
          <w:szCs w:val="24"/>
        </w:rPr>
        <w:lastRenderedPageBreak/>
        <w:t>INTRODUCCIÓN</w:t>
      </w:r>
      <w:bookmarkEnd w:id="0"/>
      <w:bookmarkEnd w:id="1"/>
    </w:p>
    <w:p w14:paraId="3ADAB4E7" w14:textId="44B6EAA1" w:rsidR="006C13F2" w:rsidRPr="002A2C86" w:rsidRDefault="006C13F2" w:rsidP="006C13F2">
      <w:pPr>
        <w:spacing w:after="0"/>
      </w:pPr>
    </w:p>
    <w:p w14:paraId="7948E20A" w14:textId="275B5744" w:rsidR="00974741" w:rsidRPr="002A2C86" w:rsidRDefault="00974741" w:rsidP="00974741">
      <w:pPr>
        <w:jc w:val="both"/>
        <w:rPr>
          <w:rFonts w:ascii="Arial" w:hAnsi="Arial" w:cs="Arial"/>
          <w:sz w:val="24"/>
        </w:rPr>
      </w:pPr>
      <w:r w:rsidRPr="002A2C86">
        <w:rPr>
          <w:rFonts w:ascii="Arial" w:hAnsi="Arial" w:cs="Arial"/>
          <w:bCs/>
          <w:sz w:val="24"/>
        </w:rPr>
        <w:t>Por disposición contenida en l</w:t>
      </w:r>
      <w:r w:rsidR="00EF1707">
        <w:rPr>
          <w:rFonts w:ascii="Arial" w:hAnsi="Arial" w:cs="Arial"/>
          <w:bCs/>
          <w:sz w:val="24"/>
        </w:rPr>
        <w:t>os</w:t>
      </w:r>
      <w:r w:rsidRPr="002A2C86">
        <w:rPr>
          <w:rFonts w:ascii="Arial" w:hAnsi="Arial" w:cs="Arial"/>
          <w:bCs/>
          <w:sz w:val="24"/>
        </w:rPr>
        <w:t xml:space="preserve"> artículo</w:t>
      </w:r>
      <w:r w:rsidR="00EF1707">
        <w:rPr>
          <w:rFonts w:ascii="Arial" w:hAnsi="Arial" w:cs="Arial"/>
          <w:bCs/>
          <w:sz w:val="24"/>
        </w:rPr>
        <w:t>s</w:t>
      </w:r>
      <w:r w:rsidRPr="002A2C86">
        <w:rPr>
          <w:rFonts w:ascii="Arial" w:hAnsi="Arial" w:cs="Arial"/>
          <w:bCs/>
          <w:sz w:val="24"/>
        </w:rPr>
        <w:t xml:space="preserve"> </w:t>
      </w:r>
      <w:r w:rsidRPr="002A2C86">
        <w:rPr>
          <w:rFonts w:ascii="Arial" w:hAnsi="Arial" w:cs="Arial"/>
          <w:sz w:val="24"/>
        </w:rPr>
        <w:t>7</w:t>
      </w:r>
      <w:r w:rsidR="001621E8" w:rsidRPr="002A2C86">
        <w:rPr>
          <w:rFonts w:ascii="Arial" w:hAnsi="Arial" w:cs="Arial"/>
          <w:sz w:val="24"/>
        </w:rPr>
        <w:t>5,</w:t>
      </w:r>
      <w:r w:rsidRPr="002A2C86">
        <w:rPr>
          <w:rFonts w:ascii="Arial" w:hAnsi="Arial" w:cs="Arial"/>
          <w:sz w:val="24"/>
        </w:rPr>
        <w:t xml:space="preserve"> fracción </w:t>
      </w:r>
      <w:r w:rsidR="001621E8" w:rsidRPr="002A2C86">
        <w:rPr>
          <w:rFonts w:ascii="Arial" w:hAnsi="Arial" w:cs="Arial"/>
          <w:sz w:val="24"/>
        </w:rPr>
        <w:t>XXIX</w:t>
      </w:r>
      <w:r w:rsidRPr="002A2C86">
        <w:rPr>
          <w:rFonts w:ascii="Arial" w:hAnsi="Arial" w:cs="Arial"/>
          <w:sz w:val="24"/>
        </w:rPr>
        <w:t>,</w:t>
      </w:r>
      <w:r w:rsidR="001621E8" w:rsidRPr="002A2C86">
        <w:rPr>
          <w:rFonts w:ascii="Arial" w:hAnsi="Arial" w:cs="Arial"/>
          <w:sz w:val="24"/>
        </w:rPr>
        <w:t xml:space="preserve"> y 77 </w:t>
      </w:r>
      <w:r w:rsidRPr="002A2C86">
        <w:rPr>
          <w:rFonts w:ascii="Arial" w:hAnsi="Arial" w:cs="Arial"/>
          <w:sz w:val="24"/>
        </w:rPr>
        <w:t>de la Constitución Política del Estado Libre y Soberano de</w:t>
      </w:r>
      <w:r w:rsidR="00524C58" w:rsidRPr="002A2C86">
        <w:rPr>
          <w:rFonts w:ascii="Arial" w:hAnsi="Arial" w:cs="Arial"/>
          <w:sz w:val="24"/>
        </w:rPr>
        <w:t>l Estado de</w:t>
      </w:r>
      <w:r w:rsidRPr="002A2C86">
        <w:rPr>
          <w:rFonts w:ascii="Arial" w:hAnsi="Arial" w:cs="Arial"/>
          <w:sz w:val="24"/>
        </w:rPr>
        <w:t xml:space="preserve"> Quintana Roo, corresponde al Poder Legislativo a través de la Auditoría Superior del Estado, revisar de manera posterior la Cuenta Pública que </w:t>
      </w:r>
      <w:r w:rsidR="00205644">
        <w:rPr>
          <w:rFonts w:ascii="Arial" w:hAnsi="Arial" w:cs="Arial"/>
          <w:sz w:val="24"/>
        </w:rPr>
        <w:t>los</w:t>
      </w:r>
      <w:r w:rsidRPr="002A2C86">
        <w:rPr>
          <w:rFonts w:ascii="Arial" w:hAnsi="Arial" w:cs="Arial"/>
          <w:sz w:val="24"/>
        </w:rPr>
        <w:t xml:space="preserve"> Gobierno</w:t>
      </w:r>
      <w:r w:rsidR="00205644">
        <w:rPr>
          <w:rFonts w:ascii="Arial" w:hAnsi="Arial" w:cs="Arial"/>
          <w:sz w:val="24"/>
        </w:rPr>
        <w:t>s Municipales</w:t>
      </w:r>
      <w:r w:rsidR="00524C58" w:rsidRPr="002A2C86">
        <w:rPr>
          <w:rFonts w:ascii="Arial" w:hAnsi="Arial" w:cs="Arial"/>
          <w:sz w:val="24"/>
        </w:rPr>
        <w:t xml:space="preserve"> </w:t>
      </w:r>
      <w:r w:rsidRPr="002A2C86">
        <w:rPr>
          <w:rFonts w:ascii="Arial" w:hAnsi="Arial" w:cs="Arial"/>
          <w:sz w:val="24"/>
        </w:rPr>
        <w:t>le presente</w:t>
      </w:r>
      <w:r w:rsidR="00205644">
        <w:rPr>
          <w:rFonts w:ascii="Arial" w:hAnsi="Arial" w:cs="Arial"/>
          <w:sz w:val="24"/>
        </w:rPr>
        <w:t>n</w:t>
      </w:r>
      <w:r w:rsidRPr="002A2C86">
        <w:rPr>
          <w:rFonts w:ascii="Arial" w:hAnsi="Arial" w:cs="Arial"/>
          <w:sz w:val="24"/>
        </w:rPr>
        <w:t xml:space="preserve"> sobre los resultados de su gestión financiera, y el grado de cumplimiento de los objetivos contenidos en los planes y programas aprobados conforme a la ley. Esta revisión comprende la fiscalización a </w:t>
      </w:r>
      <w:r w:rsidR="001840E4">
        <w:rPr>
          <w:rFonts w:ascii="Arial" w:hAnsi="Arial" w:cs="Arial"/>
          <w:sz w:val="24"/>
        </w:rPr>
        <w:t>los Entes Públicos</w:t>
      </w:r>
      <w:r w:rsidRPr="002A2C86">
        <w:rPr>
          <w:rFonts w:ascii="Arial" w:hAnsi="Arial" w:cs="Arial"/>
          <w:sz w:val="24"/>
        </w:rPr>
        <w:t xml:space="preserve"> </w:t>
      </w:r>
      <w:r w:rsidR="00205644">
        <w:rPr>
          <w:rFonts w:ascii="Arial" w:hAnsi="Arial" w:cs="Arial"/>
          <w:sz w:val="24"/>
        </w:rPr>
        <w:t>municipales</w:t>
      </w:r>
      <w:r w:rsidRPr="002A2C86">
        <w:rPr>
          <w:rFonts w:ascii="Arial" w:hAnsi="Arial" w:cs="Arial"/>
          <w:sz w:val="24"/>
        </w:rPr>
        <w:t xml:space="preserve">, que se traduce a su vez, en la obligación de las autoridades que las representan de presentar la Cuenta Pública </w:t>
      </w:r>
      <w:r w:rsidR="00205644">
        <w:rPr>
          <w:rFonts w:ascii="Arial" w:hAnsi="Arial" w:cs="Arial"/>
          <w:sz w:val="24"/>
        </w:rPr>
        <w:t xml:space="preserve">municipal </w:t>
      </w:r>
      <w:r w:rsidRPr="002A2C86">
        <w:rPr>
          <w:rFonts w:ascii="Arial" w:hAnsi="Arial" w:cs="Arial"/>
          <w:sz w:val="24"/>
        </w:rPr>
        <w:t>para efectos de que sea revisada y fiscalizada.</w:t>
      </w:r>
    </w:p>
    <w:p w14:paraId="16EE7E14" w14:textId="557CBCAD" w:rsidR="00524C58" w:rsidRPr="002A2C86" w:rsidRDefault="00974741" w:rsidP="00524C58">
      <w:pPr>
        <w:pStyle w:val="Textoindependiente"/>
        <w:tabs>
          <w:tab w:val="left" w:pos="3261"/>
        </w:tabs>
        <w:spacing w:after="0"/>
        <w:jc w:val="both"/>
        <w:rPr>
          <w:rFonts w:ascii="Arial" w:hAnsi="Arial"/>
          <w:sz w:val="24"/>
          <w:szCs w:val="24"/>
        </w:rPr>
      </w:pPr>
      <w:r w:rsidRPr="002A2C86">
        <w:rPr>
          <w:rFonts w:ascii="Arial" w:hAnsi="Arial" w:cs="Arial"/>
          <w:bCs/>
          <w:sz w:val="24"/>
        </w:rPr>
        <w:t>Esta revisión se realiza a través de Normas Profesionales de Auditoría del Sistema Na</w:t>
      </w:r>
      <w:r w:rsidR="006219DA">
        <w:rPr>
          <w:rFonts w:ascii="Arial" w:hAnsi="Arial" w:cs="Arial"/>
          <w:bCs/>
          <w:sz w:val="24"/>
        </w:rPr>
        <w:t>cional de Fiscalización</w:t>
      </w:r>
      <w:r w:rsidRPr="002A2C86">
        <w:rPr>
          <w:rFonts w:ascii="Arial" w:hAnsi="Arial" w:cs="Arial"/>
          <w:bCs/>
          <w:sz w:val="24"/>
        </w:rPr>
        <w:t xml:space="preserve"> y en consideración a las disposiciones establecidas en la Ley General de Contabilidad Gubernamental y a la normatividad emitida por el Consejo Nacional </w:t>
      </w:r>
      <w:r w:rsidR="006219DA">
        <w:rPr>
          <w:rFonts w:ascii="Arial" w:hAnsi="Arial" w:cs="Arial"/>
          <w:bCs/>
          <w:sz w:val="24"/>
        </w:rPr>
        <w:t>de Armonización Contable</w:t>
      </w:r>
      <w:r w:rsidRPr="002A2C86">
        <w:rPr>
          <w:rFonts w:ascii="Arial" w:hAnsi="Arial" w:cs="Arial"/>
          <w:bCs/>
          <w:sz w:val="24"/>
        </w:rPr>
        <w:t>, dando cumplimiento, además, de las diversas disposiciones legales aplicables, con el objeto de hacer un análisis de las Cuentas Públi</w:t>
      </w:r>
      <w:r w:rsidR="00524C58" w:rsidRPr="002A2C86">
        <w:rPr>
          <w:rFonts w:ascii="Arial" w:hAnsi="Arial" w:cs="Arial"/>
          <w:bCs/>
          <w:sz w:val="24"/>
        </w:rPr>
        <w:t xml:space="preserve">cas </w:t>
      </w:r>
      <w:r w:rsidR="00524C58" w:rsidRPr="002A2C86">
        <w:rPr>
          <w:rFonts w:ascii="Arial" w:hAnsi="Arial" w:cs="Arial"/>
          <w:sz w:val="24"/>
          <w:szCs w:val="24"/>
        </w:rPr>
        <w:t xml:space="preserve">a efecto de poder rendir el presente Informe a esta H. XVI Legislatura del Estado de Quintana Roo, con relación al manejo de las mismas por parte de las autoridades </w:t>
      </w:r>
      <w:r w:rsidR="006219DA">
        <w:rPr>
          <w:rFonts w:ascii="Arial" w:hAnsi="Arial" w:cs="Arial"/>
          <w:sz w:val="24"/>
          <w:szCs w:val="24"/>
        </w:rPr>
        <w:t>municip</w:t>
      </w:r>
      <w:r w:rsidR="00524C58" w:rsidRPr="002A2C86">
        <w:rPr>
          <w:rFonts w:ascii="Arial" w:hAnsi="Arial" w:cs="Arial"/>
          <w:sz w:val="24"/>
          <w:szCs w:val="24"/>
        </w:rPr>
        <w:t xml:space="preserve">ales. </w:t>
      </w:r>
    </w:p>
    <w:p w14:paraId="24ECF7E7" w14:textId="77777777" w:rsidR="0034309D" w:rsidRDefault="0034309D" w:rsidP="0034309D">
      <w:pPr>
        <w:spacing w:after="0"/>
        <w:jc w:val="both"/>
        <w:rPr>
          <w:rFonts w:ascii="Arial" w:hAnsi="Arial" w:cs="Arial"/>
          <w:bCs/>
          <w:sz w:val="24"/>
        </w:rPr>
      </w:pPr>
    </w:p>
    <w:p w14:paraId="6C622CE1" w14:textId="60D3FF00" w:rsidR="00412626" w:rsidRDefault="00412626" w:rsidP="00412626">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La formulación, revisión y aprobación d</w:t>
      </w:r>
      <w:r w:rsidR="00531AA1">
        <w:rPr>
          <w:rFonts w:ascii="Arial" w:eastAsia="Times New Roman" w:hAnsi="Arial" w:cs="Arial"/>
          <w:bCs/>
          <w:sz w:val="24"/>
          <w:szCs w:val="24"/>
          <w:lang w:eastAsia="es-ES"/>
        </w:rPr>
        <w:t xml:space="preserve">e la Cuenta Pública del </w:t>
      </w:r>
      <w:r w:rsidR="00531AA1" w:rsidRPr="00531AA1">
        <w:rPr>
          <w:rFonts w:ascii="Arial" w:eastAsia="Times New Roman" w:hAnsi="Arial" w:cs="Arial"/>
          <w:b/>
          <w:bCs/>
          <w:sz w:val="24"/>
          <w:szCs w:val="24"/>
          <w:lang w:eastAsia="es-ES"/>
        </w:rPr>
        <w:t xml:space="preserve">H. Ayuntamiento </w:t>
      </w:r>
      <w:r w:rsidR="00EF1707">
        <w:rPr>
          <w:rFonts w:ascii="Arial" w:eastAsia="Times New Roman" w:hAnsi="Arial" w:cs="Arial"/>
          <w:b/>
          <w:bCs/>
          <w:sz w:val="24"/>
          <w:szCs w:val="24"/>
          <w:lang w:eastAsia="es-ES"/>
        </w:rPr>
        <w:t xml:space="preserve">del municipio </w:t>
      </w:r>
      <w:r w:rsidR="00531AA1" w:rsidRPr="00531AA1">
        <w:rPr>
          <w:rFonts w:ascii="Arial" w:eastAsia="Times New Roman" w:hAnsi="Arial" w:cs="Arial"/>
          <w:b/>
          <w:bCs/>
          <w:sz w:val="24"/>
          <w:szCs w:val="24"/>
          <w:lang w:eastAsia="es-ES"/>
        </w:rPr>
        <w:t>de Cozumel</w:t>
      </w:r>
      <w:r w:rsidR="00531AA1">
        <w:rPr>
          <w:rFonts w:ascii="Arial" w:eastAsia="Times New Roman" w:hAnsi="Arial" w:cs="Arial"/>
          <w:bCs/>
          <w:sz w:val="24"/>
          <w:szCs w:val="24"/>
          <w:lang w:eastAsia="es-ES"/>
        </w:rPr>
        <w:t xml:space="preserve">, </w:t>
      </w:r>
      <w:r w:rsidRPr="00412626">
        <w:rPr>
          <w:rFonts w:ascii="Arial" w:eastAsia="Times New Roman" w:hAnsi="Arial" w:cs="Arial"/>
          <w:bCs/>
          <w:sz w:val="24"/>
          <w:szCs w:val="24"/>
          <w:lang w:eastAsia="es-ES"/>
        </w:rPr>
        <w:t>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176FC25C" w14:textId="77777777" w:rsidR="009600CB" w:rsidRPr="00412626" w:rsidRDefault="009600CB" w:rsidP="00412626">
      <w:pPr>
        <w:spacing w:after="0"/>
        <w:jc w:val="both"/>
        <w:rPr>
          <w:rFonts w:ascii="Arial" w:eastAsia="Times New Roman" w:hAnsi="Arial" w:cs="Arial"/>
          <w:bCs/>
          <w:sz w:val="24"/>
          <w:szCs w:val="24"/>
          <w:lang w:eastAsia="es-ES"/>
        </w:rPr>
      </w:pPr>
    </w:p>
    <w:p w14:paraId="2E77EA4A" w14:textId="6F7B77E5" w:rsidR="00974741" w:rsidRPr="002A2C86" w:rsidRDefault="009600CB" w:rsidP="00974741">
      <w:pPr>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desarrol</w:t>
      </w:r>
      <w:r w:rsidR="00531AA1">
        <w:rPr>
          <w:rFonts w:ascii="Arial" w:hAnsi="Arial" w:cs="Arial"/>
          <w:bCs/>
          <w:sz w:val="24"/>
        </w:rPr>
        <w:t>lado fundamentalmente por el</w:t>
      </w:r>
      <w:r w:rsidRPr="009600CB">
        <w:rPr>
          <w:rFonts w:ascii="Arial" w:hAnsi="Arial" w:cs="Arial"/>
          <w:bCs/>
          <w:sz w:val="24"/>
        </w:rPr>
        <w:t xml:space="preserve"> </w:t>
      </w:r>
      <w:r w:rsidR="00531AA1" w:rsidRPr="00531AA1">
        <w:rPr>
          <w:rFonts w:ascii="Arial" w:eastAsia="Times New Roman" w:hAnsi="Arial" w:cs="Arial"/>
          <w:b/>
          <w:bCs/>
          <w:sz w:val="24"/>
          <w:szCs w:val="24"/>
          <w:lang w:eastAsia="es-ES"/>
        </w:rPr>
        <w:t xml:space="preserve">H. Ayuntamiento </w:t>
      </w:r>
      <w:r w:rsidR="00EF1707">
        <w:rPr>
          <w:rFonts w:ascii="Arial" w:eastAsia="Times New Roman" w:hAnsi="Arial" w:cs="Arial"/>
          <w:b/>
          <w:bCs/>
          <w:sz w:val="24"/>
          <w:szCs w:val="24"/>
          <w:lang w:eastAsia="es-ES"/>
        </w:rPr>
        <w:t xml:space="preserve">del municipio </w:t>
      </w:r>
      <w:r w:rsidR="00531AA1" w:rsidRPr="00531AA1">
        <w:rPr>
          <w:rFonts w:ascii="Arial" w:eastAsia="Times New Roman" w:hAnsi="Arial" w:cs="Arial"/>
          <w:b/>
          <w:bCs/>
          <w:sz w:val="24"/>
          <w:szCs w:val="24"/>
          <w:lang w:eastAsia="es-ES"/>
        </w:rPr>
        <w:t>de Cozumel</w:t>
      </w:r>
      <w:r w:rsidR="00531AA1">
        <w:rPr>
          <w:rFonts w:ascii="Arial" w:hAnsi="Arial" w:cs="Arial"/>
          <w:bCs/>
          <w:sz w:val="24"/>
        </w:rPr>
        <w:t xml:space="preserve">, </w:t>
      </w:r>
      <w:r w:rsidRPr="009600CB">
        <w:rPr>
          <w:rFonts w:ascii="Arial" w:hAnsi="Arial" w:cs="Arial"/>
          <w:bCs/>
          <w:sz w:val="24"/>
        </w:rPr>
        <w:t xml:space="preserve">en la integración de la Cuenta Pública, la cual incluye los resultados de las labores administrativas </w:t>
      </w:r>
      <w:r w:rsidRPr="008F4033">
        <w:rPr>
          <w:rFonts w:ascii="Arial" w:hAnsi="Arial" w:cs="Arial"/>
          <w:bCs/>
          <w:sz w:val="24"/>
        </w:rPr>
        <w:t>realizadas</w:t>
      </w:r>
      <w:r w:rsidR="00531AA1">
        <w:rPr>
          <w:rFonts w:ascii="Arial" w:hAnsi="Arial" w:cs="Arial"/>
          <w:bCs/>
          <w:sz w:val="24"/>
        </w:rPr>
        <w:t xml:space="preserve"> en el ejercicio fiscal 2020</w:t>
      </w:r>
      <w:r w:rsidRPr="008F4033">
        <w:rPr>
          <w:rFonts w:ascii="Arial" w:hAnsi="Arial" w:cs="Arial"/>
          <w:bCs/>
          <w:sz w:val="24"/>
        </w:rPr>
        <w:t xml:space="preserve"> así como las principales políticas financieras, económicas y sociales que influyeron en el resultado de los objetivos contenidos en los programas </w:t>
      </w:r>
      <w:r w:rsidR="006219DA">
        <w:rPr>
          <w:rFonts w:ascii="Arial" w:hAnsi="Arial" w:cs="Arial"/>
          <w:bCs/>
          <w:sz w:val="24"/>
        </w:rPr>
        <w:t>municip</w:t>
      </w:r>
      <w:r w:rsidRPr="008F4033">
        <w:rPr>
          <w:rFonts w:ascii="Arial" w:hAnsi="Arial" w:cs="Arial"/>
          <w:bCs/>
          <w:sz w:val="24"/>
        </w:rPr>
        <w:t>ales</w:t>
      </w:r>
      <w:r w:rsidR="00974741" w:rsidRPr="008F4033">
        <w:rPr>
          <w:rFonts w:ascii="Arial" w:hAnsi="Arial" w:cs="Arial"/>
          <w:bCs/>
          <w:sz w:val="24"/>
        </w:rPr>
        <w:t xml:space="preserve">, conforme a los indicadores establecidos en el Presupuesto de Egresos, tomando en cuenta el Plan </w:t>
      </w:r>
      <w:r w:rsidR="00531AA1">
        <w:rPr>
          <w:rFonts w:ascii="Arial" w:hAnsi="Arial" w:cs="Arial"/>
          <w:bCs/>
          <w:sz w:val="24"/>
        </w:rPr>
        <w:t>Municipal</w:t>
      </w:r>
      <w:r w:rsidR="00974741" w:rsidRPr="008F4033">
        <w:rPr>
          <w:rFonts w:ascii="Arial" w:hAnsi="Arial" w:cs="Arial"/>
          <w:bCs/>
          <w:sz w:val="24"/>
        </w:rPr>
        <w:t xml:space="preserve"> de Desarrollo, </w:t>
      </w:r>
      <w:r w:rsidR="006219DA">
        <w:rPr>
          <w:rFonts w:ascii="Arial" w:hAnsi="Arial" w:cs="Arial"/>
          <w:bCs/>
          <w:sz w:val="24"/>
        </w:rPr>
        <w:t>los</w:t>
      </w:r>
      <w:r w:rsidR="00974741" w:rsidRPr="008F4033">
        <w:rPr>
          <w:rFonts w:ascii="Arial" w:hAnsi="Arial" w:cs="Arial"/>
          <w:bCs/>
          <w:sz w:val="24"/>
        </w:rPr>
        <w:t xml:space="preserve"> programa</w:t>
      </w:r>
      <w:r w:rsidR="006219DA">
        <w:rPr>
          <w:rFonts w:ascii="Arial" w:hAnsi="Arial" w:cs="Arial"/>
          <w:bCs/>
          <w:sz w:val="24"/>
        </w:rPr>
        <w:t>s</w:t>
      </w:r>
      <w:r w:rsidR="00974741" w:rsidRPr="008F4033">
        <w:rPr>
          <w:rFonts w:ascii="Arial" w:hAnsi="Arial" w:cs="Arial"/>
          <w:bCs/>
          <w:sz w:val="24"/>
        </w:rPr>
        <w:t xml:space="preserve"> sectorial</w:t>
      </w:r>
      <w:r w:rsidR="006219DA">
        <w:rPr>
          <w:rFonts w:ascii="Arial" w:hAnsi="Arial" w:cs="Arial"/>
          <w:bCs/>
          <w:sz w:val="24"/>
        </w:rPr>
        <w:t>es</w:t>
      </w:r>
      <w:r w:rsidR="00974741" w:rsidRPr="008F4033">
        <w:rPr>
          <w:rFonts w:ascii="Arial" w:hAnsi="Arial" w:cs="Arial"/>
          <w:bCs/>
          <w:sz w:val="24"/>
        </w:rPr>
        <w:t>, institucional</w:t>
      </w:r>
      <w:r w:rsidR="006219DA">
        <w:rPr>
          <w:rFonts w:ascii="Arial" w:hAnsi="Arial" w:cs="Arial"/>
          <w:bCs/>
          <w:sz w:val="24"/>
        </w:rPr>
        <w:t>es</w:t>
      </w:r>
      <w:r w:rsidR="00974741" w:rsidRPr="008F4033">
        <w:rPr>
          <w:rFonts w:ascii="Arial" w:hAnsi="Arial" w:cs="Arial"/>
          <w:bCs/>
          <w:sz w:val="24"/>
        </w:rPr>
        <w:t>, regional</w:t>
      </w:r>
      <w:r w:rsidR="006219DA">
        <w:rPr>
          <w:rFonts w:ascii="Arial" w:hAnsi="Arial" w:cs="Arial"/>
          <w:bCs/>
          <w:sz w:val="24"/>
        </w:rPr>
        <w:t>es</w:t>
      </w:r>
      <w:r w:rsidR="00974741" w:rsidRPr="008F4033">
        <w:rPr>
          <w:rFonts w:ascii="Arial" w:hAnsi="Arial" w:cs="Arial"/>
          <w:bCs/>
          <w:sz w:val="24"/>
        </w:rPr>
        <w:t xml:space="preserve">, anuales y demás programas aplicados por el </w:t>
      </w:r>
      <w:r w:rsidR="006219DA">
        <w:rPr>
          <w:rFonts w:ascii="Arial" w:hAnsi="Arial" w:cs="Arial"/>
          <w:bCs/>
          <w:sz w:val="24"/>
        </w:rPr>
        <w:t>municipio</w:t>
      </w:r>
      <w:r w:rsidR="00974741" w:rsidRPr="008F4033">
        <w:rPr>
          <w:rFonts w:ascii="Arial" w:hAnsi="Arial" w:cs="Arial"/>
          <w:bCs/>
          <w:sz w:val="24"/>
        </w:rPr>
        <w:t>.</w:t>
      </w:r>
    </w:p>
    <w:p w14:paraId="5F0CEBBB" w14:textId="77777777" w:rsidR="008A0149" w:rsidRDefault="008A0149" w:rsidP="00253059">
      <w:pPr>
        <w:spacing w:after="0"/>
        <w:jc w:val="both"/>
        <w:rPr>
          <w:rFonts w:ascii="Arial" w:eastAsia="Times New Roman" w:hAnsi="Arial" w:cs="Arial"/>
          <w:b/>
          <w:bCs/>
          <w:sz w:val="24"/>
          <w:szCs w:val="24"/>
          <w:lang w:eastAsia="es-ES"/>
        </w:rPr>
      </w:pPr>
    </w:p>
    <w:p w14:paraId="0C5345FD" w14:textId="77777777" w:rsidR="008A0149" w:rsidRDefault="008A0149" w:rsidP="00253059">
      <w:pPr>
        <w:spacing w:after="0"/>
        <w:jc w:val="both"/>
        <w:rPr>
          <w:rFonts w:ascii="Arial" w:eastAsia="Times New Roman" w:hAnsi="Arial" w:cs="Arial"/>
          <w:b/>
          <w:bCs/>
          <w:sz w:val="24"/>
          <w:szCs w:val="24"/>
          <w:lang w:eastAsia="es-ES"/>
        </w:rPr>
      </w:pPr>
    </w:p>
    <w:p w14:paraId="3DDEE6D9" w14:textId="0DBC4FEF" w:rsidR="00253059" w:rsidRP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lastRenderedPageBreak/>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financ</w:t>
      </w:r>
      <w:r w:rsidR="00531AA1">
        <w:rPr>
          <w:rFonts w:ascii="Arial" w:eastAsia="Times New Roman" w:hAnsi="Arial" w:cs="Arial"/>
          <w:bCs/>
          <w:sz w:val="24"/>
          <w:szCs w:val="24"/>
          <w:lang w:eastAsia="es-ES"/>
        </w:rPr>
        <w:t xml:space="preserve">iera-administrativa del </w:t>
      </w:r>
      <w:r w:rsidR="00531AA1" w:rsidRPr="00531AA1">
        <w:rPr>
          <w:rFonts w:ascii="Arial" w:eastAsia="Times New Roman" w:hAnsi="Arial" w:cs="Arial"/>
          <w:b/>
          <w:bCs/>
          <w:sz w:val="24"/>
          <w:szCs w:val="24"/>
          <w:lang w:eastAsia="es-ES"/>
        </w:rPr>
        <w:t>H. Ayuntamiento del Municipio de Cozumel</w:t>
      </w:r>
      <w:r w:rsidRPr="00253059">
        <w:rPr>
          <w:rFonts w:ascii="Arial" w:eastAsia="Times New Roman" w:hAnsi="Arial" w:cs="Arial"/>
          <w:b/>
          <w:bCs/>
          <w:sz w:val="24"/>
          <w:szCs w:val="24"/>
          <w:lang w:eastAsia="es-ES"/>
        </w:rPr>
        <w:t>.</w:t>
      </w:r>
    </w:p>
    <w:p w14:paraId="46F2BBFD" w14:textId="77777777" w:rsidR="00253059" w:rsidRDefault="00253059" w:rsidP="00253059">
      <w:pPr>
        <w:spacing w:after="0"/>
        <w:jc w:val="both"/>
        <w:rPr>
          <w:rFonts w:ascii="Arial" w:eastAsia="Times New Roman" w:hAnsi="Arial" w:cs="Arial"/>
          <w:bCs/>
          <w:sz w:val="24"/>
          <w:szCs w:val="24"/>
          <w:lang w:eastAsia="es-ES"/>
        </w:rPr>
      </w:pPr>
    </w:p>
    <w:p w14:paraId="11CD763B" w14:textId="352AB283" w:rsidR="00253059" w:rsidRP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En la Cuenta Pública del </w:t>
      </w:r>
      <w:r w:rsidR="00C3154B">
        <w:rPr>
          <w:rFonts w:ascii="Arial" w:eastAsia="Times New Roman" w:hAnsi="Arial" w:cs="Arial"/>
          <w:b/>
          <w:bCs/>
          <w:sz w:val="24"/>
          <w:szCs w:val="24"/>
          <w:lang w:eastAsia="es-ES"/>
        </w:rPr>
        <w:t>H. Ayuntamiento</w:t>
      </w:r>
      <w:r w:rsidR="00722A08">
        <w:rPr>
          <w:rFonts w:ascii="Arial" w:eastAsia="Times New Roman" w:hAnsi="Arial" w:cs="Arial"/>
          <w:b/>
          <w:bCs/>
          <w:sz w:val="24"/>
          <w:szCs w:val="24"/>
          <w:lang w:eastAsia="es-ES"/>
        </w:rPr>
        <w:t xml:space="preserve"> del Municipio de Cozumel</w:t>
      </w:r>
      <w:r w:rsidRPr="00253059">
        <w:rPr>
          <w:rFonts w:ascii="Arial" w:eastAsia="Times New Roman" w:hAnsi="Arial" w:cs="Arial"/>
          <w:bCs/>
          <w:sz w:val="24"/>
          <w:szCs w:val="24"/>
          <w:lang w:eastAsia="es-ES"/>
        </w:rPr>
        <w:t>, correspon</w:t>
      </w:r>
      <w:r w:rsidR="00C3154B">
        <w:rPr>
          <w:rFonts w:ascii="Arial" w:eastAsia="Times New Roman" w:hAnsi="Arial" w:cs="Arial"/>
          <w:bCs/>
          <w:sz w:val="24"/>
          <w:szCs w:val="24"/>
          <w:lang w:eastAsia="es-ES"/>
        </w:rPr>
        <w:t>diente al ejercicio fiscal 2020</w:t>
      </w:r>
      <w:r w:rsidRPr="00253059">
        <w:rPr>
          <w:rFonts w:ascii="Arial" w:eastAsia="Times New Roman" w:hAnsi="Arial" w:cs="Arial"/>
          <w:bCs/>
          <w:sz w:val="24"/>
          <w:szCs w:val="24"/>
          <w:lang w:eastAsia="es-ES"/>
        </w:rPr>
        <w:t xml:space="preserve">, se encuentra reflejado el ejercicio del gasto </w:t>
      </w:r>
      <w:r w:rsidR="00C3154B" w:rsidRPr="00253059">
        <w:rPr>
          <w:rFonts w:ascii="Arial" w:eastAsia="Times New Roman" w:hAnsi="Arial" w:cs="Arial"/>
          <w:bCs/>
          <w:sz w:val="24"/>
          <w:szCs w:val="24"/>
          <w:lang w:eastAsia="es-ES"/>
        </w:rPr>
        <w:t>público, que</w:t>
      </w:r>
      <w:r w:rsidRPr="00253059">
        <w:rPr>
          <w:rFonts w:ascii="Arial" w:eastAsia="Times New Roman" w:hAnsi="Arial" w:cs="Arial"/>
          <w:bCs/>
          <w:sz w:val="24"/>
          <w:szCs w:val="24"/>
          <w:lang w:eastAsia="es-ES"/>
        </w:rPr>
        <w:t xml:space="preserve"> registra la aplicación de los recursos </w:t>
      </w:r>
      <w:r w:rsidR="00722A08" w:rsidRPr="00722A08">
        <w:rPr>
          <w:rFonts w:ascii="Arial" w:eastAsia="Times New Roman" w:hAnsi="Arial" w:cs="Arial"/>
          <w:bCs/>
          <w:sz w:val="24"/>
          <w:szCs w:val="24"/>
          <w:lang w:eastAsia="es-ES"/>
        </w:rPr>
        <w:t xml:space="preserve">recibidos y recaudados por el </w:t>
      </w:r>
      <w:r w:rsidR="00722A08">
        <w:rPr>
          <w:rFonts w:ascii="Arial" w:eastAsia="Times New Roman" w:hAnsi="Arial" w:cs="Arial"/>
          <w:bCs/>
          <w:sz w:val="24"/>
          <w:szCs w:val="24"/>
          <w:lang w:eastAsia="es-ES"/>
        </w:rPr>
        <w:t>H. Ayuntamiento.</w:t>
      </w:r>
      <w:r w:rsidRPr="00253059">
        <w:rPr>
          <w:rFonts w:ascii="Arial" w:eastAsia="Times New Roman" w:hAnsi="Arial" w:cs="Arial"/>
          <w:bCs/>
          <w:sz w:val="24"/>
          <w:szCs w:val="24"/>
          <w:lang w:eastAsia="es-ES"/>
        </w:rPr>
        <w:t xml:space="preserve"> </w:t>
      </w:r>
    </w:p>
    <w:p w14:paraId="722D8D0F" w14:textId="7CB7DA4A" w:rsidR="00253059" w:rsidRPr="00253059" w:rsidRDefault="00253059" w:rsidP="00253059">
      <w:pPr>
        <w:spacing w:after="0"/>
        <w:jc w:val="both"/>
        <w:rPr>
          <w:rFonts w:ascii="Arial" w:eastAsia="Times New Roman" w:hAnsi="Arial" w:cs="Arial"/>
          <w:bCs/>
          <w:sz w:val="24"/>
          <w:szCs w:val="24"/>
        </w:rPr>
      </w:pPr>
    </w:p>
    <w:p w14:paraId="0CFC4EFE" w14:textId="39B78252"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Auditor Superior del Estado de Quintana Roo, de conformidad con lo dispuesto en los </w:t>
      </w:r>
      <w:r w:rsidRPr="00CF0F67">
        <w:rPr>
          <w:rFonts w:ascii="Arial" w:eastAsia="Times New Roman" w:hAnsi="Arial" w:cs="Arial"/>
          <w:bCs/>
          <w:sz w:val="24"/>
          <w:szCs w:val="24"/>
          <w:lang w:eastAsia="es-ES"/>
        </w:rPr>
        <w:t>artículos 8, 19 fracción I y 86 fracción IV, de la Ley de Fiscalización y Rendición de Cuentas del Estado de Quint</w:t>
      </w:r>
      <w:r w:rsidR="00CF0F67" w:rsidRPr="00CF0F67">
        <w:rPr>
          <w:rFonts w:ascii="Arial" w:eastAsia="Times New Roman" w:hAnsi="Arial" w:cs="Arial"/>
          <w:bCs/>
          <w:sz w:val="24"/>
          <w:szCs w:val="24"/>
          <w:lang w:eastAsia="es-ES"/>
        </w:rPr>
        <w:t>ana Roo</w:t>
      </w:r>
      <w:r w:rsidR="00D53EC8" w:rsidRPr="00CF0F67">
        <w:rPr>
          <w:rFonts w:ascii="Arial" w:eastAsia="Times New Roman" w:hAnsi="Arial" w:cs="Arial"/>
          <w:bCs/>
          <w:sz w:val="24"/>
          <w:szCs w:val="24"/>
          <w:lang w:eastAsia="es-ES"/>
        </w:rPr>
        <w:t>,</w:t>
      </w:r>
      <w:r w:rsidR="002D5EBE">
        <w:rPr>
          <w:rFonts w:ascii="Arial" w:eastAsia="Times New Roman" w:hAnsi="Arial" w:cs="Arial"/>
          <w:bCs/>
          <w:sz w:val="24"/>
          <w:szCs w:val="24"/>
          <w:lang w:eastAsia="es-ES"/>
        </w:rPr>
        <w:t xml:space="preserve"> aprobó en fecha 22 de Enero de 2021 </w:t>
      </w:r>
      <w:r w:rsidRPr="00253059">
        <w:rPr>
          <w:rFonts w:ascii="Arial" w:eastAsia="Times New Roman" w:hAnsi="Arial" w:cs="Arial"/>
          <w:bCs/>
          <w:sz w:val="24"/>
          <w:szCs w:val="24"/>
          <w:lang w:eastAsia="es-ES"/>
        </w:rPr>
        <w:t>mediante acuerdo administrativo, el Programa Anual de Auditorías, Visitas e Inspecciones (P</w:t>
      </w:r>
      <w:r w:rsidR="00CF0F67">
        <w:rPr>
          <w:rFonts w:ascii="Arial" w:eastAsia="Times New Roman" w:hAnsi="Arial" w:cs="Arial"/>
          <w:bCs/>
          <w:sz w:val="24"/>
          <w:szCs w:val="24"/>
          <w:lang w:eastAsia="es-ES"/>
        </w:rPr>
        <w:t>AAVI), correspondiente al año 2021</w:t>
      </w:r>
      <w:r w:rsidRPr="00253059">
        <w:rPr>
          <w:rFonts w:ascii="Arial" w:eastAsia="Times New Roman" w:hAnsi="Arial" w:cs="Arial"/>
          <w:bCs/>
          <w:sz w:val="24"/>
          <w:szCs w:val="24"/>
          <w:lang w:eastAsia="es-ES"/>
        </w:rPr>
        <w:t>, y que contempla la Fiscalización a las Cuentas Púb</w:t>
      </w:r>
      <w:r w:rsidR="00CF0F67">
        <w:rPr>
          <w:rFonts w:ascii="Arial" w:eastAsia="Times New Roman" w:hAnsi="Arial" w:cs="Arial"/>
          <w:bCs/>
          <w:sz w:val="24"/>
          <w:szCs w:val="24"/>
          <w:lang w:eastAsia="es-ES"/>
        </w:rPr>
        <w:t>licas del ejercicio fiscal 2020</w:t>
      </w:r>
      <w:r w:rsidRPr="00253059">
        <w:rPr>
          <w:rFonts w:ascii="Arial" w:eastAsia="Times New Roman" w:hAnsi="Arial" w:cs="Arial"/>
          <w:bCs/>
          <w:sz w:val="24"/>
          <w:szCs w:val="24"/>
          <w:lang w:eastAsia="es-ES"/>
        </w:rPr>
        <w:t>, el cual fue expedido y publicado en el portal web de la Auditoría Superior del Estado de Quintana Roo.</w:t>
      </w:r>
    </w:p>
    <w:p w14:paraId="31919186" w14:textId="77777777" w:rsidR="00253059" w:rsidRPr="00253059" w:rsidRDefault="00253059" w:rsidP="00253059">
      <w:pPr>
        <w:spacing w:after="0"/>
        <w:jc w:val="both"/>
        <w:rPr>
          <w:rFonts w:ascii="Arial" w:eastAsia="Times New Roman" w:hAnsi="Arial" w:cs="Arial"/>
          <w:bCs/>
          <w:sz w:val="24"/>
          <w:szCs w:val="24"/>
          <w:lang w:eastAsia="es-ES"/>
        </w:rPr>
      </w:pPr>
    </w:p>
    <w:p w14:paraId="3F10EFE4" w14:textId="47280C37" w:rsidR="00253059" w:rsidRPr="00722A08" w:rsidRDefault="00253059" w:rsidP="00253059">
      <w:pPr>
        <w:spacing w:after="0"/>
        <w:jc w:val="both"/>
        <w:rPr>
          <w:rFonts w:ascii="Arial" w:eastAsia="Times New Roman" w:hAnsi="Arial" w:cs="Arial"/>
          <w:bCs/>
          <w:sz w:val="24"/>
          <w:szCs w:val="24"/>
          <w:highlight w:val="yellow"/>
          <w:lang w:eastAsia="es-ES"/>
        </w:rPr>
      </w:pPr>
      <w:r w:rsidRPr="00253059">
        <w:rPr>
          <w:rFonts w:ascii="Arial" w:eastAsia="Times New Roman" w:hAnsi="Arial" w:cs="Arial"/>
          <w:bCs/>
          <w:sz w:val="24"/>
          <w:szCs w:val="24"/>
          <w:lang w:eastAsia="es-ES"/>
        </w:rPr>
        <w:t xml:space="preserve">En este sentido, la auditoría realizada a la Cuenta Pública del </w:t>
      </w:r>
      <w:r w:rsidR="00CF0F67">
        <w:rPr>
          <w:rFonts w:ascii="Arial" w:eastAsia="Times New Roman" w:hAnsi="Arial" w:cs="Arial"/>
          <w:b/>
          <w:bCs/>
          <w:sz w:val="24"/>
          <w:szCs w:val="24"/>
          <w:lang w:eastAsia="es-ES"/>
        </w:rPr>
        <w:t>H. Ayuntamiento del Municipio de Cozumel</w:t>
      </w:r>
      <w:r w:rsidRPr="00253059">
        <w:rPr>
          <w:rFonts w:ascii="Arial" w:eastAsia="Times New Roman" w:hAnsi="Arial" w:cs="Arial"/>
          <w:b/>
          <w:bCs/>
          <w:sz w:val="24"/>
          <w:szCs w:val="24"/>
          <w:lang w:eastAsia="es-ES"/>
        </w:rPr>
        <w:t>,</w:t>
      </w:r>
      <w:r w:rsidRPr="00253059">
        <w:rPr>
          <w:rFonts w:ascii="Arial" w:eastAsia="Times New Roman" w:hAnsi="Arial" w:cs="Arial"/>
          <w:bCs/>
          <w:sz w:val="24"/>
          <w:szCs w:val="24"/>
          <w:lang w:eastAsia="es-ES"/>
        </w:rPr>
        <w:t xml:space="preserve"> correspond</w:t>
      </w:r>
      <w:r w:rsidR="00CF0F67">
        <w:rPr>
          <w:rFonts w:ascii="Arial" w:eastAsia="Times New Roman" w:hAnsi="Arial" w:cs="Arial"/>
          <w:bCs/>
          <w:sz w:val="24"/>
          <w:szCs w:val="24"/>
          <w:lang w:eastAsia="es-ES"/>
        </w:rPr>
        <w:t>iente al ejercicio fiscal 2020,</w:t>
      </w:r>
      <w:r w:rsidRPr="00253059">
        <w:rPr>
          <w:rFonts w:ascii="Arial" w:eastAsia="Times New Roman" w:hAnsi="Arial" w:cs="Arial"/>
          <w:bCs/>
          <w:sz w:val="24"/>
          <w:szCs w:val="24"/>
          <w:lang w:eastAsia="es-ES"/>
        </w:rPr>
        <w:t xml:space="preserve"> se denomina</w:t>
      </w:r>
      <w:r w:rsidRPr="00CF0F67">
        <w:rPr>
          <w:rFonts w:ascii="Arial" w:eastAsia="Times New Roman" w:hAnsi="Arial" w:cs="Arial"/>
          <w:b/>
          <w:bCs/>
          <w:sz w:val="24"/>
          <w:szCs w:val="24"/>
          <w:lang w:eastAsia="es-ES"/>
        </w:rPr>
        <w:t xml:space="preserve"> </w:t>
      </w:r>
      <w:r w:rsidR="00CF0F67" w:rsidRPr="00CF0F67">
        <w:rPr>
          <w:rFonts w:ascii="Arial" w:eastAsia="Times New Roman" w:hAnsi="Arial" w:cs="Arial"/>
          <w:b/>
          <w:bCs/>
          <w:sz w:val="24"/>
          <w:szCs w:val="24"/>
          <w:lang w:eastAsia="es-ES"/>
        </w:rPr>
        <w:t>Auditoría al Desempeñ</w:t>
      </w:r>
      <w:r w:rsidR="008A0149">
        <w:rPr>
          <w:rFonts w:ascii="Arial" w:eastAsia="Times New Roman" w:hAnsi="Arial" w:cs="Arial"/>
          <w:b/>
          <w:bCs/>
          <w:sz w:val="24"/>
          <w:szCs w:val="24"/>
          <w:lang w:eastAsia="es-ES"/>
        </w:rPr>
        <w:t>o de las acciones, programas y p</w:t>
      </w:r>
      <w:r w:rsidR="00CF0F67" w:rsidRPr="00CF0F67">
        <w:rPr>
          <w:rFonts w:ascii="Arial" w:eastAsia="Times New Roman" w:hAnsi="Arial" w:cs="Arial"/>
          <w:b/>
          <w:bCs/>
          <w:sz w:val="24"/>
          <w:szCs w:val="24"/>
          <w:lang w:eastAsia="es-ES"/>
        </w:rPr>
        <w:t xml:space="preserve">olíticas en materia de Violencia de </w:t>
      </w:r>
      <w:r w:rsidR="00EF2355">
        <w:rPr>
          <w:rFonts w:ascii="Arial" w:eastAsia="Times New Roman" w:hAnsi="Arial" w:cs="Arial"/>
          <w:b/>
          <w:bCs/>
          <w:sz w:val="24"/>
          <w:szCs w:val="24"/>
          <w:lang w:eastAsia="es-ES"/>
        </w:rPr>
        <w:t xml:space="preserve">Género </w:t>
      </w:r>
      <w:r w:rsidR="00EF04BB">
        <w:rPr>
          <w:rFonts w:ascii="Arial" w:eastAsia="Times New Roman" w:hAnsi="Arial" w:cs="Arial"/>
          <w:b/>
          <w:bCs/>
          <w:sz w:val="24"/>
          <w:szCs w:val="24"/>
          <w:lang w:eastAsia="es-ES"/>
        </w:rPr>
        <w:t>contra las Mujeres</w:t>
      </w:r>
      <w:r w:rsidR="00EF2355">
        <w:rPr>
          <w:rFonts w:ascii="Arial" w:eastAsia="Times New Roman" w:hAnsi="Arial" w:cs="Arial"/>
          <w:b/>
          <w:bCs/>
          <w:sz w:val="24"/>
          <w:szCs w:val="24"/>
          <w:lang w:eastAsia="es-ES"/>
        </w:rPr>
        <w:t xml:space="preserve"> </w:t>
      </w:r>
      <w:r w:rsidR="00CF0F67" w:rsidRPr="00722A08">
        <w:rPr>
          <w:rFonts w:ascii="Arial" w:eastAsia="Times New Roman" w:hAnsi="Arial" w:cs="Arial"/>
          <w:b/>
          <w:bCs/>
          <w:sz w:val="24"/>
          <w:szCs w:val="24"/>
          <w:lang w:eastAsia="es-ES"/>
        </w:rPr>
        <w:t>20-AEMD-B-GOB-072-156</w:t>
      </w:r>
      <w:r w:rsidRPr="00722A08">
        <w:rPr>
          <w:rFonts w:ascii="Arial" w:eastAsia="Times New Roman" w:hAnsi="Arial" w:cs="Arial"/>
          <w:b/>
          <w:sz w:val="24"/>
          <w:szCs w:val="24"/>
          <w:lang w:eastAsia="es-ES"/>
        </w:rPr>
        <w:t xml:space="preserve">, </w:t>
      </w:r>
      <w:r w:rsidRPr="00722A08">
        <w:rPr>
          <w:rFonts w:ascii="Arial" w:eastAsia="Times New Roman" w:hAnsi="Arial" w:cs="Arial"/>
          <w:sz w:val="24"/>
          <w:szCs w:val="24"/>
          <w:lang w:eastAsia="es-ES"/>
        </w:rPr>
        <w:t>y notificada e</w:t>
      </w:r>
      <w:r w:rsidR="00D53EC8" w:rsidRPr="00722A08">
        <w:rPr>
          <w:rFonts w:ascii="Arial" w:eastAsia="Times New Roman" w:hAnsi="Arial" w:cs="Arial"/>
          <w:bCs/>
          <w:sz w:val="24"/>
          <w:szCs w:val="24"/>
          <w:lang w:eastAsia="es-ES"/>
        </w:rPr>
        <w:t xml:space="preserve">n fecha </w:t>
      </w:r>
      <w:r w:rsidR="00722A08" w:rsidRPr="00722A08">
        <w:rPr>
          <w:rFonts w:ascii="Arial" w:eastAsia="Times New Roman" w:hAnsi="Arial" w:cs="Arial"/>
          <w:bCs/>
          <w:sz w:val="24"/>
          <w:szCs w:val="24"/>
          <w:lang w:eastAsia="es-ES"/>
        </w:rPr>
        <w:t>9 de junio de 2021</w:t>
      </w:r>
      <w:r w:rsidRPr="00722A08">
        <w:rPr>
          <w:rFonts w:ascii="Arial" w:eastAsia="Times New Roman" w:hAnsi="Arial" w:cs="Arial"/>
          <w:sz w:val="24"/>
          <w:szCs w:val="24"/>
          <w:lang w:eastAsia="es-ES"/>
        </w:rPr>
        <w:t>,</w:t>
      </w:r>
      <w:r w:rsidRPr="00722A08">
        <w:rPr>
          <w:rFonts w:ascii="Arial" w:eastAsia="Times New Roman" w:hAnsi="Arial" w:cs="Arial"/>
          <w:bCs/>
          <w:sz w:val="24"/>
          <w:szCs w:val="24"/>
          <w:lang w:eastAsia="es-ES"/>
        </w:rPr>
        <w:t xml:space="preserve"> mediante la Orden de Auditoría, Visita e Inspección con número de oficio </w:t>
      </w:r>
      <w:r w:rsidR="00722A08" w:rsidRPr="00722A08">
        <w:rPr>
          <w:rFonts w:ascii="Arial" w:eastAsia="Times New Roman" w:hAnsi="Arial" w:cs="Arial"/>
          <w:bCs/>
          <w:sz w:val="24"/>
          <w:szCs w:val="24"/>
          <w:lang w:eastAsia="es-ES"/>
        </w:rPr>
        <w:t>ASEQROO/ASE/AEMD/0726/06/2021</w:t>
      </w:r>
      <w:r w:rsidR="009A4419">
        <w:rPr>
          <w:rFonts w:ascii="Arial" w:eastAsia="Times New Roman" w:hAnsi="Arial" w:cs="Arial"/>
          <w:bCs/>
          <w:sz w:val="24"/>
          <w:szCs w:val="24"/>
          <w:lang w:eastAsia="es-ES"/>
        </w:rPr>
        <w:t xml:space="preserve"> de fecha 3 de junio de 2021</w:t>
      </w:r>
      <w:r w:rsidRPr="00722A08">
        <w:rPr>
          <w:rFonts w:ascii="Arial" w:eastAsia="Times New Roman" w:hAnsi="Arial" w:cs="Arial"/>
          <w:b/>
          <w:bCs/>
          <w:sz w:val="24"/>
          <w:szCs w:val="24"/>
          <w:lang w:eastAsia="es-ES"/>
        </w:rPr>
        <w:t>.</w:t>
      </w:r>
      <w:r w:rsidRPr="00253059">
        <w:rPr>
          <w:rFonts w:ascii="Arial" w:eastAsia="Times New Roman" w:hAnsi="Arial" w:cs="Arial"/>
          <w:b/>
          <w:bCs/>
          <w:sz w:val="24"/>
          <w:szCs w:val="24"/>
          <w:lang w:eastAsia="es-ES"/>
        </w:rPr>
        <w:t xml:space="preserve"> </w:t>
      </w:r>
    </w:p>
    <w:p w14:paraId="4991E3D0" w14:textId="77777777" w:rsidR="00253059" w:rsidRDefault="00253059" w:rsidP="00465C85">
      <w:pPr>
        <w:spacing w:after="0"/>
        <w:jc w:val="both"/>
        <w:rPr>
          <w:rFonts w:ascii="Arial" w:eastAsia="Times New Roman" w:hAnsi="Arial" w:cs="Times New Roman"/>
          <w:sz w:val="24"/>
          <w:szCs w:val="24"/>
          <w:lang w:eastAsia="es-ES"/>
        </w:rPr>
      </w:pPr>
    </w:p>
    <w:p w14:paraId="4A7B9101" w14:textId="148ECFA3" w:rsidR="00974741" w:rsidRPr="002D5EBE" w:rsidRDefault="00DE2AD2" w:rsidP="007E4ADD">
      <w:pPr>
        <w:jc w:val="both"/>
        <w:rPr>
          <w:rFonts w:ascii="Arial" w:hAnsi="Arial"/>
          <w:sz w:val="24"/>
        </w:rPr>
      </w:pPr>
      <w:r w:rsidRPr="001B2459">
        <w:rPr>
          <w:rFonts w:ascii="Arial" w:eastAsia="Times New Roman" w:hAnsi="Arial" w:cs="Times New Roman"/>
          <w:sz w:val="24"/>
          <w:szCs w:val="24"/>
          <w:lang w:eastAsia="es-ES"/>
        </w:rPr>
        <w:t xml:space="preserve">Por lo anterior, y en cumplimiento a los </w:t>
      </w:r>
      <w:r w:rsidRPr="00CF0F67">
        <w:rPr>
          <w:rFonts w:ascii="Arial" w:eastAsia="Times New Roman" w:hAnsi="Arial" w:cs="Times New Roman"/>
          <w:sz w:val="24"/>
          <w:szCs w:val="24"/>
          <w:lang w:eastAsia="es-ES"/>
        </w:rPr>
        <w:t>artículos 2, 3, 4, 5, 6 fracciones I, II y XX, 16, 17, 19 fracciones I, V, VII, XII, XV, XXVI y XXVIII, 22 en su último párrafo 38, 40, 41, 42, 61 y 86 fracciones I, XVII, XXII y XXXVI de la Ley de Fiscalización y Rendición de Cuentas del Estado de Quintana Roo</w:t>
      </w:r>
      <w:r w:rsidRPr="001B2459">
        <w:rPr>
          <w:rFonts w:ascii="Arial" w:eastAsia="Times New Roman" w:hAnsi="Arial" w:cs="Times New Roman"/>
          <w:sz w:val="24"/>
          <w:szCs w:val="24"/>
          <w:lang w:eastAsia="es-ES"/>
        </w:rPr>
        <w:t xml:space="preserve">, se tiene a bien presentar el Informe Individual </w:t>
      </w:r>
      <w:r w:rsidR="00E57B29">
        <w:rPr>
          <w:rFonts w:ascii="Arial" w:eastAsia="Times New Roman" w:hAnsi="Arial" w:cs="Times New Roman"/>
          <w:sz w:val="24"/>
          <w:szCs w:val="24"/>
          <w:lang w:eastAsia="es-ES"/>
        </w:rPr>
        <w:t>de Auditorí</w:t>
      </w:r>
      <w:r w:rsidRPr="001B2459">
        <w:rPr>
          <w:rFonts w:ascii="Arial" w:eastAsia="Times New Roman" w:hAnsi="Arial" w:cs="Times New Roman"/>
          <w:sz w:val="24"/>
          <w:szCs w:val="24"/>
          <w:lang w:eastAsia="es-ES"/>
        </w:rPr>
        <w:t>a obtenido,</w:t>
      </w:r>
      <w:r w:rsidR="00E57B29">
        <w:rPr>
          <w:rFonts w:ascii="Arial" w:eastAsia="Times New Roman" w:hAnsi="Arial" w:cs="Times New Roman"/>
          <w:sz w:val="24"/>
          <w:szCs w:val="24"/>
          <w:lang w:eastAsia="es-ES"/>
        </w:rPr>
        <w:t xml:space="preserve"> en relación con la auditorí</w:t>
      </w:r>
      <w:r w:rsidR="006B1923" w:rsidRPr="001B2459">
        <w:rPr>
          <w:rFonts w:ascii="Arial" w:eastAsia="Times New Roman" w:hAnsi="Arial" w:cs="Times New Roman"/>
          <w:sz w:val="24"/>
          <w:szCs w:val="24"/>
          <w:lang w:eastAsia="es-ES"/>
        </w:rPr>
        <w:t>a de</w:t>
      </w:r>
      <w:r w:rsidRPr="001B2459">
        <w:rPr>
          <w:rFonts w:ascii="Arial" w:eastAsia="Times New Roman" w:hAnsi="Arial" w:cs="Times New Roman"/>
          <w:sz w:val="24"/>
          <w:szCs w:val="24"/>
          <w:lang w:eastAsia="es-ES"/>
        </w:rPr>
        <w:t xml:space="preserve"> desempeño de la </w:t>
      </w:r>
      <w:r w:rsidR="00974741" w:rsidRPr="001B2459">
        <w:rPr>
          <w:rFonts w:ascii="Arial" w:hAnsi="Arial"/>
          <w:sz w:val="24"/>
        </w:rPr>
        <w:t xml:space="preserve">Cuenta Pública del </w:t>
      </w:r>
      <w:r w:rsidR="00CF0F67">
        <w:rPr>
          <w:rFonts w:ascii="Arial" w:hAnsi="Arial"/>
          <w:b/>
          <w:sz w:val="24"/>
        </w:rPr>
        <w:t>H. Ayuntamiento del Municipio de Cozumel</w:t>
      </w:r>
      <w:r w:rsidR="00974741" w:rsidRPr="001B2459">
        <w:rPr>
          <w:rFonts w:ascii="Arial" w:hAnsi="Arial"/>
          <w:sz w:val="24"/>
        </w:rPr>
        <w:t xml:space="preserve">, correspondiente al ejercicio fiscal </w:t>
      </w:r>
      <w:r w:rsidR="00CF0F67">
        <w:rPr>
          <w:rFonts w:ascii="Arial" w:hAnsi="Arial"/>
          <w:sz w:val="24"/>
        </w:rPr>
        <w:t>2020</w:t>
      </w:r>
      <w:r w:rsidR="00974741" w:rsidRPr="001B2459">
        <w:rPr>
          <w:rFonts w:ascii="Arial" w:hAnsi="Arial"/>
          <w:sz w:val="24"/>
        </w:rPr>
        <w:t>.</w:t>
      </w:r>
      <w:r w:rsidR="00974741" w:rsidRPr="002A2C86">
        <w:rPr>
          <w:rFonts w:ascii="Arial" w:hAnsi="Arial" w:cs="Arial"/>
          <w:sz w:val="24"/>
          <w:szCs w:val="24"/>
        </w:rPr>
        <w:br w:type="page"/>
      </w:r>
    </w:p>
    <w:p w14:paraId="79C29EBE" w14:textId="6A057FB5" w:rsidR="003F0068" w:rsidRPr="002A2C86" w:rsidRDefault="001E6C61" w:rsidP="002E701C">
      <w:pPr>
        <w:pStyle w:val="Ttulo2"/>
        <w:spacing w:before="0"/>
        <w:jc w:val="both"/>
        <w:rPr>
          <w:rFonts w:cs="Arial"/>
          <w:szCs w:val="24"/>
        </w:rPr>
      </w:pPr>
      <w:bookmarkStart w:id="2" w:name="_Toc74856064"/>
      <w:bookmarkStart w:id="3" w:name="_Toc11413502"/>
      <w:r w:rsidRPr="002A2C86">
        <w:rPr>
          <w:rFonts w:cs="Arial"/>
          <w:szCs w:val="24"/>
        </w:rPr>
        <w:lastRenderedPageBreak/>
        <w:t xml:space="preserve">I.  </w:t>
      </w:r>
      <w:bookmarkEnd w:id="2"/>
      <w:r w:rsidR="003F5050">
        <w:rPr>
          <w:rFonts w:cs="Arial"/>
        </w:rPr>
        <w:t>AUDITORÍA AL</w:t>
      </w:r>
      <w:r w:rsidR="003F5050" w:rsidRPr="00963F38">
        <w:rPr>
          <w:rFonts w:cs="Arial"/>
        </w:rPr>
        <w:t xml:space="preserve"> DESEMPEÑO </w:t>
      </w:r>
      <w:r w:rsidR="003F5050">
        <w:rPr>
          <w:rFonts w:cs="Arial"/>
        </w:rPr>
        <w:t>DE</w:t>
      </w:r>
      <w:r w:rsidR="003F5050" w:rsidRPr="00963F38">
        <w:rPr>
          <w:rFonts w:cs="Arial"/>
        </w:rPr>
        <w:t xml:space="preserve"> LAS ACCIONES, PROGRAMAS </w:t>
      </w:r>
      <w:r w:rsidR="003F5050">
        <w:rPr>
          <w:rFonts w:cs="Arial"/>
        </w:rPr>
        <w:t>Y POLÍTICAS EN MATERIA DE VIOLENCIA DE GÉNERO CONTRA LAS M</w:t>
      </w:r>
      <w:r w:rsidR="003F5050" w:rsidRPr="00963F38">
        <w:rPr>
          <w:rFonts w:cs="Arial"/>
        </w:rPr>
        <w:t>UJERES</w:t>
      </w:r>
      <w:r w:rsidR="003F5050">
        <w:rPr>
          <w:rFonts w:cs="Arial"/>
          <w:szCs w:val="24"/>
        </w:rPr>
        <w:t xml:space="preserve"> </w:t>
      </w:r>
      <w:r w:rsidR="00E27CE4" w:rsidRPr="00963F38">
        <w:rPr>
          <w:rFonts w:cs="Arial"/>
        </w:rPr>
        <w:t>20-</w:t>
      </w:r>
      <w:r w:rsidR="00E27CE4">
        <w:rPr>
          <w:rFonts w:cs="Arial"/>
        </w:rPr>
        <w:t>AEMD-B-GOB-072-156</w:t>
      </w:r>
      <w:r w:rsidR="003F5050">
        <w:rPr>
          <w:rFonts w:cs="Arial"/>
        </w:rPr>
        <w:t>.</w:t>
      </w:r>
    </w:p>
    <w:p w14:paraId="18022852" w14:textId="77777777" w:rsidR="00974741" w:rsidRPr="002A2C86" w:rsidRDefault="00974741" w:rsidP="00974741">
      <w:pPr>
        <w:spacing w:after="0"/>
        <w:rPr>
          <w:rFonts w:cs="Arial"/>
          <w:szCs w:val="24"/>
        </w:rPr>
      </w:pPr>
    </w:p>
    <w:p w14:paraId="0D0A0360" w14:textId="05D002A5" w:rsidR="001E6C61" w:rsidRPr="002A2C86" w:rsidRDefault="002E701C" w:rsidP="002E701C">
      <w:pPr>
        <w:pStyle w:val="Ttulo2"/>
        <w:jc w:val="both"/>
        <w:rPr>
          <w:rFonts w:cs="Arial"/>
          <w:szCs w:val="24"/>
        </w:rPr>
      </w:pPr>
      <w:bookmarkStart w:id="4" w:name="_Toc74856065"/>
      <w:r w:rsidRPr="002A2C86">
        <w:rPr>
          <w:rFonts w:cs="Arial"/>
          <w:szCs w:val="24"/>
        </w:rPr>
        <w:t xml:space="preserve">I.1 </w:t>
      </w:r>
      <w:r w:rsidR="001E6C61" w:rsidRPr="002A2C86">
        <w:rPr>
          <w:rFonts w:cs="Arial"/>
          <w:szCs w:val="24"/>
        </w:rPr>
        <w:t>ANTECEDENTES</w:t>
      </w:r>
      <w:bookmarkEnd w:id="4"/>
      <w:r w:rsidR="001E6C61" w:rsidRPr="002A2C86">
        <w:rPr>
          <w:rFonts w:cs="Arial"/>
          <w:szCs w:val="24"/>
        </w:rPr>
        <w:t xml:space="preserve"> </w:t>
      </w:r>
    </w:p>
    <w:p w14:paraId="54303F55" w14:textId="77777777" w:rsidR="001E6C61" w:rsidRPr="002A2C86" w:rsidRDefault="001E6C61" w:rsidP="002E701C">
      <w:pPr>
        <w:widowControl w:val="0"/>
        <w:autoSpaceDE w:val="0"/>
        <w:autoSpaceDN w:val="0"/>
        <w:adjustRightInd w:val="0"/>
        <w:spacing w:after="0"/>
        <w:jc w:val="both"/>
        <w:rPr>
          <w:rFonts w:ascii="Arial" w:hAnsi="Arial" w:cs="Arial"/>
          <w:b/>
          <w:sz w:val="24"/>
          <w:szCs w:val="24"/>
        </w:rPr>
      </w:pPr>
    </w:p>
    <w:p w14:paraId="170E2F62" w14:textId="2B6C01E4" w:rsidR="00E27CE4" w:rsidRPr="00E27CE4" w:rsidRDefault="00E27CE4" w:rsidP="00E27CE4">
      <w:pPr>
        <w:jc w:val="both"/>
        <w:rPr>
          <w:rFonts w:ascii="Arial" w:hAnsi="Arial" w:cs="Arial"/>
          <w:sz w:val="24"/>
          <w:szCs w:val="24"/>
        </w:rPr>
      </w:pPr>
      <w:bookmarkStart w:id="5" w:name="_Toc74856066"/>
      <w:r w:rsidRPr="00E27CE4">
        <w:rPr>
          <w:rFonts w:ascii="Arial" w:hAnsi="Arial" w:cs="Arial"/>
          <w:sz w:val="24"/>
          <w:szCs w:val="24"/>
        </w:rPr>
        <w:t>La violencia y la discriminación contra las mujeres se manifiestan a través de múltiples expresiones dentro de los ámbitos público y privado, afectando a millones de mujeres en el mundo. Diversos organismos internacionales, han asumido el compromiso de favorecer el acceso de las mujeres a una vida libre de violencia.</w:t>
      </w:r>
    </w:p>
    <w:p w14:paraId="2C986041" w14:textId="086859CA" w:rsidR="00E27CE4" w:rsidRPr="00E27CE4" w:rsidRDefault="00E27CE4" w:rsidP="00E27CE4">
      <w:pPr>
        <w:jc w:val="both"/>
        <w:rPr>
          <w:rFonts w:ascii="Arial" w:hAnsi="Arial" w:cs="Arial"/>
          <w:sz w:val="24"/>
          <w:szCs w:val="24"/>
        </w:rPr>
      </w:pPr>
      <w:r w:rsidRPr="00E27CE4">
        <w:rPr>
          <w:rFonts w:ascii="Arial" w:hAnsi="Arial" w:cs="Arial"/>
          <w:sz w:val="24"/>
          <w:szCs w:val="24"/>
        </w:rPr>
        <w:t>En las últimas décadas, en el marco de las convenciones y tratados internacionales que México ha suscrito y ratificado, ha habido avances significativos entre los que destacan las modificaciones legislativas que abrieron paso al reconocimiento de las mujeres como sujetas de derecho. Con esto, se visibilizó que la violencia que se ejerce contra ellas es producto de siglos de desigualdad estructural y constituye una violación a los derechos humanos, además de ser un delito que debe ser sancionado.</w:t>
      </w:r>
    </w:p>
    <w:p w14:paraId="6AB44330" w14:textId="65EC1AB4" w:rsidR="00E27CE4" w:rsidRPr="00E27CE4" w:rsidRDefault="00E27CE4" w:rsidP="00E27CE4">
      <w:pPr>
        <w:jc w:val="both"/>
        <w:rPr>
          <w:rFonts w:ascii="Arial" w:hAnsi="Arial" w:cs="Arial"/>
          <w:sz w:val="24"/>
          <w:szCs w:val="24"/>
        </w:rPr>
      </w:pPr>
      <w:r w:rsidRPr="00E27CE4">
        <w:rPr>
          <w:rFonts w:ascii="Arial" w:hAnsi="Arial" w:cs="Arial"/>
          <w:sz w:val="24"/>
          <w:szCs w:val="24"/>
        </w:rPr>
        <w:t>Al respecto, desde la década de los setenta del siglo pasado, en México se vienen desarrollando programas y acciones con el objetivo de reivindicar los derechos humanos de las mujeres. Posteriormente, en la década de los noventa y a partir de la consolidación de los movimientos de mujeres comprometidos con la causa, se logra colocar el tema de la violencia contra las mujeres, en la agenda pública y con ello, el gobierno se ha obligado a iniciar acciones a través de políticas públicas en materia de igualdad entre mujeres y hombres.</w:t>
      </w:r>
    </w:p>
    <w:p w14:paraId="47DB2E9E" w14:textId="7B784371" w:rsidR="00E27CE4" w:rsidRPr="00E27CE4" w:rsidRDefault="00E27CE4" w:rsidP="00E27CE4">
      <w:pPr>
        <w:jc w:val="both"/>
        <w:rPr>
          <w:rFonts w:ascii="Arial" w:hAnsi="Arial" w:cs="Arial"/>
          <w:sz w:val="24"/>
          <w:szCs w:val="24"/>
        </w:rPr>
      </w:pPr>
      <w:r w:rsidRPr="00E27CE4">
        <w:rPr>
          <w:rFonts w:ascii="Arial" w:hAnsi="Arial" w:cs="Arial"/>
          <w:sz w:val="24"/>
          <w:szCs w:val="24"/>
        </w:rPr>
        <w:t xml:space="preserve">El Gobierno de la República en respuesta a compromisos internacionales establecidos en la Convención para la Eliminación de todas las formas de Discriminación contra la Mujer (CEDAW) y a la Convención Interamericana para Prevenir, Sancionar y Erradicar la Violencia contra la Mujer (Convención Belém Do Pará), ha promulgado leyes y normas que reconocen los derechos humanos de las mujeres, siendo fundamental la Ley General de Acceso de las Mujeres a una Vida Libre de Violencia (LGAMVLV), que tiene por objeto establecer la coordinación entre la Federación, las entidades federativas y los municipios para prevenir, atender, sancionar y erradicar la violencia contra las mujeres a través de mecanismos como el Sistema Nacional para Prevenir, Atender, Sancionar y Erradicar la Violencia contra las Mujeres y su respectivo </w:t>
      </w:r>
      <w:r w:rsidRPr="00E27CE4">
        <w:rPr>
          <w:rFonts w:ascii="Arial" w:hAnsi="Arial" w:cs="Arial"/>
          <w:sz w:val="24"/>
          <w:szCs w:val="24"/>
        </w:rPr>
        <w:lastRenderedPageBreak/>
        <w:t>Programa. Ambos sirven para coordinar esfuerzos, instrumentos, políticas, servicios y acciones para garantizar el derecho de las mujeres a una vida libre de violencia en todos los órdenes y niveles de gobierno, con la participación activa de las organizaciones de la sociedad civil.</w:t>
      </w:r>
      <w:r w:rsidRPr="00E27CE4">
        <w:rPr>
          <w:rFonts w:ascii="Arial" w:hAnsi="Arial" w:cs="Arial"/>
          <w:sz w:val="24"/>
          <w:szCs w:val="24"/>
          <w:vertAlign w:val="superscript"/>
        </w:rPr>
        <w:footnoteReference w:id="1"/>
      </w:r>
    </w:p>
    <w:p w14:paraId="6FBD327D" w14:textId="1EAA397C" w:rsidR="00E27CE4" w:rsidRPr="00E27CE4" w:rsidRDefault="00E27CE4" w:rsidP="00E27CE4">
      <w:pPr>
        <w:jc w:val="both"/>
        <w:rPr>
          <w:rFonts w:ascii="Arial" w:hAnsi="Arial" w:cs="Arial"/>
          <w:sz w:val="24"/>
          <w:szCs w:val="24"/>
        </w:rPr>
      </w:pPr>
      <w:r w:rsidRPr="00E27CE4">
        <w:rPr>
          <w:rFonts w:ascii="Arial" w:hAnsi="Arial" w:cs="Arial"/>
          <w:sz w:val="24"/>
          <w:szCs w:val="24"/>
        </w:rPr>
        <w:t>El Gobierno del Estado de Quintana Roo, derivado de dichas líneas normativas y programáticas implementó el Programa Estatal para Prevenir, Atender, Sancionar y Erradicar la Violencia contra las Mujeres (PEPASEVM) 2018-2022, con enfoque de Gestión por Resultados de Desarrollo. En este Programa, se establecen los esfuerzos que las instancias del estado y municipales deben llevar a cabo para garantizar el ejercicio pleno de los derechos de las mujeres a una vida libre de violencia.</w:t>
      </w:r>
    </w:p>
    <w:p w14:paraId="5EF5770B" w14:textId="3D469B16" w:rsidR="00E27CE4" w:rsidRPr="00E27CE4" w:rsidRDefault="00E27CE4" w:rsidP="00E27CE4">
      <w:pPr>
        <w:jc w:val="both"/>
        <w:rPr>
          <w:rFonts w:ascii="Arial" w:hAnsi="Arial" w:cs="Arial"/>
          <w:sz w:val="24"/>
          <w:szCs w:val="24"/>
        </w:rPr>
      </w:pPr>
      <w:r w:rsidRPr="00E27CE4">
        <w:rPr>
          <w:rFonts w:ascii="Arial" w:hAnsi="Arial" w:cs="Arial"/>
          <w:sz w:val="24"/>
          <w:szCs w:val="24"/>
        </w:rPr>
        <w:t>En julio de 2017, la Secretaría de Gobernación, a través de la Comisión Nacional para Prevenir y Erradicar la Violencia contra las Mujeres (</w:t>
      </w:r>
      <w:r w:rsidR="008A0149" w:rsidRPr="00E27CE4">
        <w:rPr>
          <w:rFonts w:ascii="Arial" w:hAnsi="Arial" w:cs="Arial"/>
          <w:sz w:val="24"/>
          <w:szCs w:val="24"/>
        </w:rPr>
        <w:t>CONAVIM</w:t>
      </w:r>
      <w:r w:rsidRPr="00E27CE4">
        <w:rPr>
          <w:rFonts w:ascii="Arial" w:hAnsi="Arial" w:cs="Arial"/>
          <w:sz w:val="24"/>
          <w:szCs w:val="24"/>
        </w:rPr>
        <w:t xml:space="preserve">), declara la Alerta de Violencia de </w:t>
      </w:r>
      <w:r w:rsidR="004979B6">
        <w:rPr>
          <w:rFonts w:ascii="Arial" w:hAnsi="Arial" w:cs="Arial"/>
          <w:sz w:val="24"/>
          <w:szCs w:val="24"/>
        </w:rPr>
        <w:t>Género</w:t>
      </w:r>
      <w:r w:rsidRPr="00E27CE4">
        <w:rPr>
          <w:rFonts w:ascii="Arial" w:hAnsi="Arial" w:cs="Arial"/>
          <w:sz w:val="24"/>
          <w:szCs w:val="24"/>
        </w:rPr>
        <w:t xml:space="preserve"> contra las Mujeres (AVGM) en los municipios de Benito Juárez, Cozumel y Solidaridad del estado de Quintana Roo. Asimismo, requiere acciones específicas para el municipio de Lázaro Cárdenas, municipio de población indígena.</w:t>
      </w:r>
    </w:p>
    <w:p w14:paraId="2B4A2297" w14:textId="0ACF0397" w:rsidR="00E27CE4" w:rsidRPr="00E27CE4" w:rsidRDefault="00E27CE4" w:rsidP="00E27CE4">
      <w:pPr>
        <w:jc w:val="both"/>
        <w:rPr>
          <w:rFonts w:ascii="Arial" w:hAnsi="Arial" w:cs="Arial"/>
          <w:sz w:val="24"/>
          <w:szCs w:val="24"/>
        </w:rPr>
      </w:pPr>
      <w:r w:rsidRPr="00E27CE4">
        <w:rPr>
          <w:rFonts w:ascii="Arial" w:hAnsi="Arial" w:cs="Arial"/>
          <w:sz w:val="24"/>
          <w:szCs w:val="24"/>
        </w:rPr>
        <w:t>Dicha Declaratoria hace referencia a adoptar las acciones que sean necesarias para ejecutar las medidas de seguridad, prevención y justicia que se establecen, así como todas aquéllas que se requieran para garantizar a las mujeres y niñas que se encuentran bajo su jurisdicción, el derecho a vivir una vida libre de violencia.</w:t>
      </w:r>
    </w:p>
    <w:p w14:paraId="561DCBED" w14:textId="1121DF55" w:rsidR="00E27CE4" w:rsidRDefault="00E27CE4" w:rsidP="00E27CE4">
      <w:pPr>
        <w:jc w:val="both"/>
        <w:rPr>
          <w:rFonts w:ascii="Arial" w:hAnsi="Arial" w:cs="Arial"/>
        </w:rPr>
      </w:pPr>
      <w:r w:rsidRPr="00E27CE4">
        <w:rPr>
          <w:rFonts w:ascii="Arial" w:hAnsi="Arial" w:cs="Arial"/>
          <w:sz w:val="24"/>
          <w:szCs w:val="24"/>
        </w:rPr>
        <w:t>Bajo este contexto, la Auditoría al Desempeño a realizarse a las acciones, programas y políticas en materia de Violencia de Género contra las Mujeres, está orientada a fiscalizar que se haya realizado una capacitación y sensibilización de las y los servidores públicos del Comité Municipal de la Mujer en materia de violencia de género, derechos humanos y temas afines, así como las acciones y políticas implementadas que contribuyan al cumplimiento de la Declaratoria de Alerta de Violencia de G</w:t>
      </w:r>
      <w:r w:rsidR="004979B6">
        <w:rPr>
          <w:rFonts w:ascii="Arial" w:hAnsi="Arial" w:cs="Arial"/>
          <w:sz w:val="24"/>
          <w:szCs w:val="24"/>
        </w:rPr>
        <w:t>é</w:t>
      </w:r>
      <w:r w:rsidRPr="00E27CE4">
        <w:rPr>
          <w:rFonts w:ascii="Arial" w:hAnsi="Arial" w:cs="Arial"/>
          <w:sz w:val="24"/>
          <w:szCs w:val="24"/>
        </w:rPr>
        <w:t>nero Contra las Mujeres de Quintana Roo y al Fortalecimiento del Programa Estatal para Prevenir, Atender, Sancionar y Erradicar la Violencia contra las Mujeres de Quintana Roo, con un enfoque de Gestión por Resultados de Desarrollo</w:t>
      </w:r>
      <w:r>
        <w:rPr>
          <w:rFonts w:ascii="Arial" w:hAnsi="Arial" w:cs="Arial"/>
        </w:rPr>
        <w:t>.</w:t>
      </w:r>
    </w:p>
    <w:p w14:paraId="19A748DC" w14:textId="41A2E681" w:rsidR="008A0149" w:rsidRDefault="008A0149" w:rsidP="00E27CE4">
      <w:pPr>
        <w:jc w:val="both"/>
        <w:rPr>
          <w:rFonts w:ascii="Arial" w:hAnsi="Arial" w:cs="Arial"/>
        </w:rPr>
      </w:pPr>
    </w:p>
    <w:p w14:paraId="08DB2419" w14:textId="279371AA" w:rsidR="00AA1DE4" w:rsidRPr="002A2C86" w:rsidRDefault="002E701C" w:rsidP="002E701C">
      <w:pPr>
        <w:pStyle w:val="Ttulo2"/>
        <w:spacing w:before="0"/>
        <w:jc w:val="both"/>
        <w:rPr>
          <w:rFonts w:cs="Arial"/>
          <w:szCs w:val="24"/>
        </w:rPr>
      </w:pPr>
      <w:r w:rsidRPr="002A2C86">
        <w:rPr>
          <w:rFonts w:cs="Arial"/>
          <w:szCs w:val="24"/>
        </w:rPr>
        <w:lastRenderedPageBreak/>
        <w:t>I.2</w:t>
      </w:r>
      <w:r w:rsidR="00A10290" w:rsidRPr="002A2C86">
        <w:rPr>
          <w:rFonts w:cs="Arial"/>
          <w:szCs w:val="24"/>
        </w:rPr>
        <w:t>.</w:t>
      </w:r>
      <w:r w:rsidR="003F0068" w:rsidRPr="002A2C86">
        <w:rPr>
          <w:rFonts w:cs="Arial"/>
          <w:szCs w:val="24"/>
        </w:rPr>
        <w:t xml:space="preserve"> </w:t>
      </w:r>
      <w:r w:rsidR="007C09D8" w:rsidRPr="002A2C86">
        <w:rPr>
          <w:rFonts w:cs="Arial"/>
          <w:szCs w:val="24"/>
        </w:rPr>
        <w:t>ASPECTOS GENERALES DE AUDITORÍ</w:t>
      </w:r>
      <w:r w:rsidR="007328C7" w:rsidRPr="002A2C86">
        <w:rPr>
          <w:rFonts w:cs="Arial"/>
          <w:szCs w:val="24"/>
        </w:rPr>
        <w:t>A</w:t>
      </w:r>
      <w:bookmarkEnd w:id="3"/>
      <w:bookmarkEnd w:id="5"/>
    </w:p>
    <w:p w14:paraId="64A7B3C1" w14:textId="77777777" w:rsidR="00925047" w:rsidRPr="002A2C86" w:rsidRDefault="00925047" w:rsidP="001C6ACB">
      <w:pPr>
        <w:pStyle w:val="Ttulo2"/>
        <w:rPr>
          <w:szCs w:val="24"/>
        </w:rPr>
      </w:pPr>
    </w:p>
    <w:p w14:paraId="5A049099" w14:textId="21001F77" w:rsidR="007328C7" w:rsidRPr="002A2C86" w:rsidRDefault="001C6ACB" w:rsidP="00B80B64">
      <w:pPr>
        <w:pStyle w:val="Ttulo2"/>
        <w:ind w:left="357"/>
        <w:rPr>
          <w:rFonts w:cs="Arial"/>
          <w:szCs w:val="24"/>
        </w:rPr>
      </w:pPr>
      <w:bookmarkStart w:id="6" w:name="_Toc11413503"/>
      <w:bookmarkStart w:id="7" w:name="_Toc74856067"/>
      <w:r>
        <w:rPr>
          <w:rFonts w:cs="Arial"/>
          <w:szCs w:val="24"/>
        </w:rPr>
        <w:t xml:space="preserve">A. </w:t>
      </w:r>
      <w:r w:rsidR="00CE0F4F">
        <w:rPr>
          <w:rFonts w:cs="Arial"/>
          <w:szCs w:val="24"/>
        </w:rPr>
        <w:t>Tí</w:t>
      </w:r>
      <w:r w:rsidR="003943C2" w:rsidRPr="002A2C86">
        <w:rPr>
          <w:rFonts w:cs="Arial"/>
          <w:szCs w:val="24"/>
        </w:rPr>
        <w:t>tulo de la auditoría</w:t>
      </w:r>
      <w:r w:rsidR="00173A93" w:rsidRPr="002A2C86">
        <w:rPr>
          <w:rFonts w:cs="Arial"/>
          <w:szCs w:val="24"/>
        </w:rPr>
        <w:t>.</w:t>
      </w:r>
      <w:bookmarkEnd w:id="6"/>
      <w:bookmarkEnd w:id="7"/>
    </w:p>
    <w:p w14:paraId="21958F5B" w14:textId="77777777" w:rsidR="002E701C" w:rsidRPr="002A2C86" w:rsidRDefault="002E701C" w:rsidP="002E701C">
      <w:pPr>
        <w:spacing w:after="0"/>
        <w:jc w:val="both"/>
        <w:rPr>
          <w:rFonts w:ascii="Arial" w:hAnsi="Arial" w:cs="Arial"/>
          <w:sz w:val="24"/>
          <w:szCs w:val="24"/>
        </w:rPr>
      </w:pPr>
    </w:p>
    <w:p w14:paraId="0DCEF0EA" w14:textId="7732E706" w:rsidR="002E701C" w:rsidRPr="002A2C86" w:rsidRDefault="002E701C" w:rsidP="002E701C">
      <w:pPr>
        <w:spacing w:after="0"/>
        <w:jc w:val="both"/>
        <w:rPr>
          <w:rFonts w:ascii="Arial" w:hAnsi="Arial" w:cs="Arial"/>
          <w:sz w:val="24"/>
          <w:szCs w:val="24"/>
        </w:rPr>
      </w:pPr>
      <w:r w:rsidRPr="002A2C86">
        <w:rPr>
          <w:rFonts w:ascii="Arial" w:hAnsi="Arial" w:cs="Arial"/>
          <w:sz w:val="24"/>
          <w:szCs w:val="24"/>
        </w:rPr>
        <w:t xml:space="preserve">La auditoría que se realizó en materia de desempeño </w:t>
      </w:r>
      <w:r w:rsidR="002417F8" w:rsidRPr="002A2C86">
        <w:rPr>
          <w:rFonts w:ascii="Arial" w:hAnsi="Arial"/>
          <w:sz w:val="24"/>
        </w:rPr>
        <w:t xml:space="preserve">al </w:t>
      </w:r>
      <w:r w:rsidR="00E27CE4">
        <w:rPr>
          <w:rFonts w:ascii="Arial" w:hAnsi="Arial"/>
          <w:b/>
          <w:sz w:val="24"/>
        </w:rPr>
        <w:t>H. Ayuntamiento del Municipio de Cozumel</w:t>
      </w:r>
      <w:r w:rsidRPr="002A2C86">
        <w:rPr>
          <w:rFonts w:ascii="Arial" w:hAnsi="Arial" w:cs="Arial"/>
          <w:sz w:val="24"/>
          <w:szCs w:val="24"/>
        </w:rPr>
        <w:t>, de manera especial y enunciativa mas no limitativa, fue la siguiente:</w:t>
      </w:r>
      <w:r w:rsidRPr="002A2C86">
        <w:rPr>
          <w:rFonts w:ascii="Arial" w:hAnsi="Arial" w:cs="Arial"/>
          <w:sz w:val="24"/>
          <w:szCs w:val="24"/>
        </w:rPr>
        <w:cr/>
      </w:r>
    </w:p>
    <w:p w14:paraId="3A316FCC" w14:textId="278B9319" w:rsidR="00974741" w:rsidRPr="002A2C86" w:rsidRDefault="00E27CE4" w:rsidP="00974741">
      <w:pPr>
        <w:spacing w:after="0"/>
        <w:jc w:val="both"/>
        <w:rPr>
          <w:rFonts w:ascii="Arial" w:hAnsi="Arial" w:cs="Arial"/>
          <w:b/>
          <w:sz w:val="24"/>
          <w:szCs w:val="24"/>
        </w:rPr>
      </w:pPr>
      <w:r w:rsidRPr="00E27CE4">
        <w:rPr>
          <w:rFonts w:ascii="Arial" w:hAnsi="Arial" w:cs="Arial"/>
          <w:b/>
          <w:sz w:val="24"/>
          <w:szCs w:val="24"/>
        </w:rPr>
        <w:t>Auditoría al Desempeñ</w:t>
      </w:r>
      <w:r w:rsidR="008A0149">
        <w:rPr>
          <w:rFonts w:ascii="Arial" w:hAnsi="Arial" w:cs="Arial"/>
          <w:b/>
          <w:sz w:val="24"/>
          <w:szCs w:val="24"/>
        </w:rPr>
        <w:t>o de las acciones, programas y p</w:t>
      </w:r>
      <w:r w:rsidRPr="00E27CE4">
        <w:rPr>
          <w:rFonts w:ascii="Arial" w:hAnsi="Arial" w:cs="Arial"/>
          <w:b/>
          <w:sz w:val="24"/>
          <w:szCs w:val="24"/>
        </w:rPr>
        <w:t>olíticas en materia de Violencia de Género contra las Mujeres</w:t>
      </w:r>
      <w:r w:rsidR="00CE0F4F">
        <w:rPr>
          <w:rFonts w:ascii="Arial" w:hAnsi="Arial" w:cs="Arial"/>
          <w:b/>
          <w:sz w:val="24"/>
          <w:szCs w:val="24"/>
        </w:rPr>
        <w:t xml:space="preserve"> </w:t>
      </w:r>
      <w:r w:rsidRPr="00E27CE4">
        <w:rPr>
          <w:rFonts w:ascii="Arial" w:hAnsi="Arial" w:cs="Arial"/>
          <w:b/>
          <w:sz w:val="24"/>
          <w:szCs w:val="24"/>
        </w:rPr>
        <w:t>20-AEMD-B-GOB-072-156</w:t>
      </w:r>
      <w:r w:rsidR="00CE0F4F">
        <w:rPr>
          <w:rFonts w:ascii="Arial" w:hAnsi="Arial" w:cs="Arial"/>
          <w:b/>
          <w:sz w:val="24"/>
          <w:szCs w:val="24"/>
        </w:rPr>
        <w:t>.</w:t>
      </w:r>
    </w:p>
    <w:p w14:paraId="17D4CD00" w14:textId="77777777" w:rsidR="008A0149" w:rsidRDefault="008A0149" w:rsidP="00B80B64">
      <w:pPr>
        <w:pStyle w:val="Ttulo2"/>
        <w:ind w:left="357"/>
        <w:rPr>
          <w:rFonts w:cs="Arial"/>
          <w:szCs w:val="24"/>
        </w:rPr>
      </w:pPr>
      <w:bookmarkStart w:id="8" w:name="_Toc11413504"/>
      <w:bookmarkStart w:id="9" w:name="_Toc74856068"/>
    </w:p>
    <w:p w14:paraId="77328FA3" w14:textId="1F7648D5" w:rsidR="00CF38DD" w:rsidRPr="002A2C86" w:rsidRDefault="001C6ACB" w:rsidP="00B80B64">
      <w:pPr>
        <w:pStyle w:val="Ttulo2"/>
        <w:ind w:left="357"/>
        <w:rPr>
          <w:rFonts w:cs="Arial"/>
          <w:szCs w:val="24"/>
        </w:rPr>
      </w:pPr>
      <w:r>
        <w:rPr>
          <w:rFonts w:cs="Arial"/>
          <w:szCs w:val="24"/>
        </w:rPr>
        <w:t xml:space="preserve">B. </w:t>
      </w:r>
      <w:r w:rsidR="00321853" w:rsidRPr="002A2C86">
        <w:rPr>
          <w:rFonts w:cs="Arial"/>
          <w:szCs w:val="24"/>
        </w:rPr>
        <w:t>Objetivo</w:t>
      </w:r>
      <w:bookmarkEnd w:id="8"/>
      <w:bookmarkEnd w:id="9"/>
    </w:p>
    <w:p w14:paraId="18D313B3" w14:textId="77777777" w:rsidR="00974741" w:rsidRPr="002A2C86" w:rsidRDefault="00974741" w:rsidP="00974741">
      <w:pPr>
        <w:pStyle w:val="Ttulo3"/>
        <w:spacing w:before="0" w:beforeAutospacing="0" w:after="0" w:afterAutospacing="0"/>
        <w:ind w:left="720"/>
        <w:jc w:val="both"/>
        <w:rPr>
          <w:rFonts w:cs="Arial"/>
          <w:sz w:val="28"/>
          <w:szCs w:val="24"/>
        </w:rPr>
      </w:pPr>
    </w:p>
    <w:p w14:paraId="40461769" w14:textId="77777777" w:rsidR="00E27CE4" w:rsidRPr="00E27CE4" w:rsidRDefault="00E27CE4" w:rsidP="00E27CE4">
      <w:pPr>
        <w:spacing w:after="0"/>
        <w:jc w:val="both"/>
        <w:rPr>
          <w:rFonts w:ascii="Arial" w:hAnsi="Arial"/>
          <w:b/>
          <w:sz w:val="24"/>
        </w:rPr>
      </w:pPr>
      <w:r w:rsidRPr="00E27CE4">
        <w:rPr>
          <w:rFonts w:ascii="Arial" w:hAnsi="Arial"/>
          <w:sz w:val="24"/>
        </w:rPr>
        <w:t>Fiscalizar que las acciones, programas y políticas implementadas en materia de violencia de género contra la mujer, por el H. Ayuntamiento del Municipio de Cozumel, contribuyeron al cumplimiento de las medidas establecidas en la Declaratoria de Alerta de Violencia de Género contra las Mujeres en el Estado de Quintana Roo, en la cual se incluye al municipio de Cozumel como un objetivo de atención; así como de las acciones de la propuesta de Fortalecimiento del Programa Estatal para Prevenir, Atender, Sancionar y Erradicar la Violencia contra las Mujeres de Quintana Roo, con un enfoque de Gestión por Resultados de Desarrollo, en lo correspondiente al ámbito municipal.</w:t>
      </w:r>
    </w:p>
    <w:p w14:paraId="554E1F27" w14:textId="77777777" w:rsidR="00974741" w:rsidRPr="002A2C86" w:rsidRDefault="00974741" w:rsidP="00974741">
      <w:pPr>
        <w:spacing w:after="0"/>
        <w:jc w:val="both"/>
        <w:rPr>
          <w:rFonts w:ascii="Arial" w:hAnsi="Arial"/>
          <w:b/>
        </w:rPr>
      </w:pPr>
    </w:p>
    <w:p w14:paraId="1B0624DD" w14:textId="65ADC27E" w:rsidR="006F3B5D" w:rsidRPr="002A2C86" w:rsidRDefault="001C6ACB" w:rsidP="00B80B64">
      <w:pPr>
        <w:pStyle w:val="Ttulo2"/>
        <w:ind w:left="357"/>
        <w:rPr>
          <w:rFonts w:eastAsia="Calibri" w:cs="Arial"/>
          <w:szCs w:val="24"/>
        </w:rPr>
      </w:pPr>
      <w:bookmarkStart w:id="10" w:name="_Toc11413505"/>
      <w:bookmarkStart w:id="11" w:name="_Toc74856069"/>
      <w:r>
        <w:rPr>
          <w:rFonts w:eastAsia="Calibri" w:cs="Arial"/>
          <w:szCs w:val="24"/>
        </w:rPr>
        <w:t xml:space="preserve">C. </w:t>
      </w:r>
      <w:r w:rsidR="00321853" w:rsidRPr="002A2C86">
        <w:rPr>
          <w:rFonts w:eastAsia="Calibri" w:cs="Arial"/>
          <w:szCs w:val="24"/>
        </w:rPr>
        <w:t>Alcance</w:t>
      </w:r>
      <w:bookmarkEnd w:id="10"/>
      <w:bookmarkEnd w:id="11"/>
    </w:p>
    <w:p w14:paraId="25CFC52C" w14:textId="77777777" w:rsidR="006F3B5D" w:rsidRPr="002A2C86" w:rsidRDefault="006F3B5D" w:rsidP="00363166">
      <w:pPr>
        <w:spacing w:after="0"/>
        <w:rPr>
          <w:rFonts w:eastAsia="Calibri" w:cs="Arial"/>
          <w:szCs w:val="24"/>
        </w:rPr>
      </w:pPr>
    </w:p>
    <w:p w14:paraId="7E89E3AE" w14:textId="7F2796D2" w:rsidR="002D5EBE" w:rsidRPr="002D5EBE" w:rsidRDefault="00974741" w:rsidP="002D5EBE">
      <w:pPr>
        <w:spacing w:after="0"/>
        <w:jc w:val="both"/>
        <w:rPr>
          <w:rFonts w:ascii="Arial" w:hAnsi="Arial" w:cs="Arial"/>
          <w:b/>
          <w:bCs/>
          <w:sz w:val="24"/>
          <w:szCs w:val="24"/>
        </w:rPr>
      </w:pPr>
      <w:r w:rsidRPr="002A2C86">
        <w:rPr>
          <w:rFonts w:ascii="Arial" w:hAnsi="Arial"/>
          <w:sz w:val="24"/>
        </w:rPr>
        <w:t>La auditoría se basó en el estudio general de las acciones emprendidas por el</w:t>
      </w:r>
      <w:r w:rsidR="00245C55" w:rsidRPr="00245C55">
        <w:rPr>
          <w:rFonts w:ascii="Arial" w:eastAsia="Times New Roman" w:hAnsi="Arial" w:cs="Times New Roman"/>
          <w:b/>
          <w:sz w:val="24"/>
          <w:szCs w:val="24"/>
          <w:lang w:eastAsia="es-ES"/>
        </w:rPr>
        <w:t xml:space="preserve"> </w:t>
      </w:r>
      <w:r w:rsidR="00245C55" w:rsidRPr="00245C55">
        <w:rPr>
          <w:rFonts w:ascii="Arial" w:hAnsi="Arial"/>
          <w:b/>
          <w:sz w:val="24"/>
        </w:rPr>
        <w:t>H. Ayuntamiento del Municipio de Cozumel</w:t>
      </w:r>
      <w:r w:rsidR="00245C55" w:rsidRPr="00245C55">
        <w:rPr>
          <w:rFonts w:ascii="Arial" w:hAnsi="Arial"/>
          <w:sz w:val="24"/>
        </w:rPr>
        <w:t xml:space="preserve"> </w:t>
      </w:r>
      <w:r w:rsidR="002D5EBE">
        <w:rPr>
          <w:rFonts w:ascii="Arial" w:hAnsi="Arial"/>
          <w:sz w:val="24"/>
        </w:rPr>
        <w:t xml:space="preserve">en Materia de Violencia de </w:t>
      </w:r>
      <w:r w:rsidR="004979B6">
        <w:rPr>
          <w:rFonts w:ascii="Arial" w:hAnsi="Arial"/>
          <w:sz w:val="24"/>
        </w:rPr>
        <w:t>Género</w:t>
      </w:r>
      <w:r w:rsidR="002D5EBE">
        <w:rPr>
          <w:rFonts w:ascii="Arial" w:hAnsi="Arial"/>
          <w:sz w:val="24"/>
        </w:rPr>
        <w:t xml:space="preserve"> contra la</w:t>
      </w:r>
      <w:r w:rsidR="00CE0F4F">
        <w:rPr>
          <w:rFonts w:ascii="Arial" w:hAnsi="Arial"/>
          <w:sz w:val="24"/>
        </w:rPr>
        <w:t>s M</w:t>
      </w:r>
      <w:r w:rsidR="002D5EBE">
        <w:rPr>
          <w:rFonts w:ascii="Arial" w:hAnsi="Arial"/>
          <w:sz w:val="24"/>
        </w:rPr>
        <w:t>ujer</w:t>
      </w:r>
      <w:r w:rsidR="00CE0F4F">
        <w:rPr>
          <w:rFonts w:ascii="Arial" w:hAnsi="Arial"/>
          <w:sz w:val="24"/>
        </w:rPr>
        <w:t>es</w:t>
      </w:r>
      <w:r w:rsidR="002D5EBE">
        <w:rPr>
          <w:rFonts w:ascii="Arial" w:hAnsi="Arial"/>
          <w:sz w:val="24"/>
        </w:rPr>
        <w:t xml:space="preserve"> durante el ejercicio fiscal 2020, c</w:t>
      </w:r>
      <w:r w:rsidR="002D5EBE" w:rsidRPr="00B50D95">
        <w:rPr>
          <w:rFonts w:ascii="Arial" w:hAnsi="Arial" w:cs="Arial"/>
          <w:sz w:val="24"/>
          <w:szCs w:val="24"/>
        </w:rPr>
        <w:t>omprendiendo el análisis de la</w:t>
      </w:r>
      <w:r w:rsidR="00BE67C1">
        <w:rPr>
          <w:rFonts w:ascii="Arial" w:hAnsi="Arial" w:cs="Arial"/>
          <w:sz w:val="24"/>
          <w:szCs w:val="24"/>
        </w:rPr>
        <w:t>s capacitaciones proporcionadas al personal del Comité Municipal de la Mujer</w:t>
      </w:r>
      <w:r w:rsidR="002D5EBE">
        <w:rPr>
          <w:rFonts w:ascii="Arial" w:hAnsi="Arial" w:cs="Arial"/>
          <w:sz w:val="24"/>
          <w:szCs w:val="24"/>
        </w:rPr>
        <w:t xml:space="preserve"> y </w:t>
      </w:r>
      <w:r w:rsidR="00BE67C1">
        <w:rPr>
          <w:rFonts w:ascii="Arial" w:hAnsi="Arial" w:cs="Arial"/>
          <w:sz w:val="24"/>
          <w:szCs w:val="24"/>
        </w:rPr>
        <w:t xml:space="preserve">las </w:t>
      </w:r>
      <w:r w:rsidR="00BE67C1">
        <w:rPr>
          <w:rFonts w:ascii="Arial" w:hAnsi="Arial" w:cs="Arial"/>
          <w:bCs/>
          <w:sz w:val="24"/>
          <w:szCs w:val="24"/>
        </w:rPr>
        <w:t>a</w:t>
      </w:r>
      <w:r w:rsidR="002D5EBE" w:rsidRPr="002D5EBE">
        <w:rPr>
          <w:rFonts w:ascii="Arial" w:hAnsi="Arial" w:cs="Arial"/>
          <w:bCs/>
          <w:sz w:val="24"/>
          <w:szCs w:val="24"/>
        </w:rPr>
        <w:t>cciones</w:t>
      </w:r>
      <w:r w:rsidR="00BE67C1">
        <w:rPr>
          <w:rFonts w:ascii="Arial" w:hAnsi="Arial" w:cs="Arial"/>
          <w:bCs/>
          <w:sz w:val="24"/>
          <w:szCs w:val="24"/>
        </w:rPr>
        <w:t xml:space="preserve"> y políticas</w:t>
      </w:r>
      <w:r w:rsidR="002D5EBE" w:rsidRPr="002D5EBE">
        <w:rPr>
          <w:rFonts w:ascii="Arial" w:hAnsi="Arial" w:cs="Arial"/>
          <w:bCs/>
          <w:sz w:val="24"/>
          <w:szCs w:val="24"/>
        </w:rPr>
        <w:t xml:space="preserve"> implementadas </w:t>
      </w:r>
      <w:r w:rsidR="00BE67C1">
        <w:rPr>
          <w:rFonts w:ascii="Arial" w:hAnsi="Arial" w:cs="Arial"/>
          <w:bCs/>
          <w:sz w:val="24"/>
          <w:szCs w:val="24"/>
        </w:rPr>
        <w:t>para la</w:t>
      </w:r>
      <w:r w:rsidR="002D5EBE">
        <w:rPr>
          <w:rFonts w:ascii="Arial" w:hAnsi="Arial" w:cs="Arial"/>
          <w:bCs/>
          <w:sz w:val="24"/>
          <w:szCs w:val="24"/>
        </w:rPr>
        <w:t xml:space="preserve"> </w:t>
      </w:r>
      <w:r w:rsidR="00BE67C1">
        <w:rPr>
          <w:rFonts w:ascii="Arial" w:hAnsi="Arial" w:cs="Arial"/>
          <w:bCs/>
          <w:sz w:val="24"/>
          <w:szCs w:val="24"/>
        </w:rPr>
        <w:t>a</w:t>
      </w:r>
      <w:r w:rsidR="002D5EBE" w:rsidRPr="002D5EBE">
        <w:rPr>
          <w:rFonts w:ascii="Arial" w:hAnsi="Arial" w:cs="Arial"/>
          <w:bCs/>
          <w:sz w:val="24"/>
          <w:szCs w:val="24"/>
        </w:rPr>
        <w:t xml:space="preserve">tención </w:t>
      </w:r>
      <w:r w:rsidR="00BE67C1">
        <w:rPr>
          <w:rFonts w:ascii="Arial" w:hAnsi="Arial" w:cs="Arial"/>
          <w:bCs/>
          <w:sz w:val="24"/>
          <w:szCs w:val="24"/>
        </w:rPr>
        <w:t>y prevención de la Violencia de Género contra las Mujeres, en el marco de</w:t>
      </w:r>
      <w:r w:rsidR="002D5EBE" w:rsidRPr="002D5EBE">
        <w:rPr>
          <w:rFonts w:ascii="Arial" w:hAnsi="Arial" w:cs="Arial"/>
          <w:bCs/>
          <w:sz w:val="24"/>
          <w:szCs w:val="24"/>
        </w:rPr>
        <w:t xml:space="preserve"> la Declaratoria de Alerta de Violencia de Gén</w:t>
      </w:r>
      <w:r w:rsidR="00BE67C1">
        <w:rPr>
          <w:rFonts w:ascii="Arial" w:hAnsi="Arial" w:cs="Arial"/>
          <w:bCs/>
          <w:sz w:val="24"/>
          <w:szCs w:val="24"/>
        </w:rPr>
        <w:t xml:space="preserve">ero contra las Mujeres en </w:t>
      </w:r>
      <w:r w:rsidR="002D5EBE" w:rsidRPr="002D5EBE">
        <w:rPr>
          <w:rFonts w:ascii="Arial" w:hAnsi="Arial" w:cs="Arial"/>
          <w:bCs/>
          <w:sz w:val="24"/>
          <w:szCs w:val="24"/>
        </w:rPr>
        <w:t>el Estado de Quintana Roo</w:t>
      </w:r>
      <w:r w:rsidR="002D5EBE">
        <w:rPr>
          <w:rFonts w:ascii="Arial" w:hAnsi="Arial" w:cs="Arial"/>
          <w:b/>
          <w:bCs/>
          <w:sz w:val="24"/>
          <w:szCs w:val="24"/>
        </w:rPr>
        <w:t xml:space="preserve"> </w:t>
      </w:r>
      <w:r w:rsidR="00BE67C1">
        <w:rPr>
          <w:rFonts w:ascii="Arial" w:hAnsi="Arial" w:cs="Arial"/>
          <w:bCs/>
          <w:sz w:val="24"/>
          <w:szCs w:val="24"/>
        </w:rPr>
        <w:t>y e</w:t>
      </w:r>
      <w:r w:rsidR="002D5EBE" w:rsidRPr="002D5EBE">
        <w:rPr>
          <w:rFonts w:ascii="Arial" w:hAnsi="Arial" w:cs="Arial"/>
          <w:bCs/>
          <w:sz w:val="24"/>
          <w:szCs w:val="24"/>
        </w:rPr>
        <w:t>l</w:t>
      </w:r>
      <w:r w:rsidR="00BE67C1">
        <w:rPr>
          <w:rFonts w:ascii="Arial" w:hAnsi="Arial" w:cs="Arial"/>
          <w:bCs/>
          <w:sz w:val="24"/>
          <w:szCs w:val="24"/>
        </w:rPr>
        <w:t xml:space="preserve"> Fortalecimiento del</w:t>
      </w:r>
      <w:r w:rsidR="002D5EBE" w:rsidRPr="002D5EBE">
        <w:rPr>
          <w:rFonts w:ascii="Arial" w:hAnsi="Arial" w:cs="Arial"/>
          <w:bCs/>
          <w:sz w:val="24"/>
          <w:szCs w:val="24"/>
        </w:rPr>
        <w:t xml:space="preserve"> Programa Estatal para Prevenir, Atender</w:t>
      </w:r>
      <w:r w:rsidR="00BE67C1">
        <w:rPr>
          <w:rFonts w:ascii="Arial" w:hAnsi="Arial" w:cs="Arial"/>
          <w:bCs/>
          <w:sz w:val="24"/>
          <w:szCs w:val="24"/>
        </w:rPr>
        <w:t>,</w:t>
      </w:r>
      <w:r w:rsidR="002D5EBE" w:rsidRPr="002D5EBE">
        <w:rPr>
          <w:rFonts w:ascii="Arial" w:hAnsi="Arial" w:cs="Arial"/>
          <w:bCs/>
          <w:sz w:val="24"/>
          <w:szCs w:val="24"/>
        </w:rPr>
        <w:t xml:space="preserve"> Sancionar y Erradicar la Violencia contra las Mujeres de Quintana Roo, con un enfoque de Gestión por Resultados de Desarrollo</w:t>
      </w:r>
      <w:r w:rsidR="008A0149">
        <w:rPr>
          <w:rFonts w:ascii="Arial" w:hAnsi="Arial" w:cs="Arial"/>
          <w:bCs/>
          <w:sz w:val="24"/>
          <w:szCs w:val="24"/>
        </w:rPr>
        <w:t>.</w:t>
      </w:r>
    </w:p>
    <w:p w14:paraId="0E8CF905" w14:textId="7454CE25" w:rsidR="005C2309" w:rsidRDefault="005C2309" w:rsidP="00363166">
      <w:pPr>
        <w:spacing w:after="0"/>
        <w:jc w:val="both"/>
        <w:rPr>
          <w:rFonts w:ascii="Arial" w:hAnsi="Arial"/>
          <w:sz w:val="24"/>
          <w:highlight w:val="yellow"/>
        </w:rPr>
      </w:pPr>
    </w:p>
    <w:p w14:paraId="097D7F6E" w14:textId="1FE6A917" w:rsidR="005C2309" w:rsidRDefault="005C2309" w:rsidP="00363166">
      <w:pPr>
        <w:spacing w:after="0"/>
        <w:jc w:val="both"/>
        <w:rPr>
          <w:rFonts w:ascii="Arial" w:hAnsi="Arial"/>
          <w:sz w:val="24"/>
        </w:rPr>
      </w:pPr>
      <w:r w:rsidRPr="002A2C86">
        <w:rPr>
          <w:rFonts w:ascii="Arial" w:hAnsi="Arial"/>
          <w:sz w:val="24"/>
        </w:rPr>
        <w:lastRenderedPageBreak/>
        <w:t xml:space="preserve">La auditoría se realizó de conformidad con la normativa aplicable a la Fiscalización Superior de la Cuenta Pública, la Norma Profesional de Auditoría del Sistema Nacional de Fiscalización No.300 </w:t>
      </w:r>
      <w:r w:rsidR="006A4314" w:rsidRPr="002A2C86">
        <w:rPr>
          <w:rFonts w:ascii="Arial" w:hAnsi="Arial"/>
          <w:sz w:val="24"/>
        </w:rPr>
        <w:t>“</w:t>
      </w:r>
      <w:r w:rsidRPr="002A2C86">
        <w:rPr>
          <w:rFonts w:ascii="Arial" w:hAnsi="Arial"/>
          <w:sz w:val="24"/>
        </w:rPr>
        <w:t>Principios Fundamentale</w:t>
      </w:r>
      <w:r w:rsidR="00870649">
        <w:rPr>
          <w:rFonts w:ascii="Arial" w:hAnsi="Arial"/>
          <w:sz w:val="24"/>
        </w:rPr>
        <w:t>s de la auditoría de d</w:t>
      </w:r>
      <w:r w:rsidRPr="002A2C86">
        <w:rPr>
          <w:rFonts w:ascii="Arial" w:hAnsi="Arial"/>
          <w:sz w:val="24"/>
        </w:rPr>
        <w:t>esempeño</w:t>
      </w:r>
      <w:r w:rsidR="0039315E" w:rsidRPr="002A2C86">
        <w:rPr>
          <w:rFonts w:ascii="Arial" w:hAnsi="Arial"/>
          <w:sz w:val="24"/>
        </w:rPr>
        <w:t>”</w:t>
      </w:r>
      <w:r w:rsidRPr="002A2C86">
        <w:rPr>
          <w:rFonts w:ascii="Arial" w:hAnsi="Arial"/>
          <w:sz w:val="24"/>
        </w:rPr>
        <w:t>, así como lo relativo a los procesos y procedimientos de Auditoría en Materia de Desempeño del Sistema de Gestión de Calidad de la Auditoría Superior del Estado de Quintana Roo, para asegurar el</w:t>
      </w:r>
      <w:r w:rsidR="006822EB">
        <w:rPr>
          <w:rFonts w:ascii="Arial" w:hAnsi="Arial"/>
          <w:sz w:val="24"/>
        </w:rPr>
        <w:t xml:space="preserve"> </w:t>
      </w:r>
      <w:r w:rsidRPr="002A2C86">
        <w:rPr>
          <w:rFonts w:ascii="Arial" w:hAnsi="Arial"/>
          <w:sz w:val="24"/>
        </w:rPr>
        <w:t>logro del objetivo y el alcance establecido. Los datos proporcionados por el</w:t>
      </w:r>
      <w:r w:rsidR="00245C55" w:rsidRPr="00245C55">
        <w:rPr>
          <w:rFonts w:ascii="Arial" w:eastAsia="Times New Roman" w:hAnsi="Arial" w:cs="Times New Roman"/>
          <w:b/>
          <w:sz w:val="24"/>
          <w:szCs w:val="24"/>
          <w:lang w:eastAsia="es-ES"/>
        </w:rPr>
        <w:t xml:space="preserve"> </w:t>
      </w:r>
      <w:r w:rsidR="00245C55" w:rsidRPr="00245C55">
        <w:rPr>
          <w:rFonts w:ascii="Arial" w:hAnsi="Arial"/>
          <w:b/>
          <w:sz w:val="24"/>
        </w:rPr>
        <w:t>H. Ayuntamiento del Municipio de Cozumel</w:t>
      </w:r>
      <w:r w:rsidR="00245C55" w:rsidRPr="00245C55">
        <w:rPr>
          <w:rFonts w:ascii="Arial" w:hAnsi="Arial"/>
          <w:sz w:val="24"/>
        </w:rPr>
        <w:t xml:space="preserve"> </w:t>
      </w:r>
      <w:r w:rsidRPr="002A2C86">
        <w:rPr>
          <w:rFonts w:ascii="Arial" w:hAnsi="Arial"/>
          <w:sz w:val="24"/>
        </w:rPr>
        <w:t>fueron en lo general, suficientes, de calidad, confiables y consistentes para aplicar los procedimientos establecidos y para sustentar los hallazgos y la opinión de la Auditoría Superior del Estado</w:t>
      </w:r>
      <w:r w:rsidR="0039315E" w:rsidRPr="002A2C86">
        <w:rPr>
          <w:rFonts w:ascii="Arial" w:hAnsi="Arial"/>
          <w:sz w:val="24"/>
        </w:rPr>
        <w:t>.</w:t>
      </w:r>
    </w:p>
    <w:p w14:paraId="6EF18D14" w14:textId="77777777" w:rsidR="002D5EBE" w:rsidRPr="002A2C86" w:rsidRDefault="002D5EBE" w:rsidP="00363166">
      <w:pPr>
        <w:spacing w:after="0"/>
        <w:jc w:val="both"/>
        <w:rPr>
          <w:rFonts w:ascii="Arial" w:hAnsi="Arial"/>
          <w:sz w:val="24"/>
        </w:rPr>
      </w:pPr>
    </w:p>
    <w:p w14:paraId="2743DCD2" w14:textId="61150FD2" w:rsidR="000B6B7D" w:rsidRPr="002A2C86" w:rsidRDefault="001C6ACB" w:rsidP="00B80B64">
      <w:pPr>
        <w:pStyle w:val="Ttulo2"/>
        <w:ind w:left="357"/>
        <w:rPr>
          <w:rFonts w:cs="Arial"/>
          <w:szCs w:val="24"/>
          <w:lang w:eastAsia="es-ES"/>
        </w:rPr>
      </w:pPr>
      <w:bookmarkStart w:id="12" w:name="_Toc11413506"/>
      <w:bookmarkStart w:id="13" w:name="_Toc74856070"/>
      <w:r>
        <w:rPr>
          <w:rFonts w:cs="Arial"/>
          <w:szCs w:val="24"/>
          <w:lang w:eastAsia="es-ES"/>
        </w:rPr>
        <w:t xml:space="preserve">D. </w:t>
      </w:r>
      <w:r w:rsidR="003C1388" w:rsidRPr="002A2C86">
        <w:rPr>
          <w:rFonts w:cs="Arial"/>
          <w:szCs w:val="24"/>
          <w:lang w:eastAsia="es-ES"/>
        </w:rPr>
        <w:t>Criterios de S</w:t>
      </w:r>
      <w:r w:rsidR="00321853" w:rsidRPr="002A2C86">
        <w:rPr>
          <w:rFonts w:cs="Arial"/>
          <w:szCs w:val="24"/>
          <w:lang w:eastAsia="es-ES"/>
        </w:rPr>
        <w:t>elecció</w:t>
      </w:r>
      <w:bookmarkEnd w:id="12"/>
      <w:r w:rsidR="000B6B7D" w:rsidRPr="002A2C86">
        <w:rPr>
          <w:rFonts w:cs="Arial"/>
          <w:szCs w:val="24"/>
          <w:lang w:eastAsia="es-ES"/>
        </w:rPr>
        <w:t>n</w:t>
      </w:r>
      <w:bookmarkEnd w:id="13"/>
    </w:p>
    <w:p w14:paraId="5702F28A" w14:textId="77777777" w:rsidR="000B6B7D" w:rsidRPr="00CE2251" w:rsidRDefault="000B6B7D" w:rsidP="00363166">
      <w:pPr>
        <w:spacing w:after="0"/>
        <w:ind w:left="360"/>
        <w:rPr>
          <w:rFonts w:ascii="Arial" w:hAnsi="Arial" w:cs="Arial"/>
          <w:b/>
          <w:sz w:val="24"/>
        </w:rPr>
      </w:pPr>
    </w:p>
    <w:p w14:paraId="52DC2F0E" w14:textId="4D52E36B" w:rsidR="004E09A6" w:rsidRPr="002A2C86" w:rsidRDefault="00974741" w:rsidP="004E09A6">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sidR="00245C55">
        <w:rPr>
          <w:rFonts w:ascii="Arial" w:hAnsi="Arial"/>
          <w:sz w:val="24"/>
        </w:rPr>
        <w:t>2021</w:t>
      </w:r>
      <w:r w:rsidRPr="002A2C86">
        <w:rPr>
          <w:rFonts w:ascii="Arial" w:hAnsi="Arial"/>
          <w:sz w:val="24"/>
        </w:rPr>
        <w:t>, que comprende la Fiscalización Superior de la Cuenta Pú</w:t>
      </w:r>
      <w:r w:rsidR="00245C55">
        <w:rPr>
          <w:rFonts w:ascii="Arial" w:hAnsi="Arial"/>
          <w:sz w:val="24"/>
        </w:rPr>
        <w:t>blica del ejercicio fiscal 2020</w:t>
      </w:r>
      <w:r w:rsidR="0039315E" w:rsidRPr="002A2C86">
        <w:rPr>
          <w:rFonts w:ascii="Arial" w:hAnsi="Arial"/>
          <w:sz w:val="24"/>
        </w:rPr>
        <w:t>.</w:t>
      </w:r>
      <w:r w:rsidRPr="002A2C86">
        <w:rPr>
          <w:rFonts w:ascii="Arial" w:hAnsi="Arial"/>
          <w:sz w:val="24"/>
        </w:rPr>
        <w:t xml:space="preserve"> </w:t>
      </w:r>
    </w:p>
    <w:p w14:paraId="01FAB3E7" w14:textId="65FA2291" w:rsidR="00974741" w:rsidRPr="002A2C86" w:rsidRDefault="00974741" w:rsidP="005C2309">
      <w:pPr>
        <w:spacing w:after="0"/>
        <w:jc w:val="both"/>
        <w:rPr>
          <w:rFonts w:ascii="Arial" w:hAnsi="Arial"/>
          <w:sz w:val="24"/>
        </w:rPr>
      </w:pPr>
    </w:p>
    <w:p w14:paraId="0CA24920" w14:textId="49D4D72F" w:rsidR="004523DD" w:rsidRDefault="001C6ACB" w:rsidP="00B80B64">
      <w:pPr>
        <w:pStyle w:val="Ttulo2"/>
        <w:ind w:left="357"/>
        <w:rPr>
          <w:rFonts w:cs="Arial"/>
          <w:szCs w:val="24"/>
        </w:rPr>
      </w:pPr>
      <w:bookmarkStart w:id="14" w:name="_Toc11413507"/>
      <w:bookmarkStart w:id="15" w:name="_Toc74856071"/>
      <w:r>
        <w:rPr>
          <w:rFonts w:cs="Arial"/>
          <w:szCs w:val="24"/>
        </w:rPr>
        <w:t xml:space="preserve">E. </w:t>
      </w:r>
      <w:r w:rsidR="004523DD" w:rsidRPr="002A2C86">
        <w:rPr>
          <w:rFonts w:cs="Arial"/>
          <w:szCs w:val="24"/>
        </w:rPr>
        <w:t>Áreas Revisadas</w:t>
      </w:r>
      <w:bookmarkEnd w:id="14"/>
      <w:bookmarkEnd w:id="15"/>
    </w:p>
    <w:p w14:paraId="05500802" w14:textId="77777777" w:rsidR="00A55E1A" w:rsidRPr="00CE2251" w:rsidRDefault="00A55E1A" w:rsidP="00A55E1A">
      <w:pPr>
        <w:spacing w:after="0"/>
        <w:rPr>
          <w:rFonts w:ascii="Arial" w:hAnsi="Arial" w:cs="Arial"/>
          <w:sz w:val="24"/>
        </w:rPr>
      </w:pPr>
    </w:p>
    <w:p w14:paraId="508B5C57" w14:textId="213B4959" w:rsidR="00A55E1A" w:rsidRPr="00CE2251" w:rsidRDefault="002D5EBE" w:rsidP="00CE2251">
      <w:pPr>
        <w:spacing w:after="0"/>
        <w:jc w:val="both"/>
        <w:rPr>
          <w:rFonts w:ascii="Arial" w:hAnsi="Arial" w:cs="Arial"/>
          <w:bCs/>
          <w:sz w:val="24"/>
          <w:szCs w:val="24"/>
        </w:rPr>
      </w:pPr>
      <w:r w:rsidRPr="00CE2251">
        <w:rPr>
          <w:rFonts w:ascii="Arial" w:hAnsi="Arial" w:cs="Arial"/>
          <w:bCs/>
          <w:sz w:val="24"/>
          <w:szCs w:val="24"/>
        </w:rPr>
        <w:t xml:space="preserve">Dirección de Desarrollo </w:t>
      </w:r>
      <w:r w:rsidR="008A0149" w:rsidRPr="00CE2251">
        <w:rPr>
          <w:rFonts w:ascii="Arial" w:hAnsi="Arial" w:cs="Arial"/>
          <w:bCs/>
          <w:sz w:val="24"/>
          <w:szCs w:val="24"/>
        </w:rPr>
        <w:t>Social</w:t>
      </w:r>
      <w:r w:rsidR="00CE2251" w:rsidRPr="00CE2251">
        <w:rPr>
          <w:rFonts w:ascii="Arial" w:hAnsi="Arial" w:cs="Arial"/>
          <w:bCs/>
          <w:sz w:val="24"/>
          <w:szCs w:val="24"/>
        </w:rPr>
        <w:t>, Comité Municipal de la Mujer del H. Ayuntamiento del municipio de Cozumel</w:t>
      </w:r>
      <w:r w:rsidR="00CE2251">
        <w:rPr>
          <w:rFonts w:ascii="Arial" w:hAnsi="Arial" w:cs="Arial"/>
          <w:bCs/>
          <w:sz w:val="24"/>
          <w:szCs w:val="24"/>
        </w:rPr>
        <w:t>.</w:t>
      </w:r>
    </w:p>
    <w:p w14:paraId="0F3E1DB6" w14:textId="6C112569" w:rsidR="00A55E1A" w:rsidRPr="002D5EBE" w:rsidRDefault="00A55E1A" w:rsidP="008A0149">
      <w:pPr>
        <w:pStyle w:val="Prrafodelista"/>
        <w:spacing w:after="0"/>
        <w:jc w:val="both"/>
        <w:rPr>
          <w:rFonts w:ascii="Arial" w:hAnsi="Arial" w:cs="Arial"/>
          <w:bCs/>
          <w:sz w:val="24"/>
          <w:szCs w:val="24"/>
        </w:rPr>
      </w:pPr>
    </w:p>
    <w:p w14:paraId="12B1BEBE" w14:textId="3388FFF4" w:rsidR="000B6B7D" w:rsidRPr="002A2C86" w:rsidRDefault="001C6ACB" w:rsidP="00B80B64">
      <w:pPr>
        <w:pStyle w:val="Ttulo2"/>
        <w:ind w:left="357"/>
        <w:rPr>
          <w:rFonts w:cs="Arial"/>
          <w:szCs w:val="24"/>
        </w:rPr>
      </w:pPr>
      <w:bookmarkStart w:id="16" w:name="_Toc11413508"/>
      <w:bookmarkStart w:id="17" w:name="_Toc74856072"/>
      <w:r>
        <w:rPr>
          <w:rFonts w:cs="Arial"/>
          <w:szCs w:val="24"/>
        </w:rPr>
        <w:t xml:space="preserve">F. </w:t>
      </w:r>
      <w:r w:rsidR="00251427" w:rsidRPr="002A2C86">
        <w:rPr>
          <w:rFonts w:cs="Arial"/>
          <w:szCs w:val="24"/>
        </w:rPr>
        <w:t xml:space="preserve">Procedimientos de </w:t>
      </w:r>
      <w:r w:rsidR="00094490" w:rsidRPr="002A2C86">
        <w:rPr>
          <w:rFonts w:cs="Arial"/>
          <w:szCs w:val="24"/>
        </w:rPr>
        <w:t>A</w:t>
      </w:r>
      <w:r w:rsidR="00251427" w:rsidRPr="002A2C86">
        <w:rPr>
          <w:rFonts w:cs="Arial"/>
          <w:szCs w:val="24"/>
        </w:rPr>
        <w:t>uditorí</w:t>
      </w:r>
      <w:r w:rsidR="00094490" w:rsidRPr="002A2C86">
        <w:rPr>
          <w:rFonts w:cs="Arial"/>
          <w:szCs w:val="24"/>
        </w:rPr>
        <w:t>a A</w:t>
      </w:r>
      <w:r w:rsidR="004649C1" w:rsidRPr="002A2C86">
        <w:rPr>
          <w:rFonts w:cs="Arial"/>
          <w:szCs w:val="24"/>
        </w:rPr>
        <w:t>plicados</w:t>
      </w:r>
      <w:bookmarkEnd w:id="16"/>
      <w:bookmarkEnd w:id="17"/>
    </w:p>
    <w:p w14:paraId="15F61636" w14:textId="7CFCFDC5" w:rsidR="00F5514B" w:rsidRPr="00F5514B" w:rsidRDefault="00F5514B" w:rsidP="00F5514B">
      <w:pPr>
        <w:spacing w:after="0"/>
        <w:jc w:val="both"/>
        <w:rPr>
          <w:rFonts w:ascii="Arial" w:hAnsi="Arial" w:cs="Arial"/>
          <w:b/>
          <w:sz w:val="24"/>
          <w:szCs w:val="24"/>
        </w:rPr>
      </w:pPr>
    </w:p>
    <w:p w14:paraId="62512B95" w14:textId="2876A475" w:rsidR="007D7165" w:rsidRDefault="00F5514B" w:rsidP="00494E0A">
      <w:pPr>
        <w:spacing w:after="0"/>
        <w:jc w:val="both"/>
        <w:rPr>
          <w:rFonts w:ascii="Arial" w:hAnsi="Arial" w:cs="Arial"/>
          <w:b/>
          <w:sz w:val="24"/>
          <w:szCs w:val="24"/>
        </w:rPr>
      </w:pPr>
      <w:r w:rsidRPr="00F5514B">
        <w:rPr>
          <w:rFonts w:ascii="Arial" w:hAnsi="Arial" w:cs="Arial"/>
          <w:b/>
          <w:sz w:val="24"/>
          <w:szCs w:val="24"/>
        </w:rPr>
        <w:t>Competencia de los actores</w:t>
      </w:r>
    </w:p>
    <w:p w14:paraId="6A8FF511" w14:textId="77777777" w:rsidR="00E056F8" w:rsidRPr="000941F3" w:rsidRDefault="00E056F8" w:rsidP="00494E0A">
      <w:pPr>
        <w:spacing w:after="0"/>
        <w:jc w:val="both"/>
        <w:rPr>
          <w:rFonts w:ascii="Arial" w:hAnsi="Arial" w:cs="Arial"/>
          <w:b/>
          <w:sz w:val="24"/>
          <w:szCs w:val="24"/>
        </w:rPr>
      </w:pPr>
    </w:p>
    <w:p w14:paraId="32A5B501" w14:textId="24DC9BBC" w:rsidR="00BC3BC3" w:rsidRDefault="000941F3" w:rsidP="00494E0A">
      <w:pPr>
        <w:spacing w:after="0"/>
        <w:jc w:val="both"/>
        <w:rPr>
          <w:rFonts w:ascii="Arial" w:hAnsi="Arial" w:cs="Arial"/>
          <w:b/>
          <w:sz w:val="24"/>
          <w:szCs w:val="24"/>
        </w:rPr>
      </w:pPr>
      <w:r w:rsidRPr="000941F3">
        <w:rPr>
          <w:rFonts w:ascii="Arial" w:hAnsi="Arial" w:cs="Arial"/>
          <w:b/>
          <w:sz w:val="24"/>
          <w:szCs w:val="24"/>
        </w:rPr>
        <w:t xml:space="preserve">1. </w:t>
      </w:r>
      <w:r w:rsidR="00F5514B" w:rsidRPr="00F5514B">
        <w:rPr>
          <w:rFonts w:ascii="Arial" w:hAnsi="Arial" w:cs="Arial"/>
          <w:b/>
          <w:sz w:val="24"/>
          <w:szCs w:val="24"/>
        </w:rPr>
        <w:t>Capacitaci</w:t>
      </w:r>
      <w:r w:rsidR="00CE2251">
        <w:rPr>
          <w:rFonts w:ascii="Arial" w:hAnsi="Arial" w:cs="Arial"/>
          <w:b/>
          <w:sz w:val="24"/>
          <w:szCs w:val="24"/>
        </w:rPr>
        <w:t>ón en materia de violencia de gé</w:t>
      </w:r>
      <w:r w:rsidR="00F5514B" w:rsidRPr="00F5514B">
        <w:rPr>
          <w:rFonts w:ascii="Arial" w:hAnsi="Arial" w:cs="Arial"/>
          <w:b/>
          <w:sz w:val="24"/>
          <w:szCs w:val="24"/>
        </w:rPr>
        <w:t>nero</w:t>
      </w:r>
      <w:r w:rsidR="0053527A">
        <w:rPr>
          <w:rFonts w:ascii="Arial" w:hAnsi="Arial" w:cs="Arial"/>
          <w:b/>
          <w:sz w:val="24"/>
          <w:szCs w:val="24"/>
        </w:rPr>
        <w:t>.</w:t>
      </w:r>
    </w:p>
    <w:p w14:paraId="37E71E51" w14:textId="77777777" w:rsidR="0053527A" w:rsidRDefault="0053527A" w:rsidP="00494E0A">
      <w:pPr>
        <w:spacing w:after="0"/>
        <w:jc w:val="both"/>
        <w:rPr>
          <w:rFonts w:ascii="Arial" w:hAnsi="Arial" w:cs="Arial"/>
          <w:b/>
          <w:sz w:val="24"/>
          <w:szCs w:val="24"/>
        </w:rPr>
      </w:pPr>
    </w:p>
    <w:p w14:paraId="3D52CE58" w14:textId="26A4B6CA" w:rsidR="00E056F8" w:rsidRPr="005A4F1C" w:rsidRDefault="0053527A" w:rsidP="00BC2C78">
      <w:pPr>
        <w:pStyle w:val="Prrafodelista"/>
        <w:numPr>
          <w:ilvl w:val="1"/>
          <w:numId w:val="35"/>
        </w:numPr>
        <w:spacing w:after="0"/>
        <w:ind w:left="567" w:hanging="283"/>
        <w:jc w:val="both"/>
        <w:rPr>
          <w:rFonts w:ascii="Arial" w:hAnsi="Arial" w:cs="Arial"/>
          <w:b/>
          <w:sz w:val="24"/>
          <w:szCs w:val="24"/>
        </w:rPr>
      </w:pPr>
      <w:r>
        <w:rPr>
          <w:rFonts w:ascii="Arial" w:hAnsi="Arial" w:cs="Arial"/>
          <w:b/>
          <w:sz w:val="24"/>
          <w:szCs w:val="24"/>
        </w:rPr>
        <w:t>Programa de capacitación.</w:t>
      </w:r>
    </w:p>
    <w:p w14:paraId="0ABB9A9A" w14:textId="047EB8BF" w:rsidR="00E056F8" w:rsidRPr="005A4F1C" w:rsidRDefault="00E056F8" w:rsidP="00BC2C78">
      <w:pPr>
        <w:pStyle w:val="Prrafodelista"/>
        <w:numPr>
          <w:ilvl w:val="0"/>
          <w:numId w:val="36"/>
        </w:numPr>
        <w:ind w:left="1418" w:hanging="709"/>
        <w:jc w:val="both"/>
        <w:rPr>
          <w:rFonts w:ascii="Arial" w:hAnsi="Arial" w:cs="Arial"/>
          <w:sz w:val="24"/>
          <w:szCs w:val="24"/>
        </w:rPr>
      </w:pPr>
      <w:r w:rsidRPr="005A4F1C">
        <w:rPr>
          <w:rFonts w:ascii="Arial" w:hAnsi="Arial" w:cs="Arial"/>
          <w:sz w:val="24"/>
          <w:szCs w:val="24"/>
        </w:rPr>
        <w:t>Corroborar que el Comité Municipal de la Mujer del H. Ayuntamiento</w:t>
      </w:r>
      <w:r w:rsidR="00EF1707">
        <w:rPr>
          <w:rFonts w:ascii="Arial" w:hAnsi="Arial" w:cs="Arial"/>
          <w:sz w:val="24"/>
          <w:szCs w:val="24"/>
        </w:rPr>
        <w:t xml:space="preserve"> </w:t>
      </w:r>
      <w:r w:rsidRPr="005A4F1C">
        <w:rPr>
          <w:rFonts w:ascii="Arial" w:hAnsi="Arial" w:cs="Arial"/>
          <w:sz w:val="24"/>
          <w:szCs w:val="24"/>
        </w:rPr>
        <w:t xml:space="preserve">de Cozumel, contó con un programa de capacitación durante el ejercicio 2020, que haya incluido temas en materia de violencia de </w:t>
      </w:r>
      <w:r w:rsidR="004979B6">
        <w:rPr>
          <w:rFonts w:ascii="Arial" w:hAnsi="Arial" w:cs="Arial"/>
          <w:sz w:val="24"/>
          <w:szCs w:val="24"/>
        </w:rPr>
        <w:t>género</w:t>
      </w:r>
      <w:r w:rsidRPr="005A4F1C">
        <w:rPr>
          <w:rFonts w:ascii="Arial" w:hAnsi="Arial" w:cs="Arial"/>
          <w:sz w:val="24"/>
          <w:szCs w:val="24"/>
        </w:rPr>
        <w:t xml:space="preserve"> contra </w:t>
      </w:r>
      <w:r w:rsidRPr="005A4F1C">
        <w:rPr>
          <w:rFonts w:ascii="Arial" w:hAnsi="Arial" w:cs="Arial"/>
          <w:sz w:val="24"/>
          <w:szCs w:val="24"/>
        </w:rPr>
        <w:lastRenderedPageBreak/>
        <w:t>las mujeres, y diseñado indicadores para medir el impacto y la eficiencia de la capacitación de las personas servidoras públicas en el cumplimiento de sus funciones y obligaciones encomendadas.</w:t>
      </w:r>
    </w:p>
    <w:p w14:paraId="5AEBF960" w14:textId="5769FB44" w:rsidR="003140AB" w:rsidRDefault="00BC2C78" w:rsidP="003140AB">
      <w:pPr>
        <w:spacing w:after="0"/>
        <w:ind w:left="142"/>
        <w:jc w:val="both"/>
        <w:rPr>
          <w:rFonts w:ascii="Arial" w:hAnsi="Arial" w:cs="Arial"/>
          <w:b/>
          <w:sz w:val="24"/>
          <w:szCs w:val="24"/>
        </w:rPr>
      </w:pPr>
      <w:r>
        <w:rPr>
          <w:rFonts w:ascii="Arial" w:hAnsi="Arial" w:cs="Arial"/>
          <w:b/>
          <w:sz w:val="24"/>
          <w:szCs w:val="24"/>
        </w:rPr>
        <w:t xml:space="preserve">  </w:t>
      </w:r>
      <w:r w:rsidR="003140AB">
        <w:rPr>
          <w:rFonts w:ascii="Arial" w:hAnsi="Arial" w:cs="Arial"/>
          <w:b/>
          <w:sz w:val="24"/>
          <w:szCs w:val="24"/>
        </w:rPr>
        <w:t>1.2</w:t>
      </w:r>
      <w:r w:rsidR="003140AB" w:rsidRPr="002A2C86">
        <w:rPr>
          <w:rFonts w:ascii="Arial" w:hAnsi="Arial" w:cs="Arial"/>
          <w:b/>
          <w:sz w:val="24"/>
          <w:szCs w:val="24"/>
        </w:rPr>
        <w:t xml:space="preserve"> </w:t>
      </w:r>
      <w:r w:rsidR="00E056F8">
        <w:rPr>
          <w:rFonts w:ascii="Arial" w:hAnsi="Arial" w:cs="Arial"/>
          <w:b/>
          <w:sz w:val="24"/>
          <w:szCs w:val="24"/>
        </w:rPr>
        <w:t>Capacitación y sensibilización realizadas</w:t>
      </w:r>
      <w:r w:rsidR="0053527A">
        <w:rPr>
          <w:rFonts w:ascii="Arial" w:hAnsi="Arial" w:cs="Arial"/>
          <w:b/>
          <w:sz w:val="24"/>
          <w:szCs w:val="24"/>
        </w:rPr>
        <w:t>.</w:t>
      </w:r>
    </w:p>
    <w:p w14:paraId="06A539CB" w14:textId="77777777" w:rsidR="00841E24" w:rsidRPr="00841E24" w:rsidRDefault="00841E24" w:rsidP="00841E24">
      <w:pPr>
        <w:pStyle w:val="Prrafodelista"/>
        <w:numPr>
          <w:ilvl w:val="0"/>
          <w:numId w:val="8"/>
        </w:numPr>
        <w:jc w:val="both"/>
        <w:rPr>
          <w:rFonts w:ascii="Arial" w:hAnsi="Arial" w:cs="Arial"/>
          <w:vanish/>
          <w:sz w:val="24"/>
          <w:szCs w:val="24"/>
        </w:rPr>
      </w:pPr>
    </w:p>
    <w:p w14:paraId="17B5BC93" w14:textId="77777777" w:rsidR="00841E24" w:rsidRPr="00841E24" w:rsidRDefault="00841E24" w:rsidP="00841E24">
      <w:pPr>
        <w:pStyle w:val="Prrafodelista"/>
        <w:numPr>
          <w:ilvl w:val="1"/>
          <w:numId w:val="8"/>
        </w:numPr>
        <w:jc w:val="both"/>
        <w:rPr>
          <w:rFonts w:ascii="Arial" w:hAnsi="Arial" w:cs="Arial"/>
          <w:vanish/>
          <w:sz w:val="24"/>
          <w:szCs w:val="24"/>
        </w:rPr>
      </w:pPr>
    </w:p>
    <w:p w14:paraId="2E3A9C83" w14:textId="77777777" w:rsidR="00841E24" w:rsidRPr="00841E24" w:rsidRDefault="00841E24" w:rsidP="00841E24">
      <w:pPr>
        <w:pStyle w:val="Prrafodelista"/>
        <w:numPr>
          <w:ilvl w:val="1"/>
          <w:numId w:val="8"/>
        </w:numPr>
        <w:jc w:val="both"/>
        <w:rPr>
          <w:rFonts w:ascii="Arial" w:hAnsi="Arial" w:cs="Arial"/>
          <w:vanish/>
          <w:sz w:val="24"/>
          <w:szCs w:val="24"/>
        </w:rPr>
      </w:pPr>
    </w:p>
    <w:p w14:paraId="1EE21BF1" w14:textId="55082E16" w:rsidR="00494E0A" w:rsidRPr="008A0149" w:rsidRDefault="00E056F8" w:rsidP="00BC2C78">
      <w:pPr>
        <w:pStyle w:val="Prrafodelista"/>
        <w:numPr>
          <w:ilvl w:val="2"/>
          <w:numId w:val="8"/>
        </w:numPr>
        <w:ind w:left="1418" w:hanging="709"/>
        <w:jc w:val="both"/>
        <w:rPr>
          <w:rFonts w:ascii="Arial" w:hAnsi="Arial" w:cs="Arial"/>
          <w:sz w:val="24"/>
          <w:szCs w:val="24"/>
        </w:rPr>
      </w:pPr>
      <w:r w:rsidRPr="00E056F8">
        <w:rPr>
          <w:rFonts w:ascii="Arial" w:hAnsi="Arial" w:cs="Arial"/>
          <w:sz w:val="24"/>
          <w:szCs w:val="24"/>
          <w:lang w:val="es-MX"/>
        </w:rPr>
        <w:t>Constatar que se proporcionó capacitación y sensibilización al personal del Comité Municipal de la Mujer, que realiza acciones de prevención y atención a mujeres en situación de violencia, en el marco de la Declaratoria de Alerta de Violencia de Género contra las Mujeres del Estado.</w:t>
      </w:r>
    </w:p>
    <w:p w14:paraId="56318D91" w14:textId="1A1DB286" w:rsidR="0025725D" w:rsidRDefault="0025725D" w:rsidP="003140AB">
      <w:pPr>
        <w:spacing w:after="0"/>
        <w:jc w:val="both"/>
        <w:rPr>
          <w:rFonts w:ascii="Arial" w:hAnsi="Arial" w:cs="Arial"/>
          <w:b/>
          <w:sz w:val="24"/>
          <w:szCs w:val="24"/>
        </w:rPr>
      </w:pPr>
      <w:r>
        <w:rPr>
          <w:rFonts w:ascii="Arial" w:hAnsi="Arial" w:cs="Arial"/>
          <w:b/>
          <w:sz w:val="24"/>
          <w:szCs w:val="24"/>
        </w:rPr>
        <w:t xml:space="preserve">Eficacia </w:t>
      </w:r>
    </w:p>
    <w:p w14:paraId="00567E13" w14:textId="77777777" w:rsidR="0053527A" w:rsidRDefault="0053527A" w:rsidP="003140AB">
      <w:pPr>
        <w:spacing w:after="0"/>
        <w:jc w:val="both"/>
        <w:rPr>
          <w:rFonts w:ascii="Arial" w:hAnsi="Arial" w:cs="Arial"/>
          <w:b/>
          <w:sz w:val="24"/>
          <w:szCs w:val="24"/>
        </w:rPr>
      </w:pPr>
    </w:p>
    <w:p w14:paraId="3C725FC3" w14:textId="67E5BB25" w:rsidR="003140AB" w:rsidRDefault="00E056F8" w:rsidP="0053527A">
      <w:pPr>
        <w:pStyle w:val="Prrafodelista"/>
        <w:numPr>
          <w:ilvl w:val="0"/>
          <w:numId w:val="39"/>
        </w:numPr>
        <w:spacing w:after="0"/>
        <w:ind w:left="284" w:hanging="284"/>
        <w:jc w:val="both"/>
        <w:rPr>
          <w:rFonts w:ascii="Arial" w:hAnsi="Arial" w:cs="Arial"/>
          <w:b/>
          <w:sz w:val="24"/>
          <w:szCs w:val="24"/>
        </w:rPr>
      </w:pPr>
      <w:r w:rsidRPr="0053527A">
        <w:rPr>
          <w:rFonts w:ascii="Arial" w:hAnsi="Arial" w:cs="Arial"/>
          <w:b/>
          <w:sz w:val="24"/>
          <w:szCs w:val="24"/>
        </w:rPr>
        <w:t>Acciones implementadas en materia de Violencia de Género contra las Mujeres.</w:t>
      </w:r>
    </w:p>
    <w:p w14:paraId="2164DFDC" w14:textId="77777777" w:rsidR="0053527A" w:rsidRPr="0053527A" w:rsidRDefault="0053527A" w:rsidP="0053527A">
      <w:pPr>
        <w:pStyle w:val="Prrafodelista"/>
        <w:spacing w:after="0"/>
        <w:ind w:left="284"/>
        <w:jc w:val="both"/>
        <w:rPr>
          <w:rFonts w:ascii="Arial" w:hAnsi="Arial" w:cs="Arial"/>
          <w:b/>
          <w:sz w:val="24"/>
          <w:szCs w:val="24"/>
        </w:rPr>
      </w:pPr>
    </w:p>
    <w:p w14:paraId="6B38EFC1" w14:textId="4FA0EF7F" w:rsidR="00E056F8" w:rsidRPr="0025725D" w:rsidRDefault="00E9067A" w:rsidP="0025725D">
      <w:pPr>
        <w:pStyle w:val="Prrafodelista"/>
        <w:numPr>
          <w:ilvl w:val="0"/>
          <w:numId w:val="8"/>
        </w:numPr>
        <w:spacing w:after="0"/>
        <w:ind w:left="709" w:hanging="425"/>
        <w:jc w:val="both"/>
        <w:rPr>
          <w:rFonts w:ascii="Arial" w:hAnsi="Arial" w:cs="Arial"/>
          <w:b/>
          <w:sz w:val="24"/>
          <w:szCs w:val="24"/>
        </w:rPr>
      </w:pPr>
      <w:r w:rsidRPr="0025725D">
        <w:rPr>
          <w:rFonts w:ascii="Arial" w:hAnsi="Arial" w:cs="Arial"/>
          <w:b/>
          <w:sz w:val="24"/>
          <w:szCs w:val="24"/>
        </w:rPr>
        <w:t>Atención a la Declaratoria de Alerta de Violencia de Género contra las Mujeres del Estado de Quintana Roo</w:t>
      </w:r>
      <w:r w:rsidR="0053527A">
        <w:rPr>
          <w:rFonts w:ascii="Arial" w:hAnsi="Arial" w:cs="Arial"/>
          <w:b/>
          <w:sz w:val="24"/>
          <w:szCs w:val="24"/>
        </w:rPr>
        <w:t>.</w:t>
      </w:r>
    </w:p>
    <w:p w14:paraId="5D9CACDE" w14:textId="77777777" w:rsidR="00841E24" w:rsidRPr="00841E24" w:rsidRDefault="00841E24" w:rsidP="00841E24">
      <w:pPr>
        <w:pStyle w:val="Prrafodelista"/>
        <w:numPr>
          <w:ilvl w:val="0"/>
          <w:numId w:val="9"/>
        </w:numPr>
        <w:jc w:val="both"/>
        <w:rPr>
          <w:rFonts w:ascii="Arial" w:hAnsi="Arial" w:cs="Arial"/>
          <w:vanish/>
          <w:sz w:val="24"/>
          <w:szCs w:val="24"/>
        </w:rPr>
      </w:pPr>
    </w:p>
    <w:p w14:paraId="54086B6C" w14:textId="77777777" w:rsidR="00841E24" w:rsidRPr="00841E24" w:rsidRDefault="00841E24" w:rsidP="00841E24">
      <w:pPr>
        <w:pStyle w:val="Prrafodelista"/>
        <w:numPr>
          <w:ilvl w:val="0"/>
          <w:numId w:val="9"/>
        </w:numPr>
        <w:jc w:val="both"/>
        <w:rPr>
          <w:rFonts w:ascii="Arial" w:hAnsi="Arial" w:cs="Arial"/>
          <w:vanish/>
          <w:sz w:val="24"/>
          <w:szCs w:val="24"/>
        </w:rPr>
      </w:pPr>
    </w:p>
    <w:p w14:paraId="4E5886DD" w14:textId="77777777" w:rsidR="00841E24" w:rsidRPr="00841E24" w:rsidRDefault="00841E24" w:rsidP="00841E24">
      <w:pPr>
        <w:pStyle w:val="Prrafodelista"/>
        <w:numPr>
          <w:ilvl w:val="1"/>
          <w:numId w:val="9"/>
        </w:numPr>
        <w:jc w:val="both"/>
        <w:rPr>
          <w:rFonts w:ascii="Arial" w:hAnsi="Arial" w:cs="Arial"/>
          <w:vanish/>
          <w:sz w:val="24"/>
          <w:szCs w:val="24"/>
        </w:rPr>
      </w:pPr>
    </w:p>
    <w:p w14:paraId="7B95ADB6" w14:textId="2D8A0B8E" w:rsidR="003140AB" w:rsidRPr="00E9067A" w:rsidRDefault="00E9067A" w:rsidP="0025725D">
      <w:pPr>
        <w:pStyle w:val="Prrafodelista"/>
        <w:numPr>
          <w:ilvl w:val="2"/>
          <w:numId w:val="9"/>
        </w:numPr>
        <w:ind w:left="1418" w:hanging="709"/>
        <w:jc w:val="both"/>
        <w:rPr>
          <w:rFonts w:ascii="Arial" w:hAnsi="Arial" w:cs="Arial"/>
          <w:sz w:val="24"/>
          <w:szCs w:val="24"/>
        </w:rPr>
      </w:pPr>
      <w:r>
        <w:rPr>
          <w:rFonts w:ascii="Arial" w:hAnsi="Arial" w:cs="Arial"/>
          <w:sz w:val="24"/>
          <w:szCs w:val="24"/>
          <w:lang w:val="es-MX"/>
        </w:rPr>
        <w:t>Con</w:t>
      </w:r>
      <w:r w:rsidRPr="00E9067A">
        <w:rPr>
          <w:rFonts w:ascii="Arial" w:hAnsi="Arial" w:cs="Arial"/>
          <w:sz w:val="24"/>
          <w:szCs w:val="24"/>
          <w:lang w:val="es-MX"/>
        </w:rPr>
        <w:t>statar que el Comité Municipal de la Mujer del H. Ayu</w:t>
      </w:r>
      <w:r w:rsidR="00D3434D">
        <w:rPr>
          <w:rFonts w:ascii="Arial" w:hAnsi="Arial" w:cs="Arial"/>
          <w:sz w:val="24"/>
          <w:szCs w:val="24"/>
          <w:lang w:val="es-MX"/>
        </w:rPr>
        <w:t xml:space="preserve">ntamiento </w:t>
      </w:r>
      <w:r w:rsidR="00EF1707">
        <w:rPr>
          <w:rFonts w:ascii="Arial" w:hAnsi="Arial" w:cs="Arial"/>
          <w:sz w:val="24"/>
          <w:szCs w:val="24"/>
          <w:lang w:val="es-MX"/>
        </w:rPr>
        <w:t xml:space="preserve">del municipio </w:t>
      </w:r>
      <w:r w:rsidR="00D3434D">
        <w:rPr>
          <w:rFonts w:ascii="Arial" w:hAnsi="Arial" w:cs="Arial"/>
          <w:sz w:val="24"/>
          <w:szCs w:val="24"/>
          <w:lang w:val="es-MX"/>
        </w:rPr>
        <w:t>de Cozumel, implementó</w:t>
      </w:r>
      <w:r w:rsidRPr="00E9067A">
        <w:rPr>
          <w:rFonts w:ascii="Arial" w:hAnsi="Arial" w:cs="Arial"/>
          <w:sz w:val="24"/>
          <w:szCs w:val="24"/>
          <w:lang w:val="es-MX"/>
        </w:rPr>
        <w:t xml:space="preserve"> acciones y políticas públicas encaminadas a dar atención a la Declaratoria de Alerta de Violencia de Género contra las Mujeres</w:t>
      </w:r>
      <w:r w:rsidR="00EF1707">
        <w:rPr>
          <w:rFonts w:ascii="Arial" w:hAnsi="Arial" w:cs="Arial"/>
          <w:sz w:val="24"/>
          <w:szCs w:val="24"/>
          <w:lang w:val="es-MX"/>
        </w:rPr>
        <w:t xml:space="preserve"> del Estado de Quintana Roo,</w:t>
      </w:r>
      <w:r w:rsidRPr="00E9067A">
        <w:rPr>
          <w:rFonts w:ascii="Arial" w:hAnsi="Arial" w:cs="Arial"/>
          <w:sz w:val="24"/>
          <w:szCs w:val="24"/>
          <w:lang w:val="es-MX"/>
        </w:rPr>
        <w:t xml:space="preserve"> en lo que se refiere a la corresponsabilidad municipal, que contribuya a garantizar a las mujeres del municipio el derecho a vivir una vida libre de violencia.</w:t>
      </w:r>
    </w:p>
    <w:p w14:paraId="6C25C827" w14:textId="75CCD9BB" w:rsidR="00E9067A" w:rsidRPr="0025725D" w:rsidRDefault="00E9067A" w:rsidP="0053527A">
      <w:pPr>
        <w:pStyle w:val="Prrafodelista"/>
        <w:numPr>
          <w:ilvl w:val="1"/>
          <w:numId w:val="9"/>
        </w:numPr>
        <w:spacing w:after="0"/>
        <w:jc w:val="both"/>
        <w:rPr>
          <w:rFonts w:ascii="Arial" w:hAnsi="Arial" w:cs="Arial"/>
          <w:b/>
          <w:sz w:val="24"/>
          <w:szCs w:val="24"/>
        </w:rPr>
      </w:pPr>
      <w:r w:rsidRPr="0025725D">
        <w:rPr>
          <w:rFonts w:ascii="Arial" w:hAnsi="Arial" w:cs="Arial"/>
          <w:b/>
          <w:sz w:val="24"/>
          <w:szCs w:val="24"/>
        </w:rPr>
        <w:t>Atención al Programa Estatal para Prevenir, Atender</w:t>
      </w:r>
      <w:r w:rsidR="00D3434D">
        <w:rPr>
          <w:rFonts w:ascii="Arial" w:hAnsi="Arial" w:cs="Arial"/>
          <w:b/>
          <w:sz w:val="24"/>
          <w:szCs w:val="24"/>
        </w:rPr>
        <w:t>, Sancionar</w:t>
      </w:r>
      <w:r w:rsidRPr="0025725D">
        <w:rPr>
          <w:rFonts w:ascii="Arial" w:hAnsi="Arial" w:cs="Arial"/>
          <w:b/>
          <w:sz w:val="24"/>
          <w:szCs w:val="24"/>
        </w:rPr>
        <w:t xml:space="preserve"> y Erradicar la Violencia contra las Mujeres de Quintana Roo, con un enfoque de Gestión por Resultados de Desarrollo.</w:t>
      </w:r>
    </w:p>
    <w:p w14:paraId="50CAAB4C" w14:textId="77777777" w:rsidR="00E9067A" w:rsidRPr="00E9067A" w:rsidRDefault="00E9067A" w:rsidP="00E9067A">
      <w:pPr>
        <w:pStyle w:val="Prrafodelista"/>
        <w:numPr>
          <w:ilvl w:val="0"/>
          <w:numId w:val="13"/>
        </w:numPr>
        <w:jc w:val="both"/>
        <w:rPr>
          <w:rFonts w:ascii="Arial" w:hAnsi="Arial" w:cs="Arial"/>
          <w:vanish/>
          <w:sz w:val="24"/>
          <w:szCs w:val="24"/>
          <w:lang w:val="es-MX"/>
        </w:rPr>
      </w:pPr>
    </w:p>
    <w:p w14:paraId="2F4865BD" w14:textId="77777777" w:rsidR="00E9067A" w:rsidRPr="00E9067A" w:rsidRDefault="00E9067A" w:rsidP="00E9067A">
      <w:pPr>
        <w:pStyle w:val="Prrafodelista"/>
        <w:numPr>
          <w:ilvl w:val="0"/>
          <w:numId w:val="13"/>
        </w:numPr>
        <w:jc w:val="both"/>
        <w:rPr>
          <w:rFonts w:ascii="Arial" w:hAnsi="Arial" w:cs="Arial"/>
          <w:vanish/>
          <w:sz w:val="24"/>
          <w:szCs w:val="24"/>
          <w:lang w:val="es-MX"/>
        </w:rPr>
      </w:pPr>
    </w:p>
    <w:p w14:paraId="7E621E94" w14:textId="77777777" w:rsidR="00E9067A" w:rsidRPr="00E9067A" w:rsidRDefault="00E9067A" w:rsidP="00E9067A">
      <w:pPr>
        <w:pStyle w:val="Prrafodelista"/>
        <w:numPr>
          <w:ilvl w:val="1"/>
          <w:numId w:val="13"/>
        </w:numPr>
        <w:jc w:val="both"/>
        <w:rPr>
          <w:rFonts w:ascii="Arial" w:hAnsi="Arial" w:cs="Arial"/>
          <w:vanish/>
          <w:sz w:val="24"/>
          <w:szCs w:val="24"/>
          <w:lang w:val="es-MX"/>
        </w:rPr>
      </w:pPr>
    </w:p>
    <w:p w14:paraId="3EDF2B5C" w14:textId="77777777" w:rsidR="00E9067A" w:rsidRPr="00E9067A" w:rsidRDefault="00E9067A" w:rsidP="00E9067A">
      <w:pPr>
        <w:pStyle w:val="Prrafodelista"/>
        <w:numPr>
          <w:ilvl w:val="1"/>
          <w:numId w:val="13"/>
        </w:numPr>
        <w:jc w:val="both"/>
        <w:rPr>
          <w:rFonts w:ascii="Arial" w:hAnsi="Arial" w:cs="Arial"/>
          <w:vanish/>
          <w:sz w:val="24"/>
          <w:szCs w:val="24"/>
          <w:lang w:val="es-MX"/>
        </w:rPr>
      </w:pPr>
    </w:p>
    <w:p w14:paraId="7748162E" w14:textId="4C2FDC99" w:rsidR="00E9067A" w:rsidRPr="00E9067A" w:rsidRDefault="00E9067A" w:rsidP="0053527A">
      <w:pPr>
        <w:pStyle w:val="Prrafodelista"/>
        <w:numPr>
          <w:ilvl w:val="2"/>
          <w:numId w:val="13"/>
        </w:numPr>
        <w:spacing w:after="0"/>
        <w:ind w:left="1418" w:hanging="646"/>
        <w:jc w:val="both"/>
        <w:rPr>
          <w:rFonts w:ascii="Arial" w:hAnsi="Arial" w:cs="Arial"/>
          <w:sz w:val="24"/>
          <w:szCs w:val="24"/>
        </w:rPr>
      </w:pPr>
      <w:r>
        <w:rPr>
          <w:rFonts w:ascii="Arial" w:hAnsi="Arial" w:cs="Arial"/>
          <w:sz w:val="24"/>
          <w:szCs w:val="24"/>
          <w:lang w:val="es-MX"/>
        </w:rPr>
        <w:t>Co</w:t>
      </w:r>
      <w:r w:rsidRPr="00E9067A">
        <w:rPr>
          <w:rFonts w:ascii="Arial" w:hAnsi="Arial" w:cs="Arial"/>
          <w:sz w:val="24"/>
          <w:szCs w:val="24"/>
          <w:lang w:val="es-MX"/>
        </w:rPr>
        <w:t>rroborar que el Comité Municipal de la Mujer del H. Ayu</w:t>
      </w:r>
      <w:r w:rsidR="00D3434D">
        <w:rPr>
          <w:rFonts w:ascii="Arial" w:hAnsi="Arial" w:cs="Arial"/>
          <w:sz w:val="24"/>
          <w:szCs w:val="24"/>
          <w:lang w:val="es-MX"/>
        </w:rPr>
        <w:t>ntamiento de Cozumel, implementó</w:t>
      </w:r>
      <w:r w:rsidRPr="00E9067A">
        <w:rPr>
          <w:rFonts w:ascii="Arial" w:hAnsi="Arial" w:cs="Arial"/>
          <w:sz w:val="24"/>
          <w:szCs w:val="24"/>
          <w:lang w:val="es-MX"/>
        </w:rPr>
        <w:t xml:space="preserve"> acciones y políticas públicas encaminadas a dar atención a</w:t>
      </w:r>
      <w:r w:rsidRPr="00E9067A">
        <w:rPr>
          <w:rFonts w:ascii="Arial" w:hAnsi="Arial" w:cs="Arial"/>
          <w:bCs/>
          <w:sz w:val="24"/>
          <w:szCs w:val="24"/>
          <w:lang w:val="es-MX"/>
        </w:rPr>
        <w:t xml:space="preserve"> la propuesta de Fortalecimiento del Programa Estatal para Prevenir, Atender, Sancionar y Erradicar la Violencia contra las Mujeres de Quintana Roo, en lo que se refiere a la corresponsabilidad municipal en los ejes de prevención y atención</w:t>
      </w:r>
      <w:r w:rsidRPr="00E9067A">
        <w:rPr>
          <w:rFonts w:ascii="Arial" w:hAnsi="Arial" w:cs="Arial"/>
          <w:sz w:val="24"/>
          <w:szCs w:val="24"/>
          <w:lang w:val="es-MX"/>
        </w:rPr>
        <w:t>.</w:t>
      </w:r>
    </w:p>
    <w:p w14:paraId="2AD2062C" w14:textId="5CFAF573" w:rsidR="00E9067A" w:rsidRDefault="00E9067A" w:rsidP="00E9067A">
      <w:pPr>
        <w:pStyle w:val="Prrafodelista"/>
        <w:spacing w:after="0"/>
        <w:ind w:left="993"/>
        <w:jc w:val="both"/>
        <w:rPr>
          <w:rFonts w:ascii="Arial" w:hAnsi="Arial" w:cs="Arial"/>
          <w:sz w:val="24"/>
          <w:szCs w:val="24"/>
        </w:rPr>
      </w:pPr>
    </w:p>
    <w:p w14:paraId="22A724B4" w14:textId="5077D5C1" w:rsidR="0053527A" w:rsidRDefault="0053527A" w:rsidP="00E9067A">
      <w:pPr>
        <w:pStyle w:val="Prrafodelista"/>
        <w:spacing w:after="0"/>
        <w:ind w:left="993"/>
        <w:jc w:val="both"/>
        <w:rPr>
          <w:rFonts w:ascii="Arial" w:hAnsi="Arial" w:cs="Arial"/>
          <w:sz w:val="24"/>
          <w:szCs w:val="24"/>
        </w:rPr>
      </w:pPr>
    </w:p>
    <w:p w14:paraId="7A124942" w14:textId="77777777" w:rsidR="00581945" w:rsidRDefault="00581945" w:rsidP="00B80B64">
      <w:pPr>
        <w:pStyle w:val="Ttulo2"/>
        <w:ind w:left="357"/>
        <w:rPr>
          <w:rFonts w:cs="Arial"/>
          <w:szCs w:val="24"/>
        </w:rPr>
      </w:pPr>
      <w:bookmarkStart w:id="18" w:name="_Toc11413509"/>
      <w:bookmarkStart w:id="19" w:name="_Toc74856073"/>
    </w:p>
    <w:p w14:paraId="211AC9E1" w14:textId="56BF0AE8" w:rsidR="004649C1" w:rsidRPr="002A2C86" w:rsidRDefault="001C6ACB" w:rsidP="00B80B64">
      <w:pPr>
        <w:pStyle w:val="Ttulo2"/>
        <w:ind w:left="357"/>
        <w:rPr>
          <w:rFonts w:cs="Arial"/>
          <w:szCs w:val="24"/>
        </w:rPr>
      </w:pPr>
      <w:r>
        <w:rPr>
          <w:rFonts w:cs="Arial"/>
          <w:szCs w:val="24"/>
        </w:rPr>
        <w:t xml:space="preserve">G. </w:t>
      </w:r>
      <w:r w:rsidR="00730352" w:rsidRPr="002A2C86">
        <w:rPr>
          <w:rFonts w:cs="Arial"/>
          <w:szCs w:val="24"/>
        </w:rPr>
        <w:t>S</w:t>
      </w:r>
      <w:r w:rsidR="003F0068" w:rsidRPr="002A2C86">
        <w:rPr>
          <w:rFonts w:cs="Arial"/>
          <w:szCs w:val="24"/>
        </w:rPr>
        <w:t>ervidores P</w:t>
      </w:r>
      <w:r w:rsidR="004649C1" w:rsidRPr="002A2C86">
        <w:rPr>
          <w:rFonts w:cs="Arial"/>
          <w:szCs w:val="24"/>
        </w:rPr>
        <w:t>úbl</w:t>
      </w:r>
      <w:r w:rsidR="00251427" w:rsidRPr="002A2C86">
        <w:rPr>
          <w:rFonts w:cs="Arial"/>
          <w:szCs w:val="24"/>
        </w:rPr>
        <w:t xml:space="preserve">icos </w:t>
      </w:r>
      <w:r w:rsidR="003F0068" w:rsidRPr="002A2C86">
        <w:rPr>
          <w:rFonts w:cs="Arial"/>
          <w:szCs w:val="24"/>
        </w:rPr>
        <w:t>que intervinieron en la A</w:t>
      </w:r>
      <w:r w:rsidR="00251427" w:rsidRPr="002A2C86">
        <w:rPr>
          <w:rFonts w:cs="Arial"/>
          <w:szCs w:val="24"/>
        </w:rPr>
        <w:t>uditorí</w:t>
      </w:r>
      <w:r w:rsidR="004649C1" w:rsidRPr="002A2C86">
        <w:rPr>
          <w:rFonts w:cs="Arial"/>
          <w:szCs w:val="24"/>
        </w:rPr>
        <w:t>a</w:t>
      </w:r>
      <w:bookmarkEnd w:id="18"/>
      <w:bookmarkEnd w:id="19"/>
    </w:p>
    <w:p w14:paraId="07437353" w14:textId="77777777" w:rsidR="001C6ACB" w:rsidRDefault="001C6ACB" w:rsidP="001C6ACB">
      <w:pPr>
        <w:spacing w:after="0"/>
        <w:jc w:val="both"/>
        <w:rPr>
          <w:rFonts w:ascii="Arial" w:hAnsi="Arial" w:cs="Arial"/>
          <w:sz w:val="24"/>
          <w:szCs w:val="24"/>
        </w:rPr>
      </w:pPr>
    </w:p>
    <w:p w14:paraId="44407749" w14:textId="2B331EDD" w:rsidR="005C2309" w:rsidRDefault="005C2309" w:rsidP="00581945">
      <w:pPr>
        <w:spacing w:after="0"/>
        <w:jc w:val="both"/>
        <w:rPr>
          <w:rFonts w:ascii="Arial" w:hAnsi="Arial" w:cs="Arial"/>
          <w:sz w:val="24"/>
          <w:szCs w:val="24"/>
        </w:rPr>
      </w:pPr>
      <w:r w:rsidRPr="002A2C86">
        <w:rPr>
          <w:rFonts w:ascii="Arial" w:hAnsi="Arial" w:cs="Arial"/>
          <w:sz w:val="24"/>
          <w:szCs w:val="24"/>
        </w:rPr>
        <w:t xml:space="preserve">El personal designado adscrito a la Auditoría Especial en Materia </w:t>
      </w:r>
      <w:r w:rsidR="00870649">
        <w:rPr>
          <w:rFonts w:ascii="Arial" w:hAnsi="Arial" w:cs="Arial"/>
          <w:sz w:val="24"/>
          <w:szCs w:val="24"/>
        </w:rPr>
        <w:t>al</w:t>
      </w:r>
      <w:r w:rsidRPr="002A2C86">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2A2C86">
        <w:rPr>
          <w:rFonts w:ascii="Arial" w:hAnsi="Arial" w:cs="Arial"/>
          <w:sz w:val="24"/>
          <w:szCs w:val="24"/>
        </w:rPr>
        <w:t>identificó</w:t>
      </w:r>
      <w:r w:rsidRPr="002A2C86">
        <w:rPr>
          <w:rFonts w:ascii="Arial" w:hAnsi="Arial" w:cs="Arial"/>
          <w:sz w:val="24"/>
          <w:szCs w:val="24"/>
        </w:rPr>
        <w:t xml:space="preserve"> como personal de este Órgano Técnico de Fiscalización, se encuentra referido en la orden emitida con oficio número </w:t>
      </w:r>
      <w:r w:rsidR="002D5EBE" w:rsidRPr="00722A08">
        <w:rPr>
          <w:rFonts w:ascii="Arial" w:eastAsia="Times New Roman" w:hAnsi="Arial" w:cs="Arial"/>
          <w:bCs/>
          <w:sz w:val="24"/>
          <w:szCs w:val="24"/>
          <w:lang w:eastAsia="es-ES"/>
        </w:rPr>
        <w:t>ASEQROO/ASE/AEMD/0726/06/2021</w:t>
      </w:r>
      <w:r w:rsidR="00EF1707">
        <w:rPr>
          <w:rFonts w:ascii="Arial" w:hAnsi="Arial" w:cs="Arial"/>
          <w:sz w:val="24"/>
          <w:szCs w:val="24"/>
        </w:rPr>
        <w:t>, siendo las servidora</w:t>
      </w:r>
      <w:r w:rsidRPr="002A2C86">
        <w:rPr>
          <w:rFonts w:ascii="Arial" w:hAnsi="Arial" w:cs="Arial"/>
          <w:sz w:val="24"/>
          <w:szCs w:val="24"/>
        </w:rPr>
        <w:t>s públic</w:t>
      </w:r>
      <w:r w:rsidR="00EF1707">
        <w:rPr>
          <w:rFonts w:ascii="Arial" w:hAnsi="Arial" w:cs="Arial"/>
          <w:sz w:val="24"/>
          <w:szCs w:val="24"/>
        </w:rPr>
        <w:t>a</w:t>
      </w:r>
      <w:r w:rsidRPr="002A2C86">
        <w:rPr>
          <w:rFonts w:ascii="Arial" w:hAnsi="Arial" w:cs="Arial"/>
          <w:sz w:val="24"/>
          <w:szCs w:val="24"/>
        </w:rPr>
        <w:t>s a cargo de coordin</w:t>
      </w:r>
      <w:r w:rsidR="00EF1707">
        <w:rPr>
          <w:rFonts w:ascii="Arial" w:hAnsi="Arial" w:cs="Arial"/>
          <w:sz w:val="24"/>
          <w:szCs w:val="24"/>
        </w:rPr>
        <w:t>ar y supervisar la auditoría, la</w:t>
      </w:r>
      <w:r w:rsidRPr="002A2C86">
        <w:rPr>
          <w:rFonts w:ascii="Arial" w:hAnsi="Arial" w:cs="Arial"/>
          <w:sz w:val="24"/>
          <w:szCs w:val="24"/>
        </w:rPr>
        <w:t>s siguientes:</w:t>
      </w:r>
    </w:p>
    <w:p w14:paraId="19BD3E20" w14:textId="77777777" w:rsidR="00581945" w:rsidRDefault="00581945" w:rsidP="00581945">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4649C1" w:rsidRPr="002A2C86" w14:paraId="6AC4B4D7" w14:textId="77777777" w:rsidTr="001840E4">
        <w:trPr>
          <w:jc w:val="center"/>
        </w:trPr>
        <w:tc>
          <w:tcPr>
            <w:tcW w:w="3823" w:type="dxa"/>
            <w:shd w:val="clear" w:color="auto" w:fill="D9D9D9" w:themeFill="background1" w:themeFillShade="D9"/>
          </w:tcPr>
          <w:p w14:paraId="4FFE295B"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NOMBRE</w:t>
            </w:r>
          </w:p>
        </w:tc>
        <w:tc>
          <w:tcPr>
            <w:tcW w:w="5005" w:type="dxa"/>
            <w:shd w:val="clear" w:color="auto" w:fill="D9D9D9" w:themeFill="background1" w:themeFillShade="D9"/>
          </w:tcPr>
          <w:p w14:paraId="6485596E"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CARGO</w:t>
            </w:r>
          </w:p>
        </w:tc>
      </w:tr>
      <w:tr w:rsidR="00730352" w:rsidRPr="002A2C86" w14:paraId="2E5DB4C7" w14:textId="77777777" w:rsidTr="001840E4">
        <w:trPr>
          <w:trHeight w:val="20"/>
          <w:jc w:val="center"/>
        </w:trPr>
        <w:tc>
          <w:tcPr>
            <w:tcW w:w="3823" w:type="dxa"/>
            <w:vAlign w:val="center"/>
          </w:tcPr>
          <w:p w14:paraId="175A7AD1" w14:textId="10CA0C53" w:rsidR="00730352" w:rsidRPr="00324E06" w:rsidRDefault="00E9067A" w:rsidP="001B2459">
            <w:pPr>
              <w:contextualSpacing/>
              <w:jc w:val="center"/>
              <w:rPr>
                <w:rFonts w:ascii="Arial" w:hAnsi="Arial" w:cs="Arial"/>
                <w:bCs/>
              </w:rPr>
            </w:pPr>
            <w:r w:rsidRPr="00E9067A">
              <w:rPr>
                <w:rFonts w:ascii="Arial" w:hAnsi="Arial" w:cs="Arial"/>
                <w:bCs/>
              </w:rPr>
              <w:t>L.C. Blanca Esther Rodríguez Angulo.</w:t>
            </w:r>
          </w:p>
        </w:tc>
        <w:tc>
          <w:tcPr>
            <w:tcW w:w="5005" w:type="dxa"/>
            <w:vAlign w:val="center"/>
          </w:tcPr>
          <w:p w14:paraId="05266E2F" w14:textId="709108F3" w:rsidR="00730352" w:rsidRPr="00324E06" w:rsidRDefault="00730352" w:rsidP="003140AB">
            <w:pPr>
              <w:contextualSpacing/>
              <w:jc w:val="both"/>
              <w:rPr>
                <w:rFonts w:ascii="Arial" w:hAnsi="Arial" w:cs="Arial"/>
                <w:bCs/>
              </w:rPr>
            </w:pPr>
            <w:r w:rsidRPr="00324E06">
              <w:rPr>
                <w:rFonts w:ascii="Arial" w:hAnsi="Arial" w:cs="Arial"/>
                <w:bCs/>
              </w:rPr>
              <w:t xml:space="preserve">Coordinadora de la Dirección de Fiscalización en Materia al Desempeño </w:t>
            </w:r>
            <w:r w:rsidR="003140AB">
              <w:rPr>
                <w:rFonts w:ascii="Arial" w:hAnsi="Arial" w:cs="Arial"/>
                <w:bCs/>
              </w:rPr>
              <w:t>“</w:t>
            </w:r>
            <w:r w:rsidR="00E9067A">
              <w:rPr>
                <w:rFonts w:ascii="Arial" w:hAnsi="Arial" w:cs="Arial"/>
                <w:bCs/>
              </w:rPr>
              <w:t>B’’</w:t>
            </w:r>
          </w:p>
        </w:tc>
      </w:tr>
      <w:tr w:rsidR="00730352" w:rsidRPr="002A2C86" w14:paraId="527BF6EB" w14:textId="77777777" w:rsidTr="001840E4">
        <w:trPr>
          <w:trHeight w:val="458"/>
          <w:jc w:val="center"/>
        </w:trPr>
        <w:tc>
          <w:tcPr>
            <w:tcW w:w="3823" w:type="dxa"/>
            <w:vAlign w:val="center"/>
          </w:tcPr>
          <w:p w14:paraId="2CB9A641" w14:textId="4B4FAD54" w:rsidR="00730352" w:rsidRPr="00324E06" w:rsidRDefault="00E9067A" w:rsidP="00B31B92">
            <w:pPr>
              <w:contextualSpacing/>
              <w:jc w:val="center"/>
              <w:rPr>
                <w:rFonts w:ascii="Arial" w:hAnsi="Arial" w:cs="Arial"/>
                <w:bCs/>
              </w:rPr>
            </w:pPr>
            <w:r w:rsidRPr="00E9067A">
              <w:rPr>
                <w:rFonts w:ascii="Arial" w:hAnsi="Arial" w:cs="Arial"/>
                <w:bCs/>
              </w:rPr>
              <w:t>L.C. Luz del Alba Valdez Torres, C.F.P.</w:t>
            </w:r>
          </w:p>
        </w:tc>
        <w:tc>
          <w:tcPr>
            <w:tcW w:w="5005" w:type="dxa"/>
            <w:vAlign w:val="center"/>
          </w:tcPr>
          <w:p w14:paraId="692BDAF6" w14:textId="5877B260" w:rsidR="00730352" w:rsidRPr="00324E06" w:rsidRDefault="00730352" w:rsidP="001E10CD">
            <w:pPr>
              <w:contextualSpacing/>
              <w:jc w:val="both"/>
              <w:rPr>
                <w:rFonts w:ascii="Arial" w:hAnsi="Arial" w:cs="Arial"/>
                <w:bCs/>
              </w:rPr>
            </w:pPr>
            <w:r w:rsidRPr="00324E06">
              <w:rPr>
                <w:rFonts w:ascii="Arial" w:hAnsi="Arial" w:cs="Arial"/>
                <w:bCs/>
              </w:rPr>
              <w:t>Supervisor</w:t>
            </w:r>
            <w:r w:rsidR="00E9067A">
              <w:rPr>
                <w:rFonts w:ascii="Arial" w:hAnsi="Arial" w:cs="Arial"/>
                <w:bCs/>
              </w:rPr>
              <w:t>a</w:t>
            </w:r>
            <w:r w:rsidRPr="00324E06">
              <w:rPr>
                <w:rFonts w:ascii="Arial" w:hAnsi="Arial" w:cs="Arial"/>
                <w:bCs/>
              </w:rPr>
              <w:t xml:space="preserve"> de la Dirección de Fiscalización en Materia al Desempeño </w:t>
            </w:r>
            <w:r w:rsidR="003140AB">
              <w:rPr>
                <w:rFonts w:ascii="Arial" w:hAnsi="Arial" w:cs="Arial"/>
                <w:bCs/>
              </w:rPr>
              <w:t>“</w:t>
            </w:r>
            <w:r w:rsidR="00C13922">
              <w:rPr>
                <w:rFonts w:ascii="Arial" w:hAnsi="Arial" w:cs="Arial"/>
                <w:bCs/>
              </w:rPr>
              <w:t>B’’</w:t>
            </w:r>
          </w:p>
        </w:tc>
      </w:tr>
    </w:tbl>
    <w:p w14:paraId="07F3CCA7" w14:textId="4391D03F" w:rsidR="00060D4A" w:rsidRDefault="00060D4A" w:rsidP="007F403B">
      <w:pPr>
        <w:autoSpaceDE w:val="0"/>
        <w:autoSpaceDN w:val="0"/>
        <w:adjustRightInd w:val="0"/>
        <w:spacing w:after="0"/>
        <w:jc w:val="both"/>
        <w:rPr>
          <w:rFonts w:ascii="Arial" w:eastAsia="Times New Roman" w:hAnsi="Arial" w:cs="Arial"/>
          <w:sz w:val="24"/>
          <w:szCs w:val="24"/>
          <w:lang w:eastAsia="es-ES"/>
        </w:rPr>
      </w:pPr>
    </w:p>
    <w:p w14:paraId="4BEEDABA" w14:textId="77777777" w:rsidR="008A0149" w:rsidRDefault="008A0149" w:rsidP="007F403B">
      <w:pPr>
        <w:autoSpaceDE w:val="0"/>
        <w:autoSpaceDN w:val="0"/>
        <w:adjustRightInd w:val="0"/>
        <w:spacing w:after="0"/>
        <w:jc w:val="both"/>
        <w:rPr>
          <w:rFonts w:ascii="Arial" w:eastAsia="Times New Roman" w:hAnsi="Arial" w:cs="Arial"/>
          <w:sz w:val="24"/>
          <w:szCs w:val="24"/>
          <w:lang w:eastAsia="es-ES"/>
        </w:rPr>
      </w:pPr>
    </w:p>
    <w:p w14:paraId="51CD730B" w14:textId="1A053C48" w:rsidR="00925047" w:rsidRPr="002A2C86" w:rsidRDefault="00321853" w:rsidP="00925047">
      <w:pPr>
        <w:pStyle w:val="Ttulo2"/>
        <w:spacing w:before="0"/>
        <w:jc w:val="both"/>
        <w:rPr>
          <w:rStyle w:val="Ttulo2Car"/>
          <w:rFonts w:cs="Arial"/>
          <w:b/>
          <w:szCs w:val="24"/>
        </w:rPr>
      </w:pPr>
      <w:bookmarkStart w:id="20" w:name="_Toc11413510"/>
      <w:bookmarkStart w:id="21" w:name="_Toc74856074"/>
      <w:r w:rsidRPr="002A2C86">
        <w:rPr>
          <w:rFonts w:cs="Arial"/>
          <w:szCs w:val="24"/>
        </w:rPr>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Pr="002A2C86">
        <w:rPr>
          <w:rStyle w:val="Ttulo2Car"/>
          <w:rFonts w:cs="Arial"/>
          <w:b/>
          <w:szCs w:val="24"/>
        </w:rPr>
        <w:t xml:space="preserve">  RESULTADOS</w:t>
      </w:r>
      <w:bookmarkEnd w:id="20"/>
      <w:r w:rsidR="00A95A87" w:rsidRPr="002A2C86">
        <w:rPr>
          <w:rStyle w:val="Ttulo2Car"/>
          <w:rFonts w:cs="Arial"/>
          <w:b/>
          <w:szCs w:val="24"/>
        </w:rPr>
        <w:t xml:space="preserve"> DE LA FISCALIZACIÓN EFECTUADA</w:t>
      </w:r>
      <w:bookmarkEnd w:id="21"/>
    </w:p>
    <w:p w14:paraId="7799A2B5" w14:textId="77777777" w:rsidR="00925047" w:rsidRPr="002A2C86" w:rsidRDefault="00925047" w:rsidP="00925047">
      <w:pPr>
        <w:spacing w:after="0"/>
      </w:pPr>
    </w:p>
    <w:p w14:paraId="4A362300" w14:textId="09FF4081" w:rsidR="00DB1EB0" w:rsidRPr="002A2C86" w:rsidRDefault="00DB1EB0" w:rsidP="004E664F">
      <w:pPr>
        <w:pStyle w:val="Ttulo2"/>
        <w:numPr>
          <w:ilvl w:val="0"/>
          <w:numId w:val="6"/>
        </w:numPr>
        <w:jc w:val="both"/>
        <w:rPr>
          <w:rFonts w:cs="Arial"/>
          <w:szCs w:val="24"/>
          <w:lang w:eastAsia="es-ES"/>
        </w:rPr>
      </w:pPr>
      <w:bookmarkStart w:id="22" w:name="_Toc11413511"/>
      <w:bookmarkStart w:id="23" w:name="_Toc74856075"/>
      <w:r w:rsidRPr="002A2C86">
        <w:rPr>
          <w:rFonts w:cs="Arial"/>
          <w:szCs w:val="24"/>
          <w:lang w:eastAsia="es-ES"/>
        </w:rPr>
        <w:t xml:space="preserve">Resumen general de observaciones y </w:t>
      </w:r>
      <w:r w:rsidR="00851828" w:rsidRPr="002A2C86">
        <w:rPr>
          <w:rFonts w:cs="Arial"/>
          <w:szCs w:val="24"/>
          <w:lang w:eastAsia="es-ES"/>
        </w:rPr>
        <w:t>recomendaciones</w:t>
      </w:r>
      <w:r w:rsidRPr="002A2C86">
        <w:rPr>
          <w:rFonts w:cs="Arial"/>
          <w:szCs w:val="24"/>
          <w:lang w:eastAsia="es-ES"/>
        </w:rPr>
        <w:t xml:space="preserve"> emitidas en materia de desempeño.</w:t>
      </w:r>
      <w:bookmarkEnd w:id="22"/>
      <w:bookmarkEnd w:id="23"/>
    </w:p>
    <w:p w14:paraId="708552FF" w14:textId="77777777" w:rsidR="00BF4624" w:rsidRPr="002A2C86" w:rsidRDefault="00BF4624" w:rsidP="001739D3">
      <w:pPr>
        <w:spacing w:after="0"/>
        <w:rPr>
          <w:rFonts w:cs="Arial"/>
          <w:szCs w:val="24"/>
          <w:lang w:eastAsia="es-ES"/>
        </w:rPr>
      </w:pPr>
    </w:p>
    <w:p w14:paraId="6257A5CE" w14:textId="3325D3E0" w:rsidR="00925047" w:rsidRDefault="00730352" w:rsidP="007E4ADD">
      <w:pPr>
        <w:spacing w:after="0"/>
        <w:jc w:val="both"/>
        <w:rPr>
          <w:rFonts w:ascii="Arial" w:hAnsi="Arial" w:cs="Arial"/>
          <w:sz w:val="24"/>
        </w:rPr>
      </w:pPr>
      <w:r w:rsidRPr="002A2C86">
        <w:rPr>
          <w:rFonts w:ascii="Arial" w:hAnsi="Arial" w:cs="Arial"/>
          <w:sz w:val="24"/>
        </w:rPr>
        <w:t xml:space="preserve">De conformidad con los </w:t>
      </w:r>
      <w:r w:rsidRPr="002D5EBE">
        <w:rPr>
          <w:rFonts w:ascii="Arial" w:hAnsi="Arial" w:cs="Arial"/>
          <w:sz w:val="24"/>
        </w:rPr>
        <w:t xml:space="preserve">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w:t>
      </w:r>
      <w:r w:rsidR="00581945">
        <w:rPr>
          <w:rFonts w:ascii="Arial" w:hAnsi="Arial" w:cs="Arial"/>
          <w:sz w:val="24"/>
        </w:rPr>
        <w:t>Roo</w:t>
      </w:r>
      <w:r w:rsidRPr="002D5EBE">
        <w:rPr>
          <w:rFonts w:ascii="Arial" w:hAnsi="Arial" w:cs="Arial"/>
          <w:sz w:val="24"/>
        </w:rPr>
        <w:t>,</w:t>
      </w:r>
      <w:r w:rsidRPr="002A2C86">
        <w:rPr>
          <w:rFonts w:ascii="Arial" w:hAnsi="Arial" w:cs="Arial"/>
          <w:sz w:val="24"/>
        </w:rPr>
        <w:t xml:space="preserve"> durante este proceso se determinaron </w:t>
      </w:r>
      <w:r w:rsidR="00BF5526">
        <w:rPr>
          <w:rFonts w:ascii="Arial" w:hAnsi="Arial" w:cs="Arial"/>
          <w:sz w:val="24"/>
        </w:rPr>
        <w:t>2</w:t>
      </w:r>
      <w:r w:rsidRPr="002A2C86">
        <w:rPr>
          <w:rFonts w:ascii="Arial" w:hAnsi="Arial" w:cs="Arial"/>
          <w:sz w:val="24"/>
        </w:rPr>
        <w:t xml:space="preserve"> resultados de la fisca</w:t>
      </w:r>
      <w:r w:rsidR="0039315E" w:rsidRPr="002A2C86">
        <w:rPr>
          <w:rFonts w:ascii="Arial" w:hAnsi="Arial" w:cs="Arial"/>
          <w:sz w:val="24"/>
        </w:rPr>
        <w:t xml:space="preserve">lización correspondientes a la </w:t>
      </w:r>
      <w:r w:rsidR="00581945">
        <w:rPr>
          <w:rFonts w:ascii="Arial" w:hAnsi="Arial" w:cs="Arial"/>
          <w:b/>
          <w:sz w:val="24"/>
        </w:rPr>
        <w:t>Auditoría al Desempeño d</w:t>
      </w:r>
      <w:r w:rsidR="002D5EBE" w:rsidRPr="002D5EBE">
        <w:rPr>
          <w:rFonts w:ascii="Arial" w:hAnsi="Arial" w:cs="Arial"/>
          <w:b/>
          <w:sz w:val="24"/>
        </w:rPr>
        <w:t xml:space="preserve">e </w:t>
      </w:r>
      <w:r w:rsidR="00581945">
        <w:rPr>
          <w:rFonts w:ascii="Arial" w:hAnsi="Arial" w:cs="Arial"/>
          <w:b/>
          <w:sz w:val="24"/>
        </w:rPr>
        <w:t>las a</w:t>
      </w:r>
      <w:r w:rsidR="002D5EBE" w:rsidRPr="002D5EBE">
        <w:rPr>
          <w:rFonts w:ascii="Arial" w:hAnsi="Arial" w:cs="Arial"/>
          <w:b/>
          <w:sz w:val="24"/>
        </w:rPr>
        <w:t xml:space="preserve">cciones, </w:t>
      </w:r>
      <w:r w:rsidR="00581945">
        <w:rPr>
          <w:rFonts w:ascii="Arial" w:hAnsi="Arial" w:cs="Arial"/>
          <w:b/>
          <w:sz w:val="24"/>
        </w:rPr>
        <w:t>p</w:t>
      </w:r>
      <w:r w:rsidR="002D5EBE" w:rsidRPr="002D5EBE">
        <w:rPr>
          <w:rFonts w:ascii="Arial" w:hAnsi="Arial" w:cs="Arial"/>
          <w:b/>
          <w:sz w:val="24"/>
        </w:rPr>
        <w:t xml:space="preserve">rogramas </w:t>
      </w:r>
      <w:r w:rsidR="00581945">
        <w:rPr>
          <w:rFonts w:ascii="Arial" w:hAnsi="Arial" w:cs="Arial"/>
          <w:b/>
          <w:sz w:val="24"/>
        </w:rPr>
        <w:t>y</w:t>
      </w:r>
      <w:r w:rsidR="002D5EBE" w:rsidRPr="002D5EBE">
        <w:rPr>
          <w:rFonts w:ascii="Arial" w:hAnsi="Arial" w:cs="Arial"/>
          <w:b/>
          <w:sz w:val="24"/>
        </w:rPr>
        <w:t xml:space="preserve"> </w:t>
      </w:r>
      <w:r w:rsidR="00581945">
        <w:rPr>
          <w:rFonts w:ascii="Arial" w:hAnsi="Arial" w:cs="Arial"/>
          <w:b/>
          <w:sz w:val="24"/>
        </w:rPr>
        <w:t>políticas en m</w:t>
      </w:r>
      <w:r w:rsidR="002D5EBE" w:rsidRPr="002D5EBE">
        <w:rPr>
          <w:rFonts w:ascii="Arial" w:hAnsi="Arial" w:cs="Arial"/>
          <w:b/>
          <w:sz w:val="24"/>
        </w:rPr>
        <w:t xml:space="preserve">ateria </w:t>
      </w:r>
      <w:r w:rsidR="00581945">
        <w:rPr>
          <w:rFonts w:ascii="Arial" w:hAnsi="Arial" w:cs="Arial"/>
          <w:b/>
          <w:sz w:val="24"/>
        </w:rPr>
        <w:t>d</w:t>
      </w:r>
      <w:r w:rsidR="002D5EBE" w:rsidRPr="002D5EBE">
        <w:rPr>
          <w:rFonts w:ascii="Arial" w:hAnsi="Arial" w:cs="Arial"/>
          <w:b/>
          <w:sz w:val="24"/>
        </w:rPr>
        <w:t xml:space="preserve">e Violencia </w:t>
      </w:r>
      <w:r w:rsidR="00581945">
        <w:rPr>
          <w:rFonts w:ascii="Arial" w:hAnsi="Arial" w:cs="Arial"/>
          <w:b/>
          <w:sz w:val="24"/>
        </w:rPr>
        <w:t>d</w:t>
      </w:r>
      <w:r w:rsidR="000667D9">
        <w:rPr>
          <w:rFonts w:ascii="Arial" w:hAnsi="Arial" w:cs="Arial"/>
          <w:b/>
          <w:sz w:val="24"/>
        </w:rPr>
        <w:t>e Género c</w:t>
      </w:r>
      <w:r w:rsidR="002D5EBE" w:rsidRPr="002D5EBE">
        <w:rPr>
          <w:rFonts w:ascii="Arial" w:hAnsi="Arial" w:cs="Arial"/>
          <w:b/>
          <w:sz w:val="24"/>
        </w:rPr>
        <w:t xml:space="preserve">ontra </w:t>
      </w:r>
      <w:r w:rsidR="000667D9">
        <w:rPr>
          <w:rFonts w:ascii="Arial" w:hAnsi="Arial" w:cs="Arial"/>
          <w:b/>
          <w:sz w:val="24"/>
        </w:rPr>
        <w:t>l</w:t>
      </w:r>
      <w:r w:rsidR="002D5EBE" w:rsidRPr="002D5EBE">
        <w:rPr>
          <w:rFonts w:ascii="Arial" w:hAnsi="Arial" w:cs="Arial"/>
          <w:b/>
          <w:sz w:val="24"/>
        </w:rPr>
        <w:t>as Mujeres</w:t>
      </w:r>
      <w:r w:rsidR="002D5EBE">
        <w:rPr>
          <w:rFonts w:ascii="Arial" w:hAnsi="Arial" w:cs="Arial"/>
          <w:sz w:val="24"/>
        </w:rPr>
        <w:t>, que generaron 1</w:t>
      </w:r>
      <w:r w:rsidR="009A4419">
        <w:rPr>
          <w:rFonts w:ascii="Arial" w:hAnsi="Arial" w:cs="Arial"/>
          <w:sz w:val="24"/>
        </w:rPr>
        <w:t>1</w:t>
      </w:r>
      <w:r w:rsidRPr="002A2C86">
        <w:rPr>
          <w:rFonts w:ascii="Arial" w:hAnsi="Arial" w:cs="Arial"/>
          <w:sz w:val="24"/>
        </w:rPr>
        <w:t xml:space="preserve"> </w:t>
      </w:r>
      <w:r w:rsidRPr="00251C83">
        <w:rPr>
          <w:rFonts w:ascii="Arial" w:hAnsi="Arial" w:cs="Arial"/>
          <w:sz w:val="24"/>
        </w:rPr>
        <w:t>observaciones. De lo anterior se deriva</w:t>
      </w:r>
      <w:r w:rsidR="000D25D2" w:rsidRPr="00251C83">
        <w:rPr>
          <w:rFonts w:ascii="Arial" w:hAnsi="Arial" w:cs="Arial"/>
          <w:sz w:val="24"/>
        </w:rPr>
        <w:t xml:space="preserve"> lo siguiente</w:t>
      </w:r>
      <w:r w:rsidR="00F0530F" w:rsidRPr="00251C83">
        <w:rPr>
          <w:rFonts w:ascii="Arial" w:hAnsi="Arial" w:cs="Arial"/>
          <w:sz w:val="24"/>
        </w:rPr>
        <w:t>:</w:t>
      </w:r>
    </w:p>
    <w:p w14:paraId="2D57C156" w14:textId="33C41015" w:rsidR="00ED7C47" w:rsidRDefault="00ED7C47" w:rsidP="007E4ADD">
      <w:pPr>
        <w:spacing w:after="0"/>
        <w:jc w:val="both"/>
        <w:rPr>
          <w:rFonts w:ascii="Arial" w:hAnsi="Arial" w:cs="Arial"/>
          <w:sz w:val="24"/>
        </w:rPr>
      </w:pPr>
    </w:p>
    <w:p w14:paraId="03A9C1D6" w14:textId="2549E33E" w:rsidR="001E10CD" w:rsidRDefault="001E10CD" w:rsidP="007E4ADD">
      <w:pPr>
        <w:spacing w:after="0"/>
        <w:jc w:val="both"/>
        <w:rPr>
          <w:rFonts w:ascii="Arial" w:hAnsi="Arial" w:cs="Arial"/>
          <w:sz w:val="24"/>
        </w:rPr>
      </w:pPr>
    </w:p>
    <w:p w14:paraId="1E9F9AEA" w14:textId="76890B46" w:rsidR="008A0149" w:rsidRDefault="008A0149" w:rsidP="007E4ADD">
      <w:pPr>
        <w:spacing w:after="0"/>
        <w:jc w:val="both"/>
        <w:rPr>
          <w:rFonts w:ascii="Arial" w:hAnsi="Arial" w:cs="Arial"/>
          <w:sz w:val="24"/>
        </w:rPr>
      </w:pPr>
    </w:p>
    <w:p w14:paraId="02826449" w14:textId="5F4DEEB4" w:rsidR="008A0149" w:rsidRDefault="008A0149" w:rsidP="007E4ADD">
      <w:pPr>
        <w:spacing w:after="0"/>
        <w:jc w:val="both"/>
        <w:rPr>
          <w:rFonts w:ascii="Arial" w:hAnsi="Arial" w:cs="Arial"/>
          <w:sz w:val="24"/>
        </w:rPr>
      </w:pPr>
    </w:p>
    <w:p w14:paraId="4BCB5359" w14:textId="77777777" w:rsidR="008A0149" w:rsidRDefault="008A0149" w:rsidP="007E4ADD">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2A2C86"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2A2C86" w:rsidRDefault="003805F3" w:rsidP="000B6B7D">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lastRenderedPageBreak/>
              <w:t xml:space="preserve">Observaciones </w:t>
            </w:r>
            <w:r w:rsidR="000B6B7D" w:rsidRPr="002A2C86">
              <w:rPr>
                <w:rFonts w:ascii="Arial" w:hAnsi="Arial" w:cs="Arial"/>
                <w:b/>
                <w:bCs/>
                <w:color w:val="000000"/>
                <w:sz w:val="24"/>
                <w:szCs w:val="24"/>
              </w:rPr>
              <w:t>Emitidas</w:t>
            </w:r>
          </w:p>
        </w:tc>
      </w:tr>
      <w:tr w:rsidR="006E17FA" w:rsidRPr="002A2C86"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049561F6" w:rsidR="006E17FA" w:rsidRPr="002A2C86" w:rsidRDefault="00BF5526" w:rsidP="009603F8">
            <w:pPr>
              <w:spacing w:after="0" w:line="360" w:lineRule="auto"/>
              <w:jc w:val="center"/>
              <w:rPr>
                <w:rFonts w:ascii="Arial" w:hAnsi="Arial" w:cs="Arial"/>
                <w:b/>
                <w:bCs/>
                <w:color w:val="000000"/>
                <w:sz w:val="24"/>
                <w:szCs w:val="24"/>
              </w:rPr>
            </w:pPr>
            <w:r>
              <w:rPr>
                <w:rFonts w:ascii="Arial" w:hAnsi="Arial" w:cs="Arial"/>
                <w:b/>
                <w:color w:val="000000"/>
                <w:sz w:val="24"/>
                <w:szCs w:val="24"/>
              </w:rPr>
              <w:t>1</w:t>
            </w:r>
            <w:r w:rsidR="009603F8">
              <w:rPr>
                <w:rFonts w:ascii="Arial" w:hAnsi="Arial" w:cs="Arial"/>
                <w:b/>
                <w:color w:val="000000"/>
                <w:sz w:val="24"/>
                <w:szCs w:val="24"/>
              </w:rPr>
              <w:t>1</w:t>
            </w:r>
          </w:p>
        </w:tc>
      </w:tr>
      <w:tr w:rsidR="006E17FA" w:rsidRPr="002A2C86"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2A2C86" w:rsidRDefault="00E6486C" w:rsidP="00925047">
            <w:pPr>
              <w:spacing w:after="0" w:line="360" w:lineRule="auto"/>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1D18890D" w:rsidR="006E17FA" w:rsidRPr="002A2C86" w:rsidRDefault="009603F8" w:rsidP="001B2459">
            <w:pPr>
              <w:spacing w:after="0" w:line="360" w:lineRule="auto"/>
              <w:jc w:val="center"/>
              <w:rPr>
                <w:rFonts w:ascii="Arial" w:hAnsi="Arial" w:cs="Arial"/>
                <w:b/>
                <w:color w:val="000000"/>
                <w:sz w:val="24"/>
                <w:szCs w:val="24"/>
              </w:rPr>
            </w:pPr>
            <w:r>
              <w:rPr>
                <w:rFonts w:ascii="Arial" w:hAnsi="Arial" w:cs="Arial"/>
                <w:b/>
                <w:color w:val="000000"/>
                <w:sz w:val="24"/>
                <w:szCs w:val="24"/>
              </w:rPr>
              <w:t>11</w:t>
            </w:r>
          </w:p>
        </w:tc>
      </w:tr>
      <w:tr w:rsidR="006E17FA" w:rsidRPr="002A2C86"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2DBE5071" w:rsidR="006E17FA" w:rsidRPr="002A2C86" w:rsidRDefault="002D5EBE" w:rsidP="001B2459">
            <w:pPr>
              <w:spacing w:after="0" w:line="360" w:lineRule="auto"/>
              <w:jc w:val="center"/>
              <w:rPr>
                <w:rFonts w:ascii="Arial" w:hAnsi="Arial" w:cs="Arial"/>
                <w:b/>
                <w:bCs/>
                <w:color w:val="000000"/>
                <w:sz w:val="24"/>
                <w:szCs w:val="24"/>
              </w:rPr>
            </w:pPr>
            <w:r w:rsidRPr="000667D9">
              <w:rPr>
                <w:rFonts w:ascii="Arial" w:hAnsi="Arial" w:cs="Arial"/>
                <w:b/>
                <w:color w:val="000000"/>
                <w:sz w:val="24"/>
                <w:szCs w:val="24"/>
              </w:rPr>
              <w:t>0</w:t>
            </w:r>
          </w:p>
        </w:tc>
      </w:tr>
    </w:tbl>
    <w:p w14:paraId="6F3E99E9" w14:textId="1D4F3884" w:rsidR="007516E0" w:rsidRPr="002A2C86" w:rsidRDefault="007516E0" w:rsidP="00EE1231">
      <w:pPr>
        <w:spacing w:after="0"/>
        <w:rPr>
          <w:rFonts w:cs="Arial"/>
          <w:b/>
          <w:szCs w:val="24"/>
          <w:lang w:eastAsia="es-ES"/>
        </w:rPr>
      </w:pPr>
      <w:bookmarkStart w:id="24"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2A2C86" w14:paraId="1FD604C6"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44B57762" w:rsidR="00E6486C" w:rsidRPr="002A2C86" w:rsidRDefault="00E6486C" w:rsidP="00C97DA1">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E6486C" w:rsidRPr="002A2C86" w14:paraId="29CFEEB0"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2A2C86" w:rsidRDefault="00E6486C" w:rsidP="00C97DA1">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4F89E282" w:rsidR="00E6486C" w:rsidRPr="002A2C86" w:rsidRDefault="002D5EBE" w:rsidP="001B2459">
            <w:pPr>
              <w:spacing w:after="0" w:line="360" w:lineRule="auto"/>
              <w:jc w:val="center"/>
              <w:rPr>
                <w:rFonts w:ascii="Arial" w:hAnsi="Arial" w:cs="Arial"/>
                <w:b/>
                <w:bCs/>
                <w:color w:val="000000"/>
                <w:sz w:val="24"/>
                <w:szCs w:val="24"/>
              </w:rPr>
            </w:pPr>
            <w:r w:rsidRPr="000667D9">
              <w:rPr>
                <w:rFonts w:ascii="Arial" w:hAnsi="Arial" w:cs="Arial"/>
                <w:b/>
                <w:color w:val="000000"/>
                <w:sz w:val="24"/>
                <w:szCs w:val="24"/>
              </w:rPr>
              <w:t>0</w:t>
            </w:r>
          </w:p>
        </w:tc>
      </w:tr>
    </w:tbl>
    <w:p w14:paraId="30EC9BB7" w14:textId="77777777" w:rsidR="001C6ACB" w:rsidRDefault="001C6ACB" w:rsidP="00203EF9">
      <w:pPr>
        <w:pStyle w:val="Ttulo2"/>
        <w:spacing w:after="240"/>
        <w:rPr>
          <w:rFonts w:eastAsiaTheme="minorEastAsia" w:cs="Arial"/>
          <w:bCs/>
          <w:szCs w:val="24"/>
          <w:lang w:eastAsia="es-ES"/>
        </w:rPr>
      </w:pPr>
    </w:p>
    <w:p w14:paraId="1A2CBC6A" w14:textId="59DB947D" w:rsidR="00D535D2" w:rsidRPr="001C6ACB" w:rsidRDefault="00254F0C" w:rsidP="004E664F">
      <w:pPr>
        <w:pStyle w:val="Ttulo2"/>
        <w:numPr>
          <w:ilvl w:val="0"/>
          <w:numId w:val="6"/>
        </w:numPr>
        <w:rPr>
          <w:rFonts w:cs="Arial"/>
          <w:szCs w:val="24"/>
          <w:lang w:eastAsia="es-ES"/>
        </w:rPr>
      </w:pPr>
      <w:bookmarkStart w:id="25" w:name="_Toc74856076"/>
      <w:r w:rsidRPr="001C6ACB">
        <w:rPr>
          <w:rFonts w:cs="Arial"/>
          <w:szCs w:val="24"/>
          <w:lang w:eastAsia="es-ES"/>
        </w:rPr>
        <w:t>Detalle de Resultados</w:t>
      </w:r>
      <w:bookmarkEnd w:id="24"/>
      <w:bookmarkEnd w:id="25"/>
    </w:p>
    <w:p w14:paraId="41B5EE8C" w14:textId="77777777" w:rsidR="001C6ACB" w:rsidRDefault="001C6ACB" w:rsidP="0034309D">
      <w:pPr>
        <w:pStyle w:val="Ttulo2"/>
        <w:rPr>
          <w:rFonts w:eastAsia="Times New Roman" w:cs="Arial"/>
          <w:szCs w:val="24"/>
          <w:lang w:eastAsia="es-ES"/>
        </w:rPr>
      </w:pPr>
    </w:p>
    <w:p w14:paraId="358A73AC" w14:textId="3AEA91FF" w:rsidR="00B92C1F" w:rsidRPr="0034309D" w:rsidRDefault="00B92C1F" w:rsidP="0034309D">
      <w:pPr>
        <w:pStyle w:val="Ttulo2"/>
        <w:rPr>
          <w:rFonts w:eastAsia="Times New Roman" w:cs="Arial"/>
          <w:bCs/>
          <w:szCs w:val="24"/>
          <w:lang w:eastAsia="es-ES"/>
        </w:rPr>
      </w:pPr>
      <w:bookmarkStart w:id="26" w:name="_Toc74856077"/>
      <w:r w:rsidRPr="0034309D">
        <w:rPr>
          <w:rFonts w:eastAsia="Times New Roman" w:cs="Arial"/>
          <w:szCs w:val="24"/>
          <w:lang w:eastAsia="es-ES"/>
        </w:rPr>
        <w:t>Resultado Número</w:t>
      </w:r>
      <w:r w:rsidR="00823CD5" w:rsidRPr="0034309D">
        <w:rPr>
          <w:rFonts w:eastAsia="Times New Roman" w:cs="Arial"/>
          <w:szCs w:val="24"/>
          <w:lang w:eastAsia="es-ES"/>
        </w:rPr>
        <w:t xml:space="preserve"> </w:t>
      </w:r>
      <w:r w:rsidR="00F344A2">
        <w:rPr>
          <w:rFonts w:eastAsia="Times New Roman" w:cs="Arial"/>
          <w:szCs w:val="24"/>
          <w:lang w:eastAsia="es-ES"/>
        </w:rPr>
        <w:t>1</w:t>
      </w:r>
      <w:bookmarkEnd w:id="26"/>
    </w:p>
    <w:p w14:paraId="0A6EC9E2" w14:textId="2F40306F" w:rsidR="00B92C1F" w:rsidRPr="002A2C86" w:rsidRDefault="00B92C1F" w:rsidP="007F403B">
      <w:pPr>
        <w:autoSpaceDE w:val="0"/>
        <w:autoSpaceDN w:val="0"/>
        <w:adjustRightInd w:val="0"/>
        <w:spacing w:after="0" w:line="240" w:lineRule="auto"/>
        <w:jc w:val="both"/>
        <w:rPr>
          <w:rFonts w:ascii="Arial" w:eastAsia="Times New Roman" w:hAnsi="Arial" w:cs="Arial"/>
          <w:b/>
          <w:bCs/>
          <w:sz w:val="24"/>
          <w:szCs w:val="24"/>
          <w:lang w:eastAsia="es-ES"/>
        </w:rPr>
      </w:pPr>
    </w:p>
    <w:p w14:paraId="0514ACA2" w14:textId="274FA8F4" w:rsidR="00251C83" w:rsidRPr="000941F3" w:rsidRDefault="004A6213" w:rsidP="00251C83">
      <w:pPr>
        <w:spacing w:after="0"/>
        <w:jc w:val="both"/>
        <w:rPr>
          <w:rFonts w:ascii="Arial" w:hAnsi="Arial" w:cs="Arial"/>
          <w:b/>
          <w:sz w:val="24"/>
          <w:szCs w:val="24"/>
        </w:rPr>
      </w:pPr>
      <w:r>
        <w:rPr>
          <w:rFonts w:ascii="Arial" w:hAnsi="Arial" w:cs="Arial"/>
          <w:b/>
          <w:sz w:val="24"/>
          <w:szCs w:val="24"/>
        </w:rPr>
        <w:t>Competencia de los actores</w:t>
      </w:r>
    </w:p>
    <w:p w14:paraId="2FDE4BB0" w14:textId="77777777" w:rsidR="00251C83" w:rsidRDefault="00251C83" w:rsidP="00251C83">
      <w:pPr>
        <w:spacing w:after="0"/>
        <w:jc w:val="both"/>
        <w:rPr>
          <w:rFonts w:ascii="Arial" w:hAnsi="Arial" w:cs="Arial"/>
          <w:b/>
          <w:sz w:val="24"/>
          <w:szCs w:val="24"/>
        </w:rPr>
      </w:pPr>
    </w:p>
    <w:p w14:paraId="052F79A1" w14:textId="2CD370BF" w:rsidR="00251C83" w:rsidRPr="002A2C86" w:rsidRDefault="00251C83" w:rsidP="00251C83">
      <w:pPr>
        <w:spacing w:after="0"/>
        <w:jc w:val="both"/>
        <w:rPr>
          <w:rFonts w:ascii="Arial" w:hAnsi="Arial" w:cs="Arial"/>
          <w:b/>
          <w:sz w:val="24"/>
          <w:szCs w:val="24"/>
        </w:rPr>
      </w:pPr>
      <w:r w:rsidRPr="000941F3">
        <w:rPr>
          <w:rFonts w:ascii="Arial" w:hAnsi="Arial" w:cs="Arial"/>
          <w:b/>
          <w:sz w:val="24"/>
          <w:szCs w:val="24"/>
        </w:rPr>
        <w:t xml:space="preserve">1. </w:t>
      </w:r>
      <w:r w:rsidR="004A6213" w:rsidRPr="00F5514B">
        <w:rPr>
          <w:rFonts w:ascii="Arial" w:hAnsi="Arial" w:cs="Arial"/>
          <w:b/>
          <w:sz w:val="24"/>
          <w:szCs w:val="24"/>
        </w:rPr>
        <w:t>Capacitaci</w:t>
      </w:r>
      <w:r w:rsidR="000667D9">
        <w:rPr>
          <w:rFonts w:ascii="Arial" w:hAnsi="Arial" w:cs="Arial"/>
          <w:b/>
          <w:sz w:val="24"/>
          <w:szCs w:val="24"/>
        </w:rPr>
        <w:t>ón en materia de violencia de gé</w:t>
      </w:r>
      <w:r w:rsidR="004A6213" w:rsidRPr="00F5514B">
        <w:rPr>
          <w:rFonts w:ascii="Arial" w:hAnsi="Arial" w:cs="Arial"/>
          <w:b/>
          <w:sz w:val="24"/>
          <w:szCs w:val="24"/>
        </w:rPr>
        <w:t>nero</w:t>
      </w:r>
      <w:r w:rsidR="000667D9">
        <w:rPr>
          <w:rFonts w:ascii="Arial" w:hAnsi="Arial" w:cs="Arial"/>
          <w:b/>
          <w:sz w:val="24"/>
          <w:szCs w:val="24"/>
        </w:rPr>
        <w:t>.</w:t>
      </w:r>
    </w:p>
    <w:p w14:paraId="6FBD3F02" w14:textId="77777777" w:rsidR="00251C83" w:rsidRDefault="00251C83" w:rsidP="00251C83">
      <w:pPr>
        <w:spacing w:after="0"/>
        <w:ind w:left="142"/>
        <w:jc w:val="both"/>
        <w:rPr>
          <w:rFonts w:ascii="Arial" w:hAnsi="Arial" w:cs="Arial"/>
          <w:b/>
          <w:sz w:val="24"/>
          <w:szCs w:val="24"/>
        </w:rPr>
      </w:pPr>
    </w:p>
    <w:p w14:paraId="0959CE28" w14:textId="7B7A87E0" w:rsidR="00251C83" w:rsidRDefault="00251C83" w:rsidP="00251C83">
      <w:pPr>
        <w:spacing w:after="0"/>
        <w:ind w:left="426"/>
        <w:jc w:val="both"/>
        <w:rPr>
          <w:rFonts w:ascii="Arial" w:hAnsi="Arial" w:cs="Arial"/>
          <w:b/>
          <w:sz w:val="24"/>
          <w:szCs w:val="24"/>
        </w:rPr>
      </w:pPr>
      <w:r w:rsidRPr="002A2C86">
        <w:rPr>
          <w:rFonts w:ascii="Arial" w:hAnsi="Arial" w:cs="Arial"/>
          <w:b/>
          <w:sz w:val="24"/>
          <w:szCs w:val="24"/>
        </w:rPr>
        <w:t xml:space="preserve">1.1 </w:t>
      </w:r>
      <w:r w:rsidR="004A6213">
        <w:rPr>
          <w:rFonts w:ascii="Arial" w:hAnsi="Arial" w:cs="Arial"/>
          <w:b/>
          <w:sz w:val="24"/>
          <w:szCs w:val="24"/>
        </w:rPr>
        <w:t>Programa de capacitación</w:t>
      </w:r>
      <w:r w:rsidR="000667D9">
        <w:rPr>
          <w:rFonts w:ascii="Arial" w:hAnsi="Arial" w:cs="Arial"/>
          <w:b/>
          <w:sz w:val="24"/>
          <w:szCs w:val="24"/>
        </w:rPr>
        <w:t>.</w:t>
      </w:r>
    </w:p>
    <w:p w14:paraId="0E86D6BD" w14:textId="77777777" w:rsidR="00251C83" w:rsidRDefault="00251C83" w:rsidP="00F40AA6">
      <w:pPr>
        <w:autoSpaceDE w:val="0"/>
        <w:autoSpaceDN w:val="0"/>
        <w:adjustRightInd w:val="0"/>
        <w:spacing w:after="0" w:line="240" w:lineRule="auto"/>
        <w:jc w:val="both"/>
        <w:rPr>
          <w:rFonts w:ascii="Arial" w:eastAsia="Times New Roman" w:hAnsi="Arial" w:cs="Arial"/>
          <w:b/>
          <w:bCs/>
          <w:sz w:val="24"/>
          <w:szCs w:val="24"/>
          <w:lang w:eastAsia="es-ES"/>
        </w:rPr>
      </w:pPr>
    </w:p>
    <w:p w14:paraId="5D37134F" w14:textId="761C02AE" w:rsidR="00A1092C" w:rsidRDefault="004A6213" w:rsidP="00A1092C">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00A1092C" w:rsidRPr="00A21263">
        <w:rPr>
          <w:rFonts w:ascii="Arial" w:eastAsia="Times New Roman" w:hAnsi="Arial" w:cs="Arial"/>
          <w:b/>
          <w:bCs/>
          <w:sz w:val="24"/>
          <w:szCs w:val="24"/>
          <w:lang w:eastAsia="es-ES"/>
        </w:rPr>
        <w:t xml:space="preserve"> </w:t>
      </w:r>
      <w:r w:rsidR="008D074C">
        <w:rPr>
          <w:rFonts w:ascii="Arial" w:eastAsia="Times New Roman" w:hAnsi="Arial" w:cs="Arial"/>
          <w:b/>
          <w:bCs/>
          <w:sz w:val="24"/>
          <w:szCs w:val="24"/>
          <w:lang w:eastAsia="es-ES"/>
        </w:rPr>
        <w:t>observacion</w:t>
      </w:r>
      <w:r w:rsidR="008D074C" w:rsidRPr="00A21263">
        <w:rPr>
          <w:rFonts w:ascii="Arial" w:eastAsia="Times New Roman" w:hAnsi="Arial" w:cs="Arial"/>
          <w:b/>
          <w:bCs/>
          <w:sz w:val="24"/>
          <w:szCs w:val="24"/>
          <w:lang w:eastAsia="es-ES"/>
        </w:rPr>
        <w:t>es</w:t>
      </w:r>
      <w:r w:rsidR="00F07D4D">
        <w:rPr>
          <w:rFonts w:ascii="Arial" w:eastAsia="Times New Roman" w:hAnsi="Arial" w:cs="Arial"/>
          <w:b/>
          <w:bCs/>
          <w:sz w:val="24"/>
          <w:szCs w:val="24"/>
          <w:lang w:eastAsia="es-ES"/>
        </w:rPr>
        <w:t>.</w:t>
      </w:r>
    </w:p>
    <w:p w14:paraId="70253E2B" w14:textId="2E232970" w:rsidR="0039315E" w:rsidRPr="00A1092C" w:rsidRDefault="0039315E" w:rsidP="0062524D">
      <w:pPr>
        <w:pStyle w:val="Prrafodelista"/>
        <w:autoSpaceDE w:val="0"/>
        <w:autoSpaceDN w:val="0"/>
        <w:adjustRightInd w:val="0"/>
        <w:ind w:left="0"/>
        <w:jc w:val="both"/>
        <w:rPr>
          <w:rFonts w:ascii="Arial" w:hAnsi="Arial" w:cs="Arial"/>
          <w:bCs/>
          <w:sz w:val="24"/>
          <w:szCs w:val="24"/>
        </w:rPr>
      </w:pPr>
    </w:p>
    <w:p w14:paraId="764C56A2" w14:textId="77777777" w:rsidR="00A57293" w:rsidRPr="00A57293" w:rsidRDefault="00A57293" w:rsidP="00636BDE">
      <w:pPr>
        <w:pStyle w:val="Prrafodelista"/>
        <w:autoSpaceDE w:val="0"/>
        <w:autoSpaceDN w:val="0"/>
        <w:adjustRightInd w:val="0"/>
        <w:ind w:left="0"/>
        <w:jc w:val="both"/>
        <w:rPr>
          <w:rFonts w:ascii="Arial" w:hAnsi="Arial" w:cs="Arial"/>
          <w:bCs/>
          <w:sz w:val="24"/>
          <w:szCs w:val="24"/>
          <w:lang w:val="es-MX"/>
        </w:rPr>
      </w:pPr>
      <w:r w:rsidRPr="00A57293">
        <w:rPr>
          <w:rFonts w:ascii="Arial" w:hAnsi="Arial" w:cs="Arial"/>
          <w:bCs/>
          <w:sz w:val="24"/>
          <w:szCs w:val="24"/>
          <w:lang w:val="es-MX"/>
        </w:rPr>
        <w:t>En el marco normativo del H. Ayuntamiento del Municipio de Cozumel se dispone, entre otros aspectos, que los titulares de las dependencias y unidades administrativas que lo integran, tendrán las facultades y obligaciones de establecer, promover y desarrollar programas de capacitación en la medida de sus posibilidades, a fin de incrementar y evaluar la productividad y profesionalización de los servidores públicos adscritos a la Dependencia o Dirección en su caso</w:t>
      </w:r>
      <w:r w:rsidRPr="00A57293">
        <w:rPr>
          <w:rFonts w:ascii="Arial" w:hAnsi="Arial" w:cs="Arial"/>
          <w:bCs/>
          <w:sz w:val="24"/>
          <w:szCs w:val="24"/>
          <w:vertAlign w:val="superscript"/>
          <w:lang w:val="es-MX"/>
        </w:rPr>
        <w:footnoteReference w:id="2"/>
      </w:r>
      <w:r w:rsidRPr="00A57293">
        <w:rPr>
          <w:rFonts w:ascii="Arial" w:hAnsi="Arial" w:cs="Arial"/>
          <w:bCs/>
          <w:sz w:val="24"/>
          <w:szCs w:val="24"/>
          <w:lang w:val="es-MX"/>
        </w:rPr>
        <w:t>.</w:t>
      </w:r>
    </w:p>
    <w:p w14:paraId="69A48534" w14:textId="77777777" w:rsidR="00A57293" w:rsidRPr="00A57293" w:rsidRDefault="00A57293" w:rsidP="00636BDE">
      <w:pPr>
        <w:pStyle w:val="Prrafodelista"/>
        <w:autoSpaceDE w:val="0"/>
        <w:autoSpaceDN w:val="0"/>
        <w:adjustRightInd w:val="0"/>
        <w:jc w:val="both"/>
        <w:rPr>
          <w:rFonts w:ascii="Arial" w:hAnsi="Arial" w:cs="Arial"/>
          <w:bCs/>
          <w:sz w:val="24"/>
          <w:szCs w:val="24"/>
          <w:lang w:val="es-MX"/>
        </w:rPr>
      </w:pPr>
    </w:p>
    <w:p w14:paraId="6796FB92" w14:textId="29C4A3D1" w:rsidR="00A57293" w:rsidRPr="00A57293" w:rsidRDefault="00A57293" w:rsidP="00636BDE">
      <w:pPr>
        <w:pStyle w:val="Prrafodelista"/>
        <w:autoSpaceDE w:val="0"/>
        <w:autoSpaceDN w:val="0"/>
        <w:adjustRightInd w:val="0"/>
        <w:ind w:left="0"/>
        <w:jc w:val="both"/>
        <w:rPr>
          <w:rFonts w:ascii="Arial" w:hAnsi="Arial" w:cs="Arial"/>
          <w:bCs/>
          <w:sz w:val="24"/>
          <w:szCs w:val="24"/>
          <w:lang w:val="es-MX"/>
        </w:rPr>
      </w:pPr>
      <w:r w:rsidRPr="00A57293">
        <w:rPr>
          <w:rFonts w:ascii="Arial" w:hAnsi="Arial" w:cs="Arial"/>
          <w:bCs/>
          <w:sz w:val="24"/>
          <w:szCs w:val="24"/>
          <w:lang w:val="es-MX"/>
        </w:rPr>
        <w:t xml:space="preserve">La Declaratoria de Alerta de Violencia de Género contra las mujeres del Estado, establece que se deberá realizar un programa único de capacitación, sensibilización, formación y profesionalización en materia de derechos humanos de las mujeres para </w:t>
      </w:r>
      <w:r w:rsidRPr="00A57293">
        <w:rPr>
          <w:rFonts w:ascii="Arial" w:hAnsi="Arial" w:cs="Arial"/>
          <w:bCs/>
          <w:sz w:val="24"/>
          <w:szCs w:val="24"/>
          <w:lang w:val="es-MX"/>
        </w:rPr>
        <w:lastRenderedPageBreak/>
        <w:t>las y los servidores públicos del gobierno de Quintana Roo que prevea un adecuado mecanismo de evaluación de resultados. Esta estrategia deberá ser permanente, continua, obligatoria y focalizada particularmente a las personas vinculadas a los servicios d</w:t>
      </w:r>
      <w:r w:rsidR="00893455">
        <w:rPr>
          <w:rFonts w:ascii="Arial" w:hAnsi="Arial" w:cs="Arial"/>
          <w:bCs/>
          <w:sz w:val="24"/>
          <w:szCs w:val="24"/>
          <w:lang w:val="es-MX"/>
        </w:rPr>
        <w:t>e salud y atención a víctimas, [</w:t>
      </w:r>
      <w:r w:rsidRPr="00A57293">
        <w:rPr>
          <w:rFonts w:ascii="Arial" w:hAnsi="Arial" w:cs="Arial"/>
          <w:bCs/>
          <w:sz w:val="24"/>
          <w:szCs w:val="24"/>
          <w:lang w:val="es-MX"/>
        </w:rPr>
        <w:t>…</w:t>
      </w:r>
      <w:r w:rsidR="00893455">
        <w:rPr>
          <w:rFonts w:ascii="Arial" w:hAnsi="Arial" w:cs="Arial"/>
          <w:bCs/>
          <w:sz w:val="24"/>
          <w:szCs w:val="24"/>
          <w:lang w:val="es-MX"/>
        </w:rPr>
        <w:t>]</w:t>
      </w:r>
      <w:r w:rsidRPr="00A57293">
        <w:rPr>
          <w:rFonts w:ascii="Arial" w:hAnsi="Arial" w:cs="Arial"/>
          <w:bCs/>
          <w:sz w:val="24"/>
          <w:szCs w:val="24"/>
          <w:lang w:val="es-MX"/>
        </w:rPr>
        <w:t xml:space="preserve"> con el apoyo de instituciones y personas especializadas en la materia</w:t>
      </w:r>
      <w:r w:rsidRPr="00A57293">
        <w:rPr>
          <w:rFonts w:ascii="Arial" w:hAnsi="Arial" w:cs="Arial"/>
          <w:bCs/>
          <w:sz w:val="24"/>
          <w:szCs w:val="24"/>
          <w:vertAlign w:val="superscript"/>
          <w:lang w:val="es-MX"/>
        </w:rPr>
        <w:footnoteReference w:id="3"/>
      </w:r>
      <w:r w:rsidRPr="00A57293">
        <w:rPr>
          <w:rFonts w:ascii="Arial" w:hAnsi="Arial" w:cs="Arial"/>
          <w:bCs/>
          <w:sz w:val="24"/>
          <w:szCs w:val="24"/>
          <w:lang w:val="es-MX"/>
        </w:rPr>
        <w:t>.</w:t>
      </w:r>
    </w:p>
    <w:p w14:paraId="263E0E85" w14:textId="77777777" w:rsidR="00A57293" w:rsidRPr="00A57293" w:rsidRDefault="00A57293" w:rsidP="00636BDE">
      <w:pPr>
        <w:pStyle w:val="Prrafodelista"/>
        <w:autoSpaceDE w:val="0"/>
        <w:autoSpaceDN w:val="0"/>
        <w:adjustRightInd w:val="0"/>
        <w:ind w:left="0"/>
        <w:jc w:val="both"/>
        <w:rPr>
          <w:rFonts w:ascii="Arial" w:hAnsi="Arial" w:cs="Arial"/>
          <w:bCs/>
          <w:sz w:val="24"/>
          <w:szCs w:val="24"/>
          <w:lang w:val="es-MX"/>
        </w:rPr>
      </w:pPr>
    </w:p>
    <w:p w14:paraId="35BFCF2C" w14:textId="77777777" w:rsidR="00A57293" w:rsidRPr="00A57293" w:rsidRDefault="00A57293" w:rsidP="00636BDE">
      <w:pPr>
        <w:pStyle w:val="Prrafodelista"/>
        <w:autoSpaceDE w:val="0"/>
        <w:autoSpaceDN w:val="0"/>
        <w:adjustRightInd w:val="0"/>
        <w:ind w:left="0"/>
        <w:jc w:val="both"/>
        <w:rPr>
          <w:rFonts w:ascii="Arial" w:hAnsi="Arial" w:cs="Arial"/>
          <w:bCs/>
          <w:sz w:val="24"/>
          <w:szCs w:val="24"/>
          <w:lang w:val="es-MX"/>
        </w:rPr>
      </w:pPr>
      <w:r w:rsidRPr="00A57293">
        <w:rPr>
          <w:rFonts w:ascii="Arial" w:hAnsi="Arial" w:cs="Arial"/>
          <w:bCs/>
          <w:sz w:val="24"/>
          <w:szCs w:val="24"/>
          <w:lang w:val="es-MX"/>
        </w:rPr>
        <w:t>En dicha Declaratoria, se especifica que el gobierno del estado de Quintana Roo y los municipios de Benito Juárez, Cozumel y Solidaridad, deberán adoptar las acciones que sean necesarias para ejecutar las medidas de seguridad, prevención y justicia que se establecen, así como todas aquéllas que se requieran para garantizar a las mujeres y niñas que se encuentran bajo su jurisdicción, el derecho a vivir una vida libre de violencia</w:t>
      </w:r>
      <w:r w:rsidRPr="00A57293">
        <w:rPr>
          <w:rFonts w:ascii="Arial" w:hAnsi="Arial" w:cs="Arial"/>
          <w:bCs/>
          <w:sz w:val="24"/>
          <w:szCs w:val="24"/>
          <w:vertAlign w:val="superscript"/>
          <w:lang w:val="es-MX"/>
        </w:rPr>
        <w:footnoteReference w:id="4"/>
      </w:r>
      <w:r w:rsidRPr="00A57293">
        <w:rPr>
          <w:rFonts w:ascii="Arial" w:hAnsi="Arial" w:cs="Arial"/>
          <w:bCs/>
          <w:sz w:val="24"/>
          <w:szCs w:val="24"/>
          <w:lang w:val="es-MX"/>
        </w:rPr>
        <w:t>.</w:t>
      </w:r>
    </w:p>
    <w:p w14:paraId="1A7B9012" w14:textId="77777777" w:rsidR="00A57293" w:rsidRPr="00A57293" w:rsidRDefault="00A57293" w:rsidP="00636BDE">
      <w:pPr>
        <w:pStyle w:val="Prrafodelista"/>
        <w:autoSpaceDE w:val="0"/>
        <w:autoSpaceDN w:val="0"/>
        <w:adjustRightInd w:val="0"/>
        <w:ind w:left="0"/>
        <w:jc w:val="both"/>
        <w:rPr>
          <w:rFonts w:ascii="Arial" w:hAnsi="Arial" w:cs="Arial"/>
          <w:bCs/>
          <w:sz w:val="24"/>
          <w:szCs w:val="24"/>
          <w:lang w:val="es-MX"/>
        </w:rPr>
      </w:pPr>
    </w:p>
    <w:p w14:paraId="1152C827" w14:textId="30808068" w:rsidR="00A57293" w:rsidRPr="00A57293" w:rsidRDefault="00A57293" w:rsidP="00636BDE">
      <w:pPr>
        <w:pStyle w:val="Prrafodelista"/>
        <w:autoSpaceDE w:val="0"/>
        <w:autoSpaceDN w:val="0"/>
        <w:adjustRightInd w:val="0"/>
        <w:ind w:left="0"/>
        <w:jc w:val="both"/>
        <w:rPr>
          <w:rFonts w:ascii="Arial" w:hAnsi="Arial" w:cs="Arial"/>
          <w:bCs/>
          <w:sz w:val="24"/>
          <w:szCs w:val="24"/>
          <w:lang w:val="es-MX"/>
        </w:rPr>
      </w:pPr>
      <w:r w:rsidRPr="00A57293">
        <w:rPr>
          <w:rFonts w:ascii="Arial" w:hAnsi="Arial" w:cs="Arial"/>
          <w:bCs/>
          <w:sz w:val="24"/>
          <w:szCs w:val="24"/>
          <w:lang w:val="es-MX"/>
        </w:rPr>
        <w:t xml:space="preserve">De acuerdo a este marco normativo, se procedió a solicitar y verificar que el H. Ayuntamiento del Municipio de Cozumel haya proveído capacitación y sensibilización al personal del Comité Municipal de la Mujer, que realiza acciones de prevención y atención a mujeres en situación de violencia, mediante un programa de capacitación estructurado, que les permita adquirir y/o reforzar sus conocimientos y habilidades para el cumplimiento de sus funciones y facultades, así como verificar que hayan establecido Indicadores que midan las capacitaciones realizadas en materia de violencia de </w:t>
      </w:r>
      <w:r w:rsidR="004979B6">
        <w:rPr>
          <w:rFonts w:ascii="Arial" w:hAnsi="Arial" w:cs="Arial"/>
          <w:bCs/>
          <w:sz w:val="24"/>
          <w:szCs w:val="24"/>
          <w:lang w:val="es-MX"/>
        </w:rPr>
        <w:t>género</w:t>
      </w:r>
      <w:r w:rsidRPr="00A57293">
        <w:rPr>
          <w:rFonts w:ascii="Arial" w:hAnsi="Arial" w:cs="Arial"/>
          <w:bCs/>
          <w:sz w:val="24"/>
          <w:szCs w:val="24"/>
          <w:lang w:val="es-MX"/>
        </w:rPr>
        <w:t xml:space="preserve"> contra las mujeres, derechos humanos y perspectiva de género, para el desarrollo de sus actividades.</w:t>
      </w:r>
    </w:p>
    <w:p w14:paraId="2FD529D4" w14:textId="77777777" w:rsidR="00A57293" w:rsidRPr="00A57293" w:rsidRDefault="00A57293" w:rsidP="00636BDE">
      <w:pPr>
        <w:pStyle w:val="Prrafodelista"/>
        <w:autoSpaceDE w:val="0"/>
        <w:autoSpaceDN w:val="0"/>
        <w:adjustRightInd w:val="0"/>
        <w:ind w:left="0"/>
        <w:jc w:val="both"/>
        <w:rPr>
          <w:rFonts w:ascii="Arial" w:hAnsi="Arial" w:cs="Arial"/>
          <w:bCs/>
          <w:sz w:val="24"/>
          <w:szCs w:val="24"/>
          <w:lang w:val="es-MX"/>
        </w:rPr>
      </w:pPr>
    </w:p>
    <w:p w14:paraId="1FB2838F" w14:textId="77777777" w:rsidR="00A57293" w:rsidRPr="00A57293" w:rsidRDefault="00A57293" w:rsidP="00636BDE">
      <w:pPr>
        <w:pStyle w:val="Prrafodelista"/>
        <w:autoSpaceDE w:val="0"/>
        <w:autoSpaceDN w:val="0"/>
        <w:adjustRightInd w:val="0"/>
        <w:ind w:left="0"/>
        <w:jc w:val="both"/>
        <w:rPr>
          <w:rFonts w:ascii="Arial" w:hAnsi="Arial" w:cs="Arial"/>
          <w:bCs/>
          <w:sz w:val="24"/>
          <w:szCs w:val="24"/>
          <w:lang w:val="es-MX"/>
        </w:rPr>
      </w:pPr>
      <w:r w:rsidRPr="00A57293">
        <w:rPr>
          <w:rFonts w:ascii="Arial" w:hAnsi="Arial" w:cs="Arial"/>
          <w:bCs/>
          <w:sz w:val="24"/>
          <w:szCs w:val="24"/>
          <w:lang w:val="es-MX"/>
        </w:rPr>
        <w:t xml:space="preserve">Al respecto, de acuerdo a la información proporcionada, se constató que la Dirección de Desarrollo Social, no contó con un Programa de Capacitación para el personal del Comité Municipal de la Mujer, aun cuando se realizaron capacitaciones durante el ejercicio 2020 en diversos temas, del mismo modo, se pudo corroborar que no se implementaron Indicadores para medir las capacitaciones realizadas. </w:t>
      </w:r>
    </w:p>
    <w:p w14:paraId="1E6DBAC0" w14:textId="77777777" w:rsidR="00A57293" w:rsidRPr="00A57293" w:rsidRDefault="00A57293" w:rsidP="00636BDE">
      <w:pPr>
        <w:pStyle w:val="Prrafodelista"/>
        <w:autoSpaceDE w:val="0"/>
        <w:autoSpaceDN w:val="0"/>
        <w:adjustRightInd w:val="0"/>
        <w:ind w:left="0"/>
        <w:jc w:val="both"/>
        <w:rPr>
          <w:rFonts w:ascii="Arial" w:hAnsi="Arial" w:cs="Arial"/>
          <w:bCs/>
          <w:sz w:val="24"/>
          <w:szCs w:val="24"/>
          <w:lang w:val="es-MX"/>
        </w:rPr>
      </w:pPr>
    </w:p>
    <w:p w14:paraId="72A21B42" w14:textId="77777777" w:rsidR="00A57293" w:rsidRPr="00A57293" w:rsidRDefault="00A57293" w:rsidP="00636BDE">
      <w:pPr>
        <w:pStyle w:val="Prrafodelista"/>
        <w:autoSpaceDE w:val="0"/>
        <w:autoSpaceDN w:val="0"/>
        <w:adjustRightInd w:val="0"/>
        <w:ind w:left="0"/>
        <w:jc w:val="both"/>
        <w:rPr>
          <w:rFonts w:ascii="Arial" w:hAnsi="Arial" w:cs="Arial"/>
          <w:bCs/>
          <w:sz w:val="24"/>
          <w:szCs w:val="24"/>
          <w:lang w:val="es-MX"/>
        </w:rPr>
      </w:pPr>
      <w:r w:rsidRPr="00A57293">
        <w:rPr>
          <w:rFonts w:ascii="Arial" w:hAnsi="Arial" w:cs="Arial"/>
          <w:bCs/>
          <w:sz w:val="24"/>
          <w:szCs w:val="24"/>
          <w:lang w:val="es-MX"/>
        </w:rPr>
        <w:t xml:space="preserve">Por otra parte, se realizó la entrega de un listado en donde se encuentran los datos del personal del Comité Municipal de la Mujer, describiendo los nombres completos, el área de adscripción, puesto, título académico y las responsabilidades asignadas; en dicha </w:t>
      </w:r>
      <w:r w:rsidRPr="00A57293">
        <w:rPr>
          <w:rFonts w:ascii="Arial" w:hAnsi="Arial" w:cs="Arial"/>
          <w:bCs/>
          <w:sz w:val="24"/>
          <w:szCs w:val="24"/>
          <w:lang w:val="es-MX"/>
        </w:rPr>
        <w:lastRenderedPageBreak/>
        <w:t>lista se pueden observar 11 personas servidoras públicas y 5 más enlistadas como personal de apoyo, en donde se aclara que son maestras que no se encuentran en la nómina, pero es personal asignado por la Dirección de Recursos Humanos del H. Ayuntamiento, como apoyo al Comité Municipal de la Mujer. Dentro del listado se encuentran: una psicóloga, una auxiliar jurídica, dos secretarias, una maestra de zumba, una cultora de belleza, una proyectista, una coordinadora de los talleres, además de la coordinadora del Comité, entre otras personas.</w:t>
      </w:r>
    </w:p>
    <w:p w14:paraId="6D52AEDD" w14:textId="180B3F49" w:rsidR="00A1092C" w:rsidRPr="00A1092C" w:rsidRDefault="00A1092C" w:rsidP="0062524D">
      <w:pPr>
        <w:pStyle w:val="Prrafodelista"/>
        <w:autoSpaceDE w:val="0"/>
        <w:autoSpaceDN w:val="0"/>
        <w:adjustRightInd w:val="0"/>
        <w:ind w:left="0"/>
        <w:jc w:val="both"/>
        <w:rPr>
          <w:rFonts w:ascii="Arial" w:hAnsi="Arial" w:cs="Arial"/>
          <w:bCs/>
          <w:sz w:val="24"/>
          <w:szCs w:val="24"/>
        </w:rPr>
      </w:pPr>
    </w:p>
    <w:p w14:paraId="49D66707" w14:textId="0867B024" w:rsidR="00C97DA1" w:rsidRDefault="00C97DA1" w:rsidP="0062524D">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w:t>
      </w:r>
      <w:r w:rsidR="00F40AA6" w:rsidRPr="001D226F">
        <w:rPr>
          <w:rFonts w:ascii="Arial" w:eastAsia="Times New Roman" w:hAnsi="Arial" w:cs="Arial"/>
          <w:bCs/>
          <w:sz w:val="24"/>
          <w:szCs w:val="24"/>
          <w:lang w:eastAsia="es-ES"/>
        </w:rPr>
        <w:t>l análisis anterior se determinaron</w:t>
      </w:r>
      <w:r w:rsidRPr="001D226F">
        <w:rPr>
          <w:rFonts w:ascii="Arial" w:eastAsia="Times New Roman" w:hAnsi="Arial" w:cs="Arial"/>
          <w:bCs/>
          <w:sz w:val="24"/>
          <w:szCs w:val="24"/>
          <w:lang w:eastAsia="es-ES"/>
        </w:rPr>
        <w:t xml:space="preserve"> la</w:t>
      </w:r>
      <w:r w:rsidR="00F40AA6" w:rsidRPr="001D226F">
        <w:rPr>
          <w:rFonts w:ascii="Arial" w:eastAsia="Times New Roman" w:hAnsi="Arial" w:cs="Arial"/>
          <w:bCs/>
          <w:sz w:val="24"/>
          <w:szCs w:val="24"/>
          <w:lang w:eastAsia="es-ES"/>
        </w:rPr>
        <w:t>s</w:t>
      </w:r>
      <w:r w:rsidRPr="001D226F">
        <w:rPr>
          <w:rFonts w:ascii="Arial" w:eastAsia="Times New Roman" w:hAnsi="Arial" w:cs="Arial"/>
          <w:bCs/>
          <w:sz w:val="24"/>
          <w:szCs w:val="24"/>
          <w:lang w:eastAsia="es-ES"/>
        </w:rPr>
        <w:t xml:space="preserve"> siguiente</w:t>
      </w:r>
      <w:r w:rsidR="00F40AA6" w:rsidRPr="001D226F">
        <w:rPr>
          <w:rFonts w:ascii="Arial" w:eastAsia="Times New Roman" w:hAnsi="Arial" w:cs="Arial"/>
          <w:bCs/>
          <w:sz w:val="24"/>
          <w:szCs w:val="24"/>
          <w:lang w:eastAsia="es-ES"/>
        </w:rPr>
        <w:t xml:space="preserve">s </w:t>
      </w:r>
      <w:r w:rsidR="008F6266">
        <w:rPr>
          <w:rFonts w:ascii="Arial" w:eastAsia="Times New Roman" w:hAnsi="Arial" w:cs="Arial"/>
          <w:bCs/>
          <w:sz w:val="24"/>
          <w:szCs w:val="24"/>
          <w:lang w:eastAsia="es-ES"/>
        </w:rPr>
        <w:t>observacion</w:t>
      </w:r>
      <w:r w:rsidR="00F40AA6" w:rsidRPr="001D226F">
        <w:rPr>
          <w:rFonts w:ascii="Arial" w:eastAsia="Times New Roman" w:hAnsi="Arial" w:cs="Arial"/>
          <w:bCs/>
          <w:sz w:val="24"/>
          <w:szCs w:val="24"/>
          <w:lang w:eastAsia="es-ES"/>
        </w:rPr>
        <w:t>es</w:t>
      </w:r>
      <w:r w:rsidRPr="001D226F">
        <w:rPr>
          <w:rFonts w:ascii="Arial" w:eastAsia="Times New Roman" w:hAnsi="Arial" w:cs="Arial"/>
          <w:bCs/>
          <w:sz w:val="24"/>
          <w:szCs w:val="24"/>
          <w:lang w:eastAsia="es-ES"/>
        </w:rPr>
        <w:t>:</w:t>
      </w:r>
    </w:p>
    <w:p w14:paraId="6626F4E9" w14:textId="77777777" w:rsidR="00863E4B" w:rsidRPr="001D226F" w:rsidRDefault="00863E4B" w:rsidP="0062524D">
      <w:pPr>
        <w:pStyle w:val="Prrafodelista"/>
        <w:autoSpaceDE w:val="0"/>
        <w:autoSpaceDN w:val="0"/>
        <w:adjustRightInd w:val="0"/>
        <w:ind w:left="0"/>
        <w:jc w:val="both"/>
        <w:rPr>
          <w:rFonts w:ascii="Arial" w:eastAsia="Times New Roman" w:hAnsi="Arial" w:cs="Arial"/>
          <w:bCs/>
          <w:sz w:val="24"/>
          <w:szCs w:val="24"/>
          <w:lang w:eastAsia="es-ES"/>
        </w:rPr>
      </w:pPr>
    </w:p>
    <w:p w14:paraId="02603F3B" w14:textId="5646F0CC" w:rsidR="00863E4B" w:rsidRDefault="00863E4B" w:rsidP="00863E4B">
      <w:pPr>
        <w:pStyle w:val="Prrafodelista"/>
        <w:numPr>
          <w:ilvl w:val="0"/>
          <w:numId w:val="14"/>
        </w:numPr>
        <w:spacing w:after="0"/>
        <w:ind w:left="284" w:hanging="284"/>
        <w:jc w:val="both"/>
        <w:rPr>
          <w:rFonts w:ascii="Arial" w:hAnsi="Arial" w:cs="Arial"/>
          <w:sz w:val="24"/>
          <w:szCs w:val="24"/>
        </w:rPr>
      </w:pPr>
      <w:r w:rsidRPr="00863E4B">
        <w:rPr>
          <w:rFonts w:ascii="Arial" w:hAnsi="Arial" w:cs="Arial"/>
          <w:sz w:val="24"/>
          <w:szCs w:val="24"/>
        </w:rPr>
        <w:t>Se identificó que el personal del Comité Municipal de la Mujer, adscrito a la Dirección de Desarrollo Social del H. Ayuntamiento</w:t>
      </w:r>
      <w:r w:rsidR="00EF1707">
        <w:rPr>
          <w:rFonts w:ascii="Arial" w:hAnsi="Arial" w:cs="Arial"/>
          <w:sz w:val="24"/>
          <w:szCs w:val="24"/>
        </w:rPr>
        <w:t xml:space="preserve"> del municipio</w:t>
      </w:r>
      <w:r w:rsidRPr="00863E4B">
        <w:rPr>
          <w:rFonts w:ascii="Arial" w:hAnsi="Arial" w:cs="Arial"/>
          <w:sz w:val="24"/>
          <w:szCs w:val="24"/>
        </w:rPr>
        <w:t xml:space="preserve"> de Cozumel, contó con una capacitación en materia de violencia de género y otros temas, durante el ejercicio 2020, sin embargo, se observa que ésta no ha sido a través de un programa de capacitación, sensibilización y formación que justifique los cursos y talleres realizados en base a una detección de necesidades de capacitación realizada previamente, que contribuya al desarrollo de las actividades y funciones encomendadas al Comité.</w:t>
      </w:r>
    </w:p>
    <w:p w14:paraId="12A748E8" w14:textId="24C4AEED" w:rsidR="00863E4B" w:rsidRPr="00505BBE" w:rsidRDefault="00863E4B" w:rsidP="00505BBE">
      <w:pPr>
        <w:spacing w:after="0"/>
        <w:jc w:val="both"/>
        <w:rPr>
          <w:rFonts w:ascii="Arial" w:hAnsi="Arial" w:cs="Arial"/>
          <w:sz w:val="24"/>
          <w:szCs w:val="24"/>
        </w:rPr>
      </w:pPr>
    </w:p>
    <w:p w14:paraId="45C4332A" w14:textId="58529433" w:rsidR="00290A87" w:rsidRDefault="00863E4B" w:rsidP="00863E4B">
      <w:pPr>
        <w:pStyle w:val="Prrafodelista"/>
        <w:numPr>
          <w:ilvl w:val="0"/>
          <w:numId w:val="14"/>
        </w:numPr>
        <w:spacing w:after="0"/>
        <w:ind w:left="284" w:hanging="284"/>
        <w:jc w:val="both"/>
        <w:rPr>
          <w:rFonts w:ascii="Arial" w:hAnsi="Arial" w:cs="Arial"/>
          <w:sz w:val="24"/>
          <w:szCs w:val="24"/>
        </w:rPr>
      </w:pPr>
      <w:r w:rsidRPr="00863E4B">
        <w:rPr>
          <w:rFonts w:ascii="Arial" w:hAnsi="Arial" w:cs="Arial"/>
          <w:sz w:val="24"/>
          <w:szCs w:val="24"/>
        </w:rPr>
        <w:t>Se observó la falta de indicadores para medir las acciones de capacitación en general, proporcionadas al personal del Comité Municipal de la Mujer,</w:t>
      </w:r>
      <w:r w:rsidR="00203EF9">
        <w:rPr>
          <w:rFonts w:ascii="Arial" w:hAnsi="Arial" w:cs="Arial"/>
          <w:sz w:val="24"/>
          <w:szCs w:val="24"/>
        </w:rPr>
        <w:t xml:space="preserve"> y en materia de violencia de gé</w:t>
      </w:r>
      <w:r w:rsidRPr="00863E4B">
        <w:rPr>
          <w:rFonts w:ascii="Arial" w:hAnsi="Arial" w:cs="Arial"/>
          <w:sz w:val="24"/>
          <w:szCs w:val="24"/>
        </w:rPr>
        <w:t>nero contra las mujeres, derechos humanos y perspectiva de género, en el marco de la Declarato</w:t>
      </w:r>
      <w:r w:rsidR="00203EF9">
        <w:rPr>
          <w:rFonts w:ascii="Arial" w:hAnsi="Arial" w:cs="Arial"/>
          <w:sz w:val="24"/>
          <w:szCs w:val="24"/>
        </w:rPr>
        <w:t>ria de Alerta de Violencia de Gé</w:t>
      </w:r>
      <w:r w:rsidRPr="00863E4B">
        <w:rPr>
          <w:rFonts w:ascii="Arial" w:hAnsi="Arial" w:cs="Arial"/>
          <w:sz w:val="24"/>
          <w:szCs w:val="24"/>
        </w:rPr>
        <w:t>nero contra las Mujeres del Estado</w:t>
      </w:r>
      <w:r w:rsidR="00203EF9">
        <w:rPr>
          <w:rFonts w:ascii="Arial" w:hAnsi="Arial" w:cs="Arial"/>
          <w:sz w:val="24"/>
          <w:szCs w:val="24"/>
        </w:rPr>
        <w:t>.</w:t>
      </w:r>
    </w:p>
    <w:p w14:paraId="418C21A4" w14:textId="287780D5" w:rsidR="00810BD3" w:rsidRDefault="00810BD3" w:rsidP="00203EF9">
      <w:pPr>
        <w:pStyle w:val="Prrafodelista"/>
        <w:ind w:left="284"/>
        <w:jc w:val="both"/>
        <w:rPr>
          <w:rFonts w:ascii="Arial" w:hAnsi="Arial" w:cs="Arial"/>
          <w:sz w:val="24"/>
          <w:szCs w:val="24"/>
        </w:rPr>
      </w:pPr>
    </w:p>
    <w:p w14:paraId="0B9630D7" w14:textId="262C6C76" w:rsidR="00505BBE" w:rsidRPr="00203EF9" w:rsidRDefault="00505BBE" w:rsidP="00203EF9">
      <w:pPr>
        <w:spacing w:after="0"/>
        <w:jc w:val="both"/>
        <w:rPr>
          <w:rFonts w:ascii="Arial" w:hAnsi="Arial" w:cs="Arial"/>
          <w:sz w:val="24"/>
          <w:szCs w:val="24"/>
        </w:rPr>
      </w:pPr>
      <w:r w:rsidRPr="00203EF9">
        <w:rPr>
          <w:rFonts w:ascii="Arial" w:hAnsi="Arial" w:cs="Arial"/>
          <w:sz w:val="24"/>
          <w:szCs w:val="24"/>
        </w:rPr>
        <w:t>Con motivo de la reunión de trabajo efectuada para la presentación de resultados finales de auditoría y observaciones preliminares, el H. Ayuntamiento del municipio de Cozumel presentó los argumentos que justificaron y/o aclararon la</w:t>
      </w:r>
      <w:r w:rsidR="00203EF9">
        <w:rPr>
          <w:rFonts w:ascii="Arial" w:hAnsi="Arial" w:cs="Arial"/>
          <w:sz w:val="24"/>
          <w:szCs w:val="24"/>
        </w:rPr>
        <w:t>s</w:t>
      </w:r>
      <w:r w:rsidRPr="00203EF9">
        <w:rPr>
          <w:rFonts w:ascii="Arial" w:hAnsi="Arial" w:cs="Arial"/>
          <w:sz w:val="24"/>
          <w:szCs w:val="24"/>
        </w:rPr>
        <w:t xml:space="preserve"> observa</w:t>
      </w:r>
      <w:r w:rsidR="00203EF9">
        <w:rPr>
          <w:rFonts w:ascii="Arial" w:hAnsi="Arial" w:cs="Arial"/>
          <w:sz w:val="24"/>
          <w:szCs w:val="24"/>
        </w:rPr>
        <w:t>ciones</w:t>
      </w:r>
      <w:r w:rsidRPr="00203EF9">
        <w:rPr>
          <w:rFonts w:ascii="Arial" w:hAnsi="Arial" w:cs="Arial"/>
          <w:sz w:val="24"/>
          <w:szCs w:val="24"/>
        </w:rPr>
        <w:t>, así como la evidencia documental correspondiente, elementos con lo que se dieron por atendidas las observaciones 1 y 2.</w:t>
      </w:r>
    </w:p>
    <w:p w14:paraId="3E446CD7" w14:textId="580442CC" w:rsidR="00DE390A" w:rsidRDefault="00DE390A" w:rsidP="00F40E3E">
      <w:pPr>
        <w:spacing w:after="0"/>
        <w:jc w:val="both"/>
        <w:rPr>
          <w:rFonts w:ascii="Arial" w:eastAsia="Times New Roman" w:hAnsi="Arial" w:cs="Arial"/>
          <w:bCs/>
          <w:sz w:val="24"/>
          <w:szCs w:val="20"/>
          <w:lang w:eastAsia="es-ES"/>
        </w:rPr>
      </w:pPr>
    </w:p>
    <w:p w14:paraId="3683754F" w14:textId="6C38326F" w:rsidR="008A0149" w:rsidRDefault="008A0149" w:rsidP="00F40E3E">
      <w:pPr>
        <w:spacing w:after="0"/>
        <w:jc w:val="both"/>
        <w:rPr>
          <w:rFonts w:ascii="Arial" w:eastAsia="Times New Roman" w:hAnsi="Arial" w:cs="Arial"/>
          <w:bCs/>
          <w:sz w:val="24"/>
          <w:szCs w:val="20"/>
          <w:lang w:eastAsia="es-ES"/>
        </w:rPr>
      </w:pPr>
    </w:p>
    <w:p w14:paraId="42F3CB41" w14:textId="1DC94B11" w:rsidR="008A0149" w:rsidRDefault="008A0149" w:rsidP="00F40E3E">
      <w:pPr>
        <w:spacing w:after="0"/>
        <w:jc w:val="both"/>
        <w:rPr>
          <w:rFonts w:ascii="Arial" w:eastAsia="Times New Roman" w:hAnsi="Arial" w:cs="Arial"/>
          <w:bCs/>
          <w:sz w:val="24"/>
          <w:szCs w:val="20"/>
          <w:lang w:eastAsia="es-ES"/>
        </w:rPr>
      </w:pPr>
    </w:p>
    <w:p w14:paraId="4E518578" w14:textId="287A3293" w:rsidR="008A0149" w:rsidRDefault="008A0149" w:rsidP="00F40E3E">
      <w:pPr>
        <w:spacing w:after="0"/>
        <w:jc w:val="both"/>
        <w:rPr>
          <w:rFonts w:ascii="Arial" w:eastAsia="Times New Roman" w:hAnsi="Arial" w:cs="Arial"/>
          <w:bCs/>
          <w:sz w:val="24"/>
          <w:szCs w:val="20"/>
          <w:lang w:eastAsia="es-ES"/>
        </w:rPr>
      </w:pPr>
    </w:p>
    <w:p w14:paraId="5DCAF14E" w14:textId="66DD3013" w:rsidR="0041021C" w:rsidRPr="000941F3" w:rsidRDefault="0041021C" w:rsidP="0007431C">
      <w:pPr>
        <w:pStyle w:val="Ttulo2"/>
        <w:ind w:left="357"/>
        <w:rPr>
          <w:rFonts w:eastAsia="Times New Roman" w:cs="Arial"/>
          <w:bCs/>
          <w:szCs w:val="24"/>
          <w:lang w:eastAsia="es-ES"/>
        </w:rPr>
      </w:pPr>
      <w:bookmarkStart w:id="27" w:name="_Toc74856080"/>
      <w:r w:rsidRPr="000941F3">
        <w:rPr>
          <w:rFonts w:eastAsia="Times New Roman" w:cs="Arial"/>
          <w:bCs/>
          <w:szCs w:val="24"/>
          <w:lang w:eastAsia="es-ES"/>
        </w:rPr>
        <w:lastRenderedPageBreak/>
        <w:t xml:space="preserve">1.2. </w:t>
      </w:r>
      <w:bookmarkEnd w:id="27"/>
      <w:r w:rsidR="002A5C50" w:rsidRPr="001D717E">
        <w:rPr>
          <w:rFonts w:cs="Arial"/>
          <w:lang w:val="es-ES_tradnl"/>
        </w:rPr>
        <w:t>Capacitación y sensibilización realizadas</w:t>
      </w:r>
      <w:r w:rsidR="00A036B9">
        <w:rPr>
          <w:rFonts w:cs="Arial"/>
          <w:lang w:val="es-ES_tradnl"/>
        </w:rPr>
        <w:t>.</w:t>
      </w:r>
    </w:p>
    <w:p w14:paraId="591D24D9" w14:textId="77777777" w:rsidR="000941F3" w:rsidRDefault="000941F3" w:rsidP="0041021C">
      <w:pPr>
        <w:autoSpaceDE w:val="0"/>
        <w:autoSpaceDN w:val="0"/>
        <w:adjustRightInd w:val="0"/>
        <w:spacing w:after="0" w:line="240" w:lineRule="auto"/>
        <w:jc w:val="both"/>
        <w:rPr>
          <w:rFonts w:ascii="Arial" w:eastAsia="Times New Roman" w:hAnsi="Arial" w:cs="Arial"/>
          <w:b/>
          <w:bCs/>
          <w:sz w:val="24"/>
          <w:szCs w:val="24"/>
          <w:lang w:eastAsia="es-ES"/>
        </w:rPr>
      </w:pPr>
    </w:p>
    <w:p w14:paraId="6030BF1A" w14:textId="0FC7D72C" w:rsidR="00A1092C" w:rsidRDefault="001C10B1" w:rsidP="00A1092C">
      <w:pPr>
        <w:autoSpaceDE w:val="0"/>
        <w:autoSpaceDN w:val="0"/>
        <w:adjustRightInd w:val="0"/>
        <w:spacing w:after="0"/>
        <w:jc w:val="both"/>
        <w:rPr>
          <w:rFonts w:ascii="Arial" w:eastAsia="Times New Roman" w:hAnsi="Arial" w:cs="Arial"/>
          <w:b/>
          <w:bCs/>
          <w:sz w:val="24"/>
          <w:szCs w:val="24"/>
          <w:lang w:eastAsia="es-ES"/>
        </w:rPr>
      </w:pPr>
      <w:bookmarkStart w:id="28" w:name="_Toc11413513"/>
      <w:r>
        <w:rPr>
          <w:rFonts w:ascii="Arial" w:eastAsia="Times New Roman" w:hAnsi="Arial" w:cs="Arial"/>
          <w:b/>
          <w:bCs/>
          <w:sz w:val="24"/>
          <w:szCs w:val="24"/>
          <w:lang w:eastAsia="es-ES"/>
        </w:rPr>
        <w:t>Con observación.</w:t>
      </w:r>
    </w:p>
    <w:p w14:paraId="4920305F" w14:textId="77777777" w:rsidR="00A1092C" w:rsidRPr="00A1092C" w:rsidRDefault="00A1092C" w:rsidP="00A1092C">
      <w:pPr>
        <w:pStyle w:val="Prrafodelista"/>
        <w:autoSpaceDE w:val="0"/>
        <w:autoSpaceDN w:val="0"/>
        <w:adjustRightInd w:val="0"/>
        <w:ind w:left="0"/>
        <w:jc w:val="both"/>
        <w:rPr>
          <w:rFonts w:ascii="Arial" w:hAnsi="Arial" w:cs="Arial"/>
          <w:bCs/>
          <w:sz w:val="24"/>
          <w:szCs w:val="24"/>
        </w:rPr>
      </w:pPr>
    </w:p>
    <w:p w14:paraId="1CB9BB18" w14:textId="465BDFB3" w:rsidR="002A5C50" w:rsidRDefault="002A5C50" w:rsidP="008A0149">
      <w:pPr>
        <w:pStyle w:val="Prrafodelista"/>
        <w:autoSpaceDE w:val="0"/>
        <w:autoSpaceDN w:val="0"/>
        <w:adjustRightInd w:val="0"/>
        <w:spacing w:after="0"/>
        <w:ind w:left="0"/>
        <w:jc w:val="both"/>
        <w:rPr>
          <w:rFonts w:ascii="Arial" w:hAnsi="Arial" w:cs="Arial"/>
          <w:bCs/>
          <w:sz w:val="24"/>
          <w:szCs w:val="24"/>
          <w:lang w:val="es-MX"/>
        </w:rPr>
      </w:pPr>
      <w:r w:rsidRPr="002A5C50">
        <w:rPr>
          <w:rFonts w:ascii="Arial" w:hAnsi="Arial" w:cs="Arial"/>
          <w:bCs/>
          <w:sz w:val="24"/>
          <w:szCs w:val="24"/>
        </w:rPr>
        <w:t xml:space="preserve">Corresponde a los municipios, de conformidad con la Ley General </w:t>
      </w:r>
      <w:r w:rsidRPr="002A5C50">
        <w:rPr>
          <w:rFonts w:ascii="Arial" w:hAnsi="Arial" w:cs="Arial"/>
          <w:bCs/>
          <w:sz w:val="24"/>
          <w:szCs w:val="24"/>
          <w:lang w:val="es-MX"/>
        </w:rPr>
        <w:t>de Acceso de las Mujeres a una Vida Libre de Violencia</w:t>
      </w:r>
      <w:r w:rsidRPr="002A5C50">
        <w:rPr>
          <w:rFonts w:ascii="Arial" w:hAnsi="Arial" w:cs="Arial"/>
          <w:bCs/>
          <w:sz w:val="24"/>
          <w:szCs w:val="24"/>
        </w:rPr>
        <w:t xml:space="preserve"> y las leyes locales en la materia, y acorde con la perspectiva de género, la atribución de </w:t>
      </w:r>
      <w:r w:rsidRPr="002A5C50">
        <w:rPr>
          <w:rFonts w:ascii="Arial" w:hAnsi="Arial" w:cs="Arial"/>
          <w:bCs/>
          <w:sz w:val="24"/>
          <w:szCs w:val="24"/>
          <w:lang w:val="es-MX"/>
        </w:rPr>
        <w:t>promover, en coordinación con las entidades federativas, cursos de capacitación a las personas que atienden a víctimas</w:t>
      </w:r>
      <w:r w:rsidRPr="002A5C50">
        <w:rPr>
          <w:rFonts w:ascii="Arial" w:hAnsi="Arial" w:cs="Arial"/>
          <w:bCs/>
          <w:sz w:val="24"/>
          <w:szCs w:val="24"/>
          <w:vertAlign w:val="superscript"/>
          <w:lang w:val="es-MX"/>
        </w:rPr>
        <w:footnoteReference w:id="5"/>
      </w:r>
      <w:r w:rsidRPr="002A5C50">
        <w:rPr>
          <w:rFonts w:ascii="Arial" w:hAnsi="Arial" w:cs="Arial"/>
          <w:bCs/>
          <w:sz w:val="24"/>
          <w:szCs w:val="24"/>
          <w:lang w:val="es-MX"/>
        </w:rPr>
        <w:t>.</w:t>
      </w:r>
    </w:p>
    <w:p w14:paraId="4DA1C0F3" w14:textId="77777777" w:rsidR="002A5C50" w:rsidRPr="002A5C50" w:rsidRDefault="002A5C50" w:rsidP="002A5C50">
      <w:pPr>
        <w:pStyle w:val="Prrafodelista"/>
        <w:autoSpaceDE w:val="0"/>
        <w:autoSpaceDN w:val="0"/>
        <w:adjustRightInd w:val="0"/>
        <w:ind w:left="0"/>
        <w:rPr>
          <w:rFonts w:ascii="Arial" w:hAnsi="Arial" w:cs="Arial"/>
          <w:bCs/>
          <w:sz w:val="24"/>
          <w:szCs w:val="24"/>
          <w:lang w:val="es-MX"/>
        </w:rPr>
      </w:pPr>
    </w:p>
    <w:p w14:paraId="1C4B4CBB" w14:textId="627CEDAD" w:rsidR="002A5C50" w:rsidRPr="002A5C50" w:rsidRDefault="002A5C50" w:rsidP="008A0149">
      <w:pPr>
        <w:pStyle w:val="Prrafodelista"/>
        <w:autoSpaceDE w:val="0"/>
        <w:autoSpaceDN w:val="0"/>
        <w:adjustRightInd w:val="0"/>
        <w:ind w:left="0"/>
        <w:jc w:val="both"/>
        <w:rPr>
          <w:rFonts w:ascii="Arial" w:hAnsi="Arial" w:cs="Arial"/>
          <w:bCs/>
          <w:sz w:val="24"/>
          <w:szCs w:val="24"/>
          <w:lang w:val="es-MX"/>
        </w:rPr>
      </w:pPr>
      <w:r w:rsidRPr="002A5C50">
        <w:rPr>
          <w:rFonts w:ascii="Arial" w:hAnsi="Arial" w:cs="Arial"/>
          <w:bCs/>
          <w:sz w:val="24"/>
          <w:szCs w:val="24"/>
          <w:lang w:val="es-MX"/>
        </w:rPr>
        <w:t>Asimismo, las personas servidoras p</w:t>
      </w:r>
      <w:r w:rsidR="00EF1707">
        <w:rPr>
          <w:rFonts w:ascii="Arial" w:hAnsi="Arial" w:cs="Arial"/>
          <w:bCs/>
          <w:sz w:val="24"/>
          <w:szCs w:val="24"/>
          <w:lang w:val="es-MX"/>
        </w:rPr>
        <w:t>ú</w:t>
      </w:r>
      <w:r w:rsidRPr="002A5C50">
        <w:rPr>
          <w:rFonts w:ascii="Arial" w:hAnsi="Arial" w:cs="Arial"/>
          <w:bCs/>
          <w:sz w:val="24"/>
          <w:szCs w:val="24"/>
          <w:lang w:val="es-MX"/>
        </w:rPr>
        <w:t>blicas encargadas de brindar atención en materia de violencia, deberán recibir capacitación sobre la implementación y operación de la atención, y atención psicológica encaminada a disminuir el impacto o desgaste emocional derivado de brindar atención en materia de Violencia contra las Mujeres</w:t>
      </w:r>
      <w:r w:rsidRPr="002A5C50">
        <w:rPr>
          <w:rFonts w:ascii="Arial" w:hAnsi="Arial" w:cs="Arial"/>
          <w:bCs/>
          <w:sz w:val="24"/>
          <w:szCs w:val="24"/>
          <w:vertAlign w:val="superscript"/>
          <w:lang w:val="es-MX"/>
        </w:rPr>
        <w:footnoteReference w:id="6"/>
      </w:r>
      <w:r w:rsidRPr="002A5C50">
        <w:rPr>
          <w:rFonts w:ascii="Arial" w:hAnsi="Arial" w:cs="Arial"/>
          <w:bCs/>
          <w:sz w:val="24"/>
          <w:szCs w:val="24"/>
          <w:lang w:val="es-MX"/>
        </w:rPr>
        <w:t>.</w:t>
      </w:r>
    </w:p>
    <w:p w14:paraId="0FCB6094" w14:textId="77777777" w:rsidR="002A5C50" w:rsidRPr="002A5C50" w:rsidRDefault="002A5C50" w:rsidP="002A5C50">
      <w:pPr>
        <w:pStyle w:val="Prrafodelista"/>
        <w:autoSpaceDE w:val="0"/>
        <w:autoSpaceDN w:val="0"/>
        <w:adjustRightInd w:val="0"/>
        <w:ind w:left="0"/>
        <w:rPr>
          <w:rFonts w:ascii="Arial" w:hAnsi="Arial" w:cs="Arial"/>
          <w:bCs/>
          <w:sz w:val="24"/>
          <w:szCs w:val="24"/>
          <w:lang w:val="es-MX"/>
        </w:rPr>
      </w:pPr>
    </w:p>
    <w:p w14:paraId="0844BB8D" w14:textId="77777777" w:rsidR="002A5C50" w:rsidRPr="002A5C50" w:rsidRDefault="002A5C50" w:rsidP="008A0149">
      <w:pPr>
        <w:pStyle w:val="Prrafodelista"/>
        <w:autoSpaceDE w:val="0"/>
        <w:autoSpaceDN w:val="0"/>
        <w:adjustRightInd w:val="0"/>
        <w:ind w:left="0"/>
        <w:jc w:val="both"/>
        <w:rPr>
          <w:rFonts w:ascii="Arial" w:hAnsi="Arial" w:cs="Arial"/>
          <w:bCs/>
          <w:sz w:val="24"/>
          <w:szCs w:val="24"/>
          <w:lang w:val="es-MX"/>
        </w:rPr>
      </w:pPr>
      <w:r w:rsidRPr="002A5C50">
        <w:rPr>
          <w:rFonts w:ascii="Arial" w:hAnsi="Arial" w:cs="Arial"/>
          <w:bCs/>
          <w:sz w:val="24"/>
          <w:szCs w:val="24"/>
          <w:lang w:val="es-MX"/>
        </w:rPr>
        <w:t>Para garantizar un trato sin discriminación e idóneo en materia de Violencia de género, los servidores públicos deberán recibir</w:t>
      </w:r>
      <w:r w:rsidRPr="002A5C50">
        <w:rPr>
          <w:rFonts w:ascii="Arial" w:hAnsi="Arial" w:cs="Arial"/>
          <w:bCs/>
          <w:sz w:val="24"/>
          <w:szCs w:val="24"/>
          <w:vertAlign w:val="superscript"/>
          <w:lang w:val="es-MX"/>
        </w:rPr>
        <w:footnoteReference w:id="7"/>
      </w:r>
      <w:r w:rsidRPr="002A5C50">
        <w:rPr>
          <w:rFonts w:ascii="Arial" w:hAnsi="Arial" w:cs="Arial"/>
          <w:bCs/>
          <w:sz w:val="24"/>
          <w:szCs w:val="24"/>
          <w:lang w:val="es-MX"/>
        </w:rPr>
        <w:t>:</w:t>
      </w:r>
    </w:p>
    <w:p w14:paraId="4FDBC306" w14:textId="77777777" w:rsidR="002A5C50" w:rsidRPr="002A5C50" w:rsidRDefault="002A5C50" w:rsidP="002A5C50">
      <w:pPr>
        <w:pStyle w:val="Prrafodelista"/>
        <w:autoSpaceDE w:val="0"/>
        <w:autoSpaceDN w:val="0"/>
        <w:adjustRightInd w:val="0"/>
        <w:ind w:left="0"/>
        <w:rPr>
          <w:rFonts w:ascii="Arial" w:hAnsi="Arial" w:cs="Arial"/>
          <w:bCs/>
          <w:sz w:val="24"/>
          <w:szCs w:val="24"/>
          <w:lang w:val="es-MX"/>
        </w:rPr>
      </w:pPr>
    </w:p>
    <w:p w14:paraId="3CD59CDD" w14:textId="77777777" w:rsidR="002A5C50" w:rsidRPr="002A5C50" w:rsidRDefault="002A5C50" w:rsidP="008A0149">
      <w:pPr>
        <w:pStyle w:val="Prrafodelista"/>
        <w:autoSpaceDE w:val="0"/>
        <w:autoSpaceDN w:val="0"/>
        <w:adjustRightInd w:val="0"/>
        <w:ind w:left="0"/>
        <w:jc w:val="both"/>
        <w:rPr>
          <w:rFonts w:ascii="Arial" w:hAnsi="Arial" w:cs="Arial"/>
          <w:bCs/>
          <w:sz w:val="24"/>
          <w:szCs w:val="24"/>
          <w:lang w:val="es-MX"/>
        </w:rPr>
      </w:pPr>
      <w:r w:rsidRPr="002A5C50">
        <w:rPr>
          <w:rFonts w:ascii="Arial" w:hAnsi="Arial" w:cs="Arial"/>
          <w:b/>
          <w:bCs/>
          <w:sz w:val="24"/>
          <w:szCs w:val="24"/>
          <w:lang w:val="es-MX"/>
        </w:rPr>
        <w:t>I.-</w:t>
      </w:r>
      <w:r w:rsidRPr="002A5C50">
        <w:rPr>
          <w:rFonts w:ascii="Arial" w:hAnsi="Arial" w:cs="Arial"/>
          <w:bCs/>
          <w:sz w:val="24"/>
          <w:szCs w:val="24"/>
          <w:lang w:val="es-MX"/>
        </w:rPr>
        <w:t xml:space="preserve"> Capacitación permanente sobre perspectiva de género, derechos humanos y sobre la implementación y operación de la atención; y</w:t>
      </w:r>
    </w:p>
    <w:p w14:paraId="69EFA266" w14:textId="77777777" w:rsidR="002A5C50" w:rsidRPr="002A5C50" w:rsidRDefault="002A5C50" w:rsidP="002A5C50">
      <w:pPr>
        <w:pStyle w:val="Prrafodelista"/>
        <w:autoSpaceDE w:val="0"/>
        <w:autoSpaceDN w:val="0"/>
        <w:adjustRightInd w:val="0"/>
        <w:ind w:left="0"/>
        <w:rPr>
          <w:rFonts w:ascii="Arial" w:hAnsi="Arial" w:cs="Arial"/>
          <w:bCs/>
          <w:sz w:val="24"/>
          <w:szCs w:val="24"/>
          <w:lang w:val="es-MX"/>
        </w:rPr>
      </w:pPr>
    </w:p>
    <w:p w14:paraId="29361446" w14:textId="77777777" w:rsidR="002A5C50" w:rsidRPr="002A5C50" w:rsidRDefault="002A5C50" w:rsidP="002A5C50">
      <w:pPr>
        <w:pStyle w:val="Prrafodelista"/>
        <w:autoSpaceDE w:val="0"/>
        <w:autoSpaceDN w:val="0"/>
        <w:adjustRightInd w:val="0"/>
        <w:spacing w:after="0"/>
        <w:ind w:left="0"/>
        <w:rPr>
          <w:rFonts w:ascii="Arial" w:hAnsi="Arial" w:cs="Arial"/>
          <w:bCs/>
          <w:sz w:val="24"/>
          <w:szCs w:val="24"/>
          <w:lang w:val="es-MX"/>
        </w:rPr>
      </w:pPr>
      <w:r w:rsidRPr="002A5C50">
        <w:rPr>
          <w:rFonts w:ascii="Arial" w:hAnsi="Arial" w:cs="Arial"/>
          <w:b/>
          <w:bCs/>
          <w:sz w:val="24"/>
          <w:szCs w:val="24"/>
          <w:lang w:val="es-MX"/>
        </w:rPr>
        <w:t>II.-</w:t>
      </w:r>
      <w:r w:rsidRPr="002A5C50">
        <w:rPr>
          <w:rFonts w:ascii="Arial" w:hAnsi="Arial" w:cs="Arial"/>
          <w:bCs/>
          <w:sz w:val="24"/>
          <w:szCs w:val="24"/>
          <w:lang w:val="es-MX"/>
        </w:rPr>
        <w:t xml:space="preserve"> Contención del estrés que se genera a partir de proporcionar atención.</w:t>
      </w:r>
    </w:p>
    <w:p w14:paraId="1AB48684" w14:textId="77777777" w:rsidR="002A5C50" w:rsidRPr="002A5C50" w:rsidRDefault="002A5C50" w:rsidP="002A5C50">
      <w:pPr>
        <w:pStyle w:val="Prrafodelista"/>
        <w:autoSpaceDE w:val="0"/>
        <w:autoSpaceDN w:val="0"/>
        <w:adjustRightInd w:val="0"/>
        <w:ind w:left="0"/>
        <w:rPr>
          <w:rFonts w:ascii="Arial" w:hAnsi="Arial" w:cs="Arial"/>
          <w:bCs/>
          <w:sz w:val="24"/>
          <w:szCs w:val="24"/>
          <w:lang w:val="es-MX"/>
        </w:rPr>
      </w:pPr>
    </w:p>
    <w:p w14:paraId="1A993B90" w14:textId="16BD1774" w:rsidR="002A5C50" w:rsidRDefault="002A5C50" w:rsidP="008A0149">
      <w:pPr>
        <w:pStyle w:val="Prrafodelista"/>
        <w:autoSpaceDE w:val="0"/>
        <w:autoSpaceDN w:val="0"/>
        <w:adjustRightInd w:val="0"/>
        <w:ind w:left="0"/>
        <w:jc w:val="both"/>
        <w:rPr>
          <w:rFonts w:ascii="Arial" w:hAnsi="Arial" w:cs="Arial"/>
          <w:bCs/>
          <w:sz w:val="24"/>
          <w:szCs w:val="24"/>
          <w:lang w:val="es-MX"/>
        </w:rPr>
      </w:pPr>
      <w:r w:rsidRPr="002A5C50">
        <w:rPr>
          <w:rFonts w:ascii="Arial" w:hAnsi="Arial" w:cs="Arial"/>
          <w:bCs/>
          <w:sz w:val="24"/>
          <w:szCs w:val="24"/>
          <w:lang w:val="es-MX"/>
        </w:rPr>
        <w:t>Al respecto, el H. Ayuntamiento del Municipio de Cozumel, a través de la Dirección de Desarrollo Social realizó la entrega del oficio número MC/DDS/2021/SDS/00094 de fecha 17 de marzo de 2021, donde se informa de las acciones de capacitación y sensibilización realizadas durante el ejercicio 2020, al personal del Comité Municipal de la Mujer (COMUMU), y a otras unidades administrativas del Ayuntamiento, en atención al tema de la violencia de género contra las mujeres. En la siguiente tabla se presenta la información proporcionada en relación a las acciones de capacitación y sensibilización al personal del Comité Municipal de la Mujer:</w:t>
      </w:r>
    </w:p>
    <w:p w14:paraId="6F397A21" w14:textId="0B0F3EA6" w:rsidR="00043643" w:rsidRPr="00043643" w:rsidRDefault="00043643" w:rsidP="002A5C50">
      <w:pPr>
        <w:pStyle w:val="Prrafodelista"/>
        <w:autoSpaceDE w:val="0"/>
        <w:autoSpaceDN w:val="0"/>
        <w:adjustRightInd w:val="0"/>
        <w:ind w:left="0"/>
        <w:rPr>
          <w:rFonts w:ascii="Arial" w:hAnsi="Arial" w:cs="Arial"/>
          <w:bCs/>
          <w:sz w:val="18"/>
          <w:szCs w:val="18"/>
          <w:lang w:val="es-MX"/>
        </w:rPr>
      </w:pPr>
    </w:p>
    <w:p w14:paraId="62E3271E" w14:textId="668FC8ED" w:rsidR="00043643" w:rsidRPr="00043643" w:rsidRDefault="00043643" w:rsidP="00A036B9">
      <w:pPr>
        <w:pStyle w:val="Prrafodelista"/>
        <w:autoSpaceDE w:val="0"/>
        <w:autoSpaceDN w:val="0"/>
        <w:adjustRightInd w:val="0"/>
        <w:jc w:val="center"/>
        <w:rPr>
          <w:rFonts w:ascii="Arial" w:hAnsi="Arial" w:cs="Arial"/>
          <w:b/>
          <w:bCs/>
          <w:sz w:val="16"/>
          <w:szCs w:val="16"/>
        </w:rPr>
      </w:pPr>
      <w:r w:rsidRPr="00043643">
        <w:rPr>
          <w:rFonts w:ascii="Arial" w:hAnsi="Arial" w:cs="Arial"/>
          <w:b/>
          <w:bCs/>
          <w:sz w:val="18"/>
          <w:szCs w:val="18"/>
        </w:rPr>
        <w:lastRenderedPageBreak/>
        <w:t>Tabla 1. Acciones de capacitación y sensibilización realizadas al COMUMU</w:t>
      </w:r>
      <w:r w:rsidRPr="00043643">
        <w:rPr>
          <w:rFonts w:ascii="Arial" w:hAnsi="Arial" w:cs="Arial"/>
          <w:b/>
          <w:bCs/>
          <w:sz w:val="16"/>
          <w:szCs w:val="16"/>
        </w:rPr>
        <w:t>.</w:t>
      </w:r>
    </w:p>
    <w:tbl>
      <w:tblPr>
        <w:tblStyle w:val="Tablaconcuadrcula"/>
        <w:tblW w:w="8784" w:type="dxa"/>
        <w:jc w:val="cente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1018"/>
        <w:gridCol w:w="2281"/>
        <w:gridCol w:w="1938"/>
        <w:gridCol w:w="1044"/>
        <w:gridCol w:w="1207"/>
        <w:gridCol w:w="1296"/>
      </w:tblGrid>
      <w:tr w:rsidR="00043643" w:rsidRPr="000A13D3" w14:paraId="621E3099" w14:textId="77777777" w:rsidTr="00043643">
        <w:trPr>
          <w:trHeight w:val="315"/>
          <w:tblHeader/>
          <w:jc w:val="center"/>
        </w:trPr>
        <w:tc>
          <w:tcPr>
            <w:tcW w:w="1018" w:type="dxa"/>
            <w:vMerge w:val="restart"/>
            <w:shd w:val="clear" w:color="auto" w:fill="365F91" w:themeFill="accent1" w:themeFillShade="BF"/>
            <w:vAlign w:val="center"/>
          </w:tcPr>
          <w:p w14:paraId="2BE395DC" w14:textId="77777777" w:rsidR="00043643" w:rsidRPr="000A13D3" w:rsidRDefault="00043643" w:rsidP="00A31B6B">
            <w:pPr>
              <w:jc w:val="center"/>
              <w:rPr>
                <w:rFonts w:ascii="Arial" w:hAnsi="Arial" w:cs="Arial"/>
                <w:b/>
                <w:color w:val="FFFFFF" w:themeColor="background1"/>
                <w:sz w:val="18"/>
                <w:szCs w:val="16"/>
              </w:rPr>
            </w:pPr>
            <w:r w:rsidRPr="000A13D3">
              <w:rPr>
                <w:rFonts w:ascii="Arial" w:hAnsi="Arial" w:cs="Arial"/>
                <w:b/>
                <w:color w:val="FFFFFF" w:themeColor="background1"/>
                <w:sz w:val="18"/>
                <w:szCs w:val="16"/>
              </w:rPr>
              <w:t xml:space="preserve">Fecha </w:t>
            </w:r>
          </w:p>
        </w:tc>
        <w:tc>
          <w:tcPr>
            <w:tcW w:w="2281" w:type="dxa"/>
            <w:vMerge w:val="restart"/>
            <w:shd w:val="clear" w:color="auto" w:fill="365F91" w:themeFill="accent1" w:themeFillShade="BF"/>
            <w:vAlign w:val="center"/>
          </w:tcPr>
          <w:p w14:paraId="54F8E918" w14:textId="77777777" w:rsidR="00043643" w:rsidRPr="004D0A3E" w:rsidRDefault="00043643" w:rsidP="00A31B6B">
            <w:pPr>
              <w:jc w:val="center"/>
              <w:rPr>
                <w:rFonts w:ascii="Arial" w:hAnsi="Arial" w:cs="Arial"/>
                <w:b/>
                <w:color w:val="FFFFFF" w:themeColor="background1"/>
                <w:sz w:val="18"/>
                <w:szCs w:val="16"/>
              </w:rPr>
            </w:pPr>
            <w:r w:rsidRPr="004D0A3E">
              <w:rPr>
                <w:rFonts w:ascii="Arial" w:hAnsi="Arial" w:cs="Arial"/>
                <w:b/>
                <w:color w:val="FFFFFF" w:themeColor="background1"/>
                <w:sz w:val="18"/>
                <w:szCs w:val="16"/>
              </w:rPr>
              <w:t>Curso, Taller o Plática</w:t>
            </w:r>
          </w:p>
        </w:tc>
        <w:tc>
          <w:tcPr>
            <w:tcW w:w="1938" w:type="dxa"/>
            <w:vMerge w:val="restart"/>
            <w:shd w:val="clear" w:color="auto" w:fill="365F91" w:themeFill="accent1" w:themeFillShade="BF"/>
            <w:vAlign w:val="center"/>
          </w:tcPr>
          <w:p w14:paraId="6C132531" w14:textId="77777777" w:rsidR="00043643" w:rsidRPr="004D0A3E" w:rsidRDefault="00043643" w:rsidP="00A31B6B">
            <w:pPr>
              <w:jc w:val="center"/>
              <w:rPr>
                <w:rFonts w:ascii="Arial" w:hAnsi="Arial" w:cs="Arial"/>
                <w:b/>
                <w:color w:val="FFFFFF" w:themeColor="background1"/>
                <w:sz w:val="18"/>
                <w:szCs w:val="16"/>
              </w:rPr>
            </w:pPr>
            <w:r w:rsidRPr="004D0A3E">
              <w:rPr>
                <w:rFonts w:ascii="Arial" w:hAnsi="Arial" w:cs="Arial"/>
                <w:b/>
                <w:color w:val="FFFFFF" w:themeColor="background1"/>
                <w:sz w:val="18"/>
                <w:szCs w:val="16"/>
              </w:rPr>
              <w:t>Instructora</w:t>
            </w:r>
          </w:p>
        </w:tc>
        <w:tc>
          <w:tcPr>
            <w:tcW w:w="1044" w:type="dxa"/>
            <w:vMerge w:val="restart"/>
            <w:shd w:val="clear" w:color="auto" w:fill="365F91" w:themeFill="accent1" w:themeFillShade="BF"/>
            <w:vAlign w:val="center"/>
          </w:tcPr>
          <w:p w14:paraId="3586C316" w14:textId="77777777" w:rsidR="00043643" w:rsidRPr="000A13D3" w:rsidRDefault="00043643" w:rsidP="00A31B6B">
            <w:pPr>
              <w:jc w:val="center"/>
              <w:rPr>
                <w:rFonts w:ascii="Arial" w:hAnsi="Arial" w:cs="Arial"/>
                <w:b/>
                <w:color w:val="FFFFFF" w:themeColor="background1"/>
                <w:sz w:val="18"/>
                <w:szCs w:val="16"/>
              </w:rPr>
            </w:pPr>
            <w:r w:rsidRPr="000A13D3">
              <w:rPr>
                <w:rFonts w:ascii="Arial" w:hAnsi="Arial" w:cs="Arial"/>
                <w:b/>
                <w:color w:val="FFFFFF" w:themeColor="background1"/>
                <w:sz w:val="18"/>
                <w:szCs w:val="16"/>
              </w:rPr>
              <w:t>Duración</w:t>
            </w:r>
          </w:p>
        </w:tc>
        <w:tc>
          <w:tcPr>
            <w:tcW w:w="1207" w:type="dxa"/>
            <w:vMerge w:val="restart"/>
            <w:shd w:val="clear" w:color="auto" w:fill="365F91" w:themeFill="accent1" w:themeFillShade="BF"/>
          </w:tcPr>
          <w:p w14:paraId="0DF6E741" w14:textId="77777777" w:rsidR="00043643" w:rsidRPr="000A13D3" w:rsidRDefault="00043643" w:rsidP="00A31B6B">
            <w:pPr>
              <w:jc w:val="center"/>
              <w:rPr>
                <w:rFonts w:ascii="Arial" w:hAnsi="Arial" w:cs="Arial"/>
                <w:b/>
                <w:color w:val="FFFFFF" w:themeColor="background1"/>
                <w:sz w:val="18"/>
                <w:szCs w:val="16"/>
              </w:rPr>
            </w:pPr>
            <w:r w:rsidRPr="000A13D3">
              <w:rPr>
                <w:rFonts w:ascii="Arial" w:hAnsi="Arial" w:cs="Arial"/>
                <w:b/>
                <w:color w:val="FFFFFF" w:themeColor="background1"/>
                <w:sz w:val="18"/>
                <w:szCs w:val="16"/>
              </w:rPr>
              <w:t>Personas impactadas</w:t>
            </w:r>
          </w:p>
        </w:tc>
        <w:tc>
          <w:tcPr>
            <w:tcW w:w="1296" w:type="dxa"/>
            <w:shd w:val="clear" w:color="auto" w:fill="365F91" w:themeFill="accent1" w:themeFillShade="BF"/>
          </w:tcPr>
          <w:p w14:paraId="54126E4C" w14:textId="77777777" w:rsidR="00043643" w:rsidRPr="000A13D3" w:rsidRDefault="00043643" w:rsidP="00A31B6B">
            <w:pPr>
              <w:jc w:val="center"/>
              <w:rPr>
                <w:rFonts w:ascii="Arial" w:hAnsi="Arial" w:cs="Arial"/>
                <w:b/>
                <w:color w:val="FFFFFF" w:themeColor="background1"/>
                <w:sz w:val="18"/>
                <w:szCs w:val="16"/>
              </w:rPr>
            </w:pPr>
            <w:r w:rsidRPr="000A13D3">
              <w:rPr>
                <w:rFonts w:ascii="Arial" w:hAnsi="Arial" w:cs="Arial"/>
                <w:b/>
                <w:color w:val="FFFFFF" w:themeColor="background1"/>
                <w:sz w:val="18"/>
                <w:szCs w:val="16"/>
              </w:rPr>
              <w:t>Cumple con la normativa</w:t>
            </w:r>
          </w:p>
        </w:tc>
      </w:tr>
      <w:tr w:rsidR="00043643" w:rsidRPr="000A13D3" w14:paraId="5DE4BA2B" w14:textId="77777777" w:rsidTr="00043643">
        <w:trPr>
          <w:trHeight w:val="315"/>
          <w:tblHeader/>
          <w:jc w:val="center"/>
        </w:trPr>
        <w:tc>
          <w:tcPr>
            <w:tcW w:w="1018" w:type="dxa"/>
            <w:vMerge/>
            <w:shd w:val="clear" w:color="auto" w:fill="365F91" w:themeFill="accent1" w:themeFillShade="BF"/>
            <w:vAlign w:val="center"/>
          </w:tcPr>
          <w:p w14:paraId="3B3B595D" w14:textId="77777777" w:rsidR="00043643" w:rsidRPr="000A13D3" w:rsidRDefault="00043643" w:rsidP="00A31B6B">
            <w:pPr>
              <w:jc w:val="center"/>
              <w:rPr>
                <w:rFonts w:ascii="Arial" w:hAnsi="Arial" w:cs="Arial"/>
                <w:b/>
                <w:color w:val="FFFFFF" w:themeColor="background1"/>
                <w:sz w:val="18"/>
                <w:szCs w:val="16"/>
              </w:rPr>
            </w:pPr>
          </w:p>
        </w:tc>
        <w:tc>
          <w:tcPr>
            <w:tcW w:w="2281" w:type="dxa"/>
            <w:vMerge/>
            <w:shd w:val="clear" w:color="auto" w:fill="365F91" w:themeFill="accent1" w:themeFillShade="BF"/>
            <w:vAlign w:val="center"/>
          </w:tcPr>
          <w:p w14:paraId="6EE02152" w14:textId="77777777" w:rsidR="00043643" w:rsidRPr="000A13D3" w:rsidRDefault="00043643" w:rsidP="00A31B6B">
            <w:pPr>
              <w:jc w:val="center"/>
              <w:rPr>
                <w:rFonts w:ascii="Arial" w:hAnsi="Arial" w:cs="Arial"/>
                <w:b/>
                <w:color w:val="FFFFFF" w:themeColor="background1"/>
                <w:sz w:val="18"/>
                <w:szCs w:val="16"/>
              </w:rPr>
            </w:pPr>
          </w:p>
        </w:tc>
        <w:tc>
          <w:tcPr>
            <w:tcW w:w="1938" w:type="dxa"/>
            <w:vMerge/>
            <w:shd w:val="clear" w:color="auto" w:fill="365F91" w:themeFill="accent1" w:themeFillShade="BF"/>
            <w:vAlign w:val="center"/>
          </w:tcPr>
          <w:p w14:paraId="276B2D25" w14:textId="77777777" w:rsidR="00043643" w:rsidRPr="000A13D3" w:rsidRDefault="00043643" w:rsidP="00A31B6B">
            <w:pPr>
              <w:jc w:val="center"/>
              <w:rPr>
                <w:rFonts w:ascii="Arial" w:hAnsi="Arial" w:cs="Arial"/>
                <w:b/>
                <w:color w:val="FFFFFF" w:themeColor="background1"/>
                <w:sz w:val="18"/>
                <w:szCs w:val="16"/>
              </w:rPr>
            </w:pPr>
          </w:p>
        </w:tc>
        <w:tc>
          <w:tcPr>
            <w:tcW w:w="1044" w:type="dxa"/>
            <w:vMerge/>
            <w:shd w:val="clear" w:color="auto" w:fill="365F91" w:themeFill="accent1" w:themeFillShade="BF"/>
            <w:vAlign w:val="center"/>
          </w:tcPr>
          <w:p w14:paraId="55AF9CB6" w14:textId="77777777" w:rsidR="00043643" w:rsidRPr="000A13D3" w:rsidRDefault="00043643" w:rsidP="00A31B6B">
            <w:pPr>
              <w:jc w:val="center"/>
              <w:rPr>
                <w:rFonts w:ascii="Arial" w:hAnsi="Arial" w:cs="Arial"/>
                <w:b/>
                <w:color w:val="FFFFFF" w:themeColor="background1"/>
                <w:sz w:val="18"/>
                <w:szCs w:val="16"/>
              </w:rPr>
            </w:pPr>
          </w:p>
        </w:tc>
        <w:tc>
          <w:tcPr>
            <w:tcW w:w="1207" w:type="dxa"/>
            <w:vMerge/>
            <w:shd w:val="clear" w:color="auto" w:fill="365F91" w:themeFill="accent1" w:themeFillShade="BF"/>
          </w:tcPr>
          <w:p w14:paraId="4D1BDBC4" w14:textId="77777777" w:rsidR="00043643" w:rsidRPr="000A13D3" w:rsidRDefault="00043643" w:rsidP="00A31B6B">
            <w:pPr>
              <w:jc w:val="center"/>
              <w:rPr>
                <w:rFonts w:ascii="Arial" w:hAnsi="Arial" w:cs="Arial"/>
                <w:b/>
                <w:color w:val="FFFFFF" w:themeColor="background1"/>
                <w:sz w:val="18"/>
                <w:szCs w:val="16"/>
              </w:rPr>
            </w:pPr>
          </w:p>
        </w:tc>
        <w:tc>
          <w:tcPr>
            <w:tcW w:w="1296" w:type="dxa"/>
            <w:shd w:val="clear" w:color="auto" w:fill="365F91" w:themeFill="accent1" w:themeFillShade="BF"/>
          </w:tcPr>
          <w:p w14:paraId="40CACC63" w14:textId="77777777" w:rsidR="00043643" w:rsidRPr="007A651C" w:rsidRDefault="00043643" w:rsidP="00A31B6B">
            <w:pPr>
              <w:jc w:val="center"/>
              <w:rPr>
                <w:rFonts w:ascii="Wingdings" w:hAnsi="Wingdings"/>
                <w:b/>
                <w:color w:val="FFFFFF" w:themeColor="background1"/>
                <w:sz w:val="14"/>
                <w:szCs w:val="18"/>
              </w:rPr>
            </w:pPr>
            <w:r w:rsidRPr="007A651C">
              <w:rPr>
                <w:rFonts w:ascii="Arial" w:hAnsi="Arial" w:cs="Arial"/>
                <w:b/>
                <w:color w:val="FFFFFF" w:themeColor="background1"/>
                <w:sz w:val="14"/>
                <w:szCs w:val="18"/>
              </w:rPr>
              <w:t xml:space="preserve">Si </w:t>
            </w:r>
            <w:r w:rsidRPr="007A651C">
              <w:rPr>
                <w:rFonts w:ascii="Wingdings" w:hAnsi="Wingdings"/>
                <w:b/>
                <w:color w:val="FFFFFF" w:themeColor="background1"/>
                <w:sz w:val="14"/>
                <w:szCs w:val="18"/>
              </w:rPr>
              <w:sym w:font="Wingdings" w:char="F0FC"/>
            </w:r>
          </w:p>
          <w:p w14:paraId="3F0FD82B" w14:textId="77777777" w:rsidR="00043643" w:rsidRPr="000A13D3" w:rsidRDefault="00043643" w:rsidP="00A31B6B">
            <w:pPr>
              <w:jc w:val="center"/>
              <w:rPr>
                <w:rFonts w:ascii="Arial" w:hAnsi="Arial" w:cs="Arial"/>
                <w:b/>
                <w:color w:val="FFFFFF" w:themeColor="background1"/>
                <w:sz w:val="18"/>
                <w:szCs w:val="16"/>
              </w:rPr>
            </w:pPr>
            <w:r w:rsidRPr="007A651C">
              <w:rPr>
                <w:rFonts w:ascii="Arial" w:hAnsi="Arial" w:cs="Arial"/>
                <w:b/>
                <w:color w:val="FFFFFF" w:themeColor="background1"/>
                <w:sz w:val="14"/>
                <w:szCs w:val="18"/>
              </w:rPr>
              <w:t>No X</w:t>
            </w:r>
          </w:p>
        </w:tc>
      </w:tr>
      <w:tr w:rsidR="00043643" w:rsidRPr="000A13D3" w14:paraId="59B44783" w14:textId="77777777" w:rsidTr="00043643">
        <w:trPr>
          <w:jc w:val="center"/>
        </w:trPr>
        <w:tc>
          <w:tcPr>
            <w:tcW w:w="1018" w:type="dxa"/>
          </w:tcPr>
          <w:p w14:paraId="2AC6E794"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26/05/2020</w:t>
            </w:r>
          </w:p>
        </w:tc>
        <w:tc>
          <w:tcPr>
            <w:tcW w:w="2281" w:type="dxa"/>
          </w:tcPr>
          <w:p w14:paraId="2BAED815"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Derechos humanos de las mujeres</w:t>
            </w:r>
          </w:p>
        </w:tc>
        <w:tc>
          <w:tcPr>
            <w:tcW w:w="1938" w:type="dxa"/>
          </w:tcPr>
          <w:p w14:paraId="6DA463C2" w14:textId="77777777" w:rsidR="00043643" w:rsidRPr="000A13D3" w:rsidRDefault="00043643" w:rsidP="00A31B6B">
            <w:pPr>
              <w:jc w:val="both"/>
              <w:rPr>
                <w:rFonts w:ascii="Arial" w:hAnsi="Arial" w:cs="Arial"/>
                <w:color w:val="404040" w:themeColor="text1" w:themeTint="BF"/>
                <w:sz w:val="16"/>
                <w:szCs w:val="16"/>
              </w:rPr>
            </w:pPr>
            <w:proofErr w:type="spellStart"/>
            <w:r w:rsidRPr="000A13D3">
              <w:rPr>
                <w:rFonts w:ascii="Arial" w:hAnsi="Arial" w:cs="Arial"/>
                <w:color w:val="404040" w:themeColor="text1" w:themeTint="BF"/>
                <w:sz w:val="16"/>
                <w:szCs w:val="16"/>
              </w:rPr>
              <w:t>Fani</w:t>
            </w:r>
            <w:proofErr w:type="spellEnd"/>
            <w:r w:rsidRPr="000A13D3">
              <w:rPr>
                <w:rFonts w:ascii="Arial" w:hAnsi="Arial" w:cs="Arial"/>
                <w:color w:val="404040" w:themeColor="text1" w:themeTint="BF"/>
                <w:sz w:val="16"/>
                <w:szCs w:val="16"/>
              </w:rPr>
              <w:t xml:space="preserve"> Chan Coordinadora de CNDHQROO</w:t>
            </w:r>
          </w:p>
        </w:tc>
        <w:tc>
          <w:tcPr>
            <w:tcW w:w="1044" w:type="dxa"/>
          </w:tcPr>
          <w:p w14:paraId="56940A47"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Sin información</w:t>
            </w:r>
          </w:p>
        </w:tc>
        <w:tc>
          <w:tcPr>
            <w:tcW w:w="1207" w:type="dxa"/>
          </w:tcPr>
          <w:p w14:paraId="085B28ED"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 xml:space="preserve">3 mujeres </w:t>
            </w:r>
          </w:p>
        </w:tc>
        <w:tc>
          <w:tcPr>
            <w:tcW w:w="1296" w:type="dxa"/>
          </w:tcPr>
          <w:p w14:paraId="2C3DCB7D" w14:textId="77777777" w:rsidR="00043643" w:rsidRPr="007A651C" w:rsidRDefault="00043643" w:rsidP="00A31B6B">
            <w:pPr>
              <w:jc w:val="center"/>
              <w:rPr>
                <w:rFonts w:ascii="Arial" w:hAnsi="Arial" w:cs="Arial"/>
                <w:b/>
                <w:color w:val="948A54" w:themeColor="background2" w:themeShade="80"/>
                <w:sz w:val="16"/>
                <w:szCs w:val="16"/>
              </w:rPr>
            </w:pPr>
            <w:r w:rsidRPr="007A651C">
              <w:rPr>
                <w:rFonts w:ascii="Wingdings" w:hAnsi="Wingdings"/>
                <w:b/>
                <w:color w:val="948A54" w:themeColor="background2" w:themeShade="80"/>
                <w:sz w:val="18"/>
              </w:rPr>
              <w:sym w:font="Wingdings" w:char="F0FC"/>
            </w:r>
          </w:p>
        </w:tc>
      </w:tr>
      <w:tr w:rsidR="00043643" w:rsidRPr="000A13D3" w14:paraId="69F2D918" w14:textId="77777777" w:rsidTr="00043643">
        <w:trPr>
          <w:jc w:val="center"/>
        </w:trPr>
        <w:tc>
          <w:tcPr>
            <w:tcW w:w="1018" w:type="dxa"/>
          </w:tcPr>
          <w:p w14:paraId="742842E8"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03/06/2020</w:t>
            </w:r>
          </w:p>
        </w:tc>
        <w:tc>
          <w:tcPr>
            <w:tcW w:w="2281" w:type="dxa"/>
          </w:tcPr>
          <w:p w14:paraId="479BA1B6"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Tipos de Violencia con Mitos y Realidades de la Violencia</w:t>
            </w:r>
          </w:p>
        </w:tc>
        <w:tc>
          <w:tcPr>
            <w:tcW w:w="1938" w:type="dxa"/>
          </w:tcPr>
          <w:p w14:paraId="38979E75" w14:textId="77777777" w:rsidR="00043643" w:rsidRPr="000A13D3" w:rsidRDefault="00043643" w:rsidP="00A31B6B">
            <w:pPr>
              <w:jc w:val="both"/>
              <w:rPr>
                <w:rFonts w:ascii="Arial" w:hAnsi="Arial" w:cs="Arial"/>
                <w:color w:val="404040" w:themeColor="text1" w:themeTint="BF"/>
                <w:sz w:val="16"/>
                <w:szCs w:val="16"/>
              </w:rPr>
            </w:pPr>
            <w:proofErr w:type="spellStart"/>
            <w:r w:rsidRPr="000A13D3">
              <w:rPr>
                <w:rFonts w:ascii="Arial" w:hAnsi="Arial" w:cs="Arial"/>
                <w:color w:val="404040" w:themeColor="text1" w:themeTint="BF"/>
                <w:sz w:val="16"/>
                <w:szCs w:val="16"/>
              </w:rPr>
              <w:t>Psic</w:t>
            </w:r>
            <w:proofErr w:type="spellEnd"/>
            <w:r w:rsidRPr="000A13D3">
              <w:rPr>
                <w:rFonts w:ascii="Arial" w:hAnsi="Arial" w:cs="Arial"/>
                <w:color w:val="404040" w:themeColor="text1" w:themeTint="BF"/>
                <w:sz w:val="16"/>
                <w:szCs w:val="16"/>
              </w:rPr>
              <w:t xml:space="preserve">. </w:t>
            </w:r>
            <w:proofErr w:type="spellStart"/>
            <w:r w:rsidRPr="000A13D3">
              <w:rPr>
                <w:rFonts w:ascii="Arial" w:hAnsi="Arial" w:cs="Arial"/>
                <w:color w:val="404040" w:themeColor="text1" w:themeTint="BF"/>
                <w:sz w:val="16"/>
                <w:szCs w:val="16"/>
              </w:rPr>
              <w:t>Liduvina</w:t>
            </w:r>
            <w:proofErr w:type="spellEnd"/>
            <w:r w:rsidRPr="000A13D3">
              <w:rPr>
                <w:rFonts w:ascii="Arial" w:hAnsi="Arial" w:cs="Arial"/>
                <w:color w:val="404040" w:themeColor="text1" w:themeTint="BF"/>
                <w:sz w:val="16"/>
                <w:szCs w:val="16"/>
              </w:rPr>
              <w:t xml:space="preserve"> </w:t>
            </w:r>
            <w:proofErr w:type="spellStart"/>
            <w:r w:rsidRPr="000A13D3">
              <w:rPr>
                <w:rFonts w:ascii="Arial" w:hAnsi="Arial" w:cs="Arial"/>
                <w:color w:val="404040" w:themeColor="text1" w:themeTint="BF"/>
                <w:sz w:val="16"/>
                <w:szCs w:val="16"/>
              </w:rPr>
              <w:t>Lilibeth</w:t>
            </w:r>
            <w:proofErr w:type="spellEnd"/>
            <w:r w:rsidRPr="000A13D3">
              <w:rPr>
                <w:rFonts w:ascii="Arial" w:hAnsi="Arial" w:cs="Arial"/>
                <w:color w:val="404040" w:themeColor="text1" w:themeTint="BF"/>
                <w:sz w:val="16"/>
                <w:szCs w:val="16"/>
              </w:rPr>
              <w:t xml:space="preserve"> Cárdenas Palomo</w:t>
            </w:r>
          </w:p>
        </w:tc>
        <w:tc>
          <w:tcPr>
            <w:tcW w:w="1044" w:type="dxa"/>
          </w:tcPr>
          <w:p w14:paraId="2BA6B217"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2 horas</w:t>
            </w:r>
          </w:p>
        </w:tc>
        <w:tc>
          <w:tcPr>
            <w:tcW w:w="1207" w:type="dxa"/>
          </w:tcPr>
          <w:p w14:paraId="350AF00D"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1 mujer</w:t>
            </w:r>
          </w:p>
        </w:tc>
        <w:tc>
          <w:tcPr>
            <w:tcW w:w="1296" w:type="dxa"/>
          </w:tcPr>
          <w:p w14:paraId="7FA7F870" w14:textId="77777777" w:rsidR="00043643" w:rsidRPr="007A651C" w:rsidRDefault="00043643" w:rsidP="00A31B6B">
            <w:pPr>
              <w:jc w:val="center"/>
              <w:rPr>
                <w:rFonts w:ascii="Arial" w:hAnsi="Arial" w:cs="Arial"/>
                <w:b/>
                <w:color w:val="948A54" w:themeColor="background2" w:themeShade="80"/>
                <w:sz w:val="16"/>
                <w:szCs w:val="16"/>
              </w:rPr>
            </w:pPr>
            <w:r w:rsidRPr="007A651C">
              <w:rPr>
                <w:rFonts w:ascii="Arial" w:hAnsi="Arial" w:cs="Arial"/>
                <w:b/>
                <w:color w:val="948A54" w:themeColor="background2" w:themeShade="80"/>
                <w:sz w:val="16"/>
                <w:szCs w:val="16"/>
              </w:rPr>
              <w:t>x</w:t>
            </w:r>
          </w:p>
        </w:tc>
      </w:tr>
      <w:tr w:rsidR="00043643" w:rsidRPr="000A13D3" w14:paraId="2E20E5C4" w14:textId="77777777" w:rsidTr="00043643">
        <w:trPr>
          <w:jc w:val="center"/>
        </w:trPr>
        <w:tc>
          <w:tcPr>
            <w:tcW w:w="1018" w:type="dxa"/>
          </w:tcPr>
          <w:p w14:paraId="247F6A07"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24/06/2020</w:t>
            </w:r>
          </w:p>
        </w:tc>
        <w:tc>
          <w:tcPr>
            <w:tcW w:w="2281" w:type="dxa"/>
          </w:tcPr>
          <w:p w14:paraId="47134F22"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 xml:space="preserve">El estrés, confinamiento y la violencia </w:t>
            </w:r>
          </w:p>
        </w:tc>
        <w:tc>
          <w:tcPr>
            <w:tcW w:w="1938" w:type="dxa"/>
          </w:tcPr>
          <w:p w14:paraId="4ACF94DB" w14:textId="77777777" w:rsidR="00043643" w:rsidRPr="000A13D3" w:rsidRDefault="00043643" w:rsidP="00A31B6B">
            <w:pPr>
              <w:jc w:val="both"/>
              <w:rPr>
                <w:rFonts w:ascii="Arial" w:hAnsi="Arial" w:cs="Arial"/>
                <w:color w:val="404040" w:themeColor="text1" w:themeTint="BF"/>
                <w:sz w:val="16"/>
                <w:szCs w:val="16"/>
              </w:rPr>
            </w:pPr>
            <w:proofErr w:type="spellStart"/>
            <w:r w:rsidRPr="000A13D3">
              <w:rPr>
                <w:rFonts w:ascii="Arial" w:hAnsi="Arial" w:cs="Arial"/>
                <w:color w:val="404040" w:themeColor="text1" w:themeTint="BF"/>
                <w:sz w:val="16"/>
                <w:szCs w:val="16"/>
              </w:rPr>
              <w:t>Psic</w:t>
            </w:r>
            <w:proofErr w:type="spellEnd"/>
            <w:r w:rsidRPr="000A13D3">
              <w:rPr>
                <w:rFonts w:ascii="Arial" w:hAnsi="Arial" w:cs="Arial"/>
                <w:color w:val="404040" w:themeColor="text1" w:themeTint="BF"/>
                <w:sz w:val="16"/>
                <w:szCs w:val="16"/>
              </w:rPr>
              <w:t xml:space="preserve">. </w:t>
            </w:r>
            <w:proofErr w:type="spellStart"/>
            <w:r w:rsidRPr="000A13D3">
              <w:rPr>
                <w:rFonts w:ascii="Arial" w:hAnsi="Arial" w:cs="Arial"/>
                <w:color w:val="404040" w:themeColor="text1" w:themeTint="BF"/>
                <w:sz w:val="16"/>
                <w:szCs w:val="16"/>
              </w:rPr>
              <w:t>Liduvina</w:t>
            </w:r>
            <w:proofErr w:type="spellEnd"/>
            <w:r w:rsidRPr="000A13D3">
              <w:rPr>
                <w:rFonts w:ascii="Arial" w:hAnsi="Arial" w:cs="Arial"/>
                <w:color w:val="404040" w:themeColor="text1" w:themeTint="BF"/>
                <w:sz w:val="16"/>
                <w:szCs w:val="16"/>
              </w:rPr>
              <w:t xml:space="preserve"> </w:t>
            </w:r>
            <w:proofErr w:type="spellStart"/>
            <w:r w:rsidRPr="000A13D3">
              <w:rPr>
                <w:rFonts w:ascii="Arial" w:hAnsi="Arial" w:cs="Arial"/>
                <w:color w:val="404040" w:themeColor="text1" w:themeTint="BF"/>
                <w:sz w:val="16"/>
                <w:szCs w:val="16"/>
              </w:rPr>
              <w:t>Lilibeth</w:t>
            </w:r>
            <w:proofErr w:type="spellEnd"/>
            <w:r w:rsidRPr="000A13D3">
              <w:rPr>
                <w:rFonts w:ascii="Arial" w:hAnsi="Arial" w:cs="Arial"/>
                <w:color w:val="404040" w:themeColor="text1" w:themeTint="BF"/>
                <w:sz w:val="16"/>
                <w:szCs w:val="16"/>
              </w:rPr>
              <w:t xml:space="preserve"> Cárdenas Palomo</w:t>
            </w:r>
          </w:p>
        </w:tc>
        <w:tc>
          <w:tcPr>
            <w:tcW w:w="1044" w:type="dxa"/>
          </w:tcPr>
          <w:p w14:paraId="188E76AB"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2 horas</w:t>
            </w:r>
          </w:p>
        </w:tc>
        <w:tc>
          <w:tcPr>
            <w:tcW w:w="1207" w:type="dxa"/>
          </w:tcPr>
          <w:p w14:paraId="2C6B412F"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5 mujeres</w:t>
            </w:r>
          </w:p>
          <w:p w14:paraId="29B0715B" w14:textId="77777777" w:rsidR="00043643" w:rsidRPr="000A13D3" w:rsidRDefault="00043643" w:rsidP="00A31B6B">
            <w:pPr>
              <w:jc w:val="both"/>
              <w:rPr>
                <w:rFonts w:ascii="Arial" w:hAnsi="Arial" w:cs="Arial"/>
                <w:color w:val="404040" w:themeColor="text1" w:themeTint="BF"/>
                <w:sz w:val="16"/>
                <w:szCs w:val="16"/>
              </w:rPr>
            </w:pPr>
          </w:p>
        </w:tc>
        <w:tc>
          <w:tcPr>
            <w:tcW w:w="1296" w:type="dxa"/>
          </w:tcPr>
          <w:p w14:paraId="70F97C42" w14:textId="77777777" w:rsidR="00043643" w:rsidRPr="007A651C" w:rsidRDefault="00043643" w:rsidP="00A31B6B">
            <w:pPr>
              <w:jc w:val="center"/>
              <w:rPr>
                <w:rFonts w:ascii="Arial" w:hAnsi="Arial" w:cs="Arial"/>
                <w:b/>
                <w:color w:val="948A54" w:themeColor="background2" w:themeShade="80"/>
                <w:sz w:val="16"/>
                <w:szCs w:val="16"/>
              </w:rPr>
            </w:pPr>
            <w:r w:rsidRPr="007A651C">
              <w:rPr>
                <w:rFonts w:ascii="Arial" w:hAnsi="Arial" w:cs="Arial"/>
                <w:b/>
                <w:color w:val="948A54" w:themeColor="background2" w:themeShade="80"/>
                <w:sz w:val="16"/>
                <w:szCs w:val="16"/>
              </w:rPr>
              <w:t>x</w:t>
            </w:r>
          </w:p>
        </w:tc>
      </w:tr>
      <w:tr w:rsidR="00043643" w:rsidRPr="000A13D3" w14:paraId="003F2EDF" w14:textId="77777777" w:rsidTr="00043643">
        <w:trPr>
          <w:jc w:val="center"/>
        </w:trPr>
        <w:tc>
          <w:tcPr>
            <w:tcW w:w="1018" w:type="dxa"/>
          </w:tcPr>
          <w:p w14:paraId="3F1B585C" w14:textId="77777777" w:rsidR="00043643" w:rsidRPr="000A13D3" w:rsidRDefault="00043643" w:rsidP="00A31B6B">
            <w:pPr>
              <w:jc w:val="both"/>
              <w:rPr>
                <w:rFonts w:ascii="Arial" w:hAnsi="Arial" w:cs="Arial"/>
                <w:color w:val="404040" w:themeColor="text1" w:themeTint="BF"/>
                <w:sz w:val="16"/>
                <w:szCs w:val="16"/>
              </w:rPr>
            </w:pPr>
            <w:r>
              <w:rPr>
                <w:rFonts w:ascii="Arial" w:hAnsi="Arial" w:cs="Arial"/>
                <w:color w:val="404040" w:themeColor="text1" w:themeTint="BF"/>
                <w:sz w:val="16"/>
                <w:szCs w:val="16"/>
              </w:rPr>
              <w:t>20</w:t>
            </w:r>
            <w:r w:rsidRPr="004D0A3E">
              <w:rPr>
                <w:rFonts w:ascii="Arial" w:hAnsi="Arial" w:cs="Arial"/>
                <w:color w:val="404040" w:themeColor="text1" w:themeTint="BF"/>
                <w:sz w:val="16"/>
                <w:szCs w:val="16"/>
              </w:rPr>
              <w:t>/07/2020</w:t>
            </w:r>
          </w:p>
        </w:tc>
        <w:tc>
          <w:tcPr>
            <w:tcW w:w="2281" w:type="dxa"/>
          </w:tcPr>
          <w:p w14:paraId="17199831"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La Depresión, el Suicidio y la Violencia</w:t>
            </w:r>
          </w:p>
        </w:tc>
        <w:tc>
          <w:tcPr>
            <w:tcW w:w="1938" w:type="dxa"/>
          </w:tcPr>
          <w:p w14:paraId="4BF05050" w14:textId="77777777" w:rsidR="00043643" w:rsidRPr="000A13D3" w:rsidRDefault="00043643" w:rsidP="00A31B6B">
            <w:pPr>
              <w:jc w:val="both"/>
              <w:rPr>
                <w:rFonts w:ascii="Arial" w:hAnsi="Arial" w:cs="Arial"/>
                <w:color w:val="404040" w:themeColor="text1" w:themeTint="BF"/>
                <w:sz w:val="16"/>
                <w:szCs w:val="16"/>
              </w:rPr>
            </w:pPr>
            <w:proofErr w:type="spellStart"/>
            <w:r w:rsidRPr="000A13D3">
              <w:rPr>
                <w:rFonts w:ascii="Arial" w:hAnsi="Arial" w:cs="Arial"/>
                <w:color w:val="404040" w:themeColor="text1" w:themeTint="BF"/>
                <w:sz w:val="16"/>
                <w:szCs w:val="16"/>
              </w:rPr>
              <w:t>Psic</w:t>
            </w:r>
            <w:proofErr w:type="spellEnd"/>
            <w:r w:rsidRPr="000A13D3">
              <w:rPr>
                <w:rFonts w:ascii="Arial" w:hAnsi="Arial" w:cs="Arial"/>
                <w:color w:val="404040" w:themeColor="text1" w:themeTint="BF"/>
                <w:sz w:val="16"/>
                <w:szCs w:val="16"/>
              </w:rPr>
              <w:t xml:space="preserve">. </w:t>
            </w:r>
            <w:proofErr w:type="spellStart"/>
            <w:r w:rsidRPr="000A13D3">
              <w:rPr>
                <w:rFonts w:ascii="Arial" w:hAnsi="Arial" w:cs="Arial"/>
                <w:color w:val="404040" w:themeColor="text1" w:themeTint="BF"/>
                <w:sz w:val="16"/>
                <w:szCs w:val="16"/>
              </w:rPr>
              <w:t>Liduvina</w:t>
            </w:r>
            <w:proofErr w:type="spellEnd"/>
            <w:r w:rsidRPr="000A13D3">
              <w:rPr>
                <w:rFonts w:ascii="Arial" w:hAnsi="Arial" w:cs="Arial"/>
                <w:color w:val="404040" w:themeColor="text1" w:themeTint="BF"/>
                <w:sz w:val="16"/>
                <w:szCs w:val="16"/>
              </w:rPr>
              <w:t xml:space="preserve"> </w:t>
            </w:r>
            <w:proofErr w:type="spellStart"/>
            <w:r w:rsidRPr="000A13D3">
              <w:rPr>
                <w:rFonts w:ascii="Arial" w:hAnsi="Arial" w:cs="Arial"/>
                <w:color w:val="404040" w:themeColor="text1" w:themeTint="BF"/>
                <w:sz w:val="16"/>
                <w:szCs w:val="16"/>
              </w:rPr>
              <w:t>Lilibeth</w:t>
            </w:r>
            <w:proofErr w:type="spellEnd"/>
            <w:r w:rsidRPr="000A13D3">
              <w:rPr>
                <w:rFonts w:ascii="Arial" w:hAnsi="Arial" w:cs="Arial"/>
                <w:color w:val="404040" w:themeColor="text1" w:themeTint="BF"/>
                <w:sz w:val="16"/>
                <w:szCs w:val="16"/>
              </w:rPr>
              <w:t xml:space="preserve"> Cárdenas Palomo</w:t>
            </w:r>
          </w:p>
        </w:tc>
        <w:tc>
          <w:tcPr>
            <w:tcW w:w="1044" w:type="dxa"/>
          </w:tcPr>
          <w:p w14:paraId="5D45F5F6"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2 horas</w:t>
            </w:r>
          </w:p>
        </w:tc>
        <w:tc>
          <w:tcPr>
            <w:tcW w:w="1207" w:type="dxa"/>
          </w:tcPr>
          <w:p w14:paraId="5FF9C398"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10 mujeres</w:t>
            </w:r>
          </w:p>
        </w:tc>
        <w:tc>
          <w:tcPr>
            <w:tcW w:w="1296" w:type="dxa"/>
          </w:tcPr>
          <w:p w14:paraId="0BD18746" w14:textId="77777777" w:rsidR="00043643" w:rsidRPr="007A651C" w:rsidRDefault="00043643" w:rsidP="00A31B6B">
            <w:pPr>
              <w:jc w:val="center"/>
              <w:rPr>
                <w:rFonts w:ascii="Arial" w:hAnsi="Arial" w:cs="Arial"/>
                <w:b/>
                <w:color w:val="948A54" w:themeColor="background2" w:themeShade="80"/>
                <w:sz w:val="16"/>
                <w:szCs w:val="16"/>
              </w:rPr>
            </w:pPr>
            <w:r w:rsidRPr="007A651C">
              <w:rPr>
                <w:rFonts w:ascii="Arial" w:hAnsi="Arial" w:cs="Arial"/>
                <w:b/>
                <w:color w:val="948A54" w:themeColor="background2" w:themeShade="80"/>
                <w:sz w:val="16"/>
                <w:szCs w:val="16"/>
              </w:rPr>
              <w:t>x</w:t>
            </w:r>
          </w:p>
        </w:tc>
      </w:tr>
      <w:tr w:rsidR="00043643" w:rsidRPr="000A13D3" w14:paraId="6C4D7ECF" w14:textId="77777777" w:rsidTr="00043643">
        <w:trPr>
          <w:jc w:val="center"/>
        </w:trPr>
        <w:tc>
          <w:tcPr>
            <w:tcW w:w="1018" w:type="dxa"/>
          </w:tcPr>
          <w:p w14:paraId="12F5DB75"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29/07/2020</w:t>
            </w:r>
          </w:p>
        </w:tc>
        <w:tc>
          <w:tcPr>
            <w:tcW w:w="2281" w:type="dxa"/>
          </w:tcPr>
          <w:p w14:paraId="7CF0E50E"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Tipos de Violencia con Mitos y Realidades de la Violencia</w:t>
            </w:r>
          </w:p>
        </w:tc>
        <w:tc>
          <w:tcPr>
            <w:tcW w:w="1938" w:type="dxa"/>
          </w:tcPr>
          <w:p w14:paraId="40903238" w14:textId="77777777" w:rsidR="00043643" w:rsidRPr="000A13D3" w:rsidRDefault="00043643" w:rsidP="00A31B6B">
            <w:pPr>
              <w:jc w:val="both"/>
              <w:rPr>
                <w:rFonts w:ascii="Arial" w:hAnsi="Arial" w:cs="Arial"/>
                <w:color w:val="404040" w:themeColor="text1" w:themeTint="BF"/>
                <w:sz w:val="16"/>
                <w:szCs w:val="16"/>
              </w:rPr>
            </w:pPr>
            <w:proofErr w:type="spellStart"/>
            <w:r w:rsidRPr="000A13D3">
              <w:rPr>
                <w:rFonts w:ascii="Arial" w:hAnsi="Arial" w:cs="Arial"/>
                <w:color w:val="404040" w:themeColor="text1" w:themeTint="BF"/>
                <w:sz w:val="16"/>
                <w:szCs w:val="16"/>
              </w:rPr>
              <w:t>Psic</w:t>
            </w:r>
            <w:proofErr w:type="spellEnd"/>
            <w:r w:rsidRPr="000A13D3">
              <w:rPr>
                <w:rFonts w:ascii="Arial" w:hAnsi="Arial" w:cs="Arial"/>
                <w:color w:val="404040" w:themeColor="text1" w:themeTint="BF"/>
                <w:sz w:val="16"/>
                <w:szCs w:val="16"/>
              </w:rPr>
              <w:t xml:space="preserve">. </w:t>
            </w:r>
            <w:proofErr w:type="spellStart"/>
            <w:r w:rsidRPr="000A13D3">
              <w:rPr>
                <w:rFonts w:ascii="Arial" w:hAnsi="Arial" w:cs="Arial"/>
                <w:color w:val="404040" w:themeColor="text1" w:themeTint="BF"/>
                <w:sz w:val="16"/>
                <w:szCs w:val="16"/>
              </w:rPr>
              <w:t>Liduvina</w:t>
            </w:r>
            <w:proofErr w:type="spellEnd"/>
            <w:r w:rsidRPr="000A13D3">
              <w:rPr>
                <w:rFonts w:ascii="Arial" w:hAnsi="Arial" w:cs="Arial"/>
                <w:color w:val="404040" w:themeColor="text1" w:themeTint="BF"/>
                <w:sz w:val="16"/>
                <w:szCs w:val="16"/>
              </w:rPr>
              <w:t xml:space="preserve"> </w:t>
            </w:r>
            <w:proofErr w:type="spellStart"/>
            <w:r w:rsidRPr="000A13D3">
              <w:rPr>
                <w:rFonts w:ascii="Arial" w:hAnsi="Arial" w:cs="Arial"/>
                <w:color w:val="404040" w:themeColor="text1" w:themeTint="BF"/>
                <w:sz w:val="16"/>
                <w:szCs w:val="16"/>
              </w:rPr>
              <w:t>Lilibeth</w:t>
            </w:r>
            <w:proofErr w:type="spellEnd"/>
            <w:r w:rsidRPr="000A13D3">
              <w:rPr>
                <w:rFonts w:ascii="Arial" w:hAnsi="Arial" w:cs="Arial"/>
                <w:color w:val="404040" w:themeColor="text1" w:themeTint="BF"/>
                <w:sz w:val="16"/>
                <w:szCs w:val="16"/>
              </w:rPr>
              <w:t xml:space="preserve"> Cárdenas Palomo</w:t>
            </w:r>
          </w:p>
        </w:tc>
        <w:tc>
          <w:tcPr>
            <w:tcW w:w="1044" w:type="dxa"/>
          </w:tcPr>
          <w:p w14:paraId="76E35C31"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2 horas</w:t>
            </w:r>
          </w:p>
        </w:tc>
        <w:tc>
          <w:tcPr>
            <w:tcW w:w="1207" w:type="dxa"/>
          </w:tcPr>
          <w:p w14:paraId="0B54B971"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9 mujeres</w:t>
            </w:r>
          </w:p>
          <w:p w14:paraId="4C5ADE6B" w14:textId="77777777" w:rsidR="00043643" w:rsidRPr="000A13D3" w:rsidRDefault="00043643" w:rsidP="00A31B6B">
            <w:pPr>
              <w:jc w:val="both"/>
              <w:rPr>
                <w:rFonts w:ascii="Arial" w:hAnsi="Arial" w:cs="Arial"/>
                <w:color w:val="404040" w:themeColor="text1" w:themeTint="BF"/>
                <w:sz w:val="16"/>
                <w:szCs w:val="16"/>
              </w:rPr>
            </w:pPr>
          </w:p>
        </w:tc>
        <w:tc>
          <w:tcPr>
            <w:tcW w:w="1296" w:type="dxa"/>
          </w:tcPr>
          <w:p w14:paraId="55139BD1" w14:textId="77777777" w:rsidR="00043643" w:rsidRPr="007A651C" w:rsidRDefault="00043643" w:rsidP="00A31B6B">
            <w:pPr>
              <w:jc w:val="center"/>
              <w:rPr>
                <w:rFonts w:ascii="Arial" w:hAnsi="Arial" w:cs="Arial"/>
                <w:b/>
                <w:color w:val="948A54" w:themeColor="background2" w:themeShade="80"/>
                <w:sz w:val="16"/>
                <w:szCs w:val="16"/>
              </w:rPr>
            </w:pPr>
            <w:r w:rsidRPr="007A651C">
              <w:rPr>
                <w:rFonts w:ascii="Arial" w:hAnsi="Arial" w:cs="Arial"/>
                <w:b/>
                <w:color w:val="948A54" w:themeColor="background2" w:themeShade="80"/>
                <w:sz w:val="16"/>
                <w:szCs w:val="16"/>
              </w:rPr>
              <w:t>x</w:t>
            </w:r>
          </w:p>
        </w:tc>
      </w:tr>
      <w:tr w:rsidR="00043643" w:rsidRPr="000A13D3" w14:paraId="407D15AE" w14:textId="77777777" w:rsidTr="00043643">
        <w:trPr>
          <w:jc w:val="center"/>
        </w:trPr>
        <w:tc>
          <w:tcPr>
            <w:tcW w:w="1018" w:type="dxa"/>
          </w:tcPr>
          <w:p w14:paraId="7406BBE3"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05/08/2020</w:t>
            </w:r>
          </w:p>
        </w:tc>
        <w:tc>
          <w:tcPr>
            <w:tcW w:w="2281" w:type="dxa"/>
          </w:tcPr>
          <w:p w14:paraId="4162FADC"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Derechos humanos de las mujeres</w:t>
            </w:r>
          </w:p>
        </w:tc>
        <w:tc>
          <w:tcPr>
            <w:tcW w:w="1938" w:type="dxa"/>
          </w:tcPr>
          <w:p w14:paraId="0D3EAC75"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L.T. Flora Inés Ramírez Hernández</w:t>
            </w:r>
          </w:p>
        </w:tc>
        <w:tc>
          <w:tcPr>
            <w:tcW w:w="1044" w:type="dxa"/>
          </w:tcPr>
          <w:p w14:paraId="386AB283"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1 hora</w:t>
            </w:r>
          </w:p>
        </w:tc>
        <w:tc>
          <w:tcPr>
            <w:tcW w:w="1207" w:type="dxa"/>
          </w:tcPr>
          <w:p w14:paraId="704F134B"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12 mujeres</w:t>
            </w:r>
          </w:p>
          <w:p w14:paraId="24A41DEE" w14:textId="77777777" w:rsidR="00043643" w:rsidRPr="000A13D3" w:rsidRDefault="00043643" w:rsidP="00A31B6B">
            <w:pPr>
              <w:jc w:val="both"/>
              <w:rPr>
                <w:rFonts w:ascii="Arial" w:hAnsi="Arial" w:cs="Arial"/>
                <w:color w:val="404040" w:themeColor="text1" w:themeTint="BF"/>
                <w:sz w:val="16"/>
                <w:szCs w:val="16"/>
              </w:rPr>
            </w:pPr>
          </w:p>
        </w:tc>
        <w:tc>
          <w:tcPr>
            <w:tcW w:w="1296" w:type="dxa"/>
          </w:tcPr>
          <w:p w14:paraId="471D0CB3" w14:textId="77777777" w:rsidR="00043643" w:rsidRPr="007A651C" w:rsidRDefault="00043643" w:rsidP="00A31B6B">
            <w:pPr>
              <w:jc w:val="center"/>
              <w:rPr>
                <w:rFonts w:ascii="Arial" w:hAnsi="Arial" w:cs="Arial"/>
                <w:b/>
                <w:color w:val="948A54" w:themeColor="background2" w:themeShade="80"/>
                <w:sz w:val="16"/>
                <w:szCs w:val="16"/>
              </w:rPr>
            </w:pPr>
            <w:r w:rsidRPr="007A651C">
              <w:rPr>
                <w:rFonts w:ascii="Wingdings" w:hAnsi="Wingdings"/>
                <w:b/>
                <w:color w:val="948A54" w:themeColor="background2" w:themeShade="80"/>
                <w:sz w:val="18"/>
              </w:rPr>
              <w:sym w:font="Wingdings" w:char="F0FC"/>
            </w:r>
          </w:p>
        </w:tc>
      </w:tr>
      <w:tr w:rsidR="00043643" w:rsidRPr="000A13D3" w14:paraId="5A66EB77" w14:textId="77777777" w:rsidTr="00043643">
        <w:trPr>
          <w:jc w:val="center"/>
        </w:trPr>
        <w:tc>
          <w:tcPr>
            <w:tcW w:w="1018" w:type="dxa"/>
          </w:tcPr>
          <w:p w14:paraId="19B58835"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Del 17 de agosto al 13 de septiembre de 2020</w:t>
            </w:r>
          </w:p>
        </w:tc>
        <w:tc>
          <w:tcPr>
            <w:tcW w:w="2281" w:type="dxa"/>
          </w:tcPr>
          <w:p w14:paraId="6437247B"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Prevención de Violencias contra las adolescencias y su Participación para la Reconstrucción del Tejido Social</w:t>
            </w:r>
          </w:p>
        </w:tc>
        <w:tc>
          <w:tcPr>
            <w:tcW w:w="1938" w:type="dxa"/>
          </w:tcPr>
          <w:p w14:paraId="327F6A9C" w14:textId="39ACAE4B" w:rsidR="00043643" w:rsidRPr="000A13D3" w:rsidRDefault="004979B6" w:rsidP="00A31B6B">
            <w:pPr>
              <w:jc w:val="both"/>
              <w:rPr>
                <w:rFonts w:ascii="Arial" w:hAnsi="Arial" w:cs="Arial"/>
                <w:color w:val="404040" w:themeColor="text1" w:themeTint="BF"/>
                <w:sz w:val="16"/>
                <w:szCs w:val="16"/>
              </w:rPr>
            </w:pPr>
            <w:r>
              <w:rPr>
                <w:rFonts w:ascii="Arial" w:hAnsi="Arial" w:cs="Arial"/>
                <w:color w:val="404040" w:themeColor="text1" w:themeTint="BF"/>
                <w:sz w:val="16"/>
                <w:szCs w:val="16"/>
              </w:rPr>
              <w:t>I</w:t>
            </w:r>
            <w:r w:rsidR="00043643" w:rsidRPr="000A13D3">
              <w:rPr>
                <w:rFonts w:ascii="Arial" w:hAnsi="Arial" w:cs="Arial"/>
                <w:color w:val="404040" w:themeColor="text1" w:themeTint="BF"/>
                <w:sz w:val="16"/>
                <w:szCs w:val="16"/>
              </w:rPr>
              <w:t>mpartido por la CNDH</w:t>
            </w:r>
          </w:p>
        </w:tc>
        <w:tc>
          <w:tcPr>
            <w:tcW w:w="1044" w:type="dxa"/>
          </w:tcPr>
          <w:p w14:paraId="5D29BA09"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30 horas</w:t>
            </w:r>
          </w:p>
        </w:tc>
        <w:tc>
          <w:tcPr>
            <w:tcW w:w="1207" w:type="dxa"/>
          </w:tcPr>
          <w:p w14:paraId="24D2E388"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2 mujeres</w:t>
            </w:r>
          </w:p>
        </w:tc>
        <w:tc>
          <w:tcPr>
            <w:tcW w:w="1296" w:type="dxa"/>
          </w:tcPr>
          <w:p w14:paraId="496FA056" w14:textId="77777777" w:rsidR="00043643" w:rsidRPr="007A651C" w:rsidRDefault="00043643" w:rsidP="00A31B6B">
            <w:pPr>
              <w:jc w:val="center"/>
              <w:rPr>
                <w:rFonts w:ascii="Arial" w:hAnsi="Arial" w:cs="Arial"/>
                <w:b/>
                <w:color w:val="948A54" w:themeColor="background2" w:themeShade="80"/>
                <w:sz w:val="16"/>
                <w:szCs w:val="16"/>
              </w:rPr>
            </w:pPr>
            <w:r w:rsidRPr="007A651C">
              <w:rPr>
                <w:rFonts w:ascii="Arial" w:hAnsi="Arial" w:cs="Arial"/>
                <w:b/>
                <w:color w:val="948A54" w:themeColor="background2" w:themeShade="80"/>
                <w:sz w:val="16"/>
                <w:szCs w:val="16"/>
              </w:rPr>
              <w:t>x</w:t>
            </w:r>
          </w:p>
        </w:tc>
      </w:tr>
      <w:tr w:rsidR="00043643" w:rsidRPr="000A13D3" w14:paraId="1CCE938B" w14:textId="77777777" w:rsidTr="00043643">
        <w:trPr>
          <w:jc w:val="center"/>
        </w:trPr>
        <w:tc>
          <w:tcPr>
            <w:tcW w:w="1018" w:type="dxa"/>
          </w:tcPr>
          <w:p w14:paraId="39642779"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16/10/2020</w:t>
            </w:r>
          </w:p>
        </w:tc>
        <w:tc>
          <w:tcPr>
            <w:tcW w:w="2281" w:type="dxa"/>
          </w:tcPr>
          <w:p w14:paraId="524B0E5E"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Contención emocional</w:t>
            </w:r>
          </w:p>
        </w:tc>
        <w:tc>
          <w:tcPr>
            <w:tcW w:w="1938" w:type="dxa"/>
          </w:tcPr>
          <w:p w14:paraId="24731BF2" w14:textId="77777777" w:rsidR="00043643" w:rsidRPr="000A13D3" w:rsidRDefault="00043643" w:rsidP="00A31B6B">
            <w:pPr>
              <w:jc w:val="both"/>
              <w:rPr>
                <w:rFonts w:ascii="Arial" w:hAnsi="Arial" w:cs="Arial"/>
                <w:color w:val="404040" w:themeColor="text1" w:themeTint="BF"/>
                <w:sz w:val="16"/>
                <w:szCs w:val="16"/>
              </w:rPr>
            </w:pPr>
            <w:proofErr w:type="spellStart"/>
            <w:r w:rsidRPr="000A13D3">
              <w:rPr>
                <w:rFonts w:ascii="Arial" w:hAnsi="Arial" w:cs="Arial"/>
                <w:color w:val="404040" w:themeColor="text1" w:themeTint="BF"/>
                <w:sz w:val="16"/>
                <w:szCs w:val="16"/>
              </w:rPr>
              <w:t>Psic</w:t>
            </w:r>
            <w:proofErr w:type="spellEnd"/>
            <w:r w:rsidRPr="000A13D3">
              <w:rPr>
                <w:rFonts w:ascii="Arial" w:hAnsi="Arial" w:cs="Arial"/>
                <w:color w:val="404040" w:themeColor="text1" w:themeTint="BF"/>
                <w:sz w:val="16"/>
                <w:szCs w:val="16"/>
              </w:rPr>
              <w:t xml:space="preserve">. </w:t>
            </w:r>
            <w:proofErr w:type="spellStart"/>
            <w:r w:rsidRPr="000A13D3">
              <w:rPr>
                <w:rFonts w:ascii="Arial" w:hAnsi="Arial" w:cs="Arial"/>
                <w:color w:val="404040" w:themeColor="text1" w:themeTint="BF"/>
                <w:sz w:val="16"/>
                <w:szCs w:val="16"/>
              </w:rPr>
              <w:t>Liduvina</w:t>
            </w:r>
            <w:proofErr w:type="spellEnd"/>
            <w:r w:rsidRPr="000A13D3">
              <w:rPr>
                <w:rFonts w:ascii="Arial" w:hAnsi="Arial" w:cs="Arial"/>
                <w:color w:val="404040" w:themeColor="text1" w:themeTint="BF"/>
                <w:sz w:val="16"/>
                <w:szCs w:val="16"/>
              </w:rPr>
              <w:t xml:space="preserve"> </w:t>
            </w:r>
            <w:proofErr w:type="spellStart"/>
            <w:r w:rsidRPr="000A13D3">
              <w:rPr>
                <w:rFonts w:ascii="Arial" w:hAnsi="Arial" w:cs="Arial"/>
                <w:color w:val="404040" w:themeColor="text1" w:themeTint="BF"/>
                <w:sz w:val="16"/>
                <w:szCs w:val="16"/>
              </w:rPr>
              <w:t>Lilibeth</w:t>
            </w:r>
            <w:proofErr w:type="spellEnd"/>
            <w:r w:rsidRPr="000A13D3">
              <w:rPr>
                <w:rFonts w:ascii="Arial" w:hAnsi="Arial" w:cs="Arial"/>
                <w:color w:val="404040" w:themeColor="text1" w:themeTint="BF"/>
                <w:sz w:val="16"/>
                <w:szCs w:val="16"/>
              </w:rPr>
              <w:t xml:space="preserve"> Cárdenas Palomo</w:t>
            </w:r>
          </w:p>
        </w:tc>
        <w:tc>
          <w:tcPr>
            <w:tcW w:w="1044" w:type="dxa"/>
          </w:tcPr>
          <w:p w14:paraId="6F03C6B0"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3 ½ horas</w:t>
            </w:r>
          </w:p>
        </w:tc>
        <w:tc>
          <w:tcPr>
            <w:tcW w:w="1207" w:type="dxa"/>
          </w:tcPr>
          <w:p w14:paraId="7EEA3B7B"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12 mujeres</w:t>
            </w:r>
          </w:p>
          <w:p w14:paraId="7AF8CD19" w14:textId="77777777" w:rsidR="00043643" w:rsidRPr="000A13D3" w:rsidRDefault="00043643" w:rsidP="00A31B6B">
            <w:pPr>
              <w:jc w:val="both"/>
              <w:rPr>
                <w:rFonts w:ascii="Arial" w:hAnsi="Arial" w:cs="Arial"/>
                <w:color w:val="404040" w:themeColor="text1" w:themeTint="BF"/>
                <w:sz w:val="16"/>
                <w:szCs w:val="16"/>
              </w:rPr>
            </w:pPr>
          </w:p>
        </w:tc>
        <w:tc>
          <w:tcPr>
            <w:tcW w:w="1296" w:type="dxa"/>
          </w:tcPr>
          <w:p w14:paraId="35E13C2E" w14:textId="77777777" w:rsidR="00043643" w:rsidRPr="007A651C" w:rsidRDefault="00043643" w:rsidP="00A31B6B">
            <w:pPr>
              <w:jc w:val="center"/>
              <w:rPr>
                <w:rFonts w:ascii="Arial" w:hAnsi="Arial" w:cs="Arial"/>
                <w:b/>
                <w:color w:val="948A54" w:themeColor="background2" w:themeShade="80"/>
                <w:sz w:val="16"/>
                <w:szCs w:val="16"/>
              </w:rPr>
            </w:pPr>
            <w:r w:rsidRPr="007A651C">
              <w:rPr>
                <w:rFonts w:ascii="Wingdings" w:hAnsi="Wingdings"/>
                <w:b/>
                <w:color w:val="948A54" w:themeColor="background2" w:themeShade="80"/>
                <w:sz w:val="18"/>
              </w:rPr>
              <w:sym w:font="Wingdings" w:char="F0FC"/>
            </w:r>
          </w:p>
        </w:tc>
      </w:tr>
      <w:tr w:rsidR="00043643" w:rsidRPr="000A13D3" w14:paraId="7A6796D6" w14:textId="77777777" w:rsidTr="00043643">
        <w:trPr>
          <w:jc w:val="center"/>
        </w:trPr>
        <w:tc>
          <w:tcPr>
            <w:tcW w:w="1018" w:type="dxa"/>
          </w:tcPr>
          <w:p w14:paraId="3BFF0560"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25/11/2020</w:t>
            </w:r>
          </w:p>
        </w:tc>
        <w:tc>
          <w:tcPr>
            <w:tcW w:w="2281" w:type="dxa"/>
          </w:tcPr>
          <w:p w14:paraId="417E1176"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 xml:space="preserve">Prevención de la Violencia: Violencia Feminicida y Alerta de Violencia de Género. </w:t>
            </w:r>
          </w:p>
        </w:tc>
        <w:tc>
          <w:tcPr>
            <w:tcW w:w="1938" w:type="dxa"/>
          </w:tcPr>
          <w:p w14:paraId="1C70B0B0" w14:textId="77777777" w:rsidR="00043643" w:rsidRPr="000A13D3" w:rsidRDefault="00043643" w:rsidP="00A31B6B">
            <w:pPr>
              <w:jc w:val="both"/>
              <w:rPr>
                <w:rFonts w:ascii="Arial" w:hAnsi="Arial" w:cs="Arial"/>
                <w:color w:val="404040" w:themeColor="text1" w:themeTint="BF"/>
                <w:sz w:val="16"/>
                <w:szCs w:val="16"/>
              </w:rPr>
            </w:pPr>
            <w:proofErr w:type="spellStart"/>
            <w:r w:rsidRPr="000A13D3">
              <w:rPr>
                <w:rFonts w:ascii="Arial" w:hAnsi="Arial" w:cs="Arial"/>
                <w:color w:val="404040" w:themeColor="text1" w:themeTint="BF"/>
                <w:sz w:val="16"/>
                <w:szCs w:val="16"/>
              </w:rPr>
              <w:t>Psic</w:t>
            </w:r>
            <w:proofErr w:type="spellEnd"/>
            <w:r w:rsidRPr="000A13D3">
              <w:rPr>
                <w:rFonts w:ascii="Arial" w:hAnsi="Arial" w:cs="Arial"/>
                <w:color w:val="404040" w:themeColor="text1" w:themeTint="BF"/>
                <w:sz w:val="16"/>
                <w:szCs w:val="16"/>
              </w:rPr>
              <w:t xml:space="preserve">. Diana </w:t>
            </w:r>
            <w:proofErr w:type="spellStart"/>
            <w:r w:rsidRPr="000A13D3">
              <w:rPr>
                <w:rFonts w:ascii="Arial" w:hAnsi="Arial" w:cs="Arial"/>
                <w:color w:val="404040" w:themeColor="text1" w:themeTint="BF"/>
                <w:sz w:val="16"/>
                <w:szCs w:val="16"/>
              </w:rPr>
              <w:t>Yared</w:t>
            </w:r>
            <w:proofErr w:type="spellEnd"/>
            <w:r w:rsidRPr="000A13D3">
              <w:rPr>
                <w:rFonts w:ascii="Arial" w:hAnsi="Arial" w:cs="Arial"/>
                <w:color w:val="404040" w:themeColor="text1" w:themeTint="BF"/>
                <w:sz w:val="16"/>
                <w:szCs w:val="16"/>
              </w:rPr>
              <w:t xml:space="preserve"> Mendoza.</w:t>
            </w:r>
          </w:p>
        </w:tc>
        <w:tc>
          <w:tcPr>
            <w:tcW w:w="1044" w:type="dxa"/>
          </w:tcPr>
          <w:p w14:paraId="2A371B18"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Sin información</w:t>
            </w:r>
          </w:p>
        </w:tc>
        <w:tc>
          <w:tcPr>
            <w:tcW w:w="1207" w:type="dxa"/>
          </w:tcPr>
          <w:p w14:paraId="1F172251"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8 mujeres</w:t>
            </w:r>
          </w:p>
          <w:p w14:paraId="558C328D" w14:textId="77777777" w:rsidR="00043643" w:rsidRPr="000A13D3" w:rsidRDefault="00043643" w:rsidP="00A31B6B">
            <w:pPr>
              <w:jc w:val="both"/>
              <w:rPr>
                <w:rFonts w:ascii="Arial" w:hAnsi="Arial" w:cs="Arial"/>
                <w:color w:val="404040" w:themeColor="text1" w:themeTint="BF"/>
                <w:sz w:val="16"/>
                <w:szCs w:val="16"/>
              </w:rPr>
            </w:pPr>
          </w:p>
        </w:tc>
        <w:tc>
          <w:tcPr>
            <w:tcW w:w="1296" w:type="dxa"/>
          </w:tcPr>
          <w:p w14:paraId="7E7C1CBE" w14:textId="77777777" w:rsidR="00043643" w:rsidRPr="007A651C" w:rsidRDefault="00043643" w:rsidP="00A31B6B">
            <w:pPr>
              <w:jc w:val="center"/>
              <w:rPr>
                <w:rFonts w:ascii="Arial" w:hAnsi="Arial" w:cs="Arial"/>
                <w:b/>
                <w:color w:val="948A54" w:themeColor="background2" w:themeShade="80"/>
                <w:sz w:val="16"/>
                <w:szCs w:val="16"/>
              </w:rPr>
            </w:pPr>
            <w:r w:rsidRPr="007A651C">
              <w:rPr>
                <w:rFonts w:ascii="Arial" w:hAnsi="Arial" w:cs="Arial"/>
                <w:b/>
                <w:color w:val="948A54" w:themeColor="background2" w:themeShade="80"/>
                <w:sz w:val="16"/>
                <w:szCs w:val="16"/>
              </w:rPr>
              <w:t>x</w:t>
            </w:r>
          </w:p>
        </w:tc>
      </w:tr>
      <w:tr w:rsidR="00043643" w:rsidRPr="000A13D3" w14:paraId="0AF43E77" w14:textId="77777777" w:rsidTr="00043643">
        <w:trPr>
          <w:jc w:val="center"/>
        </w:trPr>
        <w:tc>
          <w:tcPr>
            <w:tcW w:w="1018" w:type="dxa"/>
          </w:tcPr>
          <w:p w14:paraId="73128CA5"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26/11/2020</w:t>
            </w:r>
          </w:p>
        </w:tc>
        <w:tc>
          <w:tcPr>
            <w:tcW w:w="2281" w:type="dxa"/>
          </w:tcPr>
          <w:p w14:paraId="29AA8E5A"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Derechos de las Mujeres Trabajadoras del Hogar y Trabajadoras Domésticas Municipio de Cozumel.</w:t>
            </w:r>
          </w:p>
        </w:tc>
        <w:tc>
          <w:tcPr>
            <w:tcW w:w="1938" w:type="dxa"/>
          </w:tcPr>
          <w:p w14:paraId="0F23E8A4"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Lic. Martha Medina. IQM.</w:t>
            </w:r>
          </w:p>
        </w:tc>
        <w:tc>
          <w:tcPr>
            <w:tcW w:w="1044" w:type="dxa"/>
          </w:tcPr>
          <w:p w14:paraId="6FA09C2A"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2 horas y 30 minutos</w:t>
            </w:r>
          </w:p>
        </w:tc>
        <w:tc>
          <w:tcPr>
            <w:tcW w:w="1207" w:type="dxa"/>
          </w:tcPr>
          <w:p w14:paraId="7F93E71F"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12 mujeres</w:t>
            </w:r>
          </w:p>
          <w:p w14:paraId="681697CE" w14:textId="77777777" w:rsidR="00043643" w:rsidRPr="000A13D3" w:rsidRDefault="00043643" w:rsidP="00A31B6B">
            <w:pPr>
              <w:jc w:val="both"/>
              <w:rPr>
                <w:rFonts w:ascii="Arial" w:hAnsi="Arial" w:cs="Arial"/>
                <w:color w:val="404040" w:themeColor="text1" w:themeTint="BF"/>
                <w:sz w:val="16"/>
                <w:szCs w:val="16"/>
              </w:rPr>
            </w:pPr>
          </w:p>
        </w:tc>
        <w:tc>
          <w:tcPr>
            <w:tcW w:w="1296" w:type="dxa"/>
          </w:tcPr>
          <w:p w14:paraId="45CAAA4E" w14:textId="77777777" w:rsidR="00043643" w:rsidRPr="007A651C" w:rsidRDefault="00043643" w:rsidP="00A31B6B">
            <w:pPr>
              <w:jc w:val="center"/>
              <w:rPr>
                <w:rFonts w:ascii="Arial" w:hAnsi="Arial" w:cs="Arial"/>
                <w:b/>
                <w:color w:val="948A54" w:themeColor="background2" w:themeShade="80"/>
                <w:sz w:val="16"/>
                <w:szCs w:val="16"/>
              </w:rPr>
            </w:pPr>
            <w:r w:rsidRPr="007A651C">
              <w:rPr>
                <w:rFonts w:ascii="Wingdings" w:hAnsi="Wingdings"/>
                <w:b/>
                <w:color w:val="948A54" w:themeColor="background2" w:themeShade="80"/>
                <w:sz w:val="18"/>
              </w:rPr>
              <w:sym w:font="Wingdings" w:char="F0FC"/>
            </w:r>
          </w:p>
        </w:tc>
      </w:tr>
      <w:tr w:rsidR="00043643" w:rsidRPr="000A13D3" w14:paraId="6477C99C" w14:textId="77777777" w:rsidTr="00043643">
        <w:trPr>
          <w:jc w:val="center"/>
        </w:trPr>
        <w:tc>
          <w:tcPr>
            <w:tcW w:w="1018" w:type="dxa"/>
          </w:tcPr>
          <w:p w14:paraId="570D23AF"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27/11/2020</w:t>
            </w:r>
          </w:p>
        </w:tc>
        <w:tc>
          <w:tcPr>
            <w:tcW w:w="2281" w:type="dxa"/>
          </w:tcPr>
          <w:p w14:paraId="2E1EE337"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Derechos Humanos y la Violación de las Mismas</w:t>
            </w:r>
          </w:p>
        </w:tc>
        <w:tc>
          <w:tcPr>
            <w:tcW w:w="1938" w:type="dxa"/>
          </w:tcPr>
          <w:p w14:paraId="71FF8B5F"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Lic. Edna Domínguez Pérez y Guadalupe Tapia del PAIMEF</w:t>
            </w:r>
          </w:p>
        </w:tc>
        <w:tc>
          <w:tcPr>
            <w:tcW w:w="1044" w:type="dxa"/>
          </w:tcPr>
          <w:p w14:paraId="7392A5E8"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Sin información</w:t>
            </w:r>
          </w:p>
        </w:tc>
        <w:tc>
          <w:tcPr>
            <w:tcW w:w="1207" w:type="dxa"/>
          </w:tcPr>
          <w:p w14:paraId="5BF3B2C9"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10 mujeres</w:t>
            </w:r>
          </w:p>
          <w:p w14:paraId="2F1EAC73" w14:textId="77777777" w:rsidR="00043643" w:rsidRPr="000A13D3" w:rsidRDefault="00043643" w:rsidP="00A31B6B">
            <w:pPr>
              <w:jc w:val="both"/>
              <w:rPr>
                <w:rFonts w:ascii="Arial" w:hAnsi="Arial" w:cs="Arial"/>
                <w:color w:val="404040" w:themeColor="text1" w:themeTint="BF"/>
                <w:sz w:val="16"/>
                <w:szCs w:val="16"/>
              </w:rPr>
            </w:pPr>
          </w:p>
        </w:tc>
        <w:tc>
          <w:tcPr>
            <w:tcW w:w="1296" w:type="dxa"/>
          </w:tcPr>
          <w:p w14:paraId="46CA930A" w14:textId="77777777" w:rsidR="00043643" w:rsidRPr="007A651C" w:rsidRDefault="00043643" w:rsidP="00A31B6B">
            <w:pPr>
              <w:jc w:val="center"/>
              <w:rPr>
                <w:rFonts w:ascii="Arial" w:hAnsi="Arial" w:cs="Arial"/>
                <w:b/>
                <w:color w:val="948A54" w:themeColor="background2" w:themeShade="80"/>
                <w:sz w:val="16"/>
                <w:szCs w:val="16"/>
              </w:rPr>
            </w:pPr>
            <w:r w:rsidRPr="007A651C">
              <w:rPr>
                <w:rFonts w:ascii="Wingdings" w:hAnsi="Wingdings"/>
                <w:b/>
                <w:color w:val="948A54" w:themeColor="background2" w:themeShade="80"/>
                <w:sz w:val="18"/>
              </w:rPr>
              <w:sym w:font="Wingdings" w:char="F0FC"/>
            </w:r>
          </w:p>
        </w:tc>
      </w:tr>
      <w:tr w:rsidR="00043643" w:rsidRPr="000A13D3" w14:paraId="55176BDB" w14:textId="77777777" w:rsidTr="00043643">
        <w:trPr>
          <w:jc w:val="center"/>
        </w:trPr>
        <w:tc>
          <w:tcPr>
            <w:tcW w:w="1018" w:type="dxa"/>
          </w:tcPr>
          <w:p w14:paraId="627E63D9"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03/12/2020</w:t>
            </w:r>
          </w:p>
        </w:tc>
        <w:tc>
          <w:tcPr>
            <w:tcW w:w="2281" w:type="dxa"/>
          </w:tcPr>
          <w:p w14:paraId="25C9778A"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Derechos de las Mujeres Trabajadoras del Hogar y Trabajadoras Domésticas Municipio de Cozumel.</w:t>
            </w:r>
          </w:p>
        </w:tc>
        <w:tc>
          <w:tcPr>
            <w:tcW w:w="1938" w:type="dxa"/>
          </w:tcPr>
          <w:p w14:paraId="3CFBBEB4"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Lic. Martha Medina. IQM.</w:t>
            </w:r>
          </w:p>
        </w:tc>
        <w:tc>
          <w:tcPr>
            <w:tcW w:w="1044" w:type="dxa"/>
          </w:tcPr>
          <w:p w14:paraId="20CFC381"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Sin información</w:t>
            </w:r>
          </w:p>
        </w:tc>
        <w:tc>
          <w:tcPr>
            <w:tcW w:w="1207" w:type="dxa"/>
          </w:tcPr>
          <w:p w14:paraId="5D8BE39C"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13 mujeres</w:t>
            </w:r>
          </w:p>
          <w:p w14:paraId="5AA7B6E8" w14:textId="77777777" w:rsidR="00043643" w:rsidRPr="000A13D3" w:rsidRDefault="00043643" w:rsidP="00A31B6B">
            <w:pPr>
              <w:jc w:val="both"/>
              <w:rPr>
                <w:rFonts w:ascii="Arial" w:hAnsi="Arial" w:cs="Arial"/>
                <w:color w:val="404040" w:themeColor="text1" w:themeTint="BF"/>
                <w:sz w:val="16"/>
                <w:szCs w:val="16"/>
              </w:rPr>
            </w:pPr>
          </w:p>
        </w:tc>
        <w:tc>
          <w:tcPr>
            <w:tcW w:w="1296" w:type="dxa"/>
          </w:tcPr>
          <w:p w14:paraId="6F20B6F3" w14:textId="77777777" w:rsidR="00043643" w:rsidRPr="007A651C" w:rsidRDefault="00043643" w:rsidP="00A31B6B">
            <w:pPr>
              <w:jc w:val="center"/>
              <w:rPr>
                <w:rFonts w:ascii="Arial" w:hAnsi="Arial" w:cs="Arial"/>
                <w:b/>
                <w:color w:val="948A54" w:themeColor="background2" w:themeShade="80"/>
                <w:sz w:val="16"/>
                <w:szCs w:val="16"/>
              </w:rPr>
            </w:pPr>
            <w:r w:rsidRPr="007A651C">
              <w:rPr>
                <w:rFonts w:ascii="Wingdings" w:hAnsi="Wingdings"/>
                <w:b/>
                <w:color w:val="948A54" w:themeColor="background2" w:themeShade="80"/>
                <w:sz w:val="18"/>
              </w:rPr>
              <w:sym w:font="Wingdings" w:char="F0FC"/>
            </w:r>
          </w:p>
        </w:tc>
      </w:tr>
      <w:tr w:rsidR="00043643" w:rsidRPr="001D717E" w14:paraId="022D0C07" w14:textId="77777777" w:rsidTr="00043643">
        <w:trPr>
          <w:jc w:val="center"/>
        </w:trPr>
        <w:tc>
          <w:tcPr>
            <w:tcW w:w="1018" w:type="dxa"/>
          </w:tcPr>
          <w:p w14:paraId="7E9199D4"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03/12/2020</w:t>
            </w:r>
          </w:p>
        </w:tc>
        <w:tc>
          <w:tcPr>
            <w:tcW w:w="2281" w:type="dxa"/>
          </w:tcPr>
          <w:p w14:paraId="32C76216" w14:textId="0114BA01" w:rsidR="00043643" w:rsidRPr="000A13D3" w:rsidRDefault="00043643" w:rsidP="004979B6">
            <w:pPr>
              <w:jc w:val="both"/>
              <w:rPr>
                <w:rFonts w:ascii="Arial" w:hAnsi="Arial" w:cs="Arial"/>
                <w:color w:val="404040" w:themeColor="text1" w:themeTint="BF"/>
                <w:sz w:val="16"/>
                <w:szCs w:val="16"/>
              </w:rPr>
            </w:pPr>
            <w:proofErr w:type="spellStart"/>
            <w:r w:rsidRPr="000A13D3">
              <w:rPr>
                <w:rFonts w:ascii="Arial" w:hAnsi="Arial" w:cs="Arial"/>
                <w:color w:val="404040" w:themeColor="text1" w:themeTint="BF"/>
                <w:sz w:val="16"/>
                <w:szCs w:val="16"/>
              </w:rPr>
              <w:t>Violent</w:t>
            </w:r>
            <w:r w:rsidR="004979B6">
              <w:rPr>
                <w:rFonts w:ascii="Arial" w:hAnsi="Arial" w:cs="Arial"/>
                <w:color w:val="404040" w:themeColor="text1" w:themeTint="BF"/>
                <w:sz w:val="16"/>
                <w:szCs w:val="16"/>
              </w:rPr>
              <w:t>ó</w:t>
            </w:r>
            <w:r w:rsidRPr="000A13D3">
              <w:rPr>
                <w:rFonts w:ascii="Arial" w:hAnsi="Arial" w:cs="Arial"/>
                <w:color w:val="404040" w:themeColor="text1" w:themeTint="BF"/>
                <w:sz w:val="16"/>
                <w:szCs w:val="16"/>
              </w:rPr>
              <w:t>metro</w:t>
            </w:r>
            <w:proofErr w:type="spellEnd"/>
            <w:r w:rsidRPr="000A13D3">
              <w:rPr>
                <w:rFonts w:ascii="Arial" w:hAnsi="Arial" w:cs="Arial"/>
                <w:color w:val="404040" w:themeColor="text1" w:themeTint="BF"/>
                <w:sz w:val="16"/>
                <w:szCs w:val="16"/>
              </w:rPr>
              <w:t xml:space="preserve"> y ruta crítica de atención en Cozumel</w:t>
            </w:r>
          </w:p>
        </w:tc>
        <w:tc>
          <w:tcPr>
            <w:tcW w:w="1938" w:type="dxa"/>
          </w:tcPr>
          <w:p w14:paraId="260ABA70"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Lic. Mónica Ana Luisa Álvarez Fuentes. IQM COZUMEL</w:t>
            </w:r>
          </w:p>
        </w:tc>
        <w:tc>
          <w:tcPr>
            <w:tcW w:w="1044" w:type="dxa"/>
          </w:tcPr>
          <w:p w14:paraId="049F295E"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Sin información</w:t>
            </w:r>
          </w:p>
        </w:tc>
        <w:tc>
          <w:tcPr>
            <w:tcW w:w="1207" w:type="dxa"/>
          </w:tcPr>
          <w:p w14:paraId="6902A3FB" w14:textId="77777777" w:rsidR="00043643" w:rsidRPr="000A13D3" w:rsidRDefault="00043643" w:rsidP="00A31B6B">
            <w:pPr>
              <w:jc w:val="both"/>
              <w:rPr>
                <w:rFonts w:ascii="Arial" w:hAnsi="Arial" w:cs="Arial"/>
                <w:color w:val="404040" w:themeColor="text1" w:themeTint="BF"/>
                <w:sz w:val="16"/>
                <w:szCs w:val="16"/>
              </w:rPr>
            </w:pPr>
            <w:r w:rsidRPr="000A13D3">
              <w:rPr>
                <w:rFonts w:ascii="Arial" w:hAnsi="Arial" w:cs="Arial"/>
                <w:color w:val="404040" w:themeColor="text1" w:themeTint="BF"/>
                <w:sz w:val="16"/>
                <w:szCs w:val="16"/>
              </w:rPr>
              <w:t>8 mujeres</w:t>
            </w:r>
          </w:p>
        </w:tc>
        <w:tc>
          <w:tcPr>
            <w:tcW w:w="1296" w:type="dxa"/>
          </w:tcPr>
          <w:p w14:paraId="2559D42A" w14:textId="77777777" w:rsidR="00043643" w:rsidRPr="007A651C" w:rsidRDefault="00043643" w:rsidP="00A31B6B">
            <w:pPr>
              <w:jc w:val="center"/>
              <w:rPr>
                <w:rFonts w:ascii="Arial" w:hAnsi="Arial" w:cs="Arial"/>
                <w:b/>
                <w:color w:val="948A54" w:themeColor="background2" w:themeShade="80"/>
                <w:sz w:val="16"/>
                <w:szCs w:val="16"/>
              </w:rPr>
            </w:pPr>
            <w:r w:rsidRPr="007A651C">
              <w:rPr>
                <w:rFonts w:ascii="Arial" w:hAnsi="Arial" w:cs="Arial"/>
                <w:b/>
                <w:color w:val="948A54" w:themeColor="background2" w:themeShade="80"/>
                <w:sz w:val="16"/>
                <w:szCs w:val="16"/>
              </w:rPr>
              <w:t>x</w:t>
            </w:r>
          </w:p>
        </w:tc>
      </w:tr>
    </w:tbl>
    <w:p w14:paraId="1DF06F1E" w14:textId="1207F83D" w:rsidR="00043643" w:rsidRPr="00043643" w:rsidRDefault="00043643" w:rsidP="00A036B9">
      <w:pPr>
        <w:pStyle w:val="Prrafodelista"/>
        <w:autoSpaceDE w:val="0"/>
        <w:autoSpaceDN w:val="0"/>
        <w:adjustRightInd w:val="0"/>
        <w:ind w:left="0"/>
        <w:jc w:val="center"/>
      </w:pPr>
      <w:r w:rsidRPr="00D66AEF">
        <w:rPr>
          <w:rFonts w:ascii="Arial" w:hAnsi="Arial" w:cs="Arial"/>
          <w:b/>
          <w:sz w:val="14"/>
          <w:szCs w:val="16"/>
        </w:rPr>
        <w:t>Fuente</w:t>
      </w:r>
      <w:r w:rsidRPr="00D66AEF">
        <w:rPr>
          <w:rFonts w:ascii="Arial" w:hAnsi="Arial" w:cs="Arial"/>
          <w:sz w:val="14"/>
          <w:szCs w:val="16"/>
        </w:rPr>
        <w:t>: Elaborado por la ASEQROO con</w:t>
      </w:r>
      <w:r>
        <w:rPr>
          <w:rFonts w:ascii="Arial" w:hAnsi="Arial" w:cs="Arial"/>
          <w:sz w:val="14"/>
          <w:szCs w:val="16"/>
        </w:rPr>
        <w:t xml:space="preserve"> información proporcionada por</w:t>
      </w:r>
      <w:r w:rsidRPr="00D66AEF">
        <w:rPr>
          <w:rFonts w:ascii="Arial" w:hAnsi="Arial" w:cs="Arial"/>
          <w:sz w:val="14"/>
          <w:szCs w:val="16"/>
        </w:rPr>
        <w:t xml:space="preserve"> </w:t>
      </w:r>
      <w:r>
        <w:rPr>
          <w:rFonts w:ascii="Arial" w:hAnsi="Arial" w:cs="Arial"/>
          <w:sz w:val="14"/>
          <w:szCs w:val="16"/>
        </w:rPr>
        <w:t xml:space="preserve">la Dirección de Desarrollo Social del </w:t>
      </w:r>
      <w:r w:rsidRPr="00D66AEF">
        <w:rPr>
          <w:rFonts w:ascii="Arial" w:hAnsi="Arial" w:cs="Arial"/>
          <w:sz w:val="14"/>
          <w:szCs w:val="16"/>
        </w:rPr>
        <w:t>H. Ayuntamiento de Cozumel</w:t>
      </w:r>
    </w:p>
    <w:p w14:paraId="002E5522" w14:textId="3BF87355" w:rsidR="00043643" w:rsidRDefault="00043643" w:rsidP="00A036B9">
      <w:pPr>
        <w:autoSpaceDE w:val="0"/>
        <w:autoSpaceDN w:val="0"/>
        <w:adjustRightInd w:val="0"/>
        <w:spacing w:after="0"/>
        <w:jc w:val="both"/>
        <w:rPr>
          <w:rFonts w:ascii="Arial" w:eastAsiaTheme="minorHAnsi" w:hAnsi="Arial" w:cs="Arial"/>
          <w:bCs/>
          <w:sz w:val="24"/>
          <w:szCs w:val="24"/>
        </w:rPr>
      </w:pPr>
      <w:r w:rsidRPr="00043643">
        <w:rPr>
          <w:rFonts w:ascii="Arial" w:eastAsiaTheme="minorHAnsi" w:hAnsi="Arial" w:cs="Arial"/>
          <w:bCs/>
          <w:sz w:val="24"/>
          <w:szCs w:val="24"/>
        </w:rPr>
        <w:t>Derivado de lo anterior, se pudo constatar que el Comité Municipal de la Mujer perteneciente a la Dirección de Desarrollo Social del  H. Ayuntamiento del municipio de Cozumel durante el ejercicio 2020, se apoyó en las plataformas virtuales para otorgar capacitaciones a su personal, identificando la realización de 13 cursos en línea en temas tales como: tipos de violencia, prevención de violencias, hostigamiento y acoso, derechos de las mujeres y contención emocional, entre otros, con el fin de fortalecer las capacidades y habilidades del personal de dicho Comité, para poder desarrollar sus actividades y funciones de manera eficiente y profesional.</w:t>
      </w:r>
    </w:p>
    <w:p w14:paraId="59B60960" w14:textId="4D0A473B" w:rsidR="00043643" w:rsidRDefault="00043643" w:rsidP="00A036B9">
      <w:pPr>
        <w:autoSpaceDE w:val="0"/>
        <w:autoSpaceDN w:val="0"/>
        <w:adjustRightInd w:val="0"/>
        <w:spacing w:after="0"/>
        <w:jc w:val="both"/>
        <w:rPr>
          <w:rFonts w:ascii="Arial" w:eastAsiaTheme="minorHAnsi" w:hAnsi="Arial" w:cs="Arial"/>
          <w:bCs/>
          <w:sz w:val="24"/>
          <w:szCs w:val="24"/>
        </w:rPr>
      </w:pPr>
      <w:r w:rsidRPr="00043643">
        <w:rPr>
          <w:rFonts w:ascii="Arial" w:eastAsiaTheme="minorHAnsi" w:hAnsi="Arial" w:cs="Arial"/>
          <w:bCs/>
          <w:sz w:val="24"/>
          <w:szCs w:val="24"/>
        </w:rPr>
        <w:lastRenderedPageBreak/>
        <w:t>Se determinó que 6 (46%) de las 13 capacitaciones obtenidas durante 2020 tienen relación directa con los temas señalados en la normatividad aplicable, identificando la falta de capacitación en temas de perspectiva de género y sobre la implementación y operación de la atención que se brinda a mujeres en situación de violencia.</w:t>
      </w:r>
    </w:p>
    <w:p w14:paraId="1E5B85A4" w14:textId="77777777" w:rsidR="00A036B9" w:rsidRPr="00A036B9" w:rsidRDefault="00A036B9" w:rsidP="00A036B9">
      <w:pPr>
        <w:autoSpaceDE w:val="0"/>
        <w:autoSpaceDN w:val="0"/>
        <w:adjustRightInd w:val="0"/>
        <w:spacing w:after="0"/>
        <w:jc w:val="both"/>
        <w:rPr>
          <w:rFonts w:ascii="Arial" w:eastAsiaTheme="minorHAnsi" w:hAnsi="Arial" w:cs="Arial"/>
          <w:bCs/>
          <w:sz w:val="24"/>
          <w:szCs w:val="24"/>
        </w:rPr>
      </w:pPr>
    </w:p>
    <w:p w14:paraId="0E245580" w14:textId="420537D8" w:rsidR="00043643" w:rsidRDefault="00043643" w:rsidP="00A036B9">
      <w:pPr>
        <w:autoSpaceDE w:val="0"/>
        <w:autoSpaceDN w:val="0"/>
        <w:adjustRightInd w:val="0"/>
        <w:spacing w:after="0"/>
        <w:jc w:val="both"/>
        <w:rPr>
          <w:rFonts w:ascii="Arial" w:eastAsiaTheme="minorHAnsi" w:hAnsi="Arial" w:cs="Arial"/>
          <w:bCs/>
          <w:sz w:val="24"/>
          <w:szCs w:val="24"/>
        </w:rPr>
      </w:pPr>
      <w:r w:rsidRPr="00043643">
        <w:rPr>
          <w:rFonts w:ascii="Arial" w:eastAsiaTheme="minorHAnsi" w:hAnsi="Arial" w:cs="Arial"/>
          <w:bCs/>
          <w:sz w:val="24"/>
          <w:szCs w:val="24"/>
        </w:rPr>
        <w:t>Para constatar la realización de las capacitaciones de la tabla 1, se verificó la evidencia proporcionada, que consistió en fotografías, capturas de pantalla, listado de participantes, informes de los cursos o talleres y/o constancias del personal participante.</w:t>
      </w:r>
    </w:p>
    <w:p w14:paraId="5D3C2705" w14:textId="77777777" w:rsidR="00A036B9" w:rsidRPr="00A036B9" w:rsidRDefault="00A036B9" w:rsidP="00A036B9">
      <w:pPr>
        <w:autoSpaceDE w:val="0"/>
        <w:autoSpaceDN w:val="0"/>
        <w:adjustRightInd w:val="0"/>
        <w:spacing w:after="0"/>
        <w:jc w:val="both"/>
        <w:rPr>
          <w:rFonts w:ascii="Arial" w:eastAsiaTheme="minorHAnsi" w:hAnsi="Arial" w:cs="Arial"/>
          <w:bCs/>
          <w:sz w:val="24"/>
          <w:szCs w:val="24"/>
        </w:rPr>
      </w:pPr>
    </w:p>
    <w:p w14:paraId="4A766169" w14:textId="2B9414D7" w:rsidR="00EC370D" w:rsidRDefault="00043643" w:rsidP="00A036B9">
      <w:pPr>
        <w:autoSpaceDE w:val="0"/>
        <w:autoSpaceDN w:val="0"/>
        <w:adjustRightInd w:val="0"/>
        <w:spacing w:after="0"/>
        <w:jc w:val="both"/>
        <w:rPr>
          <w:rFonts w:ascii="Arial" w:eastAsiaTheme="minorHAnsi" w:hAnsi="Arial" w:cs="Arial"/>
          <w:bCs/>
          <w:sz w:val="24"/>
          <w:szCs w:val="24"/>
        </w:rPr>
      </w:pPr>
      <w:r w:rsidRPr="00043643">
        <w:rPr>
          <w:rFonts w:ascii="Arial" w:eastAsiaTheme="minorHAnsi" w:hAnsi="Arial" w:cs="Arial"/>
          <w:bCs/>
          <w:sz w:val="24"/>
          <w:szCs w:val="24"/>
        </w:rPr>
        <w:t>Cabe resaltar que las personas funcionarias con mayor participación en las capacitaciones otorgadas fueron la Coordinadora y la Psicóloga, las cuales estuvieron presentes en el 100% de los cursos, talleres o pláticas; así mismo es importante mencionar que la Psicóloga fungió también como instructora en algunos de los temas impartidos. Por otra parte, la Auxiliar Jurídico tuvo participación en 2 cursos, en temas relacionados con derechos humanos y de las mujeres. En la siguiente figura se destacan algunos de los cursos de capacitación en donde participaron cada una de ellas:</w:t>
      </w:r>
    </w:p>
    <w:p w14:paraId="6AF04648" w14:textId="77777777" w:rsidR="00A036B9" w:rsidRPr="00A036B9" w:rsidRDefault="00A036B9" w:rsidP="00A036B9">
      <w:pPr>
        <w:autoSpaceDE w:val="0"/>
        <w:autoSpaceDN w:val="0"/>
        <w:adjustRightInd w:val="0"/>
        <w:spacing w:after="0"/>
        <w:jc w:val="both"/>
        <w:rPr>
          <w:rFonts w:ascii="Arial" w:eastAsiaTheme="minorHAnsi" w:hAnsi="Arial" w:cs="Arial"/>
          <w:bCs/>
          <w:sz w:val="24"/>
          <w:szCs w:val="24"/>
        </w:rPr>
      </w:pPr>
    </w:p>
    <w:p w14:paraId="3A482DF5" w14:textId="1BC7B6E4" w:rsidR="00A31B6B" w:rsidRDefault="00A31B6B" w:rsidP="00A036B9">
      <w:pPr>
        <w:spacing w:after="100" w:afterAutospacing="1"/>
        <w:jc w:val="center"/>
        <w:rPr>
          <w:rFonts w:ascii="Arial" w:hAnsi="Arial" w:cs="Arial"/>
          <w:b/>
          <w:sz w:val="18"/>
          <w:szCs w:val="16"/>
        </w:rPr>
      </w:pPr>
      <w:r w:rsidRPr="007C74BF">
        <w:rPr>
          <w:rFonts w:ascii="Arial" w:hAnsi="Arial" w:cs="Arial"/>
          <w:b/>
          <w:sz w:val="18"/>
          <w:szCs w:val="16"/>
        </w:rPr>
        <w:t xml:space="preserve">Figura 1. Cursos </w:t>
      </w:r>
      <w:r>
        <w:rPr>
          <w:rFonts w:ascii="Arial" w:hAnsi="Arial" w:cs="Arial"/>
          <w:b/>
          <w:sz w:val="18"/>
          <w:szCs w:val="16"/>
        </w:rPr>
        <w:t>otorgados que contribuyen a brindar atención en materia de violencia de género</w:t>
      </w:r>
      <w:r w:rsidR="00A036B9">
        <w:rPr>
          <w:rFonts w:ascii="Arial" w:hAnsi="Arial" w:cs="Arial"/>
          <w:b/>
          <w:sz w:val="18"/>
          <w:szCs w:val="16"/>
        </w:rPr>
        <w:t>.</w:t>
      </w:r>
    </w:p>
    <w:p w14:paraId="08B146E8" w14:textId="13F9DCB2" w:rsidR="00A31B6B" w:rsidRDefault="00A31B6B" w:rsidP="00A31B6B">
      <w:pPr>
        <w:jc w:val="center"/>
        <w:rPr>
          <w:rFonts w:ascii="Arial" w:hAnsi="Arial" w:cs="Arial"/>
          <w:b/>
          <w:sz w:val="18"/>
          <w:szCs w:val="16"/>
        </w:rPr>
      </w:pPr>
      <w:r>
        <w:rPr>
          <w:noProof/>
        </w:rPr>
        <w:drawing>
          <wp:inline distT="0" distB="0" distL="0" distR="0" wp14:anchorId="739444CB" wp14:editId="261A66BC">
            <wp:extent cx="5572125" cy="2266950"/>
            <wp:effectExtent l="0" t="0" r="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0C77F6C" w14:textId="70080AC8" w:rsidR="00043643" w:rsidRPr="00A1092C" w:rsidRDefault="00A31B6B" w:rsidP="00A036B9">
      <w:pPr>
        <w:spacing w:after="0"/>
        <w:jc w:val="both"/>
        <w:rPr>
          <w:rFonts w:ascii="Arial" w:hAnsi="Arial" w:cs="Arial"/>
          <w:bCs/>
          <w:sz w:val="24"/>
          <w:szCs w:val="24"/>
        </w:rPr>
      </w:pPr>
      <w:r w:rsidRPr="008E184F">
        <w:rPr>
          <w:rFonts w:ascii="Arial" w:hAnsi="Arial" w:cs="Arial"/>
          <w:b/>
          <w:sz w:val="14"/>
          <w:szCs w:val="16"/>
        </w:rPr>
        <w:t>Fuente</w:t>
      </w:r>
      <w:r w:rsidRPr="008E184F">
        <w:rPr>
          <w:rFonts w:ascii="Arial" w:hAnsi="Arial" w:cs="Arial"/>
          <w:sz w:val="14"/>
          <w:szCs w:val="16"/>
        </w:rPr>
        <w:t xml:space="preserve">: Elaborado por la ASEQROO con información proporcionada por </w:t>
      </w:r>
      <w:r>
        <w:rPr>
          <w:rFonts w:ascii="Arial" w:hAnsi="Arial" w:cs="Arial"/>
          <w:sz w:val="14"/>
          <w:szCs w:val="16"/>
        </w:rPr>
        <w:t>la Dirección de Desarrollo Social d</w:t>
      </w:r>
      <w:r w:rsidRPr="008E184F">
        <w:rPr>
          <w:rFonts w:ascii="Arial" w:hAnsi="Arial" w:cs="Arial"/>
          <w:sz w:val="14"/>
          <w:szCs w:val="16"/>
        </w:rPr>
        <w:t>el H. Ayuntamiento del Municipio de Cozumel.</w:t>
      </w:r>
      <w:r w:rsidR="00EC370D" w:rsidRPr="00A1092C">
        <w:rPr>
          <w:rFonts w:ascii="Arial" w:hAnsi="Arial" w:cs="Arial"/>
          <w:bCs/>
          <w:sz w:val="24"/>
          <w:szCs w:val="24"/>
        </w:rPr>
        <w:t xml:space="preserve"> </w:t>
      </w:r>
    </w:p>
    <w:p w14:paraId="065E74B2" w14:textId="77777777" w:rsidR="008A0149" w:rsidRDefault="008A0149" w:rsidP="00A1092C">
      <w:pPr>
        <w:pStyle w:val="Prrafodelista"/>
        <w:autoSpaceDE w:val="0"/>
        <w:autoSpaceDN w:val="0"/>
        <w:adjustRightInd w:val="0"/>
        <w:ind w:left="0"/>
        <w:jc w:val="both"/>
        <w:rPr>
          <w:rFonts w:ascii="Arial" w:eastAsia="Times New Roman" w:hAnsi="Arial" w:cs="Arial"/>
          <w:bCs/>
          <w:sz w:val="24"/>
          <w:szCs w:val="24"/>
          <w:lang w:eastAsia="es-ES"/>
        </w:rPr>
      </w:pPr>
    </w:p>
    <w:p w14:paraId="496A6C98" w14:textId="77777777" w:rsidR="001C10B1" w:rsidRDefault="001C10B1" w:rsidP="00A1092C">
      <w:pPr>
        <w:pStyle w:val="Prrafodelista"/>
        <w:autoSpaceDE w:val="0"/>
        <w:autoSpaceDN w:val="0"/>
        <w:adjustRightInd w:val="0"/>
        <w:ind w:left="0"/>
        <w:jc w:val="both"/>
        <w:rPr>
          <w:rFonts w:ascii="Arial" w:eastAsia="Times New Roman" w:hAnsi="Arial" w:cs="Arial"/>
          <w:bCs/>
          <w:sz w:val="24"/>
          <w:szCs w:val="24"/>
          <w:lang w:eastAsia="es-ES"/>
        </w:rPr>
      </w:pPr>
    </w:p>
    <w:p w14:paraId="3C916861" w14:textId="687E1EA4" w:rsidR="00A1092C" w:rsidRPr="001D226F" w:rsidRDefault="00A1092C" w:rsidP="00A1092C">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 análisis anterior se determin</w:t>
      </w:r>
      <w:r w:rsidR="00EC370D">
        <w:rPr>
          <w:rFonts w:ascii="Arial" w:eastAsia="Times New Roman" w:hAnsi="Arial" w:cs="Arial"/>
          <w:bCs/>
          <w:sz w:val="24"/>
          <w:szCs w:val="24"/>
          <w:lang w:eastAsia="es-ES"/>
        </w:rPr>
        <w:t>ó</w:t>
      </w:r>
      <w:r w:rsidRPr="001D226F">
        <w:rPr>
          <w:rFonts w:ascii="Arial" w:eastAsia="Times New Roman" w:hAnsi="Arial" w:cs="Arial"/>
          <w:bCs/>
          <w:sz w:val="24"/>
          <w:szCs w:val="24"/>
          <w:lang w:eastAsia="es-ES"/>
        </w:rPr>
        <w:t xml:space="preserve"> la siguiente </w:t>
      </w:r>
      <w:r w:rsidR="00EC370D">
        <w:rPr>
          <w:rFonts w:ascii="Arial" w:eastAsia="Times New Roman" w:hAnsi="Arial" w:cs="Arial"/>
          <w:bCs/>
          <w:sz w:val="24"/>
          <w:szCs w:val="24"/>
          <w:lang w:eastAsia="es-ES"/>
        </w:rPr>
        <w:t>observación:</w:t>
      </w:r>
    </w:p>
    <w:p w14:paraId="315E1367" w14:textId="77777777" w:rsidR="00A1092C" w:rsidRPr="002A2C86" w:rsidRDefault="00A1092C" w:rsidP="00A1092C">
      <w:pPr>
        <w:pStyle w:val="Prrafodelista"/>
        <w:autoSpaceDE w:val="0"/>
        <w:autoSpaceDN w:val="0"/>
        <w:adjustRightInd w:val="0"/>
        <w:ind w:left="0"/>
        <w:jc w:val="both"/>
        <w:rPr>
          <w:rFonts w:ascii="Arial" w:hAnsi="Arial" w:cs="Arial"/>
          <w:bCs/>
          <w:sz w:val="24"/>
        </w:rPr>
      </w:pPr>
    </w:p>
    <w:p w14:paraId="51C1E92D" w14:textId="113EE7BD" w:rsidR="00EC370D" w:rsidRDefault="00EC370D" w:rsidP="009603F8">
      <w:pPr>
        <w:pStyle w:val="Prrafodelista"/>
        <w:numPr>
          <w:ilvl w:val="0"/>
          <w:numId w:val="5"/>
        </w:numPr>
        <w:spacing w:after="0"/>
        <w:jc w:val="both"/>
        <w:rPr>
          <w:rFonts w:ascii="Arial" w:hAnsi="Arial" w:cs="Arial"/>
          <w:sz w:val="24"/>
          <w:szCs w:val="24"/>
        </w:rPr>
      </w:pPr>
      <w:r w:rsidRPr="00EC370D">
        <w:rPr>
          <w:rFonts w:ascii="Arial" w:hAnsi="Arial" w:cs="Arial"/>
          <w:sz w:val="24"/>
          <w:szCs w:val="24"/>
        </w:rPr>
        <w:t>A pesar de que se impartieron capacitaciones en temas de derechos humanos de las mujeres, tipos y prevención de la violencia, contención emocional, entre otras, al personal del Comité Municipal de la Mujer, se observó la falta de capacitación y sensibilización en temas de perspectiva de género y de la implementación y operación de la atención que se brinda a mujeres víctimas de violencia de género, como instancia municipal que tiene la responsabilidad de otorgar ayuda en esos casos.</w:t>
      </w:r>
    </w:p>
    <w:p w14:paraId="354CE8E5" w14:textId="2C8A538C" w:rsidR="00DF2600" w:rsidRDefault="00DF2600" w:rsidP="00DF2600">
      <w:pPr>
        <w:spacing w:after="0"/>
        <w:ind w:left="423"/>
        <w:jc w:val="both"/>
        <w:rPr>
          <w:rFonts w:ascii="Arial" w:hAnsi="Arial" w:cs="Arial"/>
          <w:sz w:val="24"/>
          <w:szCs w:val="24"/>
        </w:rPr>
      </w:pPr>
    </w:p>
    <w:p w14:paraId="51B3DEA0" w14:textId="5A2A95F0" w:rsidR="00DF2600" w:rsidRPr="00DF2600" w:rsidRDefault="00DF2600" w:rsidP="00EF21B6">
      <w:pPr>
        <w:spacing w:after="0"/>
        <w:jc w:val="both"/>
        <w:rPr>
          <w:rFonts w:ascii="Arial" w:hAnsi="Arial" w:cs="Arial"/>
          <w:sz w:val="24"/>
          <w:szCs w:val="24"/>
        </w:rPr>
      </w:pPr>
      <w:r w:rsidRPr="00DF2600">
        <w:rPr>
          <w:rFonts w:ascii="Arial" w:hAnsi="Arial" w:cs="Arial"/>
          <w:sz w:val="24"/>
          <w:szCs w:val="24"/>
        </w:rPr>
        <w:t>Con motivo de la reunión de trabajo efectuada para la presentación de resultados finales de auditoría y observaciones preliminares, el H. Ayuntamiento del municipio de Cozumel presentó los argumentos que justificaron y/o aclararon la observación, así como la evidencia documental correspondiente, elementos con lo que se dio por atendida la observación número</w:t>
      </w:r>
      <w:r>
        <w:rPr>
          <w:rFonts w:ascii="Arial" w:hAnsi="Arial" w:cs="Arial"/>
          <w:sz w:val="24"/>
          <w:szCs w:val="24"/>
        </w:rPr>
        <w:t xml:space="preserve"> </w:t>
      </w:r>
      <w:r w:rsidR="009603F8">
        <w:rPr>
          <w:rFonts w:ascii="Arial" w:hAnsi="Arial" w:cs="Arial"/>
          <w:sz w:val="24"/>
          <w:szCs w:val="24"/>
        </w:rPr>
        <w:t>3</w:t>
      </w:r>
      <w:r>
        <w:rPr>
          <w:rFonts w:ascii="Arial" w:hAnsi="Arial" w:cs="Arial"/>
          <w:sz w:val="24"/>
          <w:szCs w:val="24"/>
        </w:rPr>
        <w:t>.</w:t>
      </w:r>
      <w:r w:rsidRPr="00DF2600">
        <w:rPr>
          <w:rFonts w:ascii="Arial" w:hAnsi="Arial" w:cs="Arial"/>
          <w:sz w:val="24"/>
          <w:szCs w:val="24"/>
        </w:rPr>
        <w:t> </w:t>
      </w:r>
    </w:p>
    <w:p w14:paraId="19FB892F" w14:textId="09DEE1E5" w:rsidR="001A00A0" w:rsidRPr="005E386E" w:rsidRDefault="001A00A0" w:rsidP="00812383">
      <w:pPr>
        <w:spacing w:after="0"/>
        <w:jc w:val="both"/>
        <w:rPr>
          <w:rFonts w:ascii="Arial" w:hAnsi="Arial" w:cs="Arial"/>
          <w:sz w:val="24"/>
          <w:szCs w:val="24"/>
          <w:highlight w:val="green"/>
        </w:rPr>
      </w:pPr>
    </w:p>
    <w:p w14:paraId="181CAE60" w14:textId="77777777" w:rsidR="008A0149" w:rsidRDefault="008A0149" w:rsidP="00812383">
      <w:pPr>
        <w:spacing w:after="0"/>
        <w:jc w:val="both"/>
        <w:rPr>
          <w:rFonts w:ascii="Arial" w:hAnsi="Arial" w:cs="Arial"/>
          <w:b/>
          <w:sz w:val="24"/>
          <w:szCs w:val="24"/>
        </w:rPr>
      </w:pPr>
    </w:p>
    <w:p w14:paraId="4B7E0A83" w14:textId="70AF820A" w:rsidR="00812383" w:rsidRPr="00D720A5" w:rsidRDefault="00812383" w:rsidP="00812383">
      <w:pPr>
        <w:spacing w:after="0"/>
        <w:jc w:val="both"/>
        <w:rPr>
          <w:rFonts w:ascii="Arial" w:hAnsi="Arial" w:cs="Arial"/>
          <w:b/>
          <w:sz w:val="24"/>
          <w:szCs w:val="24"/>
        </w:rPr>
      </w:pPr>
      <w:r w:rsidRPr="00D720A5">
        <w:rPr>
          <w:rFonts w:ascii="Arial" w:hAnsi="Arial" w:cs="Arial"/>
          <w:b/>
          <w:sz w:val="24"/>
          <w:szCs w:val="24"/>
        </w:rPr>
        <w:t>No</w:t>
      </w:r>
      <w:r w:rsidR="008D2803" w:rsidRPr="00D720A5">
        <w:rPr>
          <w:rFonts w:ascii="Arial" w:hAnsi="Arial" w:cs="Arial"/>
          <w:b/>
          <w:sz w:val="24"/>
          <w:szCs w:val="24"/>
        </w:rPr>
        <w:t>rmatividad relacionada con las</w:t>
      </w:r>
      <w:r w:rsidR="006D124A">
        <w:rPr>
          <w:rFonts w:ascii="Arial" w:hAnsi="Arial" w:cs="Arial"/>
          <w:b/>
          <w:sz w:val="24"/>
          <w:szCs w:val="24"/>
        </w:rPr>
        <w:t xml:space="preserve"> </w:t>
      </w:r>
      <w:r w:rsidR="008D2803" w:rsidRPr="00D720A5">
        <w:rPr>
          <w:rFonts w:ascii="Arial" w:hAnsi="Arial" w:cs="Arial"/>
          <w:b/>
          <w:sz w:val="24"/>
          <w:szCs w:val="24"/>
        </w:rPr>
        <w:t>o</w:t>
      </w:r>
      <w:r w:rsidR="006D124A">
        <w:rPr>
          <w:rFonts w:ascii="Arial" w:hAnsi="Arial" w:cs="Arial"/>
          <w:b/>
          <w:sz w:val="24"/>
          <w:szCs w:val="24"/>
        </w:rPr>
        <w:t>bservacion</w:t>
      </w:r>
      <w:r w:rsidRPr="00D720A5">
        <w:rPr>
          <w:rFonts w:ascii="Arial" w:hAnsi="Arial" w:cs="Arial"/>
          <w:b/>
          <w:sz w:val="24"/>
          <w:szCs w:val="24"/>
        </w:rPr>
        <w:t>es</w:t>
      </w:r>
      <w:r w:rsidR="001A00A0" w:rsidRPr="00D720A5">
        <w:rPr>
          <w:rFonts w:ascii="Arial" w:hAnsi="Arial" w:cs="Arial"/>
          <w:b/>
          <w:sz w:val="24"/>
          <w:szCs w:val="24"/>
        </w:rPr>
        <w:t>.</w:t>
      </w:r>
    </w:p>
    <w:p w14:paraId="3D662DEA" w14:textId="77777777" w:rsidR="00812383" w:rsidRPr="00D720A5" w:rsidRDefault="00812383" w:rsidP="00812383">
      <w:pPr>
        <w:spacing w:after="0"/>
        <w:jc w:val="both"/>
        <w:rPr>
          <w:rFonts w:ascii="Arial" w:hAnsi="Arial" w:cs="Arial"/>
          <w:sz w:val="24"/>
          <w:szCs w:val="24"/>
        </w:rPr>
      </w:pPr>
    </w:p>
    <w:p w14:paraId="27ED46A8" w14:textId="77777777" w:rsidR="006D124A" w:rsidRPr="006D124A" w:rsidRDefault="006D124A" w:rsidP="001C10B1">
      <w:pPr>
        <w:spacing w:after="0"/>
        <w:jc w:val="both"/>
        <w:rPr>
          <w:rFonts w:ascii="Arial" w:hAnsi="Arial" w:cs="Arial"/>
          <w:bCs/>
          <w:sz w:val="24"/>
          <w:szCs w:val="24"/>
        </w:rPr>
      </w:pPr>
      <w:r w:rsidRPr="006D124A">
        <w:rPr>
          <w:rFonts w:ascii="Arial" w:hAnsi="Arial" w:cs="Arial"/>
          <w:bCs/>
          <w:sz w:val="24"/>
          <w:szCs w:val="24"/>
        </w:rPr>
        <w:t xml:space="preserve">Ley General de Acceso de las Mujeres a una Vida Libre de Violencia, artículo 50 fracción III. </w:t>
      </w:r>
    </w:p>
    <w:p w14:paraId="54BC5374" w14:textId="77777777" w:rsidR="006D124A" w:rsidRPr="006D124A" w:rsidRDefault="006D124A" w:rsidP="001C10B1">
      <w:pPr>
        <w:spacing w:after="0"/>
        <w:jc w:val="both"/>
        <w:rPr>
          <w:rFonts w:ascii="Arial" w:hAnsi="Arial" w:cs="Arial"/>
          <w:sz w:val="24"/>
          <w:szCs w:val="24"/>
        </w:rPr>
      </w:pPr>
      <w:r w:rsidRPr="006D124A">
        <w:rPr>
          <w:rFonts w:ascii="Arial" w:hAnsi="Arial" w:cs="Arial"/>
          <w:bCs/>
          <w:sz w:val="24"/>
          <w:szCs w:val="24"/>
        </w:rPr>
        <w:t>Ley de Acceso de las Mujeres a una Vida Libre de Violencia del Estado de Quintana Roo, artículo 48 fracción III.</w:t>
      </w:r>
    </w:p>
    <w:p w14:paraId="57DA5A5D" w14:textId="77777777" w:rsidR="006D124A" w:rsidRPr="006D124A" w:rsidRDefault="006D124A" w:rsidP="001C10B1">
      <w:pPr>
        <w:spacing w:after="0"/>
        <w:jc w:val="both"/>
        <w:rPr>
          <w:rFonts w:ascii="Arial" w:hAnsi="Arial" w:cs="Arial"/>
          <w:sz w:val="24"/>
          <w:szCs w:val="24"/>
        </w:rPr>
      </w:pPr>
      <w:r w:rsidRPr="006D124A">
        <w:rPr>
          <w:rFonts w:ascii="Arial" w:hAnsi="Arial" w:cs="Arial"/>
          <w:sz w:val="24"/>
          <w:szCs w:val="24"/>
        </w:rPr>
        <w:t>Reglamento de la Ley General de Acceso de las Mujeres a una Vida Libre de Violencia, artículo 20.</w:t>
      </w:r>
    </w:p>
    <w:p w14:paraId="6EC977BA" w14:textId="77777777" w:rsidR="006D124A" w:rsidRPr="006D124A" w:rsidRDefault="006D124A" w:rsidP="001C10B1">
      <w:pPr>
        <w:spacing w:after="0"/>
        <w:jc w:val="both"/>
        <w:rPr>
          <w:rFonts w:ascii="Arial" w:hAnsi="Arial" w:cs="Arial"/>
          <w:sz w:val="24"/>
          <w:szCs w:val="24"/>
        </w:rPr>
      </w:pPr>
      <w:r w:rsidRPr="006D124A">
        <w:rPr>
          <w:rFonts w:ascii="Arial" w:hAnsi="Arial" w:cs="Arial"/>
          <w:sz w:val="24"/>
          <w:szCs w:val="24"/>
        </w:rPr>
        <w:t>Reglamento de la Ley de Acceso de las Mujeres a una Vida Libre de Violencia del Estado de Quintana Roo, artículo 60 fracciones l y II.</w:t>
      </w:r>
    </w:p>
    <w:p w14:paraId="42030186" w14:textId="77777777" w:rsidR="006D124A" w:rsidRPr="006D124A" w:rsidRDefault="006D124A" w:rsidP="001C10B1">
      <w:pPr>
        <w:spacing w:after="0"/>
        <w:jc w:val="both"/>
        <w:rPr>
          <w:rFonts w:ascii="Arial" w:hAnsi="Arial" w:cs="Arial"/>
          <w:sz w:val="24"/>
          <w:szCs w:val="24"/>
        </w:rPr>
      </w:pPr>
      <w:r w:rsidRPr="006D124A">
        <w:rPr>
          <w:rFonts w:ascii="Arial" w:hAnsi="Arial" w:cs="Arial"/>
          <w:sz w:val="24"/>
          <w:szCs w:val="24"/>
        </w:rPr>
        <w:t>Reglamento Orgánico de la Administración Pública del Municipio de Cozumel, artículo 15 fracción IV.</w:t>
      </w:r>
    </w:p>
    <w:p w14:paraId="085E3B57" w14:textId="77777777" w:rsidR="006D124A" w:rsidRPr="006D124A" w:rsidRDefault="006D124A" w:rsidP="001C10B1">
      <w:pPr>
        <w:spacing w:after="0"/>
        <w:jc w:val="both"/>
        <w:rPr>
          <w:rFonts w:ascii="Arial" w:hAnsi="Arial" w:cs="Arial"/>
          <w:sz w:val="24"/>
          <w:szCs w:val="24"/>
        </w:rPr>
      </w:pPr>
      <w:r w:rsidRPr="006D124A">
        <w:rPr>
          <w:rFonts w:ascii="Arial" w:hAnsi="Arial" w:cs="Arial"/>
          <w:sz w:val="24"/>
          <w:szCs w:val="24"/>
        </w:rPr>
        <w:t>Declaratoria de Alerta de Violencia de Género Contra la Mujer del Estado de Quintana Roo, medida de prevención número 1.</w:t>
      </w:r>
    </w:p>
    <w:p w14:paraId="3AA8AEAA" w14:textId="67BD448D" w:rsidR="009E585A" w:rsidRDefault="009E585A" w:rsidP="005E386E">
      <w:pPr>
        <w:spacing w:after="0" w:line="240" w:lineRule="auto"/>
        <w:jc w:val="both"/>
        <w:rPr>
          <w:rFonts w:ascii="Arial" w:hAnsi="Arial" w:cs="Arial"/>
          <w:sz w:val="24"/>
          <w:szCs w:val="24"/>
        </w:rPr>
      </w:pPr>
    </w:p>
    <w:p w14:paraId="662FEA5D" w14:textId="77777777" w:rsidR="008A0149" w:rsidRDefault="008A0149" w:rsidP="00065584">
      <w:pPr>
        <w:spacing w:after="0" w:line="240" w:lineRule="auto"/>
        <w:jc w:val="both"/>
        <w:rPr>
          <w:rFonts w:ascii="Arial" w:hAnsi="Arial" w:cs="Arial"/>
          <w:b/>
          <w:sz w:val="24"/>
          <w:szCs w:val="24"/>
        </w:rPr>
      </w:pPr>
    </w:p>
    <w:p w14:paraId="24C5095C" w14:textId="77777777" w:rsidR="008A0149" w:rsidRDefault="008A0149" w:rsidP="00065584">
      <w:pPr>
        <w:spacing w:after="0" w:line="240" w:lineRule="auto"/>
        <w:jc w:val="both"/>
        <w:rPr>
          <w:rFonts w:ascii="Arial" w:hAnsi="Arial" w:cs="Arial"/>
          <w:b/>
          <w:sz w:val="24"/>
          <w:szCs w:val="24"/>
        </w:rPr>
      </w:pPr>
    </w:p>
    <w:p w14:paraId="11BD1A0C" w14:textId="7C6F9D08" w:rsidR="00065584" w:rsidRPr="00065584" w:rsidRDefault="00065584" w:rsidP="00065584">
      <w:pPr>
        <w:spacing w:after="0" w:line="240" w:lineRule="auto"/>
        <w:jc w:val="both"/>
        <w:rPr>
          <w:rFonts w:ascii="Arial" w:hAnsi="Arial" w:cs="Arial"/>
          <w:b/>
          <w:bCs/>
          <w:sz w:val="24"/>
          <w:szCs w:val="24"/>
        </w:rPr>
      </w:pPr>
      <w:r w:rsidRPr="00065584">
        <w:rPr>
          <w:rFonts w:ascii="Arial" w:hAnsi="Arial" w:cs="Arial"/>
          <w:b/>
          <w:sz w:val="24"/>
          <w:szCs w:val="24"/>
        </w:rPr>
        <w:lastRenderedPageBreak/>
        <w:t>Resultado Número 2</w:t>
      </w:r>
    </w:p>
    <w:p w14:paraId="1E9CEA0C" w14:textId="77777777" w:rsidR="00065584" w:rsidRPr="00065584" w:rsidRDefault="00065584" w:rsidP="00065584">
      <w:pPr>
        <w:spacing w:after="0" w:line="240" w:lineRule="auto"/>
        <w:jc w:val="both"/>
        <w:rPr>
          <w:rFonts w:ascii="Arial" w:hAnsi="Arial" w:cs="Arial"/>
          <w:b/>
          <w:bCs/>
          <w:sz w:val="24"/>
          <w:szCs w:val="24"/>
        </w:rPr>
      </w:pPr>
    </w:p>
    <w:p w14:paraId="04CB7DDE" w14:textId="77777777" w:rsidR="00065584" w:rsidRPr="00065584" w:rsidRDefault="00065584" w:rsidP="00065584">
      <w:pPr>
        <w:spacing w:after="0" w:line="240" w:lineRule="auto"/>
        <w:jc w:val="both"/>
        <w:rPr>
          <w:rFonts w:ascii="Arial" w:hAnsi="Arial" w:cs="Arial"/>
          <w:b/>
          <w:bCs/>
          <w:sz w:val="24"/>
          <w:szCs w:val="24"/>
        </w:rPr>
      </w:pPr>
      <w:r w:rsidRPr="00065584">
        <w:rPr>
          <w:rFonts w:ascii="Arial" w:hAnsi="Arial" w:cs="Arial"/>
          <w:b/>
          <w:bCs/>
          <w:sz w:val="24"/>
          <w:szCs w:val="24"/>
        </w:rPr>
        <w:t xml:space="preserve">Eficacia  </w:t>
      </w:r>
    </w:p>
    <w:p w14:paraId="0DA86746" w14:textId="77777777" w:rsidR="00065584" w:rsidRPr="00065584" w:rsidRDefault="00065584" w:rsidP="00065584">
      <w:pPr>
        <w:spacing w:after="0" w:line="240" w:lineRule="auto"/>
        <w:jc w:val="both"/>
        <w:rPr>
          <w:rFonts w:ascii="Arial" w:hAnsi="Arial" w:cs="Arial"/>
          <w:b/>
          <w:bCs/>
          <w:sz w:val="24"/>
          <w:szCs w:val="24"/>
        </w:rPr>
      </w:pPr>
    </w:p>
    <w:p w14:paraId="108E8FB2" w14:textId="74ACC386" w:rsidR="00065584" w:rsidRPr="001C10B1" w:rsidRDefault="00065584" w:rsidP="001C10B1">
      <w:pPr>
        <w:pStyle w:val="Prrafodelista"/>
        <w:numPr>
          <w:ilvl w:val="0"/>
          <w:numId w:val="41"/>
        </w:numPr>
        <w:spacing w:after="0"/>
        <w:ind w:left="284" w:hanging="284"/>
        <w:jc w:val="both"/>
        <w:rPr>
          <w:rFonts w:ascii="Arial" w:hAnsi="Arial" w:cs="Arial"/>
          <w:b/>
          <w:bCs/>
          <w:sz w:val="24"/>
          <w:szCs w:val="24"/>
        </w:rPr>
      </w:pPr>
      <w:r w:rsidRPr="001C10B1">
        <w:rPr>
          <w:rFonts w:ascii="Arial" w:hAnsi="Arial" w:cs="Arial"/>
          <w:b/>
          <w:bCs/>
          <w:sz w:val="24"/>
          <w:szCs w:val="24"/>
        </w:rPr>
        <w:t>Acciones implementadas en materia de Violencia de Género contra las Mujeres.</w:t>
      </w:r>
    </w:p>
    <w:p w14:paraId="482B5A08" w14:textId="77777777" w:rsidR="00065584" w:rsidRPr="00065584" w:rsidRDefault="00065584" w:rsidP="0004494B">
      <w:pPr>
        <w:spacing w:after="0"/>
        <w:jc w:val="both"/>
        <w:rPr>
          <w:rFonts w:ascii="Arial" w:hAnsi="Arial" w:cs="Arial"/>
          <w:sz w:val="24"/>
          <w:szCs w:val="24"/>
        </w:rPr>
      </w:pPr>
    </w:p>
    <w:p w14:paraId="4229D1DA" w14:textId="45AB273F" w:rsidR="00065584" w:rsidRPr="001C10B1" w:rsidRDefault="00065584" w:rsidP="001C10B1">
      <w:pPr>
        <w:pStyle w:val="Prrafodelista"/>
        <w:numPr>
          <w:ilvl w:val="1"/>
          <w:numId w:val="41"/>
        </w:numPr>
        <w:spacing w:after="0"/>
        <w:jc w:val="both"/>
        <w:rPr>
          <w:rFonts w:ascii="Arial" w:hAnsi="Arial" w:cs="Arial"/>
          <w:b/>
          <w:sz w:val="24"/>
          <w:szCs w:val="24"/>
        </w:rPr>
      </w:pPr>
      <w:r w:rsidRPr="001C10B1">
        <w:rPr>
          <w:rFonts w:ascii="Arial" w:hAnsi="Arial" w:cs="Arial"/>
          <w:b/>
          <w:sz w:val="24"/>
          <w:szCs w:val="24"/>
        </w:rPr>
        <w:t>Atención a la Declaratoria de Alerta de Violencia de Género contra las Mujeres del Estado de Quintana Roo.</w:t>
      </w:r>
    </w:p>
    <w:p w14:paraId="62FBC3D1" w14:textId="7FCDA05B" w:rsidR="00065584" w:rsidRDefault="00065584" w:rsidP="0004494B">
      <w:pPr>
        <w:spacing w:after="0"/>
        <w:jc w:val="both"/>
        <w:rPr>
          <w:rFonts w:ascii="Arial" w:hAnsi="Arial" w:cs="Arial"/>
          <w:sz w:val="24"/>
          <w:szCs w:val="24"/>
        </w:rPr>
      </w:pPr>
    </w:p>
    <w:p w14:paraId="4496C15B" w14:textId="5C346DD6" w:rsidR="00966234" w:rsidRPr="00966234" w:rsidRDefault="001C10B1" w:rsidP="0004494B">
      <w:pPr>
        <w:spacing w:after="0"/>
        <w:jc w:val="both"/>
        <w:rPr>
          <w:rFonts w:ascii="Arial" w:hAnsi="Arial" w:cs="Arial"/>
          <w:b/>
          <w:bCs/>
          <w:sz w:val="24"/>
          <w:szCs w:val="24"/>
        </w:rPr>
      </w:pPr>
      <w:r>
        <w:rPr>
          <w:rFonts w:ascii="Arial" w:hAnsi="Arial" w:cs="Arial"/>
          <w:b/>
          <w:bCs/>
          <w:sz w:val="24"/>
          <w:szCs w:val="24"/>
        </w:rPr>
        <w:t>Con observaciones.</w:t>
      </w:r>
    </w:p>
    <w:p w14:paraId="6684885D" w14:textId="77777777" w:rsidR="00966234" w:rsidRPr="00966234" w:rsidRDefault="00966234" w:rsidP="0004494B">
      <w:pPr>
        <w:spacing w:after="0"/>
        <w:jc w:val="both"/>
        <w:rPr>
          <w:rFonts w:ascii="Arial" w:hAnsi="Arial" w:cs="Arial"/>
          <w:bCs/>
          <w:sz w:val="24"/>
          <w:szCs w:val="24"/>
        </w:rPr>
      </w:pPr>
    </w:p>
    <w:p w14:paraId="05703C7E" w14:textId="77777777" w:rsidR="00966234" w:rsidRPr="00966234" w:rsidRDefault="00966234" w:rsidP="0004494B">
      <w:pPr>
        <w:spacing w:after="0"/>
        <w:jc w:val="both"/>
        <w:rPr>
          <w:rFonts w:ascii="Arial" w:hAnsi="Arial" w:cs="Arial"/>
          <w:bCs/>
          <w:sz w:val="24"/>
          <w:szCs w:val="24"/>
        </w:rPr>
      </w:pPr>
      <w:r w:rsidRPr="00966234">
        <w:rPr>
          <w:rFonts w:ascii="Arial" w:hAnsi="Arial" w:cs="Arial"/>
          <w:bCs/>
          <w:sz w:val="24"/>
          <w:szCs w:val="24"/>
        </w:rPr>
        <w:t>Los Objetivos de Desarrollo Sostenible incluyen, entre otros, el objetivo 5: lograr la igualdad de género y empoderar a todas las mujeres y las niñas, y tiene como meta para el año 2030, eliminar todas las formas de violencia contra todas las mujeres y las niñas en el ámbito público y privado, incluidas la trata y la explotación sexual y otros tipos de explotación</w:t>
      </w:r>
      <w:r w:rsidRPr="00966234">
        <w:rPr>
          <w:rFonts w:ascii="Arial" w:hAnsi="Arial" w:cs="Arial"/>
          <w:bCs/>
          <w:sz w:val="24"/>
          <w:szCs w:val="24"/>
          <w:vertAlign w:val="superscript"/>
        </w:rPr>
        <w:footnoteReference w:id="8"/>
      </w:r>
      <w:r w:rsidRPr="00966234">
        <w:rPr>
          <w:rFonts w:ascii="Arial" w:hAnsi="Arial" w:cs="Arial"/>
          <w:bCs/>
          <w:sz w:val="24"/>
          <w:szCs w:val="24"/>
        </w:rPr>
        <w:t>.</w:t>
      </w:r>
    </w:p>
    <w:p w14:paraId="3DCD660C" w14:textId="77777777" w:rsidR="00966234" w:rsidRPr="00966234" w:rsidRDefault="00966234" w:rsidP="0004494B">
      <w:pPr>
        <w:spacing w:after="0"/>
        <w:jc w:val="both"/>
        <w:rPr>
          <w:rFonts w:ascii="Arial" w:hAnsi="Arial" w:cs="Arial"/>
          <w:bCs/>
          <w:sz w:val="24"/>
          <w:szCs w:val="24"/>
        </w:rPr>
      </w:pPr>
    </w:p>
    <w:p w14:paraId="0BD09DA6" w14:textId="77777777" w:rsidR="00966234" w:rsidRPr="00966234" w:rsidRDefault="00966234" w:rsidP="0004494B">
      <w:pPr>
        <w:spacing w:after="0"/>
        <w:jc w:val="both"/>
        <w:rPr>
          <w:rFonts w:ascii="Arial" w:hAnsi="Arial" w:cs="Arial"/>
          <w:bCs/>
          <w:sz w:val="24"/>
          <w:szCs w:val="24"/>
        </w:rPr>
      </w:pPr>
      <w:r w:rsidRPr="00966234">
        <w:rPr>
          <w:rFonts w:ascii="Arial" w:hAnsi="Arial" w:cs="Arial"/>
          <w:bCs/>
          <w:sz w:val="24"/>
          <w:szCs w:val="24"/>
        </w:rPr>
        <w:t xml:space="preserve">La </w:t>
      </w:r>
      <w:bookmarkStart w:id="29" w:name="_Toc42271167"/>
      <w:r w:rsidRPr="00966234">
        <w:rPr>
          <w:rFonts w:ascii="Arial" w:hAnsi="Arial" w:cs="Arial"/>
          <w:bCs/>
          <w:sz w:val="24"/>
          <w:szCs w:val="24"/>
        </w:rPr>
        <w:t>Constitución Política de los Estados Unidos Mexicanos</w:t>
      </w:r>
      <w:bookmarkEnd w:id="29"/>
      <w:r w:rsidRPr="00966234">
        <w:rPr>
          <w:rFonts w:ascii="Arial" w:hAnsi="Arial" w:cs="Arial"/>
          <w:bCs/>
          <w:sz w:val="24"/>
          <w:szCs w:val="24"/>
        </w:rPr>
        <w:t xml:space="preserve">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Pr="00966234">
        <w:rPr>
          <w:rFonts w:ascii="Arial" w:hAnsi="Arial" w:cs="Arial"/>
          <w:bCs/>
          <w:sz w:val="24"/>
          <w:szCs w:val="24"/>
          <w:vertAlign w:val="superscript"/>
        </w:rPr>
        <w:footnoteReference w:id="9"/>
      </w:r>
      <w:r w:rsidRPr="00966234">
        <w:rPr>
          <w:rFonts w:ascii="Arial" w:hAnsi="Arial" w:cs="Arial"/>
          <w:bCs/>
          <w:sz w:val="24"/>
          <w:szCs w:val="24"/>
        </w:rPr>
        <w:t xml:space="preserve">. </w:t>
      </w:r>
    </w:p>
    <w:p w14:paraId="5D3CA120" w14:textId="77777777" w:rsidR="00966234" w:rsidRPr="00966234" w:rsidRDefault="00966234" w:rsidP="0004494B">
      <w:pPr>
        <w:spacing w:after="0"/>
        <w:jc w:val="both"/>
        <w:rPr>
          <w:rFonts w:ascii="Arial" w:hAnsi="Arial" w:cs="Arial"/>
          <w:bCs/>
          <w:sz w:val="24"/>
          <w:szCs w:val="24"/>
        </w:rPr>
      </w:pPr>
    </w:p>
    <w:p w14:paraId="79FE2ED3" w14:textId="77777777" w:rsidR="00966234" w:rsidRPr="00966234" w:rsidRDefault="00966234" w:rsidP="0004494B">
      <w:pPr>
        <w:spacing w:after="0"/>
        <w:jc w:val="both"/>
        <w:rPr>
          <w:rFonts w:ascii="Arial" w:hAnsi="Arial" w:cs="Arial"/>
          <w:bCs/>
          <w:sz w:val="24"/>
          <w:szCs w:val="24"/>
        </w:rPr>
      </w:pPr>
      <w:r w:rsidRPr="00966234">
        <w:rPr>
          <w:rFonts w:ascii="Arial" w:hAnsi="Arial" w:cs="Arial"/>
          <w:bCs/>
          <w:sz w:val="24"/>
          <w:szCs w:val="24"/>
        </w:rPr>
        <w:t>La Alerta de Violencia de Género es el conjunto de acciones gubernamentales de emergencia para enfrentar y erradicar la violencia feminicida en un territorio determinado, ya sea ejercida por individuos o por la propia comunidad. Tiene como objetivo fundamental garantizar la seguridad de las mujeres, el cese de la violencia en su contra y eliminar las desigualdades producidas por una legislación que agravia sus derechos humanos</w:t>
      </w:r>
      <w:r w:rsidRPr="00966234">
        <w:rPr>
          <w:rFonts w:ascii="Arial" w:hAnsi="Arial" w:cs="Arial"/>
          <w:bCs/>
          <w:sz w:val="24"/>
          <w:szCs w:val="24"/>
          <w:vertAlign w:val="superscript"/>
        </w:rPr>
        <w:footnoteReference w:id="10"/>
      </w:r>
      <w:r w:rsidRPr="00966234">
        <w:rPr>
          <w:rFonts w:ascii="Arial" w:hAnsi="Arial" w:cs="Arial"/>
          <w:bCs/>
          <w:sz w:val="24"/>
          <w:szCs w:val="24"/>
        </w:rPr>
        <w:t>.</w:t>
      </w:r>
    </w:p>
    <w:p w14:paraId="0E8DD014" w14:textId="0C964690" w:rsidR="00065584" w:rsidRDefault="00065584" w:rsidP="005E386E">
      <w:pPr>
        <w:spacing w:after="0" w:line="240" w:lineRule="auto"/>
        <w:jc w:val="both"/>
        <w:rPr>
          <w:rFonts w:ascii="Arial" w:hAnsi="Arial" w:cs="Arial"/>
          <w:sz w:val="24"/>
          <w:szCs w:val="24"/>
        </w:rPr>
      </w:pPr>
    </w:p>
    <w:p w14:paraId="135907B6" w14:textId="77777777" w:rsidR="00C75670" w:rsidRDefault="00C75670" w:rsidP="005E386E">
      <w:pPr>
        <w:spacing w:after="0" w:line="240" w:lineRule="auto"/>
        <w:jc w:val="both"/>
        <w:rPr>
          <w:rFonts w:ascii="Arial" w:hAnsi="Arial" w:cs="Arial"/>
          <w:sz w:val="24"/>
          <w:szCs w:val="24"/>
        </w:rPr>
      </w:pPr>
    </w:p>
    <w:p w14:paraId="43CDCEDA" w14:textId="7135A6B2" w:rsidR="00966234" w:rsidRDefault="00966234" w:rsidP="00C75670">
      <w:pPr>
        <w:spacing w:after="0"/>
        <w:jc w:val="center"/>
        <w:rPr>
          <w:rFonts w:ascii="Arial" w:hAnsi="Arial" w:cs="Arial"/>
          <w:b/>
          <w:bCs/>
          <w:sz w:val="18"/>
          <w:szCs w:val="16"/>
        </w:rPr>
      </w:pPr>
      <w:r>
        <w:rPr>
          <w:rFonts w:ascii="Arial" w:hAnsi="Arial" w:cs="Arial"/>
          <w:b/>
          <w:bCs/>
          <w:sz w:val="18"/>
          <w:szCs w:val="16"/>
        </w:rPr>
        <w:t>Tabla 2</w:t>
      </w:r>
      <w:r w:rsidRPr="006B645A">
        <w:rPr>
          <w:rFonts w:ascii="Arial" w:hAnsi="Arial" w:cs="Arial"/>
          <w:b/>
          <w:bCs/>
          <w:sz w:val="18"/>
          <w:szCs w:val="16"/>
        </w:rPr>
        <w:t>. Casos en que se declara la alerta de violencia de género</w:t>
      </w:r>
      <w:r w:rsidRPr="006B645A">
        <w:rPr>
          <w:rFonts w:ascii="Arial" w:hAnsi="Arial" w:cs="Arial"/>
          <w:b/>
          <w:bCs/>
          <w:sz w:val="18"/>
          <w:szCs w:val="16"/>
          <w:vertAlign w:val="superscript"/>
        </w:rPr>
        <w:footnoteReference w:id="11"/>
      </w:r>
    </w:p>
    <w:p w14:paraId="5989862A" w14:textId="77777777" w:rsidR="00C75670" w:rsidRPr="00966234" w:rsidRDefault="00C75670" w:rsidP="00C75670">
      <w:pPr>
        <w:spacing w:after="0"/>
        <w:jc w:val="center"/>
        <w:rPr>
          <w:rFonts w:ascii="Arial" w:hAnsi="Arial" w:cs="Arial"/>
          <w:b/>
          <w:bCs/>
          <w:sz w:val="18"/>
          <w:szCs w:val="16"/>
        </w:rPr>
      </w:pPr>
    </w:p>
    <w:p w14:paraId="49854707" w14:textId="77777777" w:rsidR="00966234" w:rsidRPr="001D717E" w:rsidRDefault="00966234" w:rsidP="00966234">
      <w:pPr>
        <w:autoSpaceDE w:val="0"/>
        <w:autoSpaceDN w:val="0"/>
        <w:adjustRightInd w:val="0"/>
        <w:spacing w:after="0"/>
        <w:jc w:val="both"/>
        <w:rPr>
          <w:rFonts w:ascii="Arial" w:hAnsi="Arial" w:cs="Arial"/>
          <w:b/>
          <w:bCs/>
        </w:rPr>
      </w:pPr>
      <w:r>
        <w:rPr>
          <w:noProof/>
        </w:rPr>
        <w:drawing>
          <wp:inline distT="0" distB="0" distL="0" distR="0" wp14:anchorId="4CD8D2E2" wp14:editId="2D4DB344">
            <wp:extent cx="5704205" cy="1734820"/>
            <wp:effectExtent l="38100" t="0" r="29845"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902BC79" w14:textId="09EAE4D2" w:rsidR="00966234" w:rsidRDefault="00966234" w:rsidP="00C75670">
      <w:pPr>
        <w:spacing w:after="0"/>
        <w:rPr>
          <w:rFonts w:ascii="Arial" w:hAnsi="Arial" w:cs="Arial"/>
          <w:bCs/>
          <w:sz w:val="14"/>
        </w:rPr>
      </w:pPr>
      <w:r>
        <w:rPr>
          <w:rFonts w:ascii="Arial" w:hAnsi="Arial" w:cs="Arial"/>
          <w:b/>
          <w:bCs/>
          <w:sz w:val="14"/>
        </w:rPr>
        <w:t xml:space="preserve">  </w:t>
      </w:r>
      <w:r w:rsidRPr="003940DF">
        <w:rPr>
          <w:rFonts w:ascii="Arial" w:hAnsi="Arial" w:cs="Arial"/>
          <w:b/>
          <w:bCs/>
          <w:sz w:val="14"/>
        </w:rPr>
        <w:t>Fuente:</w:t>
      </w:r>
      <w:r w:rsidRPr="003940DF">
        <w:rPr>
          <w:rFonts w:ascii="Arial" w:hAnsi="Arial" w:cs="Arial"/>
          <w:bCs/>
          <w:sz w:val="14"/>
        </w:rPr>
        <w:t xml:space="preserve"> Elaborado por la ASEQROO con información de la Ley General de Acceso de las Mujeres a una Vida Libre de Violencia</w:t>
      </w:r>
      <w:r w:rsidR="00C75670">
        <w:rPr>
          <w:rFonts w:ascii="Arial" w:hAnsi="Arial" w:cs="Arial"/>
          <w:bCs/>
          <w:sz w:val="14"/>
        </w:rPr>
        <w:t>.</w:t>
      </w:r>
    </w:p>
    <w:p w14:paraId="3984105A" w14:textId="77777777" w:rsidR="00C75670" w:rsidRPr="00C75670" w:rsidRDefault="00C75670" w:rsidP="00C75670">
      <w:pPr>
        <w:rPr>
          <w:sz w:val="24"/>
        </w:rPr>
      </w:pPr>
    </w:p>
    <w:p w14:paraId="7AF9A5A3" w14:textId="28785426" w:rsidR="0004494B" w:rsidRDefault="0004494B" w:rsidP="00C75670">
      <w:pPr>
        <w:spacing w:after="0"/>
        <w:jc w:val="both"/>
        <w:rPr>
          <w:rFonts w:ascii="Arial" w:hAnsi="Arial" w:cs="Arial"/>
          <w:bCs/>
          <w:sz w:val="24"/>
          <w:szCs w:val="24"/>
        </w:rPr>
      </w:pPr>
      <w:r w:rsidRPr="0004494B">
        <w:rPr>
          <w:rFonts w:ascii="Arial" w:hAnsi="Arial" w:cs="Arial"/>
          <w:bCs/>
          <w:sz w:val="24"/>
          <w:szCs w:val="24"/>
        </w:rPr>
        <w:t>Dicha declaratoria de alerta tiene como finalidad detener y erradicar la violencia de género contra las mujeres, a través de acciones gubernamentales de emergencia, conducidas por la Secretaría de Gobernación en el ámbito federal y en coordinación con las entidades federativas y los municipios</w:t>
      </w:r>
      <w:r w:rsidRPr="0004494B">
        <w:rPr>
          <w:rFonts w:ascii="Arial" w:hAnsi="Arial" w:cs="Arial"/>
          <w:bCs/>
          <w:sz w:val="24"/>
          <w:szCs w:val="24"/>
          <w:vertAlign w:val="superscript"/>
        </w:rPr>
        <w:footnoteReference w:id="12"/>
      </w:r>
      <w:r w:rsidRPr="0004494B">
        <w:rPr>
          <w:rFonts w:ascii="Arial" w:hAnsi="Arial" w:cs="Arial"/>
          <w:bCs/>
          <w:sz w:val="24"/>
          <w:szCs w:val="24"/>
        </w:rPr>
        <w:t>.</w:t>
      </w:r>
    </w:p>
    <w:p w14:paraId="1A7431B4" w14:textId="77777777" w:rsidR="00C75670" w:rsidRDefault="00C75670" w:rsidP="00C75670">
      <w:pPr>
        <w:jc w:val="both"/>
        <w:rPr>
          <w:rFonts w:ascii="Arial" w:hAnsi="Arial" w:cs="Arial"/>
          <w:bCs/>
          <w:sz w:val="24"/>
          <w:szCs w:val="24"/>
        </w:rPr>
      </w:pPr>
    </w:p>
    <w:p w14:paraId="2C85BB63" w14:textId="012EC9A0" w:rsidR="0004494B" w:rsidRDefault="0004494B" w:rsidP="00C75670">
      <w:pPr>
        <w:spacing w:after="0"/>
        <w:jc w:val="both"/>
        <w:rPr>
          <w:rFonts w:ascii="Arial" w:hAnsi="Arial" w:cs="Arial"/>
          <w:bCs/>
          <w:sz w:val="24"/>
          <w:szCs w:val="24"/>
        </w:rPr>
      </w:pPr>
      <w:r w:rsidRPr="0004494B">
        <w:rPr>
          <w:rFonts w:ascii="Arial" w:hAnsi="Arial" w:cs="Arial"/>
          <w:bCs/>
          <w:sz w:val="24"/>
          <w:szCs w:val="24"/>
        </w:rPr>
        <w:t>En el ámbito estatal, la Alerta de Violencia de Género contra las Mujeres tendrá como objetivo fundamental garantizar la seguridad de las mismas, el cese de la violencia en su contra y eliminar las desigualdades que agravian sus derechos humanos, por lo que el Estado, a través del Sistema Estatal, deberá implementar las acciones preventivas, de seguridad y justicia, para enfrentar y abatir la violencia feminicida</w:t>
      </w:r>
      <w:r w:rsidRPr="0004494B">
        <w:rPr>
          <w:rFonts w:ascii="Arial" w:hAnsi="Arial" w:cs="Arial"/>
          <w:bCs/>
          <w:sz w:val="24"/>
          <w:szCs w:val="24"/>
          <w:vertAlign w:val="superscript"/>
        </w:rPr>
        <w:footnoteReference w:id="13"/>
      </w:r>
      <w:r w:rsidRPr="0004494B">
        <w:rPr>
          <w:rFonts w:ascii="Arial" w:hAnsi="Arial" w:cs="Arial"/>
          <w:bCs/>
          <w:sz w:val="24"/>
          <w:szCs w:val="24"/>
        </w:rPr>
        <w:t xml:space="preserve">. </w:t>
      </w:r>
    </w:p>
    <w:p w14:paraId="76A3742B" w14:textId="77777777" w:rsidR="00C75670" w:rsidRPr="0004494B" w:rsidRDefault="00C75670" w:rsidP="00C75670">
      <w:pPr>
        <w:jc w:val="both"/>
        <w:rPr>
          <w:rFonts w:ascii="Arial" w:hAnsi="Arial" w:cs="Arial"/>
          <w:bCs/>
          <w:sz w:val="24"/>
          <w:szCs w:val="24"/>
        </w:rPr>
      </w:pPr>
    </w:p>
    <w:p w14:paraId="169608C4" w14:textId="0E5030C3" w:rsidR="001B54F9" w:rsidRDefault="0004494B" w:rsidP="00C75670">
      <w:pPr>
        <w:jc w:val="both"/>
        <w:rPr>
          <w:rFonts w:ascii="Arial" w:hAnsi="Arial" w:cs="Arial"/>
          <w:bCs/>
          <w:sz w:val="24"/>
          <w:szCs w:val="24"/>
        </w:rPr>
      </w:pPr>
      <w:r w:rsidRPr="0004494B">
        <w:rPr>
          <w:rFonts w:ascii="Arial" w:hAnsi="Arial" w:cs="Arial"/>
          <w:bCs/>
          <w:sz w:val="24"/>
          <w:szCs w:val="24"/>
        </w:rPr>
        <w:t>En la siguiente figura se muestran las medidas a implementar establecidas en la Declaratoria de Alerta mencionada:</w:t>
      </w:r>
    </w:p>
    <w:p w14:paraId="1728582D" w14:textId="77777777" w:rsidR="00C75670" w:rsidRDefault="00C75670" w:rsidP="00C75670">
      <w:pPr>
        <w:jc w:val="both"/>
        <w:rPr>
          <w:rFonts w:ascii="Arial" w:hAnsi="Arial" w:cs="Arial"/>
          <w:bCs/>
          <w:sz w:val="24"/>
          <w:szCs w:val="24"/>
        </w:rPr>
      </w:pPr>
    </w:p>
    <w:p w14:paraId="01CB6DB9" w14:textId="77777777" w:rsidR="00C75670" w:rsidRDefault="00C75670" w:rsidP="00C75670">
      <w:pPr>
        <w:jc w:val="both"/>
        <w:rPr>
          <w:rFonts w:ascii="Arial" w:hAnsi="Arial" w:cs="Arial"/>
          <w:bCs/>
          <w:sz w:val="24"/>
          <w:szCs w:val="24"/>
        </w:rPr>
      </w:pPr>
    </w:p>
    <w:p w14:paraId="123C8645" w14:textId="77777777" w:rsidR="00C75670" w:rsidRDefault="00C75670" w:rsidP="001B54F9">
      <w:pPr>
        <w:spacing w:before="240"/>
        <w:jc w:val="center"/>
        <w:rPr>
          <w:rFonts w:ascii="Arial" w:hAnsi="Arial" w:cs="Arial"/>
          <w:b/>
          <w:bCs/>
          <w:sz w:val="18"/>
          <w:szCs w:val="18"/>
        </w:rPr>
      </w:pPr>
    </w:p>
    <w:p w14:paraId="1E265F2F" w14:textId="77777777" w:rsidR="0004494B" w:rsidRPr="001B54F9" w:rsidRDefault="0004494B" w:rsidP="00C75670">
      <w:pPr>
        <w:spacing w:before="120" w:after="120"/>
        <w:jc w:val="center"/>
        <w:rPr>
          <w:rFonts w:ascii="Arial" w:hAnsi="Arial" w:cs="Arial"/>
          <w:bCs/>
          <w:sz w:val="18"/>
          <w:szCs w:val="18"/>
        </w:rPr>
      </w:pPr>
      <w:r w:rsidRPr="001B54F9">
        <w:rPr>
          <w:rFonts w:ascii="Arial" w:hAnsi="Arial" w:cs="Arial"/>
          <w:b/>
          <w:bCs/>
          <w:noProof/>
          <w:sz w:val="18"/>
          <w:szCs w:val="18"/>
        </w:rPr>
        <w:drawing>
          <wp:anchor distT="0" distB="0" distL="114300" distR="114300" simplePos="0" relativeHeight="251659264" behindDoc="0" locked="0" layoutInCell="1" allowOverlap="1" wp14:anchorId="7F8A0BD9" wp14:editId="58203213">
            <wp:simplePos x="0" y="0"/>
            <wp:positionH relativeFrom="margin">
              <wp:align>right</wp:align>
            </wp:positionH>
            <wp:positionV relativeFrom="paragraph">
              <wp:posOffset>248920</wp:posOffset>
            </wp:positionV>
            <wp:extent cx="5334000" cy="3324225"/>
            <wp:effectExtent l="0" t="0" r="0" b="9525"/>
            <wp:wrapTopAndBottom/>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Pr="001B54F9">
        <w:rPr>
          <w:rFonts w:ascii="Arial" w:hAnsi="Arial" w:cs="Arial"/>
          <w:b/>
          <w:bCs/>
          <w:sz w:val="18"/>
          <w:szCs w:val="18"/>
        </w:rPr>
        <w:t>Figura 2. Medidas a realizar de la Declaratoria de Alerta de Violencia</w:t>
      </w:r>
      <w:r w:rsidRPr="001B54F9">
        <w:rPr>
          <w:rFonts w:ascii="Arial" w:hAnsi="Arial" w:cs="Arial"/>
          <w:bCs/>
          <w:sz w:val="18"/>
          <w:szCs w:val="18"/>
        </w:rPr>
        <w:t xml:space="preserve"> </w:t>
      </w:r>
      <w:r w:rsidRPr="001B54F9">
        <w:rPr>
          <w:rFonts w:ascii="Arial" w:hAnsi="Arial" w:cs="Arial"/>
          <w:b/>
          <w:bCs/>
          <w:sz w:val="18"/>
          <w:szCs w:val="18"/>
        </w:rPr>
        <w:t>de Género</w:t>
      </w:r>
    </w:p>
    <w:p w14:paraId="453ABC8D" w14:textId="046911C3" w:rsidR="0004494B" w:rsidRPr="00C75670" w:rsidRDefault="0004494B" w:rsidP="00C75670">
      <w:pPr>
        <w:spacing w:after="0"/>
        <w:jc w:val="both"/>
        <w:rPr>
          <w:rFonts w:ascii="Arial" w:hAnsi="Arial" w:cs="Arial"/>
          <w:bCs/>
          <w:sz w:val="14"/>
          <w:szCs w:val="16"/>
        </w:rPr>
      </w:pPr>
      <w:r w:rsidRPr="00C75670">
        <w:rPr>
          <w:rFonts w:ascii="Arial" w:hAnsi="Arial" w:cs="Arial"/>
          <w:b/>
          <w:bCs/>
          <w:sz w:val="14"/>
          <w:szCs w:val="16"/>
        </w:rPr>
        <w:t>Fuente</w:t>
      </w:r>
      <w:r w:rsidRPr="00C75670">
        <w:rPr>
          <w:rFonts w:ascii="Arial" w:hAnsi="Arial" w:cs="Arial"/>
          <w:bCs/>
          <w:sz w:val="14"/>
          <w:szCs w:val="16"/>
        </w:rPr>
        <w:t>: Elaborado por la ASEQROO con información de la Declaratoria de Alerta de Violencia de Género Contra las Mujeres del Estado de Quintana Roo.</w:t>
      </w:r>
    </w:p>
    <w:p w14:paraId="26F68134" w14:textId="77777777" w:rsidR="00C75670" w:rsidRPr="00C75670" w:rsidRDefault="00C75670" w:rsidP="00C75670">
      <w:pPr>
        <w:rPr>
          <w:rFonts w:ascii="Arial" w:hAnsi="Arial" w:cs="Arial"/>
          <w:bCs/>
          <w:sz w:val="24"/>
          <w:szCs w:val="16"/>
        </w:rPr>
      </w:pPr>
    </w:p>
    <w:p w14:paraId="056B5CAC" w14:textId="478D98F9" w:rsidR="001B54F9" w:rsidRDefault="001B54F9" w:rsidP="00C75670">
      <w:pPr>
        <w:spacing w:after="0"/>
        <w:jc w:val="both"/>
        <w:rPr>
          <w:rFonts w:ascii="Arial" w:hAnsi="Arial" w:cs="Arial"/>
          <w:bCs/>
          <w:sz w:val="24"/>
          <w:szCs w:val="24"/>
        </w:rPr>
      </w:pPr>
      <w:r w:rsidRPr="001B54F9">
        <w:rPr>
          <w:rFonts w:ascii="Arial" w:hAnsi="Arial" w:cs="Arial"/>
          <w:bCs/>
          <w:sz w:val="24"/>
          <w:szCs w:val="24"/>
        </w:rPr>
        <w:t>Con respecto a las medidas de la figura anterior, el H. Ayuntamiento del Municipio de Cozumel, proporcionó información de las acciones realizadas durante el año 2020, que corresponden a las medidas l y ll de dicha Declaratoria, mediante oficio MC/DDS/2021/SDS/00094 del 17 de marzo de 2021, emitido por la Dirección General de Desarrollo Social del H. Ayuntamiento de Cozumel 2018-2021.</w:t>
      </w:r>
    </w:p>
    <w:p w14:paraId="7808473D" w14:textId="77777777" w:rsidR="00C75670" w:rsidRPr="001B54F9" w:rsidRDefault="00C75670" w:rsidP="00C75670">
      <w:pPr>
        <w:jc w:val="both"/>
        <w:rPr>
          <w:rFonts w:ascii="Arial" w:hAnsi="Arial" w:cs="Arial"/>
          <w:bCs/>
          <w:sz w:val="24"/>
          <w:szCs w:val="24"/>
        </w:rPr>
      </w:pPr>
    </w:p>
    <w:p w14:paraId="02CEE3DE" w14:textId="3889DDC9" w:rsidR="001B54F9" w:rsidRDefault="001B54F9" w:rsidP="00C75670">
      <w:pPr>
        <w:jc w:val="both"/>
        <w:rPr>
          <w:rFonts w:ascii="Arial" w:hAnsi="Arial" w:cs="Arial"/>
          <w:bCs/>
          <w:sz w:val="24"/>
          <w:szCs w:val="24"/>
        </w:rPr>
      </w:pPr>
      <w:r w:rsidRPr="001B54F9">
        <w:rPr>
          <w:rFonts w:ascii="Arial" w:hAnsi="Arial" w:cs="Arial"/>
          <w:bCs/>
          <w:sz w:val="24"/>
          <w:szCs w:val="24"/>
        </w:rPr>
        <w:t>Se revisaron las acciones realizadas, por el H. Ayuntamiento a través de la Dirección de Desarrollo Social y en coordinación con el Comité Municipal de la Mujer, para dar cumplimiento a las medidas anteriormente mencionadas, siendo enunciativas m</w:t>
      </w:r>
      <w:r w:rsidR="00816BAB">
        <w:rPr>
          <w:rFonts w:ascii="Arial" w:hAnsi="Arial" w:cs="Arial"/>
          <w:bCs/>
          <w:sz w:val="24"/>
          <w:szCs w:val="24"/>
        </w:rPr>
        <w:t>a</w:t>
      </w:r>
      <w:r w:rsidRPr="001B54F9">
        <w:rPr>
          <w:rFonts w:ascii="Arial" w:hAnsi="Arial" w:cs="Arial"/>
          <w:bCs/>
          <w:sz w:val="24"/>
          <w:szCs w:val="24"/>
        </w:rPr>
        <w:t>s no limitativas, determinándose lo siguiente:</w:t>
      </w:r>
    </w:p>
    <w:p w14:paraId="12EE11EF" w14:textId="5232B6D8" w:rsidR="008A0149" w:rsidRDefault="008A0149" w:rsidP="001B54F9">
      <w:pPr>
        <w:spacing w:before="240"/>
        <w:jc w:val="both"/>
        <w:rPr>
          <w:rFonts w:ascii="Arial" w:hAnsi="Arial" w:cs="Arial"/>
          <w:bCs/>
          <w:sz w:val="24"/>
          <w:szCs w:val="24"/>
        </w:rPr>
      </w:pPr>
    </w:p>
    <w:p w14:paraId="4CCDDC2E" w14:textId="231683C7" w:rsidR="001B54F9" w:rsidRDefault="001B54F9" w:rsidP="001B54F9">
      <w:pPr>
        <w:pStyle w:val="Prrafodelista"/>
        <w:numPr>
          <w:ilvl w:val="0"/>
          <w:numId w:val="16"/>
        </w:numPr>
        <w:spacing w:after="0" w:line="240" w:lineRule="auto"/>
        <w:ind w:left="709" w:hanging="349"/>
        <w:rPr>
          <w:rFonts w:ascii="Arial" w:hAnsi="Arial" w:cs="Arial"/>
          <w:b/>
        </w:rPr>
      </w:pPr>
      <w:r w:rsidRPr="006F5921">
        <w:rPr>
          <w:rFonts w:ascii="Arial" w:hAnsi="Arial" w:cs="Arial"/>
          <w:b/>
        </w:rPr>
        <w:lastRenderedPageBreak/>
        <w:t>MEDIDAS DE SEGURIDAD</w:t>
      </w:r>
    </w:p>
    <w:p w14:paraId="31CA2FE0" w14:textId="77777777" w:rsidR="001B54F9" w:rsidRPr="001B54F9" w:rsidRDefault="001B54F9" w:rsidP="001B54F9">
      <w:pPr>
        <w:pStyle w:val="Prrafodelista"/>
        <w:spacing w:after="0" w:line="240" w:lineRule="auto"/>
        <w:ind w:left="709"/>
        <w:rPr>
          <w:rFonts w:ascii="Arial" w:hAnsi="Arial" w:cs="Arial"/>
          <w:b/>
        </w:rPr>
      </w:pPr>
    </w:p>
    <w:p w14:paraId="4D0E2F34" w14:textId="23C378AE" w:rsidR="001B54F9" w:rsidRPr="001B54F9" w:rsidRDefault="001B54F9" w:rsidP="001B54F9">
      <w:pPr>
        <w:jc w:val="center"/>
        <w:rPr>
          <w:rFonts w:ascii="Arial" w:hAnsi="Arial" w:cs="Arial"/>
          <w:b/>
          <w:sz w:val="18"/>
          <w:szCs w:val="16"/>
        </w:rPr>
      </w:pPr>
      <w:r>
        <w:rPr>
          <w:rFonts w:ascii="Arial" w:hAnsi="Arial" w:cs="Arial"/>
          <w:b/>
          <w:sz w:val="18"/>
          <w:szCs w:val="16"/>
        </w:rPr>
        <w:t>Tabla 3</w:t>
      </w:r>
      <w:r w:rsidRPr="00A049C5">
        <w:rPr>
          <w:rFonts w:ascii="Arial" w:hAnsi="Arial" w:cs="Arial"/>
          <w:b/>
          <w:sz w:val="18"/>
          <w:szCs w:val="16"/>
        </w:rPr>
        <w:t xml:space="preserve">. Medidas de Seguridad </w:t>
      </w:r>
      <w:r w:rsidRPr="004E38EF">
        <w:rPr>
          <w:rFonts w:ascii="Arial" w:hAnsi="Arial" w:cs="Arial"/>
          <w:b/>
          <w:sz w:val="18"/>
          <w:szCs w:val="16"/>
        </w:rPr>
        <w:t>atendidas en el municipio de Cozumel</w:t>
      </w:r>
      <w:r>
        <w:rPr>
          <w:rFonts w:ascii="Arial" w:hAnsi="Arial" w:cs="Arial"/>
          <w:b/>
          <w:sz w:val="18"/>
          <w:szCs w:val="16"/>
        </w:rPr>
        <w:t xml:space="preserve"> </w:t>
      </w:r>
    </w:p>
    <w:tbl>
      <w:tblPr>
        <w:tblStyle w:val="Tablaconcuadrcula"/>
        <w:tblW w:w="9209" w:type="dxa"/>
        <w:tblBorders>
          <w:left w:val="none" w:sz="0" w:space="0" w:color="auto"/>
          <w:right w:val="none" w:sz="0" w:space="0" w:color="auto"/>
          <w:insideV w:val="none" w:sz="0" w:space="0" w:color="auto"/>
        </w:tblBorders>
        <w:tblLook w:val="04A0" w:firstRow="1" w:lastRow="0" w:firstColumn="1" w:lastColumn="0" w:noHBand="0" w:noVBand="1"/>
      </w:tblPr>
      <w:tblGrid>
        <w:gridCol w:w="1129"/>
        <w:gridCol w:w="8080"/>
      </w:tblGrid>
      <w:tr w:rsidR="001B54F9" w:rsidRPr="000E02FD" w14:paraId="71074B0B" w14:textId="77777777" w:rsidTr="00763489">
        <w:tc>
          <w:tcPr>
            <w:tcW w:w="1129" w:type="dxa"/>
            <w:tcBorders>
              <w:left w:val="single" w:sz="4" w:space="0" w:color="auto"/>
              <w:bottom w:val="single" w:sz="4" w:space="0" w:color="auto"/>
            </w:tcBorders>
            <w:shd w:val="clear" w:color="auto" w:fill="365F91" w:themeFill="accent1" w:themeFillShade="BF"/>
            <w:vAlign w:val="center"/>
          </w:tcPr>
          <w:p w14:paraId="3435C1C5" w14:textId="77777777" w:rsidR="001B54F9" w:rsidRPr="000E02FD" w:rsidRDefault="001B54F9" w:rsidP="0037589E">
            <w:pPr>
              <w:jc w:val="center"/>
              <w:rPr>
                <w:rFonts w:ascii="Arial" w:hAnsi="Arial" w:cs="Arial"/>
                <w:b/>
                <w:color w:val="FFFFFF" w:themeColor="background1"/>
                <w:sz w:val="18"/>
                <w:szCs w:val="18"/>
              </w:rPr>
            </w:pPr>
            <w:r>
              <w:rPr>
                <w:rFonts w:ascii="Arial" w:hAnsi="Arial" w:cs="Arial"/>
                <w:b/>
                <w:color w:val="FFFFFF" w:themeColor="background1"/>
                <w:sz w:val="18"/>
                <w:szCs w:val="18"/>
              </w:rPr>
              <w:t>Medida No.</w:t>
            </w:r>
          </w:p>
        </w:tc>
        <w:tc>
          <w:tcPr>
            <w:tcW w:w="8080" w:type="dxa"/>
            <w:tcBorders>
              <w:bottom w:val="single" w:sz="4" w:space="0" w:color="auto"/>
            </w:tcBorders>
            <w:shd w:val="clear" w:color="auto" w:fill="365F91" w:themeFill="accent1" w:themeFillShade="BF"/>
            <w:vAlign w:val="center"/>
          </w:tcPr>
          <w:p w14:paraId="0D578147" w14:textId="77777777" w:rsidR="001B54F9" w:rsidRPr="000E02FD" w:rsidRDefault="001B54F9" w:rsidP="0037589E">
            <w:pPr>
              <w:jc w:val="center"/>
              <w:rPr>
                <w:rFonts w:ascii="Arial" w:hAnsi="Arial" w:cs="Arial"/>
                <w:b/>
                <w:color w:val="FFFFFF" w:themeColor="background1"/>
                <w:sz w:val="18"/>
                <w:szCs w:val="18"/>
              </w:rPr>
            </w:pPr>
            <w:r w:rsidRPr="000E02FD">
              <w:rPr>
                <w:rFonts w:ascii="Arial" w:hAnsi="Arial" w:cs="Arial"/>
                <w:b/>
                <w:color w:val="FFFFFF" w:themeColor="background1"/>
                <w:sz w:val="18"/>
                <w:szCs w:val="18"/>
              </w:rPr>
              <w:t>Concepto</w:t>
            </w:r>
          </w:p>
        </w:tc>
      </w:tr>
      <w:tr w:rsidR="001B54F9" w:rsidRPr="000E02FD" w14:paraId="2BEA51FD" w14:textId="77777777" w:rsidTr="00763489">
        <w:tc>
          <w:tcPr>
            <w:tcW w:w="11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tcPr>
          <w:p w14:paraId="3FD6E56C" w14:textId="77777777" w:rsidR="001B54F9" w:rsidRPr="000E02FD" w:rsidRDefault="001B54F9" w:rsidP="0037589E">
            <w:pPr>
              <w:ind w:left="360"/>
              <w:rPr>
                <w:rFonts w:ascii="Arial" w:hAnsi="Arial" w:cs="Arial"/>
                <w:color w:val="404040" w:themeColor="text1" w:themeTint="BF"/>
                <w:sz w:val="18"/>
                <w:szCs w:val="18"/>
              </w:rPr>
            </w:pPr>
            <w:r w:rsidRPr="000E02FD">
              <w:rPr>
                <w:rFonts w:ascii="Arial" w:hAnsi="Arial" w:cs="Arial"/>
                <w:color w:val="404040" w:themeColor="text1" w:themeTint="BF"/>
                <w:sz w:val="18"/>
                <w:szCs w:val="18"/>
              </w:rPr>
              <w:t>3</w:t>
            </w:r>
          </w:p>
        </w:tc>
        <w:tc>
          <w:tcPr>
            <w:tcW w:w="80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22C46F6" w14:textId="77777777" w:rsidR="001B54F9" w:rsidRPr="000E02FD" w:rsidRDefault="001B54F9" w:rsidP="0037589E">
            <w:pPr>
              <w:jc w:val="both"/>
              <w:rPr>
                <w:rFonts w:ascii="Arial" w:hAnsi="Arial" w:cs="Arial"/>
                <w:color w:val="404040" w:themeColor="text1" w:themeTint="BF"/>
                <w:sz w:val="18"/>
                <w:szCs w:val="18"/>
              </w:rPr>
            </w:pPr>
            <w:r w:rsidRPr="000E02FD">
              <w:rPr>
                <w:rFonts w:ascii="Arial" w:hAnsi="Arial" w:cs="Arial"/>
                <w:color w:val="404040" w:themeColor="text1" w:themeTint="BF"/>
                <w:sz w:val="18"/>
                <w:szCs w:val="18"/>
              </w:rPr>
              <w:t xml:space="preserve">Crear módulos de atención inmediata para mujeres en situación de riesgo en los municipios que comprende la declaratoria de AVGM. Su funcionamiento deberá contemplar asistencia multidisciplinaria (personal jurídico, psicológico, médico, de trabajos sociales y elementos de seguridad) y el respectivo protocolo de actuación de las y los servidores públicos encargados de brindar los servicios correspondientes. </w:t>
            </w:r>
          </w:p>
          <w:p w14:paraId="67AB2654" w14:textId="77777777" w:rsidR="001B54F9" w:rsidRPr="000E02FD" w:rsidRDefault="001B54F9" w:rsidP="0037589E">
            <w:pPr>
              <w:jc w:val="both"/>
              <w:rPr>
                <w:rFonts w:ascii="Arial" w:hAnsi="Arial" w:cs="Arial"/>
                <w:color w:val="404040" w:themeColor="text1" w:themeTint="BF"/>
                <w:sz w:val="18"/>
                <w:szCs w:val="18"/>
              </w:rPr>
            </w:pPr>
          </w:p>
        </w:tc>
      </w:tr>
      <w:tr w:rsidR="001B54F9" w:rsidRPr="000E02FD" w14:paraId="3B92A081" w14:textId="77777777" w:rsidTr="00763489">
        <w:tc>
          <w:tcPr>
            <w:tcW w:w="11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tcPr>
          <w:p w14:paraId="575818D9" w14:textId="77777777" w:rsidR="001B54F9" w:rsidRPr="000E02FD" w:rsidRDefault="001B54F9" w:rsidP="0037589E">
            <w:pPr>
              <w:ind w:left="360"/>
              <w:rPr>
                <w:rFonts w:ascii="Arial" w:hAnsi="Arial" w:cs="Arial"/>
                <w:color w:val="404040" w:themeColor="text1" w:themeTint="BF"/>
                <w:sz w:val="18"/>
                <w:szCs w:val="18"/>
              </w:rPr>
            </w:pPr>
            <w:r>
              <w:rPr>
                <w:rFonts w:ascii="Arial" w:hAnsi="Arial" w:cs="Arial"/>
                <w:color w:val="404040" w:themeColor="text1" w:themeTint="BF"/>
                <w:sz w:val="18"/>
                <w:szCs w:val="18"/>
              </w:rPr>
              <w:t>5</w:t>
            </w:r>
          </w:p>
        </w:tc>
        <w:tc>
          <w:tcPr>
            <w:tcW w:w="808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9BE10AD" w14:textId="4E42BFE8" w:rsidR="008A0149" w:rsidRPr="000E02FD" w:rsidRDefault="001B54F9" w:rsidP="0037589E">
            <w:pPr>
              <w:jc w:val="both"/>
              <w:rPr>
                <w:rFonts w:ascii="Arial" w:hAnsi="Arial" w:cs="Arial"/>
                <w:color w:val="404040" w:themeColor="text1" w:themeTint="BF"/>
                <w:sz w:val="18"/>
                <w:szCs w:val="18"/>
              </w:rPr>
            </w:pPr>
            <w:r w:rsidRPr="004E38EF">
              <w:rPr>
                <w:rFonts w:ascii="Arial" w:hAnsi="Arial" w:cs="Arial"/>
                <w:color w:val="404040" w:themeColor="text1" w:themeTint="BF"/>
                <w:sz w:val="18"/>
                <w:szCs w:val="18"/>
              </w:rPr>
              <w:t>Crear y/o fortalecer las agrupaciones estatales, municipales o mixtas especializadas en seguridad pública, así como células municipales de reacción inmediata. Estas agrupaciones deberán integrarse multidisciplinariamente, actuar coordinadamente entre ellas y otros actores estratégicos, y su personal deberá estar capacitado y contar con los recursos materiales suficientes para ejecutar sus funciones con perspectiva de género.</w:t>
            </w:r>
          </w:p>
        </w:tc>
      </w:tr>
    </w:tbl>
    <w:p w14:paraId="2084FCBE" w14:textId="12CF2792" w:rsidR="001B54F9" w:rsidRDefault="001B54F9" w:rsidP="00763489">
      <w:pPr>
        <w:spacing w:after="0"/>
        <w:jc w:val="both"/>
        <w:rPr>
          <w:rFonts w:ascii="Arial" w:hAnsi="Arial" w:cs="Arial"/>
          <w:sz w:val="14"/>
        </w:rPr>
      </w:pPr>
      <w:r w:rsidRPr="00EE3E9B">
        <w:rPr>
          <w:rFonts w:ascii="Arial" w:hAnsi="Arial" w:cs="Arial"/>
          <w:b/>
          <w:sz w:val="14"/>
        </w:rPr>
        <w:t>Fuente:</w:t>
      </w:r>
      <w:r>
        <w:rPr>
          <w:rFonts w:ascii="Arial" w:hAnsi="Arial" w:cs="Arial"/>
          <w:b/>
          <w:sz w:val="14"/>
        </w:rPr>
        <w:t xml:space="preserve"> </w:t>
      </w:r>
      <w:r w:rsidRPr="00EE3E9B">
        <w:rPr>
          <w:rFonts w:ascii="Arial" w:hAnsi="Arial" w:cs="Arial"/>
          <w:sz w:val="14"/>
        </w:rPr>
        <w:t>Elaborado por</w:t>
      </w:r>
      <w:r>
        <w:rPr>
          <w:rFonts w:ascii="Arial" w:hAnsi="Arial" w:cs="Arial"/>
          <w:sz w:val="14"/>
        </w:rPr>
        <w:t xml:space="preserve"> la ASEQROO con información de la Medida de Seguridad I de l</w:t>
      </w:r>
      <w:r w:rsidRPr="00037046">
        <w:rPr>
          <w:rFonts w:ascii="Arial" w:hAnsi="Arial" w:cs="Arial"/>
          <w:sz w:val="14"/>
        </w:rPr>
        <w:t>a Decla</w:t>
      </w:r>
      <w:r>
        <w:rPr>
          <w:rFonts w:ascii="Arial" w:hAnsi="Arial" w:cs="Arial"/>
          <w:sz w:val="14"/>
        </w:rPr>
        <w:t>ratoria de Alerta de Violencia d</w:t>
      </w:r>
      <w:r w:rsidRPr="00037046">
        <w:rPr>
          <w:rFonts w:ascii="Arial" w:hAnsi="Arial" w:cs="Arial"/>
          <w:sz w:val="14"/>
        </w:rPr>
        <w:t>e Gé</w:t>
      </w:r>
      <w:r>
        <w:rPr>
          <w:rFonts w:ascii="Arial" w:hAnsi="Arial" w:cs="Arial"/>
          <w:sz w:val="14"/>
        </w:rPr>
        <w:t xml:space="preserve">nero contra las Mujeres </w:t>
      </w:r>
      <w:r w:rsidR="00816BAB">
        <w:rPr>
          <w:rFonts w:ascii="Arial" w:hAnsi="Arial" w:cs="Arial"/>
          <w:sz w:val="14"/>
        </w:rPr>
        <w:t xml:space="preserve">del </w:t>
      </w:r>
      <w:r>
        <w:rPr>
          <w:rFonts w:ascii="Arial" w:hAnsi="Arial" w:cs="Arial"/>
          <w:sz w:val="14"/>
        </w:rPr>
        <w:t>Estado d</w:t>
      </w:r>
      <w:r w:rsidRPr="00037046">
        <w:rPr>
          <w:rFonts w:ascii="Arial" w:hAnsi="Arial" w:cs="Arial"/>
          <w:sz w:val="14"/>
        </w:rPr>
        <w:t>e Quintana Roo</w:t>
      </w:r>
      <w:r>
        <w:rPr>
          <w:rFonts w:ascii="Arial" w:hAnsi="Arial" w:cs="Arial"/>
          <w:sz w:val="14"/>
        </w:rPr>
        <w:t>.</w:t>
      </w:r>
    </w:p>
    <w:p w14:paraId="1B7AA5E6" w14:textId="77777777" w:rsidR="00763489" w:rsidRPr="00763489" w:rsidRDefault="00763489" w:rsidP="00763489">
      <w:pPr>
        <w:spacing w:after="0"/>
        <w:jc w:val="both"/>
        <w:rPr>
          <w:rFonts w:ascii="Arial" w:hAnsi="Arial" w:cs="Arial"/>
          <w:sz w:val="24"/>
        </w:rPr>
      </w:pPr>
    </w:p>
    <w:p w14:paraId="47FA0E9D" w14:textId="79E73FB1" w:rsidR="001B54F9" w:rsidRPr="002F2BAE" w:rsidRDefault="001B54F9" w:rsidP="001B54F9">
      <w:pPr>
        <w:jc w:val="both"/>
        <w:rPr>
          <w:rFonts w:ascii="Arial" w:hAnsi="Arial" w:cs="Arial"/>
          <w:bCs/>
          <w:sz w:val="24"/>
          <w:szCs w:val="24"/>
        </w:rPr>
      </w:pPr>
      <w:r w:rsidRPr="001B54F9">
        <w:rPr>
          <w:rFonts w:ascii="Arial" w:hAnsi="Arial" w:cs="Arial"/>
          <w:bCs/>
          <w:sz w:val="24"/>
          <w:szCs w:val="24"/>
        </w:rPr>
        <w:t xml:space="preserve">El H. Ayuntamiento del municipio de Cozumel, para el ejercicio fiscal 2020, contó con el Grupo Especializado de Atención a la Violencia Familiar y de Género (GEAVIG), como unidad especializada para brindar atención, asistencia, protección y acompañamiento en el proceso para la reparación integral de los derechos vulnerados a las mujeres víctimas de violencia en el municipio. Se encuentra conformado por 1 Coordinador, 1 Psicóloga, 1 Licenciada en Derecho y 3 elementos de la Dirección de </w:t>
      </w:r>
      <w:r w:rsidR="00816BAB">
        <w:rPr>
          <w:rFonts w:ascii="Arial" w:hAnsi="Arial" w:cs="Arial"/>
          <w:bCs/>
          <w:sz w:val="24"/>
          <w:szCs w:val="24"/>
        </w:rPr>
        <w:t>Seguridad P</w:t>
      </w:r>
      <w:r w:rsidRPr="001B54F9">
        <w:rPr>
          <w:rFonts w:ascii="Arial" w:hAnsi="Arial" w:cs="Arial"/>
          <w:bCs/>
          <w:sz w:val="24"/>
          <w:szCs w:val="24"/>
        </w:rPr>
        <w:t>ública, quienes son los primeros respondientes para atender las contenciones en casos de violencia de género.</w:t>
      </w:r>
    </w:p>
    <w:p w14:paraId="56216AFB" w14:textId="77777777" w:rsidR="001B54F9" w:rsidRDefault="001B54F9" w:rsidP="001B54F9">
      <w:pPr>
        <w:jc w:val="center"/>
        <w:rPr>
          <w:rFonts w:ascii="Arial" w:hAnsi="Arial" w:cs="Arial"/>
          <w:bCs/>
        </w:rPr>
      </w:pPr>
      <w:r w:rsidRPr="00775386">
        <w:rPr>
          <w:rFonts w:ascii="Arial" w:hAnsi="Arial" w:cs="Arial"/>
          <w:b/>
          <w:bCs/>
          <w:sz w:val="18"/>
          <w:szCs w:val="16"/>
        </w:rPr>
        <w:t xml:space="preserve">Figura </w:t>
      </w:r>
      <w:r>
        <w:rPr>
          <w:rFonts w:ascii="Arial" w:hAnsi="Arial" w:cs="Arial"/>
          <w:b/>
          <w:bCs/>
          <w:sz w:val="18"/>
          <w:szCs w:val="16"/>
        </w:rPr>
        <w:t>3</w:t>
      </w:r>
      <w:r w:rsidRPr="00775386">
        <w:rPr>
          <w:rFonts w:ascii="Arial" w:hAnsi="Arial" w:cs="Arial"/>
          <w:b/>
          <w:bCs/>
          <w:sz w:val="18"/>
          <w:szCs w:val="16"/>
        </w:rPr>
        <w:t xml:space="preserve">. </w:t>
      </w:r>
      <w:r>
        <w:rPr>
          <w:rFonts w:ascii="Arial" w:hAnsi="Arial" w:cs="Arial"/>
          <w:b/>
          <w:bCs/>
          <w:sz w:val="18"/>
          <w:szCs w:val="16"/>
        </w:rPr>
        <w:t>GEAVIG</w:t>
      </w:r>
    </w:p>
    <w:p w14:paraId="5B121019" w14:textId="77777777" w:rsidR="001B54F9" w:rsidRDefault="001B54F9" w:rsidP="001B54F9">
      <w:pPr>
        <w:jc w:val="center"/>
        <w:rPr>
          <w:rFonts w:ascii="Arial" w:hAnsi="Arial" w:cs="Arial"/>
          <w:bCs/>
        </w:rPr>
      </w:pPr>
      <w:r>
        <w:rPr>
          <w:rFonts w:ascii="Arial" w:hAnsi="Arial" w:cs="Arial"/>
          <w:bCs/>
          <w:noProof/>
        </w:rPr>
        <w:drawing>
          <wp:inline distT="0" distB="0" distL="0" distR="0" wp14:anchorId="67FE6967" wp14:editId="7D724AC2">
            <wp:extent cx="5382895" cy="1743075"/>
            <wp:effectExtent l="0" t="57150" r="0" b="123825"/>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275243F" w14:textId="0AE7A693" w:rsidR="001B54F9" w:rsidRDefault="001B54F9" w:rsidP="00763489">
      <w:pPr>
        <w:spacing w:after="0"/>
        <w:jc w:val="center"/>
        <w:rPr>
          <w:rFonts w:ascii="Arial" w:hAnsi="Arial" w:cs="Arial"/>
          <w:bCs/>
          <w:sz w:val="14"/>
        </w:rPr>
      </w:pPr>
      <w:r w:rsidRPr="00EE3E9B">
        <w:rPr>
          <w:rFonts w:ascii="Arial" w:hAnsi="Arial" w:cs="Arial"/>
          <w:b/>
          <w:sz w:val="14"/>
        </w:rPr>
        <w:t>Fuente:</w:t>
      </w:r>
      <w:r>
        <w:rPr>
          <w:rFonts w:ascii="Arial" w:hAnsi="Arial" w:cs="Arial"/>
          <w:b/>
          <w:sz w:val="14"/>
        </w:rPr>
        <w:t xml:space="preserve"> </w:t>
      </w:r>
      <w:r w:rsidRPr="00EE3E9B">
        <w:rPr>
          <w:rFonts w:ascii="Arial" w:hAnsi="Arial" w:cs="Arial"/>
          <w:sz w:val="14"/>
        </w:rPr>
        <w:t>Elaborado por</w:t>
      </w:r>
      <w:r>
        <w:rPr>
          <w:rFonts w:ascii="Arial" w:hAnsi="Arial" w:cs="Arial"/>
          <w:sz w:val="14"/>
        </w:rPr>
        <w:t xml:space="preserve"> la ASEQROO con información de la </w:t>
      </w:r>
      <w:r w:rsidRPr="00412FED">
        <w:rPr>
          <w:rFonts w:ascii="Arial" w:hAnsi="Arial" w:cs="Arial"/>
          <w:bCs/>
          <w:sz w:val="14"/>
        </w:rPr>
        <w:t>página del Facebook “GEAVIG COZUMEL”</w:t>
      </w:r>
      <w:r>
        <w:rPr>
          <w:rFonts w:ascii="Arial" w:hAnsi="Arial" w:cs="Arial"/>
          <w:bCs/>
          <w:sz w:val="14"/>
        </w:rPr>
        <w:t xml:space="preserve"> e información del IQM.</w:t>
      </w:r>
    </w:p>
    <w:p w14:paraId="24AAF9ED" w14:textId="77777777" w:rsidR="00763489" w:rsidRDefault="00763489" w:rsidP="00763489">
      <w:pPr>
        <w:spacing w:after="0"/>
        <w:jc w:val="center"/>
        <w:rPr>
          <w:rFonts w:ascii="Arial" w:hAnsi="Arial" w:cs="Arial"/>
          <w:bCs/>
        </w:rPr>
      </w:pPr>
    </w:p>
    <w:p w14:paraId="4ED3BB28" w14:textId="48FFD7B4" w:rsidR="001B54F9" w:rsidRPr="001B54F9" w:rsidRDefault="001B54F9" w:rsidP="001B54F9">
      <w:pPr>
        <w:jc w:val="both"/>
        <w:rPr>
          <w:rFonts w:ascii="Arial" w:eastAsia="Calibri" w:hAnsi="Arial" w:cs="Arial"/>
          <w:sz w:val="24"/>
          <w:szCs w:val="24"/>
          <w:lang w:eastAsia="en-US"/>
        </w:rPr>
      </w:pPr>
      <w:r w:rsidRPr="001B54F9">
        <w:rPr>
          <w:rFonts w:ascii="Arial" w:hAnsi="Arial" w:cs="Arial"/>
          <w:bCs/>
          <w:sz w:val="24"/>
          <w:szCs w:val="24"/>
        </w:rPr>
        <w:t>El GEAVIG brinda la atención de acuerdo a las diferentes situaciones que se presentan, estas se pueden otorgar en tres formas o niveles de atención de acuerdo a los protocolos, leyes, y códigos que representan y fundamentan el derecho de la víctima de violencia en cualquier modalidad.</w:t>
      </w:r>
      <w:r w:rsidR="002F2BAE">
        <w:rPr>
          <w:rFonts w:ascii="Arial" w:eastAsia="Calibri" w:hAnsi="Arial" w:cs="Arial"/>
          <w:sz w:val="24"/>
          <w:szCs w:val="24"/>
          <w:lang w:eastAsia="en-US"/>
        </w:rPr>
        <w:t xml:space="preserve">  </w:t>
      </w:r>
    </w:p>
    <w:p w14:paraId="07805CAC" w14:textId="14BFD294" w:rsidR="001B54F9" w:rsidRPr="001B54F9" w:rsidRDefault="001B54F9" w:rsidP="001B54F9">
      <w:pPr>
        <w:jc w:val="center"/>
        <w:rPr>
          <w:rFonts w:ascii="Arial" w:hAnsi="Arial" w:cs="Arial"/>
          <w:b/>
          <w:bCs/>
          <w:sz w:val="18"/>
          <w:szCs w:val="16"/>
        </w:rPr>
      </w:pPr>
      <w:r w:rsidRPr="00775386">
        <w:rPr>
          <w:rFonts w:ascii="Arial" w:hAnsi="Arial" w:cs="Arial"/>
          <w:b/>
          <w:bCs/>
          <w:sz w:val="18"/>
          <w:szCs w:val="16"/>
        </w:rPr>
        <w:t xml:space="preserve">Figura </w:t>
      </w:r>
      <w:r>
        <w:rPr>
          <w:rFonts w:ascii="Arial" w:hAnsi="Arial" w:cs="Arial"/>
          <w:b/>
          <w:bCs/>
          <w:sz w:val="18"/>
          <w:szCs w:val="16"/>
        </w:rPr>
        <w:t>4</w:t>
      </w:r>
      <w:r w:rsidRPr="00775386">
        <w:rPr>
          <w:rFonts w:ascii="Arial" w:hAnsi="Arial" w:cs="Arial"/>
          <w:b/>
          <w:bCs/>
          <w:sz w:val="18"/>
          <w:szCs w:val="16"/>
        </w:rPr>
        <w:t xml:space="preserve">. </w:t>
      </w:r>
      <w:r>
        <w:rPr>
          <w:rFonts w:ascii="Arial" w:hAnsi="Arial" w:cs="Arial"/>
          <w:b/>
          <w:bCs/>
          <w:sz w:val="18"/>
          <w:szCs w:val="16"/>
        </w:rPr>
        <w:t>Niveles del m</w:t>
      </w:r>
      <w:r w:rsidRPr="00A16A8E">
        <w:rPr>
          <w:rFonts w:ascii="Arial" w:hAnsi="Arial" w:cs="Arial"/>
          <w:b/>
          <w:bCs/>
          <w:sz w:val="18"/>
          <w:szCs w:val="16"/>
        </w:rPr>
        <w:t>odelo de atenci</w:t>
      </w:r>
      <w:r>
        <w:rPr>
          <w:rFonts w:ascii="Arial" w:hAnsi="Arial" w:cs="Arial"/>
          <w:b/>
          <w:bCs/>
          <w:sz w:val="18"/>
          <w:szCs w:val="16"/>
        </w:rPr>
        <w:t>ón del GEAVIG</w:t>
      </w:r>
    </w:p>
    <w:p w14:paraId="626FE67C" w14:textId="77777777" w:rsidR="001B54F9" w:rsidRPr="007C6C39" w:rsidRDefault="001B54F9" w:rsidP="001B54F9">
      <w:pPr>
        <w:jc w:val="center"/>
        <w:rPr>
          <w:rFonts w:ascii="Arial" w:hAnsi="Arial" w:cs="Arial"/>
          <w:bCs/>
          <w:sz w:val="14"/>
          <w:szCs w:val="14"/>
        </w:rPr>
      </w:pPr>
      <w:r>
        <w:rPr>
          <w:rFonts w:ascii="Arial" w:hAnsi="Arial" w:cs="Arial"/>
          <w:bCs/>
          <w:noProof/>
        </w:rPr>
        <w:drawing>
          <wp:inline distT="0" distB="0" distL="0" distR="0" wp14:anchorId="040090BB" wp14:editId="41506911">
            <wp:extent cx="4362450" cy="2238375"/>
            <wp:effectExtent l="0" t="57150" r="0" b="85725"/>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6DD1AD3" w14:textId="1DFE28EC" w:rsidR="001B54F9" w:rsidRDefault="001B54F9" w:rsidP="001B54F9">
      <w:pPr>
        <w:jc w:val="center"/>
        <w:rPr>
          <w:rFonts w:ascii="Arial" w:hAnsi="Arial" w:cs="Arial"/>
          <w:sz w:val="14"/>
          <w:szCs w:val="16"/>
        </w:rPr>
      </w:pPr>
      <w:r w:rsidRPr="0047185A">
        <w:rPr>
          <w:rFonts w:ascii="Arial" w:hAnsi="Arial" w:cs="Arial"/>
          <w:b/>
          <w:sz w:val="14"/>
          <w:szCs w:val="16"/>
        </w:rPr>
        <w:t>Fuente</w:t>
      </w:r>
      <w:r w:rsidRPr="0047185A">
        <w:rPr>
          <w:rFonts w:ascii="Arial" w:hAnsi="Arial" w:cs="Arial"/>
          <w:sz w:val="14"/>
          <w:szCs w:val="16"/>
        </w:rPr>
        <w:t>: Elaborado por la ASEQROO con información proporcionada por</w:t>
      </w:r>
      <w:r>
        <w:rPr>
          <w:rFonts w:ascii="Arial" w:hAnsi="Arial" w:cs="Arial"/>
          <w:sz w:val="14"/>
          <w:szCs w:val="16"/>
        </w:rPr>
        <w:t xml:space="preserve"> </w:t>
      </w:r>
      <w:r w:rsidRPr="0047185A">
        <w:rPr>
          <w:rFonts w:ascii="Arial" w:hAnsi="Arial" w:cs="Arial"/>
          <w:sz w:val="14"/>
          <w:szCs w:val="16"/>
        </w:rPr>
        <w:t>el Ayuntamiento de Cozumel</w:t>
      </w:r>
    </w:p>
    <w:p w14:paraId="3A749F34" w14:textId="77777777" w:rsidR="001B54F9" w:rsidRPr="001B54F9" w:rsidRDefault="001B54F9" w:rsidP="001B54F9">
      <w:pPr>
        <w:jc w:val="center"/>
        <w:rPr>
          <w:rFonts w:ascii="Arial" w:hAnsi="Arial" w:cs="Arial"/>
          <w:bCs/>
          <w:sz w:val="14"/>
          <w:szCs w:val="14"/>
        </w:rPr>
      </w:pPr>
    </w:p>
    <w:p w14:paraId="69D45617" w14:textId="389DC559" w:rsidR="001B54F9" w:rsidRPr="001B54F9" w:rsidRDefault="001B54F9" w:rsidP="001B54F9">
      <w:pPr>
        <w:jc w:val="center"/>
        <w:rPr>
          <w:rFonts w:ascii="Arial" w:hAnsi="Arial" w:cs="Arial"/>
          <w:b/>
          <w:bCs/>
          <w:sz w:val="18"/>
          <w:szCs w:val="16"/>
        </w:rPr>
      </w:pPr>
      <w:r w:rsidRPr="00775386">
        <w:rPr>
          <w:rFonts w:ascii="Arial" w:hAnsi="Arial" w:cs="Arial"/>
          <w:b/>
          <w:bCs/>
          <w:sz w:val="18"/>
          <w:szCs w:val="16"/>
        </w:rPr>
        <w:t xml:space="preserve">Figura </w:t>
      </w:r>
      <w:r>
        <w:rPr>
          <w:rFonts w:ascii="Arial" w:hAnsi="Arial" w:cs="Arial"/>
          <w:b/>
          <w:bCs/>
          <w:sz w:val="18"/>
          <w:szCs w:val="16"/>
        </w:rPr>
        <w:t>5</w:t>
      </w:r>
      <w:r w:rsidRPr="00775386">
        <w:rPr>
          <w:rFonts w:ascii="Arial" w:hAnsi="Arial" w:cs="Arial"/>
          <w:b/>
          <w:bCs/>
          <w:sz w:val="18"/>
          <w:szCs w:val="16"/>
        </w:rPr>
        <w:t xml:space="preserve">. </w:t>
      </w:r>
      <w:r>
        <w:rPr>
          <w:rFonts w:ascii="Arial" w:hAnsi="Arial" w:cs="Arial"/>
          <w:b/>
          <w:bCs/>
          <w:sz w:val="18"/>
          <w:szCs w:val="16"/>
        </w:rPr>
        <w:t>P</w:t>
      </w:r>
      <w:r w:rsidRPr="00CD3689">
        <w:rPr>
          <w:rFonts w:ascii="Arial" w:hAnsi="Arial" w:cs="Arial"/>
          <w:b/>
          <w:bCs/>
          <w:sz w:val="18"/>
          <w:szCs w:val="16"/>
        </w:rPr>
        <w:t xml:space="preserve">rincipales rubros de atención que brinda </w:t>
      </w:r>
      <w:r>
        <w:rPr>
          <w:rFonts w:ascii="Arial" w:hAnsi="Arial" w:cs="Arial"/>
          <w:b/>
          <w:bCs/>
          <w:sz w:val="18"/>
          <w:szCs w:val="16"/>
        </w:rPr>
        <w:t>el GEAVIG</w:t>
      </w:r>
      <w:r w:rsidR="001F6CC9">
        <w:rPr>
          <w:rFonts w:ascii="Arial" w:hAnsi="Arial" w:cs="Arial"/>
          <w:b/>
          <w:bCs/>
          <w:sz w:val="18"/>
          <w:szCs w:val="16"/>
        </w:rPr>
        <w:tab/>
      </w:r>
    </w:p>
    <w:p w14:paraId="11F79E6E" w14:textId="77777777" w:rsidR="001B54F9" w:rsidRDefault="001B54F9" w:rsidP="001B54F9">
      <w:pPr>
        <w:jc w:val="both"/>
        <w:rPr>
          <w:rFonts w:ascii="Arial" w:hAnsi="Arial" w:cs="Arial"/>
          <w:bCs/>
        </w:rPr>
      </w:pPr>
      <w:r>
        <w:rPr>
          <w:rFonts w:ascii="Arial" w:hAnsi="Arial" w:cs="Arial"/>
          <w:bCs/>
          <w:noProof/>
        </w:rPr>
        <w:drawing>
          <wp:inline distT="0" distB="0" distL="0" distR="0" wp14:anchorId="008C9070" wp14:editId="6E3C4B4D">
            <wp:extent cx="5648325" cy="1885950"/>
            <wp:effectExtent l="0" t="57150" r="0"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63858EEB" w14:textId="77777777" w:rsidR="001B54F9" w:rsidRPr="007C6C39" w:rsidRDefault="001B54F9" w:rsidP="00763489">
      <w:pPr>
        <w:spacing w:after="120"/>
        <w:jc w:val="center"/>
        <w:rPr>
          <w:rFonts w:ascii="Arial" w:hAnsi="Arial" w:cs="Arial"/>
          <w:bCs/>
          <w:sz w:val="14"/>
          <w:szCs w:val="14"/>
        </w:rPr>
      </w:pPr>
      <w:r w:rsidRPr="0047185A">
        <w:rPr>
          <w:rFonts w:ascii="Arial" w:hAnsi="Arial" w:cs="Arial"/>
          <w:b/>
          <w:sz w:val="14"/>
          <w:szCs w:val="16"/>
        </w:rPr>
        <w:t>Fuente</w:t>
      </w:r>
      <w:r w:rsidRPr="0047185A">
        <w:rPr>
          <w:rFonts w:ascii="Arial" w:hAnsi="Arial" w:cs="Arial"/>
          <w:sz w:val="14"/>
          <w:szCs w:val="16"/>
        </w:rPr>
        <w:t>: Elaborado por la ASEQROO con información proporcionada por</w:t>
      </w:r>
      <w:r>
        <w:rPr>
          <w:rFonts w:ascii="Arial" w:hAnsi="Arial" w:cs="Arial"/>
          <w:sz w:val="14"/>
          <w:szCs w:val="16"/>
        </w:rPr>
        <w:t xml:space="preserve"> </w:t>
      </w:r>
      <w:r w:rsidRPr="0047185A">
        <w:rPr>
          <w:rFonts w:ascii="Arial" w:hAnsi="Arial" w:cs="Arial"/>
          <w:sz w:val="14"/>
          <w:szCs w:val="16"/>
        </w:rPr>
        <w:t>el Ayuntamiento de Cozumel</w:t>
      </w:r>
    </w:p>
    <w:p w14:paraId="70E96525" w14:textId="25F1B5F8" w:rsidR="001B54F9" w:rsidRPr="001B54F9" w:rsidRDefault="001B54F9" w:rsidP="001B54F9">
      <w:pPr>
        <w:jc w:val="both"/>
        <w:rPr>
          <w:rFonts w:ascii="Arial" w:hAnsi="Arial" w:cs="Arial"/>
          <w:b/>
          <w:bCs/>
          <w:sz w:val="24"/>
          <w:szCs w:val="24"/>
        </w:rPr>
      </w:pPr>
      <w:r w:rsidRPr="001B54F9">
        <w:rPr>
          <w:rFonts w:ascii="Arial" w:hAnsi="Arial" w:cs="Arial"/>
          <w:b/>
          <w:bCs/>
          <w:sz w:val="24"/>
          <w:szCs w:val="24"/>
        </w:rPr>
        <w:lastRenderedPageBreak/>
        <w:t>Dentro de las ac</w:t>
      </w:r>
      <w:r>
        <w:rPr>
          <w:rFonts w:ascii="Arial" w:hAnsi="Arial" w:cs="Arial"/>
          <w:b/>
          <w:bCs/>
          <w:sz w:val="24"/>
          <w:szCs w:val="24"/>
        </w:rPr>
        <w:t>tividades que realiza destacan:</w:t>
      </w:r>
    </w:p>
    <w:p w14:paraId="44DA2E08" w14:textId="77777777" w:rsidR="001B54F9" w:rsidRPr="001B54F9" w:rsidRDefault="001B54F9" w:rsidP="001B54F9">
      <w:pPr>
        <w:numPr>
          <w:ilvl w:val="0"/>
          <w:numId w:val="17"/>
        </w:numPr>
        <w:spacing w:after="0"/>
        <w:jc w:val="both"/>
        <w:rPr>
          <w:rFonts w:ascii="Arial" w:hAnsi="Arial" w:cs="Arial"/>
          <w:bCs/>
          <w:sz w:val="24"/>
          <w:szCs w:val="24"/>
          <w:lang w:val="es-ES_tradnl"/>
        </w:rPr>
      </w:pPr>
      <w:r w:rsidRPr="001B54F9">
        <w:rPr>
          <w:rFonts w:ascii="Arial" w:hAnsi="Arial" w:cs="Arial"/>
          <w:bCs/>
          <w:sz w:val="24"/>
          <w:szCs w:val="24"/>
          <w:lang w:val="es-ES_tradnl"/>
        </w:rPr>
        <w:t>Su participación en promover una cultura de la no violencia hacia las mujeres, niñas y adolescentes, así como también en la promoción de sus derechos humanos.</w:t>
      </w:r>
    </w:p>
    <w:p w14:paraId="0124D0D6" w14:textId="77777777" w:rsidR="001B54F9" w:rsidRPr="001B54F9" w:rsidRDefault="001B54F9" w:rsidP="001B54F9">
      <w:pPr>
        <w:numPr>
          <w:ilvl w:val="0"/>
          <w:numId w:val="17"/>
        </w:numPr>
        <w:spacing w:after="0"/>
        <w:jc w:val="both"/>
        <w:rPr>
          <w:rFonts w:ascii="Arial" w:hAnsi="Arial" w:cs="Arial"/>
          <w:bCs/>
          <w:sz w:val="24"/>
          <w:szCs w:val="24"/>
          <w:lang w:val="es-ES_tradnl"/>
        </w:rPr>
      </w:pPr>
      <w:r w:rsidRPr="001B54F9">
        <w:rPr>
          <w:rFonts w:ascii="Arial" w:hAnsi="Arial" w:cs="Arial"/>
          <w:bCs/>
          <w:sz w:val="24"/>
          <w:szCs w:val="24"/>
          <w:lang w:val="es-ES_tradnl"/>
        </w:rPr>
        <w:t>Realiza contención a víctimas de violencia familiar y de género y canaliza a las víctimas para su atención.</w:t>
      </w:r>
    </w:p>
    <w:p w14:paraId="7C6C52BE" w14:textId="4E495531" w:rsidR="001B54F9" w:rsidRPr="001B54F9" w:rsidRDefault="001B54F9" w:rsidP="001B54F9">
      <w:pPr>
        <w:numPr>
          <w:ilvl w:val="0"/>
          <w:numId w:val="17"/>
        </w:numPr>
        <w:spacing w:after="0"/>
        <w:jc w:val="both"/>
        <w:rPr>
          <w:rFonts w:ascii="Arial" w:hAnsi="Arial" w:cs="Arial"/>
          <w:bCs/>
          <w:sz w:val="24"/>
          <w:szCs w:val="24"/>
          <w:lang w:val="es-ES_tradnl"/>
        </w:rPr>
      </w:pPr>
      <w:r w:rsidRPr="001B54F9">
        <w:rPr>
          <w:rFonts w:ascii="Arial" w:hAnsi="Arial" w:cs="Arial"/>
          <w:bCs/>
          <w:sz w:val="24"/>
          <w:szCs w:val="24"/>
          <w:lang w:val="es-ES_tradnl"/>
        </w:rPr>
        <w:t xml:space="preserve">Brindan apoyo en órdenes de protección por parte de la Fiscalía </w:t>
      </w:r>
      <w:r w:rsidR="00816BAB">
        <w:rPr>
          <w:rFonts w:ascii="Arial" w:hAnsi="Arial" w:cs="Arial"/>
          <w:bCs/>
          <w:sz w:val="24"/>
          <w:szCs w:val="24"/>
          <w:lang w:val="es-ES_tradnl"/>
        </w:rPr>
        <w:t xml:space="preserve">General </w:t>
      </w:r>
      <w:r w:rsidRPr="001B54F9">
        <w:rPr>
          <w:rFonts w:ascii="Arial" w:hAnsi="Arial" w:cs="Arial"/>
          <w:bCs/>
          <w:sz w:val="24"/>
          <w:szCs w:val="24"/>
          <w:lang w:val="es-ES_tradnl"/>
        </w:rPr>
        <w:t>del Estado.</w:t>
      </w:r>
    </w:p>
    <w:p w14:paraId="62AF3B48" w14:textId="77777777" w:rsidR="001B54F9" w:rsidRPr="001B54F9" w:rsidRDefault="001B54F9" w:rsidP="001B54F9">
      <w:pPr>
        <w:numPr>
          <w:ilvl w:val="0"/>
          <w:numId w:val="17"/>
        </w:numPr>
        <w:spacing w:after="0"/>
        <w:jc w:val="both"/>
        <w:rPr>
          <w:rFonts w:ascii="Arial" w:hAnsi="Arial" w:cs="Arial"/>
          <w:bCs/>
          <w:sz w:val="24"/>
          <w:szCs w:val="24"/>
          <w:lang w:val="es-ES_tradnl"/>
        </w:rPr>
      </w:pPr>
      <w:r w:rsidRPr="001B54F9">
        <w:rPr>
          <w:rFonts w:ascii="Arial" w:hAnsi="Arial" w:cs="Arial"/>
          <w:bCs/>
          <w:sz w:val="24"/>
          <w:szCs w:val="24"/>
          <w:lang w:val="es-ES_tradnl"/>
        </w:rPr>
        <w:t>Brindar apoyo y la canalización a las víctimas de violencia familiar y de género a las instancias correspondientes para su auxilio.</w:t>
      </w:r>
    </w:p>
    <w:p w14:paraId="77823310" w14:textId="77777777" w:rsidR="001B54F9" w:rsidRPr="001B54F9" w:rsidRDefault="001B54F9" w:rsidP="001B54F9">
      <w:pPr>
        <w:numPr>
          <w:ilvl w:val="0"/>
          <w:numId w:val="17"/>
        </w:numPr>
        <w:spacing w:after="0"/>
        <w:jc w:val="both"/>
        <w:rPr>
          <w:rFonts w:ascii="Arial" w:hAnsi="Arial" w:cs="Arial"/>
          <w:bCs/>
          <w:sz w:val="24"/>
          <w:szCs w:val="24"/>
          <w:lang w:val="es-ES_tradnl"/>
        </w:rPr>
      </w:pPr>
      <w:r w:rsidRPr="001B54F9">
        <w:rPr>
          <w:rFonts w:ascii="Arial" w:hAnsi="Arial" w:cs="Arial"/>
          <w:bCs/>
          <w:sz w:val="24"/>
          <w:szCs w:val="24"/>
          <w:lang w:val="es-ES_tradnl"/>
        </w:rPr>
        <w:t>Imparte capacitación respecto al procedimiento para la atención a las mujeres en situación de violencia familiar o de género, intervenciones policiacas eficaces y eficientes en casos de llamadas de auxilio por violencia familiar o de género,</w:t>
      </w:r>
      <w:r w:rsidRPr="001B54F9">
        <w:rPr>
          <w:rFonts w:cs="Arial"/>
          <w:sz w:val="24"/>
          <w:szCs w:val="24"/>
        </w:rPr>
        <w:t xml:space="preserve"> </w:t>
      </w:r>
      <w:r w:rsidRPr="001B54F9">
        <w:rPr>
          <w:rFonts w:ascii="Arial" w:hAnsi="Arial" w:cs="Arial"/>
          <w:bCs/>
          <w:sz w:val="24"/>
          <w:szCs w:val="24"/>
        </w:rPr>
        <w:t>actuando conforme al Protocolo de Actuación Policial en Materia de Violencia de Género</w:t>
      </w:r>
      <w:r w:rsidRPr="001B54F9">
        <w:rPr>
          <w:rFonts w:ascii="Arial" w:hAnsi="Arial" w:cs="Arial"/>
          <w:bCs/>
          <w:sz w:val="24"/>
          <w:szCs w:val="24"/>
          <w:lang w:val="es-ES_tradnl"/>
        </w:rPr>
        <w:t>.</w:t>
      </w:r>
    </w:p>
    <w:p w14:paraId="58EDDAF5" w14:textId="77777777" w:rsidR="001B54F9" w:rsidRPr="001B54F9" w:rsidRDefault="001B54F9" w:rsidP="001B54F9">
      <w:pPr>
        <w:numPr>
          <w:ilvl w:val="0"/>
          <w:numId w:val="17"/>
        </w:numPr>
        <w:spacing w:after="0"/>
        <w:jc w:val="both"/>
        <w:rPr>
          <w:rFonts w:ascii="Arial" w:hAnsi="Arial" w:cs="Arial"/>
          <w:bCs/>
          <w:sz w:val="24"/>
          <w:szCs w:val="24"/>
          <w:lang w:val="es-ES_tradnl"/>
        </w:rPr>
      </w:pPr>
      <w:r w:rsidRPr="001B54F9">
        <w:rPr>
          <w:rFonts w:ascii="Arial" w:hAnsi="Arial" w:cs="Arial"/>
          <w:bCs/>
          <w:sz w:val="24"/>
          <w:szCs w:val="24"/>
          <w:lang w:val="es-ES_tradnl"/>
        </w:rPr>
        <w:t>Coadyuvan en la emisión de notificaciones de las medidas de protección a los imputados dentro de las carpetas de investigación</w:t>
      </w:r>
      <w:r w:rsidRPr="001B54F9">
        <w:rPr>
          <w:rFonts w:ascii="Arial" w:hAnsi="Arial" w:cs="Arial"/>
          <w:b/>
          <w:bCs/>
          <w:sz w:val="24"/>
          <w:szCs w:val="24"/>
          <w:lang w:val="es-ES_tradnl"/>
        </w:rPr>
        <w:t xml:space="preserve"> </w:t>
      </w:r>
      <w:r w:rsidRPr="001B54F9">
        <w:rPr>
          <w:rFonts w:ascii="Arial" w:hAnsi="Arial" w:cs="Arial"/>
          <w:bCs/>
          <w:sz w:val="24"/>
          <w:szCs w:val="24"/>
          <w:lang w:val="es-ES_tradnl"/>
        </w:rPr>
        <w:t>correspondientes por el delito de violencia familiar.</w:t>
      </w:r>
    </w:p>
    <w:p w14:paraId="6A57A91B" w14:textId="5CBDB96D" w:rsidR="001B54F9" w:rsidRDefault="001B54F9" w:rsidP="001B54F9">
      <w:pPr>
        <w:numPr>
          <w:ilvl w:val="0"/>
          <w:numId w:val="17"/>
        </w:numPr>
        <w:spacing w:after="0"/>
        <w:jc w:val="both"/>
        <w:rPr>
          <w:rFonts w:ascii="Arial" w:hAnsi="Arial" w:cs="Arial"/>
          <w:bCs/>
          <w:sz w:val="24"/>
          <w:szCs w:val="24"/>
          <w:lang w:val="es-ES_tradnl"/>
        </w:rPr>
      </w:pPr>
      <w:r w:rsidRPr="001B54F9">
        <w:rPr>
          <w:rFonts w:ascii="Arial" w:hAnsi="Arial" w:cs="Arial"/>
          <w:bCs/>
          <w:sz w:val="24"/>
          <w:szCs w:val="24"/>
        </w:rPr>
        <w:t>Contribuye a la base de datos del BAESVIM, mediante informes regulares de sus acciones.</w:t>
      </w:r>
    </w:p>
    <w:p w14:paraId="757F67CE" w14:textId="77777777" w:rsidR="001B54F9" w:rsidRPr="001B54F9" w:rsidRDefault="001B54F9" w:rsidP="001B54F9">
      <w:pPr>
        <w:spacing w:after="0"/>
        <w:ind w:left="360"/>
        <w:jc w:val="both"/>
        <w:rPr>
          <w:rFonts w:ascii="Arial" w:hAnsi="Arial" w:cs="Arial"/>
          <w:bCs/>
          <w:sz w:val="24"/>
          <w:szCs w:val="24"/>
          <w:lang w:val="es-ES_tradnl"/>
        </w:rPr>
      </w:pPr>
    </w:p>
    <w:p w14:paraId="409D4B71" w14:textId="7044157B" w:rsidR="001B54F9" w:rsidRPr="001B54F9" w:rsidRDefault="001B54F9" w:rsidP="001B54F9">
      <w:pPr>
        <w:jc w:val="both"/>
        <w:rPr>
          <w:rFonts w:ascii="Arial" w:hAnsi="Arial" w:cs="Arial"/>
          <w:bCs/>
          <w:sz w:val="24"/>
          <w:szCs w:val="24"/>
        </w:rPr>
      </w:pPr>
      <w:r w:rsidRPr="001B54F9">
        <w:rPr>
          <w:rFonts w:ascii="Arial" w:hAnsi="Arial" w:cs="Arial"/>
          <w:bCs/>
          <w:sz w:val="24"/>
          <w:szCs w:val="24"/>
        </w:rPr>
        <w:t>El grupo GEAVIG, además de atender denuncias relacionadas a la violencia de género y maltrato familiar, también realiza pláticas para dar a conocer sus funciones y servicios y para su difusión creó la página de Facebook “GEAVIG COZUMEL”, en la cual se brinda información acerca de los números de emergencia que existen para denunciar en caso de ser víctima de violencia, así como también el método de operación del grupo GEAVIG, sobre la ubicación de las instalaciones, el ciclo de la violencia, tipos de violencia y de cómo vivir una vida sin violencia.</w:t>
      </w:r>
    </w:p>
    <w:p w14:paraId="6D6403FE" w14:textId="77777777" w:rsidR="001B54F9" w:rsidRPr="001B54F9" w:rsidRDefault="001B54F9" w:rsidP="001B54F9">
      <w:pPr>
        <w:jc w:val="both"/>
        <w:rPr>
          <w:rFonts w:ascii="Arial" w:hAnsi="Arial" w:cs="Arial"/>
          <w:sz w:val="24"/>
          <w:szCs w:val="24"/>
        </w:rPr>
      </w:pPr>
      <w:r w:rsidRPr="001B54F9">
        <w:rPr>
          <w:rFonts w:ascii="Arial" w:hAnsi="Arial" w:cs="Arial"/>
          <w:sz w:val="24"/>
          <w:szCs w:val="24"/>
        </w:rPr>
        <w:t>Por otro lado, también se constató que la Dirección de Desarrollo Social, a través de la Coordinación del Comité Municipal de la Mujer, realizó la instalación de un Módulo Integral de Asistencia Social (MIAS) en el municipio de Cozumel, el 25 de noviembre del 2020. Este módulo brinda asesoría jurídica, atención psicológica y de trabajo social. Se ubica en las instalaciones del Comité Municipal de la Mujer en la colonia 10 de abril, que se considera una zona de alta incidencia de violencia, donde se cuentan con los espacios para otorgar asesorías y apoyo a las mujeres víctimas de violencia.</w:t>
      </w:r>
    </w:p>
    <w:p w14:paraId="7778269D" w14:textId="66554178" w:rsidR="001F6CC9" w:rsidRPr="001F6CC9" w:rsidRDefault="001F6CC9" w:rsidP="001F6CC9">
      <w:pPr>
        <w:jc w:val="center"/>
        <w:rPr>
          <w:rFonts w:ascii="Arial" w:hAnsi="Arial" w:cs="Arial"/>
          <w:sz w:val="16"/>
          <w:szCs w:val="16"/>
        </w:rPr>
      </w:pPr>
      <w:r>
        <w:rPr>
          <w:rFonts w:ascii="Arial" w:hAnsi="Arial" w:cs="Arial"/>
          <w:b/>
          <w:sz w:val="18"/>
          <w:szCs w:val="16"/>
        </w:rPr>
        <w:lastRenderedPageBreak/>
        <w:t>Tabla 4</w:t>
      </w:r>
      <w:r w:rsidRPr="0047185A">
        <w:rPr>
          <w:rFonts w:ascii="Arial" w:hAnsi="Arial" w:cs="Arial"/>
          <w:b/>
          <w:sz w:val="18"/>
          <w:szCs w:val="16"/>
        </w:rPr>
        <w:t xml:space="preserve">. </w:t>
      </w:r>
      <w:r>
        <w:rPr>
          <w:rFonts w:ascii="Arial" w:hAnsi="Arial" w:cs="Arial"/>
          <w:b/>
          <w:sz w:val="18"/>
          <w:szCs w:val="16"/>
        </w:rPr>
        <w:t>Información del Módulo Integral de Asistencia S</w:t>
      </w:r>
      <w:r w:rsidRPr="0047185A">
        <w:rPr>
          <w:rFonts w:ascii="Arial" w:hAnsi="Arial" w:cs="Arial"/>
          <w:b/>
          <w:sz w:val="18"/>
          <w:szCs w:val="16"/>
        </w:rPr>
        <w:t xml:space="preserve">ocial </w:t>
      </w:r>
      <w:r>
        <w:rPr>
          <w:rFonts w:ascii="Arial" w:hAnsi="Arial" w:cs="Arial"/>
          <w:b/>
          <w:sz w:val="18"/>
          <w:szCs w:val="16"/>
        </w:rPr>
        <w:t>(</w:t>
      </w:r>
      <w:r w:rsidRPr="0047185A">
        <w:rPr>
          <w:rFonts w:ascii="Arial" w:hAnsi="Arial" w:cs="Arial"/>
          <w:b/>
          <w:sz w:val="18"/>
          <w:szCs w:val="16"/>
        </w:rPr>
        <w:t>MIAS</w:t>
      </w:r>
      <w:r>
        <w:rPr>
          <w:rFonts w:ascii="Arial" w:hAnsi="Arial" w:cs="Arial"/>
          <w:b/>
          <w:sz w:val="18"/>
          <w:szCs w:val="16"/>
        </w:rPr>
        <w:t>)</w:t>
      </w:r>
      <w:r w:rsidRPr="000E02FD">
        <w:rPr>
          <w:rFonts w:ascii="Arial" w:hAnsi="Arial" w:cs="Arial"/>
          <w:sz w:val="16"/>
          <w:szCs w:val="16"/>
        </w:rPr>
        <w:t>.</w:t>
      </w:r>
    </w:p>
    <w:tbl>
      <w:tblPr>
        <w:tblW w:w="8956" w:type="dxa"/>
        <w:tblInd w:w="-35" w:type="dxa"/>
        <w:tblLayout w:type="fixed"/>
        <w:tblCellMar>
          <w:left w:w="70" w:type="dxa"/>
          <w:right w:w="70" w:type="dxa"/>
        </w:tblCellMar>
        <w:tblLook w:val="04A0" w:firstRow="1" w:lastRow="0" w:firstColumn="1" w:lastColumn="0" w:noHBand="0" w:noVBand="1"/>
      </w:tblPr>
      <w:tblGrid>
        <w:gridCol w:w="988"/>
        <w:gridCol w:w="708"/>
        <w:gridCol w:w="567"/>
        <w:gridCol w:w="709"/>
        <w:gridCol w:w="1134"/>
        <w:gridCol w:w="992"/>
        <w:gridCol w:w="1003"/>
        <w:gridCol w:w="855"/>
        <w:gridCol w:w="861"/>
        <w:gridCol w:w="1139"/>
      </w:tblGrid>
      <w:tr w:rsidR="001F6CC9" w:rsidRPr="00F55FBE" w14:paraId="386CF7C4" w14:textId="77777777" w:rsidTr="006C0141">
        <w:trPr>
          <w:cantSplit/>
          <w:trHeight w:val="1292"/>
        </w:trPr>
        <w:tc>
          <w:tcPr>
            <w:tcW w:w="988" w:type="dxa"/>
            <w:tcBorders>
              <w:top w:val="single" w:sz="8" w:space="0" w:color="948A54" w:themeColor="background2" w:themeShade="80"/>
              <w:left w:val="single" w:sz="8" w:space="0" w:color="948A54" w:themeColor="background2" w:themeShade="80"/>
              <w:bottom w:val="single" w:sz="8" w:space="0" w:color="948A54" w:themeColor="background2" w:themeShade="80"/>
              <w:right w:val="single" w:sz="8" w:space="0" w:color="948A54" w:themeColor="background2" w:themeShade="80"/>
            </w:tcBorders>
            <w:shd w:val="clear" w:color="auto" w:fill="F79646" w:themeFill="accent6"/>
            <w:textDirection w:val="btLr"/>
            <w:vAlign w:val="center"/>
            <w:hideMark/>
          </w:tcPr>
          <w:p w14:paraId="576E4E58" w14:textId="77777777" w:rsidR="001F6CC9" w:rsidRPr="00E147EE" w:rsidRDefault="001F6CC9" w:rsidP="0037589E">
            <w:pPr>
              <w:ind w:left="113" w:right="113"/>
              <w:jc w:val="center"/>
              <w:rPr>
                <w:rFonts w:ascii="Arial" w:hAnsi="Arial" w:cs="Arial"/>
                <w:b/>
                <w:bCs/>
                <w:color w:val="FFFFFF"/>
                <w:sz w:val="14"/>
                <w:szCs w:val="14"/>
              </w:rPr>
            </w:pPr>
            <w:r w:rsidRPr="0047185A">
              <w:rPr>
                <w:rFonts w:ascii="Arial" w:hAnsi="Arial" w:cs="Arial"/>
                <w:b/>
                <w:bCs/>
                <w:color w:val="FFFFFF"/>
                <w:sz w:val="16"/>
                <w:szCs w:val="14"/>
              </w:rPr>
              <w:t>Nombre  del Módulo/</w:t>
            </w:r>
            <w:r>
              <w:rPr>
                <w:rFonts w:ascii="Arial" w:hAnsi="Arial" w:cs="Arial"/>
                <w:b/>
                <w:bCs/>
                <w:color w:val="FFFFFF"/>
                <w:sz w:val="16"/>
                <w:szCs w:val="14"/>
              </w:rPr>
              <w:t xml:space="preserve"> </w:t>
            </w:r>
            <w:r w:rsidRPr="0047185A">
              <w:rPr>
                <w:rFonts w:ascii="Arial" w:hAnsi="Arial" w:cs="Arial"/>
                <w:b/>
                <w:bCs/>
                <w:color w:val="FFFFFF"/>
                <w:sz w:val="16"/>
                <w:szCs w:val="14"/>
              </w:rPr>
              <w:t>Unidad</w:t>
            </w:r>
          </w:p>
        </w:tc>
        <w:tc>
          <w:tcPr>
            <w:tcW w:w="708" w:type="dxa"/>
            <w:tcBorders>
              <w:top w:val="single" w:sz="8" w:space="0" w:color="948A54" w:themeColor="background2" w:themeShade="80"/>
              <w:left w:val="single" w:sz="8" w:space="0" w:color="948A54" w:themeColor="background2" w:themeShade="80"/>
              <w:bottom w:val="single" w:sz="8" w:space="0" w:color="948A54" w:themeColor="background2" w:themeShade="80"/>
              <w:right w:val="single" w:sz="8" w:space="0" w:color="948A54" w:themeColor="background2" w:themeShade="80"/>
            </w:tcBorders>
            <w:shd w:val="clear" w:color="auto" w:fill="F79646" w:themeFill="accent6"/>
            <w:textDirection w:val="btLr"/>
            <w:vAlign w:val="center"/>
            <w:hideMark/>
          </w:tcPr>
          <w:p w14:paraId="3DC062CE" w14:textId="77777777" w:rsidR="001F6CC9" w:rsidRPr="00E147EE" w:rsidRDefault="001F6CC9" w:rsidP="0037589E">
            <w:pPr>
              <w:ind w:left="113" w:right="113"/>
              <w:jc w:val="center"/>
              <w:rPr>
                <w:rFonts w:ascii="Arial" w:hAnsi="Arial" w:cs="Arial"/>
                <w:b/>
                <w:bCs/>
                <w:color w:val="FFFFFF"/>
                <w:sz w:val="14"/>
                <w:szCs w:val="14"/>
              </w:rPr>
            </w:pPr>
            <w:r w:rsidRPr="00E147EE">
              <w:rPr>
                <w:rFonts w:ascii="Arial" w:hAnsi="Arial" w:cs="Arial"/>
                <w:b/>
                <w:bCs/>
                <w:color w:val="FFFFFF"/>
                <w:sz w:val="14"/>
                <w:szCs w:val="14"/>
              </w:rPr>
              <w:t xml:space="preserve">Tipo </w:t>
            </w:r>
            <w:r>
              <w:rPr>
                <w:rFonts w:ascii="Arial" w:hAnsi="Arial" w:cs="Arial"/>
                <w:b/>
                <w:bCs/>
                <w:color w:val="FFFFFF"/>
                <w:sz w:val="14"/>
                <w:szCs w:val="14"/>
              </w:rPr>
              <w:t xml:space="preserve">de Módulo </w:t>
            </w:r>
            <w:r>
              <w:rPr>
                <w:rFonts w:ascii="Arial" w:hAnsi="Arial" w:cs="Arial"/>
                <w:b/>
                <w:bCs/>
                <w:color w:val="FFFFFF"/>
                <w:sz w:val="14"/>
                <w:szCs w:val="14"/>
              </w:rPr>
              <w:br/>
              <w:t>(Fijo, Externo,</w:t>
            </w:r>
            <w:r w:rsidRPr="00E147EE">
              <w:rPr>
                <w:rFonts w:ascii="Arial" w:hAnsi="Arial" w:cs="Arial"/>
                <w:b/>
                <w:bCs/>
                <w:color w:val="FFFFFF"/>
                <w:sz w:val="14"/>
                <w:szCs w:val="14"/>
              </w:rPr>
              <w:t xml:space="preserve"> Móvil)</w:t>
            </w:r>
          </w:p>
        </w:tc>
        <w:tc>
          <w:tcPr>
            <w:tcW w:w="567" w:type="dxa"/>
            <w:tcBorders>
              <w:top w:val="single" w:sz="8" w:space="0" w:color="948A54" w:themeColor="background2" w:themeShade="80"/>
              <w:left w:val="single" w:sz="8" w:space="0" w:color="948A54" w:themeColor="background2" w:themeShade="80"/>
              <w:bottom w:val="single" w:sz="8" w:space="0" w:color="948A54" w:themeColor="background2" w:themeShade="80"/>
              <w:right w:val="single" w:sz="8" w:space="0" w:color="948A54" w:themeColor="background2" w:themeShade="80"/>
            </w:tcBorders>
            <w:shd w:val="clear" w:color="auto" w:fill="F79646" w:themeFill="accent6"/>
            <w:textDirection w:val="btLr"/>
            <w:vAlign w:val="center"/>
            <w:hideMark/>
          </w:tcPr>
          <w:p w14:paraId="189B54B3" w14:textId="77777777" w:rsidR="001F6CC9" w:rsidRPr="00E147EE" w:rsidRDefault="001F6CC9" w:rsidP="0037589E">
            <w:pPr>
              <w:ind w:left="113" w:right="113"/>
              <w:jc w:val="center"/>
              <w:rPr>
                <w:rFonts w:ascii="Arial" w:hAnsi="Arial" w:cs="Arial"/>
                <w:b/>
                <w:bCs/>
                <w:color w:val="FFFFFF"/>
                <w:sz w:val="14"/>
                <w:szCs w:val="14"/>
              </w:rPr>
            </w:pPr>
            <w:r w:rsidRPr="0047185A">
              <w:rPr>
                <w:rFonts w:ascii="Arial" w:hAnsi="Arial" w:cs="Arial"/>
                <w:b/>
                <w:bCs/>
                <w:color w:val="FFFFFF"/>
                <w:sz w:val="16"/>
                <w:szCs w:val="14"/>
              </w:rPr>
              <w:t>Dirección</w:t>
            </w:r>
          </w:p>
        </w:tc>
        <w:tc>
          <w:tcPr>
            <w:tcW w:w="709" w:type="dxa"/>
            <w:tcBorders>
              <w:top w:val="single" w:sz="8" w:space="0" w:color="948A54" w:themeColor="background2" w:themeShade="80"/>
              <w:left w:val="single" w:sz="8" w:space="0" w:color="948A54" w:themeColor="background2" w:themeShade="80"/>
              <w:bottom w:val="single" w:sz="8" w:space="0" w:color="948A54" w:themeColor="background2" w:themeShade="80"/>
              <w:right w:val="single" w:sz="8" w:space="0" w:color="948A54" w:themeColor="background2" w:themeShade="80"/>
            </w:tcBorders>
            <w:shd w:val="clear" w:color="auto" w:fill="F79646" w:themeFill="accent6"/>
            <w:textDirection w:val="btLr"/>
            <w:vAlign w:val="center"/>
            <w:hideMark/>
          </w:tcPr>
          <w:p w14:paraId="1A0D2508" w14:textId="77777777" w:rsidR="001F6CC9" w:rsidRPr="00E147EE" w:rsidRDefault="001F6CC9" w:rsidP="0037589E">
            <w:pPr>
              <w:ind w:left="113" w:right="113"/>
              <w:jc w:val="center"/>
              <w:rPr>
                <w:rFonts w:ascii="Arial" w:hAnsi="Arial" w:cs="Arial"/>
                <w:b/>
                <w:bCs/>
                <w:color w:val="FFFFFF"/>
                <w:sz w:val="14"/>
                <w:szCs w:val="14"/>
              </w:rPr>
            </w:pPr>
            <w:r w:rsidRPr="0047185A">
              <w:rPr>
                <w:rFonts w:ascii="Arial" w:hAnsi="Arial" w:cs="Arial"/>
                <w:b/>
                <w:bCs/>
                <w:color w:val="FFFFFF"/>
                <w:sz w:val="16"/>
                <w:szCs w:val="14"/>
              </w:rPr>
              <w:t>Días de Atención</w:t>
            </w:r>
          </w:p>
        </w:tc>
        <w:tc>
          <w:tcPr>
            <w:tcW w:w="1134" w:type="dxa"/>
            <w:tcBorders>
              <w:top w:val="single" w:sz="8" w:space="0" w:color="948A54" w:themeColor="background2" w:themeShade="80"/>
              <w:left w:val="single" w:sz="8" w:space="0" w:color="948A54" w:themeColor="background2" w:themeShade="80"/>
              <w:bottom w:val="single" w:sz="8" w:space="0" w:color="948A54" w:themeColor="background2" w:themeShade="80"/>
              <w:right w:val="single" w:sz="8" w:space="0" w:color="948A54" w:themeColor="background2" w:themeShade="80"/>
            </w:tcBorders>
            <w:shd w:val="clear" w:color="auto" w:fill="F79646" w:themeFill="accent6"/>
            <w:textDirection w:val="btLr"/>
            <w:vAlign w:val="center"/>
            <w:hideMark/>
          </w:tcPr>
          <w:p w14:paraId="05525AC2" w14:textId="77777777" w:rsidR="001F6CC9" w:rsidRPr="00E147EE" w:rsidRDefault="001F6CC9" w:rsidP="0037589E">
            <w:pPr>
              <w:ind w:left="113" w:right="113"/>
              <w:jc w:val="center"/>
              <w:rPr>
                <w:rFonts w:ascii="Arial" w:hAnsi="Arial" w:cs="Arial"/>
                <w:b/>
                <w:bCs/>
                <w:color w:val="FFFFFF"/>
                <w:sz w:val="14"/>
                <w:szCs w:val="14"/>
              </w:rPr>
            </w:pPr>
            <w:r w:rsidRPr="0047185A">
              <w:rPr>
                <w:rFonts w:ascii="Arial" w:hAnsi="Arial" w:cs="Arial"/>
                <w:b/>
                <w:bCs/>
                <w:color w:val="FFFFFF"/>
                <w:sz w:val="16"/>
                <w:szCs w:val="14"/>
              </w:rPr>
              <w:t>Servicios Que Brinda</w:t>
            </w:r>
          </w:p>
        </w:tc>
        <w:tc>
          <w:tcPr>
            <w:tcW w:w="992" w:type="dxa"/>
            <w:tcBorders>
              <w:top w:val="single" w:sz="8" w:space="0" w:color="948A54" w:themeColor="background2" w:themeShade="80"/>
              <w:left w:val="single" w:sz="8" w:space="0" w:color="948A54" w:themeColor="background2" w:themeShade="80"/>
              <w:bottom w:val="single" w:sz="8" w:space="0" w:color="948A54" w:themeColor="background2" w:themeShade="80"/>
              <w:right w:val="single" w:sz="8" w:space="0" w:color="948A54" w:themeColor="background2" w:themeShade="80"/>
            </w:tcBorders>
            <w:shd w:val="clear" w:color="auto" w:fill="F79646" w:themeFill="accent6"/>
            <w:textDirection w:val="btLr"/>
            <w:vAlign w:val="center"/>
            <w:hideMark/>
          </w:tcPr>
          <w:p w14:paraId="43707674" w14:textId="77777777" w:rsidR="001F6CC9" w:rsidRPr="008819FA" w:rsidRDefault="001F6CC9" w:rsidP="0037589E">
            <w:pPr>
              <w:jc w:val="center"/>
              <w:rPr>
                <w:rFonts w:ascii="Arial" w:hAnsi="Arial" w:cs="Arial"/>
                <w:b/>
                <w:bCs/>
                <w:color w:val="FFFFFF" w:themeColor="background1"/>
                <w:sz w:val="14"/>
                <w:szCs w:val="14"/>
              </w:rPr>
            </w:pPr>
            <w:r w:rsidRPr="0047185A">
              <w:rPr>
                <w:rFonts w:ascii="Arial" w:hAnsi="Arial" w:cs="Arial"/>
                <w:b/>
                <w:bCs/>
                <w:color w:val="FFFFFF" w:themeColor="background1"/>
                <w:sz w:val="16"/>
                <w:szCs w:val="14"/>
              </w:rPr>
              <w:t>Dependencia, Entidad, Organismo A Cargo</w:t>
            </w:r>
          </w:p>
        </w:tc>
        <w:tc>
          <w:tcPr>
            <w:tcW w:w="1003" w:type="dxa"/>
            <w:tcBorders>
              <w:top w:val="single" w:sz="8" w:space="0" w:color="948A54" w:themeColor="background2" w:themeShade="80"/>
              <w:left w:val="single" w:sz="8" w:space="0" w:color="948A54" w:themeColor="background2" w:themeShade="80"/>
              <w:bottom w:val="single" w:sz="8" w:space="0" w:color="948A54" w:themeColor="background2" w:themeShade="80"/>
              <w:right w:val="single" w:sz="8" w:space="0" w:color="948A54" w:themeColor="background2" w:themeShade="80"/>
            </w:tcBorders>
            <w:shd w:val="clear" w:color="auto" w:fill="F79646" w:themeFill="accent6"/>
            <w:textDirection w:val="btLr"/>
            <w:vAlign w:val="center"/>
            <w:hideMark/>
          </w:tcPr>
          <w:p w14:paraId="4C7D1FE6" w14:textId="77777777" w:rsidR="001F6CC9" w:rsidRPr="00E147EE" w:rsidRDefault="001F6CC9" w:rsidP="0037589E">
            <w:pPr>
              <w:ind w:left="113" w:right="113"/>
              <w:jc w:val="center"/>
              <w:rPr>
                <w:rFonts w:ascii="Arial" w:hAnsi="Arial" w:cs="Arial"/>
                <w:b/>
                <w:bCs/>
                <w:color w:val="FFFFFF"/>
                <w:sz w:val="14"/>
                <w:szCs w:val="14"/>
              </w:rPr>
            </w:pPr>
            <w:r w:rsidRPr="0047185A">
              <w:rPr>
                <w:rFonts w:ascii="Arial" w:hAnsi="Arial" w:cs="Arial"/>
                <w:b/>
                <w:bCs/>
                <w:color w:val="FFFFFF"/>
                <w:sz w:val="16"/>
                <w:szCs w:val="14"/>
              </w:rPr>
              <w:t>Nivel de Atención (Primero, Segundo, Tercero)</w:t>
            </w:r>
          </w:p>
        </w:tc>
        <w:tc>
          <w:tcPr>
            <w:tcW w:w="855" w:type="dxa"/>
            <w:tcBorders>
              <w:top w:val="single" w:sz="8" w:space="0" w:color="948A54" w:themeColor="background2" w:themeShade="80"/>
              <w:left w:val="single" w:sz="8" w:space="0" w:color="948A54" w:themeColor="background2" w:themeShade="80"/>
              <w:bottom w:val="single" w:sz="8" w:space="0" w:color="948A54" w:themeColor="background2" w:themeShade="80"/>
              <w:right w:val="single" w:sz="8" w:space="0" w:color="948A54" w:themeColor="background2" w:themeShade="80"/>
            </w:tcBorders>
            <w:shd w:val="clear" w:color="auto" w:fill="F79646" w:themeFill="accent6"/>
            <w:textDirection w:val="btLr"/>
            <w:vAlign w:val="center"/>
            <w:hideMark/>
          </w:tcPr>
          <w:p w14:paraId="773D99A3" w14:textId="77777777" w:rsidR="001F6CC9" w:rsidRPr="00E147EE" w:rsidRDefault="001F6CC9" w:rsidP="0037589E">
            <w:pPr>
              <w:ind w:left="113" w:right="113"/>
              <w:jc w:val="center"/>
              <w:rPr>
                <w:rFonts w:ascii="Arial" w:hAnsi="Arial" w:cs="Arial"/>
                <w:b/>
                <w:bCs/>
                <w:color w:val="FFFFFF"/>
                <w:sz w:val="14"/>
                <w:szCs w:val="14"/>
              </w:rPr>
            </w:pPr>
            <w:r w:rsidRPr="0047185A">
              <w:rPr>
                <w:rFonts w:ascii="Arial" w:hAnsi="Arial" w:cs="Arial"/>
                <w:b/>
                <w:bCs/>
                <w:color w:val="FFFFFF"/>
                <w:sz w:val="16"/>
                <w:szCs w:val="14"/>
              </w:rPr>
              <w:t>Nombre de la Persona Responsable</w:t>
            </w:r>
          </w:p>
        </w:tc>
        <w:tc>
          <w:tcPr>
            <w:tcW w:w="861" w:type="dxa"/>
            <w:tcBorders>
              <w:top w:val="single" w:sz="8" w:space="0" w:color="948A54" w:themeColor="background2" w:themeShade="80"/>
              <w:left w:val="single" w:sz="8" w:space="0" w:color="948A54" w:themeColor="background2" w:themeShade="80"/>
              <w:bottom w:val="single" w:sz="8" w:space="0" w:color="948A54" w:themeColor="background2" w:themeShade="80"/>
              <w:right w:val="single" w:sz="8" w:space="0" w:color="948A54" w:themeColor="background2" w:themeShade="80"/>
            </w:tcBorders>
            <w:shd w:val="clear" w:color="auto" w:fill="F79646" w:themeFill="accent6"/>
            <w:textDirection w:val="btLr"/>
            <w:vAlign w:val="center"/>
            <w:hideMark/>
          </w:tcPr>
          <w:p w14:paraId="113BEF50" w14:textId="77777777" w:rsidR="001F6CC9" w:rsidRPr="00E147EE" w:rsidRDefault="001F6CC9" w:rsidP="0037589E">
            <w:pPr>
              <w:ind w:left="113" w:right="113"/>
              <w:jc w:val="center"/>
              <w:rPr>
                <w:rFonts w:ascii="Arial" w:hAnsi="Arial" w:cs="Arial"/>
                <w:b/>
                <w:bCs/>
                <w:color w:val="FFFFFF"/>
                <w:sz w:val="14"/>
                <w:szCs w:val="14"/>
              </w:rPr>
            </w:pPr>
            <w:r w:rsidRPr="0047185A">
              <w:rPr>
                <w:rFonts w:ascii="Arial" w:hAnsi="Arial" w:cs="Arial"/>
                <w:b/>
                <w:bCs/>
                <w:color w:val="FFFFFF"/>
                <w:sz w:val="16"/>
                <w:szCs w:val="14"/>
              </w:rPr>
              <w:t>Número de Personal Que da Atención</w:t>
            </w:r>
          </w:p>
        </w:tc>
        <w:tc>
          <w:tcPr>
            <w:tcW w:w="1139" w:type="dxa"/>
            <w:tcBorders>
              <w:top w:val="single" w:sz="8" w:space="0" w:color="948A54" w:themeColor="background2" w:themeShade="80"/>
              <w:left w:val="single" w:sz="8" w:space="0" w:color="948A54" w:themeColor="background2" w:themeShade="80"/>
              <w:bottom w:val="single" w:sz="8" w:space="0" w:color="948A54" w:themeColor="background2" w:themeShade="80"/>
              <w:right w:val="single" w:sz="8" w:space="0" w:color="948A54" w:themeColor="background2" w:themeShade="80"/>
            </w:tcBorders>
            <w:shd w:val="clear" w:color="auto" w:fill="F79646" w:themeFill="accent6"/>
            <w:textDirection w:val="btLr"/>
            <w:vAlign w:val="center"/>
            <w:hideMark/>
          </w:tcPr>
          <w:p w14:paraId="43589585" w14:textId="77777777" w:rsidR="001F6CC9" w:rsidRPr="00E147EE" w:rsidRDefault="001F6CC9" w:rsidP="0037589E">
            <w:pPr>
              <w:ind w:left="113" w:right="113"/>
              <w:jc w:val="center"/>
              <w:rPr>
                <w:rFonts w:ascii="Arial" w:hAnsi="Arial" w:cs="Arial"/>
                <w:b/>
                <w:bCs/>
                <w:color w:val="FFFFFF"/>
                <w:sz w:val="14"/>
                <w:szCs w:val="14"/>
              </w:rPr>
            </w:pPr>
            <w:r w:rsidRPr="0047185A">
              <w:rPr>
                <w:rFonts w:ascii="Arial" w:hAnsi="Arial" w:cs="Arial"/>
                <w:b/>
                <w:bCs/>
                <w:color w:val="FFFFFF"/>
                <w:sz w:val="16"/>
                <w:szCs w:val="14"/>
              </w:rPr>
              <w:t>Profesionalización del Personal en Módulo</w:t>
            </w:r>
          </w:p>
        </w:tc>
      </w:tr>
      <w:tr w:rsidR="001F6CC9" w:rsidRPr="0047185A" w14:paraId="3BD5FF34" w14:textId="77777777" w:rsidTr="006C0141">
        <w:trPr>
          <w:trHeight w:val="985"/>
        </w:trPr>
        <w:tc>
          <w:tcPr>
            <w:tcW w:w="988" w:type="dxa"/>
            <w:tcBorders>
              <w:top w:val="single" w:sz="8" w:space="0" w:color="948A54" w:themeColor="background2" w:themeShade="80"/>
              <w:left w:val="single" w:sz="4" w:space="0" w:color="BFBFBF"/>
              <w:bottom w:val="single" w:sz="4" w:space="0" w:color="BFBFBF"/>
              <w:right w:val="single" w:sz="4" w:space="0" w:color="BFBFBF"/>
            </w:tcBorders>
            <w:shd w:val="clear" w:color="000000" w:fill="FFFFFF"/>
            <w:hideMark/>
          </w:tcPr>
          <w:p w14:paraId="4769FBFC" w14:textId="3B4A1249" w:rsidR="001F6CC9" w:rsidRPr="0047185A" w:rsidRDefault="00816BAB" w:rsidP="0037589E">
            <w:pPr>
              <w:jc w:val="center"/>
              <w:rPr>
                <w:rFonts w:ascii="Arial" w:hAnsi="Arial" w:cs="Arial"/>
                <w:color w:val="000000"/>
                <w:sz w:val="12"/>
                <w:szCs w:val="10"/>
              </w:rPr>
            </w:pPr>
            <w:r>
              <w:rPr>
                <w:rFonts w:ascii="Arial" w:hAnsi="Arial" w:cs="Arial"/>
                <w:color w:val="000000"/>
                <w:sz w:val="12"/>
                <w:szCs w:val="10"/>
              </w:rPr>
              <w:t>MÓ</w:t>
            </w:r>
            <w:r w:rsidR="001F6CC9" w:rsidRPr="0047185A">
              <w:rPr>
                <w:rFonts w:ascii="Arial" w:hAnsi="Arial" w:cs="Arial"/>
                <w:color w:val="000000"/>
                <w:sz w:val="12"/>
                <w:szCs w:val="10"/>
              </w:rPr>
              <w:t>DULO INTEGRAL DE ASISTENCIA SOCIAL (MIAS)</w:t>
            </w:r>
          </w:p>
        </w:tc>
        <w:tc>
          <w:tcPr>
            <w:tcW w:w="708" w:type="dxa"/>
            <w:tcBorders>
              <w:top w:val="single" w:sz="8" w:space="0" w:color="948A54" w:themeColor="background2" w:themeShade="80"/>
              <w:left w:val="nil"/>
              <w:bottom w:val="single" w:sz="4" w:space="0" w:color="BFBFBF"/>
              <w:right w:val="single" w:sz="4" w:space="0" w:color="BFBFBF"/>
            </w:tcBorders>
            <w:shd w:val="clear" w:color="000000" w:fill="FFFFFF"/>
            <w:hideMark/>
          </w:tcPr>
          <w:p w14:paraId="47F4CDF6" w14:textId="77777777" w:rsidR="001F6CC9" w:rsidRPr="0047185A" w:rsidRDefault="001F6CC9" w:rsidP="0037589E">
            <w:pPr>
              <w:jc w:val="center"/>
              <w:rPr>
                <w:rFonts w:ascii="Arial" w:hAnsi="Arial" w:cs="Arial"/>
                <w:color w:val="000000"/>
                <w:sz w:val="12"/>
                <w:szCs w:val="10"/>
              </w:rPr>
            </w:pPr>
            <w:r w:rsidRPr="0047185A">
              <w:rPr>
                <w:rFonts w:ascii="Arial" w:hAnsi="Arial" w:cs="Arial"/>
                <w:color w:val="000000"/>
                <w:sz w:val="12"/>
                <w:szCs w:val="10"/>
              </w:rPr>
              <w:t>FIJO</w:t>
            </w:r>
          </w:p>
        </w:tc>
        <w:tc>
          <w:tcPr>
            <w:tcW w:w="567" w:type="dxa"/>
            <w:tcBorders>
              <w:top w:val="single" w:sz="8" w:space="0" w:color="948A54" w:themeColor="background2" w:themeShade="80"/>
              <w:left w:val="nil"/>
              <w:bottom w:val="single" w:sz="4" w:space="0" w:color="BFBFBF"/>
              <w:right w:val="single" w:sz="4" w:space="0" w:color="BFBFBF"/>
            </w:tcBorders>
            <w:shd w:val="clear" w:color="000000" w:fill="FFFFFF"/>
            <w:hideMark/>
          </w:tcPr>
          <w:p w14:paraId="158E20EC" w14:textId="77777777" w:rsidR="001F6CC9" w:rsidRPr="0047185A" w:rsidRDefault="001F6CC9" w:rsidP="0037589E">
            <w:pPr>
              <w:jc w:val="center"/>
              <w:rPr>
                <w:rFonts w:ascii="Arial" w:hAnsi="Arial" w:cs="Arial"/>
                <w:color w:val="000000"/>
                <w:sz w:val="12"/>
                <w:szCs w:val="10"/>
              </w:rPr>
            </w:pPr>
            <w:r w:rsidRPr="0047185A">
              <w:rPr>
                <w:rFonts w:ascii="Arial" w:hAnsi="Arial" w:cs="Arial"/>
                <w:color w:val="000000"/>
                <w:sz w:val="12"/>
                <w:szCs w:val="10"/>
              </w:rPr>
              <w:t>CALLE 10 ENTRE 45 Y 50 AV.</w:t>
            </w:r>
          </w:p>
        </w:tc>
        <w:tc>
          <w:tcPr>
            <w:tcW w:w="709" w:type="dxa"/>
            <w:tcBorders>
              <w:top w:val="single" w:sz="8" w:space="0" w:color="948A54" w:themeColor="background2" w:themeShade="80"/>
              <w:left w:val="nil"/>
              <w:bottom w:val="single" w:sz="4" w:space="0" w:color="BFBFBF"/>
              <w:right w:val="single" w:sz="4" w:space="0" w:color="BFBFBF"/>
            </w:tcBorders>
            <w:shd w:val="clear" w:color="000000" w:fill="FFFFFF"/>
            <w:hideMark/>
          </w:tcPr>
          <w:p w14:paraId="0891CD50" w14:textId="77777777" w:rsidR="001F6CC9" w:rsidRPr="0047185A" w:rsidRDefault="001F6CC9" w:rsidP="0037589E">
            <w:pPr>
              <w:jc w:val="center"/>
              <w:rPr>
                <w:rFonts w:ascii="Arial" w:hAnsi="Arial" w:cs="Arial"/>
                <w:color w:val="000000"/>
                <w:sz w:val="12"/>
                <w:szCs w:val="10"/>
              </w:rPr>
            </w:pPr>
            <w:r w:rsidRPr="0047185A">
              <w:rPr>
                <w:rFonts w:ascii="Arial" w:hAnsi="Arial" w:cs="Arial"/>
                <w:color w:val="000000"/>
                <w:sz w:val="12"/>
                <w:szCs w:val="10"/>
              </w:rPr>
              <w:t>LUNES A VIERNES</w:t>
            </w:r>
          </w:p>
        </w:tc>
        <w:tc>
          <w:tcPr>
            <w:tcW w:w="1134" w:type="dxa"/>
            <w:tcBorders>
              <w:top w:val="single" w:sz="8" w:space="0" w:color="948A54" w:themeColor="background2" w:themeShade="80"/>
              <w:left w:val="nil"/>
              <w:bottom w:val="single" w:sz="4" w:space="0" w:color="BFBFBF"/>
              <w:right w:val="single" w:sz="4" w:space="0" w:color="BFBFBF"/>
            </w:tcBorders>
            <w:shd w:val="clear" w:color="000000" w:fill="FFFFFF"/>
            <w:hideMark/>
          </w:tcPr>
          <w:p w14:paraId="5C7E25CA" w14:textId="4A22A11B" w:rsidR="001F6CC9" w:rsidRPr="0047185A" w:rsidRDefault="00816BAB" w:rsidP="0037589E">
            <w:pPr>
              <w:jc w:val="center"/>
              <w:rPr>
                <w:rFonts w:ascii="Arial" w:hAnsi="Arial" w:cs="Arial"/>
                <w:color w:val="000000"/>
                <w:sz w:val="12"/>
                <w:szCs w:val="10"/>
              </w:rPr>
            </w:pPr>
            <w:r>
              <w:rPr>
                <w:rFonts w:ascii="Arial" w:hAnsi="Arial" w:cs="Arial"/>
                <w:color w:val="000000"/>
                <w:sz w:val="12"/>
                <w:szCs w:val="10"/>
              </w:rPr>
              <w:t>ATENCION PSICOLÓGICA, JURÍ</w:t>
            </w:r>
            <w:r w:rsidR="001F6CC9" w:rsidRPr="0047185A">
              <w:rPr>
                <w:rFonts w:ascii="Arial" w:hAnsi="Arial" w:cs="Arial"/>
                <w:color w:val="000000"/>
                <w:sz w:val="12"/>
                <w:szCs w:val="10"/>
              </w:rPr>
              <w:t>DICA, TRABAJO SOCIAL</w:t>
            </w:r>
          </w:p>
        </w:tc>
        <w:tc>
          <w:tcPr>
            <w:tcW w:w="992" w:type="dxa"/>
            <w:tcBorders>
              <w:top w:val="single" w:sz="8" w:space="0" w:color="948A54" w:themeColor="background2" w:themeShade="80"/>
              <w:left w:val="nil"/>
              <w:bottom w:val="single" w:sz="4" w:space="0" w:color="BFBFBF"/>
              <w:right w:val="single" w:sz="4" w:space="0" w:color="BFBFBF"/>
            </w:tcBorders>
            <w:shd w:val="clear" w:color="000000" w:fill="FFFFFF"/>
            <w:hideMark/>
          </w:tcPr>
          <w:p w14:paraId="6E7CAB45" w14:textId="77777777" w:rsidR="001F6CC9" w:rsidRPr="0047185A" w:rsidRDefault="001F6CC9" w:rsidP="0037589E">
            <w:pPr>
              <w:jc w:val="center"/>
              <w:rPr>
                <w:rFonts w:ascii="Arial" w:hAnsi="Arial" w:cs="Arial"/>
                <w:color w:val="000000"/>
                <w:sz w:val="12"/>
                <w:szCs w:val="10"/>
              </w:rPr>
            </w:pPr>
            <w:r w:rsidRPr="0047185A">
              <w:rPr>
                <w:rFonts w:ascii="Arial" w:hAnsi="Arial" w:cs="Arial"/>
                <w:color w:val="000000"/>
                <w:sz w:val="12"/>
                <w:szCs w:val="10"/>
              </w:rPr>
              <w:t>COMITÉ MUNICIPAL DE LA MUJER</w:t>
            </w:r>
          </w:p>
        </w:tc>
        <w:tc>
          <w:tcPr>
            <w:tcW w:w="1003" w:type="dxa"/>
            <w:tcBorders>
              <w:top w:val="single" w:sz="8" w:space="0" w:color="948A54" w:themeColor="background2" w:themeShade="80"/>
              <w:left w:val="nil"/>
              <w:bottom w:val="single" w:sz="4" w:space="0" w:color="BFBFBF"/>
              <w:right w:val="single" w:sz="4" w:space="0" w:color="BFBFBF"/>
            </w:tcBorders>
            <w:shd w:val="clear" w:color="000000" w:fill="FFFFFF"/>
            <w:hideMark/>
          </w:tcPr>
          <w:p w14:paraId="3FC35DB1" w14:textId="77777777" w:rsidR="001F6CC9" w:rsidRPr="0047185A" w:rsidRDefault="001F6CC9" w:rsidP="0037589E">
            <w:pPr>
              <w:jc w:val="center"/>
              <w:rPr>
                <w:rFonts w:ascii="Arial" w:hAnsi="Arial" w:cs="Arial"/>
                <w:color w:val="000000"/>
                <w:sz w:val="12"/>
                <w:szCs w:val="10"/>
              </w:rPr>
            </w:pPr>
            <w:r w:rsidRPr="0047185A">
              <w:rPr>
                <w:rFonts w:ascii="Arial" w:hAnsi="Arial" w:cs="Arial"/>
                <w:color w:val="000000"/>
                <w:sz w:val="12"/>
                <w:szCs w:val="10"/>
              </w:rPr>
              <w:t>TERCERO</w:t>
            </w:r>
          </w:p>
        </w:tc>
        <w:tc>
          <w:tcPr>
            <w:tcW w:w="855" w:type="dxa"/>
            <w:tcBorders>
              <w:top w:val="single" w:sz="8" w:space="0" w:color="948A54" w:themeColor="background2" w:themeShade="80"/>
              <w:left w:val="nil"/>
              <w:bottom w:val="single" w:sz="4" w:space="0" w:color="BFBFBF"/>
              <w:right w:val="single" w:sz="4" w:space="0" w:color="BFBFBF"/>
            </w:tcBorders>
            <w:shd w:val="clear" w:color="000000" w:fill="FFFFFF"/>
            <w:hideMark/>
          </w:tcPr>
          <w:p w14:paraId="44EE313B" w14:textId="77777777" w:rsidR="001F6CC9" w:rsidRPr="0047185A" w:rsidRDefault="001F6CC9" w:rsidP="0037589E">
            <w:pPr>
              <w:jc w:val="center"/>
              <w:rPr>
                <w:rFonts w:ascii="Arial" w:hAnsi="Arial" w:cs="Arial"/>
                <w:color w:val="000000"/>
                <w:sz w:val="12"/>
                <w:szCs w:val="10"/>
              </w:rPr>
            </w:pPr>
            <w:r w:rsidRPr="0047185A">
              <w:rPr>
                <w:rFonts w:ascii="Arial" w:hAnsi="Arial" w:cs="Arial"/>
                <w:color w:val="000000"/>
                <w:sz w:val="12"/>
                <w:szCs w:val="10"/>
              </w:rPr>
              <w:t>ING. LEIDY DEL SOCORRO NOVELO AGUAYO</w:t>
            </w:r>
          </w:p>
        </w:tc>
        <w:tc>
          <w:tcPr>
            <w:tcW w:w="861" w:type="dxa"/>
            <w:tcBorders>
              <w:top w:val="single" w:sz="8" w:space="0" w:color="948A54" w:themeColor="background2" w:themeShade="80"/>
              <w:left w:val="nil"/>
              <w:bottom w:val="single" w:sz="4" w:space="0" w:color="BFBFBF"/>
              <w:right w:val="single" w:sz="4" w:space="0" w:color="BFBFBF"/>
            </w:tcBorders>
            <w:shd w:val="clear" w:color="000000" w:fill="FFFFFF"/>
            <w:hideMark/>
          </w:tcPr>
          <w:p w14:paraId="00E38DC9" w14:textId="77777777" w:rsidR="001F6CC9" w:rsidRPr="0047185A" w:rsidRDefault="001F6CC9" w:rsidP="0037589E">
            <w:pPr>
              <w:jc w:val="center"/>
              <w:rPr>
                <w:rFonts w:ascii="Arial" w:hAnsi="Arial" w:cs="Arial"/>
                <w:color w:val="FF0000"/>
                <w:sz w:val="12"/>
                <w:szCs w:val="10"/>
              </w:rPr>
            </w:pPr>
            <w:r w:rsidRPr="0047185A">
              <w:rPr>
                <w:rFonts w:ascii="Arial" w:hAnsi="Arial" w:cs="Arial"/>
                <w:color w:val="FF0000"/>
                <w:sz w:val="12"/>
                <w:szCs w:val="10"/>
              </w:rPr>
              <w:br/>
            </w:r>
            <w:r w:rsidRPr="00AD05BF">
              <w:rPr>
                <w:rFonts w:ascii="Arial" w:hAnsi="Arial" w:cs="Arial"/>
                <w:color w:val="4A442A" w:themeColor="background2" w:themeShade="40"/>
                <w:sz w:val="12"/>
                <w:szCs w:val="10"/>
              </w:rPr>
              <w:t xml:space="preserve">3 </w:t>
            </w:r>
            <w:r w:rsidRPr="0047185A">
              <w:rPr>
                <w:rFonts w:ascii="Arial" w:hAnsi="Arial" w:cs="Arial"/>
                <w:color w:val="000000"/>
                <w:sz w:val="12"/>
                <w:szCs w:val="10"/>
              </w:rPr>
              <w:t>PERSONAS</w:t>
            </w:r>
          </w:p>
        </w:tc>
        <w:tc>
          <w:tcPr>
            <w:tcW w:w="1139" w:type="dxa"/>
            <w:tcBorders>
              <w:top w:val="single" w:sz="8" w:space="0" w:color="948A54" w:themeColor="background2" w:themeShade="80"/>
              <w:left w:val="nil"/>
              <w:bottom w:val="single" w:sz="4" w:space="0" w:color="BFBFBF"/>
              <w:right w:val="single" w:sz="4" w:space="0" w:color="BFBFBF"/>
            </w:tcBorders>
            <w:shd w:val="clear" w:color="000000" w:fill="FFFFFF"/>
            <w:hideMark/>
          </w:tcPr>
          <w:p w14:paraId="34C31A55" w14:textId="20D90193" w:rsidR="001F6CC9" w:rsidRPr="0047185A" w:rsidRDefault="00816BAB" w:rsidP="0037589E">
            <w:pPr>
              <w:jc w:val="center"/>
              <w:rPr>
                <w:rFonts w:ascii="Arial" w:hAnsi="Arial" w:cs="Arial"/>
                <w:color w:val="000000"/>
                <w:sz w:val="12"/>
                <w:szCs w:val="10"/>
              </w:rPr>
            </w:pPr>
            <w:r>
              <w:rPr>
                <w:rFonts w:ascii="Arial" w:hAnsi="Arial" w:cs="Arial"/>
                <w:color w:val="000000"/>
                <w:sz w:val="12"/>
                <w:szCs w:val="10"/>
              </w:rPr>
              <w:br/>
              <w:t xml:space="preserve">1 ABOGADA, </w:t>
            </w:r>
            <w:r>
              <w:rPr>
                <w:rFonts w:ascii="Arial" w:hAnsi="Arial" w:cs="Arial"/>
                <w:color w:val="000000"/>
                <w:sz w:val="12"/>
                <w:szCs w:val="10"/>
              </w:rPr>
              <w:br/>
              <w:t>1 PSICÓ</w:t>
            </w:r>
            <w:r w:rsidR="001F6CC9" w:rsidRPr="0047185A">
              <w:rPr>
                <w:rFonts w:ascii="Arial" w:hAnsi="Arial" w:cs="Arial"/>
                <w:color w:val="000000"/>
                <w:sz w:val="12"/>
                <w:szCs w:val="10"/>
              </w:rPr>
              <w:t xml:space="preserve">LOGA, </w:t>
            </w:r>
            <w:r w:rsidR="001F6CC9" w:rsidRPr="0047185A">
              <w:rPr>
                <w:rFonts w:ascii="Arial" w:hAnsi="Arial" w:cs="Arial"/>
                <w:color w:val="000000"/>
                <w:sz w:val="12"/>
                <w:szCs w:val="10"/>
              </w:rPr>
              <w:br/>
              <w:t>1 TRABAJADORA SOCIAL</w:t>
            </w:r>
          </w:p>
        </w:tc>
      </w:tr>
    </w:tbl>
    <w:p w14:paraId="3B63F16A" w14:textId="1E20B851" w:rsidR="001F6CC9" w:rsidRDefault="001F6CC9" w:rsidP="00763489">
      <w:pPr>
        <w:spacing w:after="0"/>
        <w:jc w:val="both"/>
        <w:rPr>
          <w:rFonts w:ascii="Arial" w:hAnsi="Arial" w:cs="Arial"/>
          <w:sz w:val="14"/>
          <w:szCs w:val="16"/>
        </w:rPr>
      </w:pPr>
      <w:r w:rsidRPr="0047185A">
        <w:rPr>
          <w:rFonts w:ascii="Arial" w:hAnsi="Arial" w:cs="Arial"/>
          <w:b/>
          <w:sz w:val="14"/>
          <w:szCs w:val="16"/>
        </w:rPr>
        <w:t>Fuente</w:t>
      </w:r>
      <w:r w:rsidRPr="0047185A">
        <w:rPr>
          <w:rFonts w:ascii="Arial" w:hAnsi="Arial" w:cs="Arial"/>
          <w:sz w:val="14"/>
          <w:szCs w:val="16"/>
        </w:rPr>
        <w:t>: Elaborado por la ASEQROO con información proporcionada por la Dirección de Desarrollo Social del Ayuntamiento de Cozumel</w:t>
      </w:r>
      <w:r w:rsidR="006C0141">
        <w:rPr>
          <w:rFonts w:ascii="Arial" w:hAnsi="Arial" w:cs="Arial"/>
          <w:sz w:val="14"/>
          <w:szCs w:val="16"/>
        </w:rPr>
        <w:t>.</w:t>
      </w:r>
    </w:p>
    <w:p w14:paraId="1359D63B" w14:textId="77777777" w:rsidR="00763489" w:rsidRPr="00763489" w:rsidRDefault="00763489" w:rsidP="00763489">
      <w:pPr>
        <w:jc w:val="both"/>
        <w:rPr>
          <w:rFonts w:ascii="Arial" w:hAnsi="Arial" w:cs="Arial"/>
          <w:sz w:val="24"/>
          <w:szCs w:val="16"/>
        </w:rPr>
      </w:pPr>
    </w:p>
    <w:p w14:paraId="04314B99" w14:textId="1D7121D3" w:rsidR="001F6CC9" w:rsidRDefault="001F6CC9" w:rsidP="00763489">
      <w:pPr>
        <w:spacing w:after="240"/>
        <w:jc w:val="both"/>
        <w:rPr>
          <w:rFonts w:ascii="Arial" w:hAnsi="Arial" w:cs="Arial"/>
          <w:sz w:val="24"/>
          <w:szCs w:val="24"/>
        </w:rPr>
      </w:pPr>
      <w:r w:rsidRPr="001F6CC9">
        <w:rPr>
          <w:rFonts w:ascii="Arial" w:hAnsi="Arial" w:cs="Arial"/>
          <w:sz w:val="24"/>
          <w:szCs w:val="24"/>
        </w:rPr>
        <w:t>Se identificó que la Dirección de Desarrollo Social a través de su página de Facebook realiza la promoción de dicho módulo, como se muestra en las siguientes imágenes:</w:t>
      </w:r>
    </w:p>
    <w:p w14:paraId="2888B37E" w14:textId="51F1A65D" w:rsidR="001F6CC9" w:rsidRPr="002F2BAE" w:rsidRDefault="001F6CC9" w:rsidP="00763489">
      <w:pPr>
        <w:spacing w:after="240"/>
        <w:jc w:val="center"/>
        <w:rPr>
          <w:rFonts w:ascii="Arial" w:hAnsi="Arial" w:cs="Arial"/>
          <w:b/>
          <w:sz w:val="18"/>
          <w:szCs w:val="16"/>
        </w:rPr>
      </w:pPr>
      <w:r w:rsidRPr="00AD05BF">
        <w:rPr>
          <w:rFonts w:ascii="Arial" w:hAnsi="Arial" w:cs="Arial"/>
          <w:b/>
          <w:sz w:val="18"/>
          <w:szCs w:val="16"/>
        </w:rPr>
        <w:t>Imágen</w:t>
      </w:r>
      <w:r>
        <w:rPr>
          <w:rFonts w:ascii="Arial" w:hAnsi="Arial" w:cs="Arial"/>
          <w:b/>
          <w:sz w:val="18"/>
          <w:szCs w:val="16"/>
        </w:rPr>
        <w:t>es</w:t>
      </w:r>
      <w:r w:rsidRPr="00AD05BF">
        <w:rPr>
          <w:rFonts w:ascii="Arial" w:hAnsi="Arial" w:cs="Arial"/>
          <w:b/>
          <w:sz w:val="18"/>
          <w:szCs w:val="16"/>
        </w:rPr>
        <w:t xml:space="preserve"> 1 y 2. Evidencia de </w:t>
      </w:r>
      <w:r>
        <w:rPr>
          <w:rFonts w:ascii="Arial" w:hAnsi="Arial" w:cs="Arial"/>
          <w:b/>
          <w:sz w:val="18"/>
          <w:szCs w:val="16"/>
        </w:rPr>
        <w:t>difusión del Módulo I</w:t>
      </w:r>
      <w:r w:rsidRPr="00AD05BF">
        <w:rPr>
          <w:rFonts w:ascii="Arial" w:hAnsi="Arial" w:cs="Arial"/>
          <w:b/>
          <w:sz w:val="18"/>
          <w:szCs w:val="16"/>
        </w:rPr>
        <w:t>nt</w:t>
      </w:r>
      <w:r>
        <w:rPr>
          <w:rFonts w:ascii="Arial" w:hAnsi="Arial" w:cs="Arial"/>
          <w:b/>
          <w:sz w:val="18"/>
          <w:szCs w:val="16"/>
        </w:rPr>
        <w:t>eg</w:t>
      </w:r>
      <w:r w:rsidR="002F2BAE">
        <w:rPr>
          <w:rFonts w:ascii="Arial" w:hAnsi="Arial" w:cs="Arial"/>
          <w:b/>
          <w:sz w:val="18"/>
          <w:szCs w:val="16"/>
        </w:rPr>
        <w:t>ral de Asistencia Social (MIAS)</w:t>
      </w:r>
    </w:p>
    <w:p w14:paraId="1F5AAC83" w14:textId="77777777" w:rsidR="001F6CC9" w:rsidRDefault="001F6CC9" w:rsidP="001F6CC9">
      <w:pPr>
        <w:rPr>
          <w:rFonts w:ascii="Arial" w:hAnsi="Arial" w:cs="Arial"/>
        </w:rPr>
      </w:pPr>
      <w:r>
        <w:rPr>
          <w:noProof/>
        </w:rPr>
        <w:drawing>
          <wp:anchor distT="0" distB="0" distL="114300" distR="114300" simplePos="0" relativeHeight="251661312" behindDoc="0" locked="0" layoutInCell="1" allowOverlap="1" wp14:anchorId="1DB926BC" wp14:editId="630FCC7E">
            <wp:simplePos x="0" y="0"/>
            <wp:positionH relativeFrom="margin">
              <wp:posOffset>2896642</wp:posOffset>
            </wp:positionH>
            <wp:positionV relativeFrom="paragraph">
              <wp:posOffset>6829</wp:posOffset>
            </wp:positionV>
            <wp:extent cx="2657475" cy="3226279"/>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46575" t="11649" r="26514" b="8859"/>
                    <a:stretch/>
                  </pic:blipFill>
                  <pic:spPr bwMode="auto">
                    <a:xfrm>
                      <a:off x="0" y="0"/>
                      <a:ext cx="2659969" cy="32293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024E193" wp14:editId="51EEC282">
            <wp:extent cx="2684478" cy="3234426"/>
            <wp:effectExtent l="0" t="0" r="190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5659" t="24873" r="26834" b="7312"/>
                    <a:stretch/>
                  </pic:blipFill>
                  <pic:spPr bwMode="auto">
                    <a:xfrm>
                      <a:off x="0" y="0"/>
                      <a:ext cx="2776628" cy="3345455"/>
                    </a:xfrm>
                    <a:prstGeom prst="rect">
                      <a:avLst/>
                    </a:prstGeom>
                    <a:ln>
                      <a:noFill/>
                    </a:ln>
                    <a:extLst>
                      <a:ext uri="{53640926-AAD7-44D8-BBD7-CCE9431645EC}">
                        <a14:shadowObscured xmlns:a14="http://schemas.microsoft.com/office/drawing/2010/main"/>
                      </a:ext>
                    </a:extLst>
                  </pic:spPr>
                </pic:pic>
              </a:graphicData>
            </a:graphic>
          </wp:inline>
        </w:drawing>
      </w:r>
    </w:p>
    <w:p w14:paraId="7498D8DB" w14:textId="77777777" w:rsidR="001F6CC9" w:rsidRPr="009A3B48" w:rsidRDefault="001F6CC9" w:rsidP="001F6CC9">
      <w:pPr>
        <w:jc w:val="both"/>
        <w:rPr>
          <w:rFonts w:ascii="Arial" w:hAnsi="Arial" w:cs="Arial"/>
          <w:sz w:val="14"/>
          <w:szCs w:val="16"/>
        </w:rPr>
      </w:pPr>
      <w:r w:rsidRPr="009A3B48">
        <w:rPr>
          <w:rFonts w:ascii="Arial" w:hAnsi="Arial" w:cs="Arial"/>
          <w:b/>
          <w:sz w:val="14"/>
          <w:szCs w:val="16"/>
        </w:rPr>
        <w:t>Fuente:</w:t>
      </w:r>
      <w:r w:rsidRPr="009A3B48">
        <w:rPr>
          <w:rFonts w:ascii="Arial" w:hAnsi="Arial" w:cs="Arial"/>
          <w:sz w:val="14"/>
          <w:szCs w:val="16"/>
        </w:rPr>
        <w:t xml:space="preserve"> Imágenes obtenidas de la red social Facebook de la Dirección de Desarrollo Social del H. Ayuntamiento del Municipio de Cozumel.</w:t>
      </w:r>
    </w:p>
    <w:p w14:paraId="51744500" w14:textId="3AB6A7D3" w:rsidR="001F6CC9" w:rsidRDefault="001F6CC9" w:rsidP="006C0141">
      <w:pPr>
        <w:spacing w:after="0"/>
        <w:jc w:val="both"/>
        <w:rPr>
          <w:rFonts w:ascii="Arial" w:hAnsi="Arial" w:cs="Arial"/>
          <w:sz w:val="24"/>
          <w:szCs w:val="24"/>
        </w:rPr>
      </w:pPr>
      <w:r w:rsidRPr="001F6CC9">
        <w:rPr>
          <w:rFonts w:ascii="Arial" w:hAnsi="Arial" w:cs="Arial"/>
          <w:sz w:val="24"/>
          <w:szCs w:val="24"/>
        </w:rPr>
        <w:lastRenderedPageBreak/>
        <w:t>De acuerdo a la información y evidencia proporcionada, se determinó que las dos figuras establecidas en el municipio de Cozumel, para dar cumplimiento a las medidas de seguridad 3 y 5 de la Declaratoria de Alerta</w:t>
      </w:r>
      <w:r w:rsidRPr="001F6CC9">
        <w:rPr>
          <w:sz w:val="24"/>
          <w:szCs w:val="24"/>
        </w:rPr>
        <w:t xml:space="preserve"> </w:t>
      </w:r>
      <w:r w:rsidRPr="001F6CC9">
        <w:rPr>
          <w:rFonts w:ascii="Arial" w:hAnsi="Arial" w:cs="Arial"/>
          <w:sz w:val="24"/>
          <w:szCs w:val="24"/>
        </w:rPr>
        <w:t>de Violencia de Género contra las Mujeres en el Estado de Quintana Roo en la que se incluye al municipio de Cozumel, cuentan con espacios adecuados y equipados para su funcionamiento y para prestar los servicios de prevención y atención necesarios principalmente para las mujeres víctimas de violencia o en situación de riesgo, ya que incluso pueden ser atendidas personas del género masculino que así lo soliciten.</w:t>
      </w:r>
    </w:p>
    <w:p w14:paraId="40FD0923" w14:textId="77777777" w:rsidR="006C0141" w:rsidRPr="001F6CC9" w:rsidRDefault="006C0141" w:rsidP="006C0141">
      <w:pPr>
        <w:spacing w:after="0"/>
        <w:jc w:val="both"/>
        <w:rPr>
          <w:rFonts w:ascii="Arial" w:hAnsi="Arial" w:cs="Arial"/>
          <w:sz w:val="24"/>
          <w:szCs w:val="24"/>
        </w:rPr>
      </w:pPr>
    </w:p>
    <w:p w14:paraId="3B117859" w14:textId="52995F96" w:rsidR="001F6CC9" w:rsidRDefault="001F6CC9" w:rsidP="006C0141">
      <w:pPr>
        <w:spacing w:after="120"/>
        <w:jc w:val="both"/>
        <w:rPr>
          <w:rFonts w:ascii="Arial" w:hAnsi="Arial" w:cs="Arial"/>
          <w:sz w:val="24"/>
          <w:szCs w:val="24"/>
        </w:rPr>
      </w:pPr>
      <w:r w:rsidRPr="001F6CC9">
        <w:rPr>
          <w:rFonts w:ascii="Arial" w:hAnsi="Arial" w:cs="Arial"/>
          <w:sz w:val="24"/>
          <w:szCs w:val="24"/>
        </w:rPr>
        <w:t>A pesar de ello, en dichos Módulos no contemplan la asistencia multidisciplinaria que señalan las medidas de seguridad mencionadas anteriormente, ya que el GEAVIG solo cuenta con personal jurídico, psicológico y elementos de seguridad faltándole personal para prestar servicio médico y de Trabajo Social y para el caso del MIAS, solo cuenta con personal para servicio psicológico, jurídico y de trabajo social, faltándole para los de servicios médicos y de seguridad pública, además se identificó la falta de capacitación en el protocolo de actuación de las y los servidores públicos encargados de brindar los servicios correspondientes.</w:t>
      </w:r>
    </w:p>
    <w:p w14:paraId="465450F7" w14:textId="77777777" w:rsidR="006C0141" w:rsidRPr="001F6CC9" w:rsidRDefault="006C0141" w:rsidP="001F6CC9">
      <w:pPr>
        <w:jc w:val="both"/>
        <w:rPr>
          <w:rFonts w:ascii="Arial" w:hAnsi="Arial" w:cs="Arial"/>
          <w:sz w:val="24"/>
          <w:szCs w:val="24"/>
        </w:rPr>
      </w:pPr>
    </w:p>
    <w:p w14:paraId="410F1467" w14:textId="77777777" w:rsidR="001F6CC9" w:rsidRPr="006F5921" w:rsidRDefault="001F6CC9" w:rsidP="001F6CC9">
      <w:pPr>
        <w:pStyle w:val="Prrafodelista"/>
        <w:numPr>
          <w:ilvl w:val="0"/>
          <w:numId w:val="16"/>
        </w:numPr>
        <w:spacing w:after="0" w:line="240" w:lineRule="auto"/>
        <w:rPr>
          <w:rFonts w:ascii="Arial" w:hAnsi="Arial" w:cs="Arial"/>
          <w:b/>
        </w:rPr>
      </w:pPr>
      <w:r w:rsidRPr="001F6CC9">
        <w:rPr>
          <w:rFonts w:ascii="Arial" w:hAnsi="Arial" w:cs="Arial"/>
          <w:b/>
          <w:sz w:val="24"/>
          <w:szCs w:val="24"/>
        </w:rPr>
        <w:t xml:space="preserve">MEDIDAS DE PREVENCIÓN </w:t>
      </w:r>
    </w:p>
    <w:p w14:paraId="7A8E7BA5" w14:textId="77777777" w:rsidR="001F6CC9" w:rsidRPr="00D525BE" w:rsidRDefault="001F6CC9" w:rsidP="001F6CC9">
      <w:pPr>
        <w:rPr>
          <w:rFonts w:ascii="Arial" w:hAnsi="Arial" w:cs="Arial"/>
        </w:rPr>
      </w:pPr>
    </w:p>
    <w:p w14:paraId="41A5FB77" w14:textId="120B8486" w:rsidR="001F6CC9" w:rsidRPr="001F6CC9" w:rsidRDefault="001F6CC9" w:rsidP="001F6CC9">
      <w:pPr>
        <w:jc w:val="center"/>
        <w:rPr>
          <w:rFonts w:ascii="Arial" w:hAnsi="Arial" w:cs="Arial"/>
          <w:b/>
          <w:sz w:val="18"/>
        </w:rPr>
      </w:pPr>
      <w:r>
        <w:rPr>
          <w:rFonts w:ascii="Arial" w:hAnsi="Arial" w:cs="Arial"/>
          <w:b/>
          <w:sz w:val="18"/>
        </w:rPr>
        <w:t>Tabla 5. Medidas</w:t>
      </w:r>
      <w:r w:rsidRPr="000B0CCA">
        <w:rPr>
          <w:rFonts w:ascii="Arial" w:hAnsi="Arial" w:cs="Arial"/>
          <w:b/>
          <w:sz w:val="18"/>
        </w:rPr>
        <w:t xml:space="preserve"> de </w:t>
      </w:r>
      <w:r>
        <w:rPr>
          <w:rFonts w:ascii="Arial" w:hAnsi="Arial" w:cs="Arial"/>
          <w:b/>
          <w:sz w:val="18"/>
        </w:rPr>
        <w:t>prevención aplicables a los municipios</w:t>
      </w:r>
    </w:p>
    <w:tbl>
      <w:tblPr>
        <w:tblStyle w:val="Tablaconcuadrcula"/>
        <w:tblW w:w="9067" w:type="dxa"/>
        <w:tblBorders>
          <w:left w:val="none" w:sz="0" w:space="0" w:color="auto"/>
          <w:right w:val="none" w:sz="0" w:space="0" w:color="auto"/>
          <w:insideV w:val="none" w:sz="0" w:space="0" w:color="auto"/>
        </w:tblBorders>
        <w:tblLook w:val="04A0" w:firstRow="1" w:lastRow="0" w:firstColumn="1" w:lastColumn="0" w:noHBand="0" w:noVBand="1"/>
      </w:tblPr>
      <w:tblGrid>
        <w:gridCol w:w="1129"/>
        <w:gridCol w:w="7938"/>
      </w:tblGrid>
      <w:tr w:rsidR="001F6CC9" w:rsidRPr="000E02FD" w14:paraId="555A184B" w14:textId="77777777" w:rsidTr="006C0141">
        <w:tc>
          <w:tcPr>
            <w:tcW w:w="1129" w:type="dxa"/>
            <w:tcBorders>
              <w:left w:val="single" w:sz="4" w:space="0" w:color="auto"/>
              <w:bottom w:val="single" w:sz="4" w:space="0" w:color="auto"/>
            </w:tcBorders>
            <w:shd w:val="clear" w:color="auto" w:fill="365F91" w:themeFill="accent1" w:themeFillShade="BF"/>
            <w:vAlign w:val="center"/>
          </w:tcPr>
          <w:p w14:paraId="17ACCE1D" w14:textId="77777777" w:rsidR="001F6CC9" w:rsidRPr="000E02FD" w:rsidRDefault="001F6CC9" w:rsidP="0037589E">
            <w:pPr>
              <w:jc w:val="center"/>
              <w:rPr>
                <w:rFonts w:ascii="Arial" w:hAnsi="Arial" w:cs="Arial"/>
                <w:b/>
                <w:color w:val="FFFFFF" w:themeColor="background1"/>
                <w:sz w:val="18"/>
                <w:szCs w:val="18"/>
              </w:rPr>
            </w:pPr>
            <w:r w:rsidRPr="00936205">
              <w:rPr>
                <w:rFonts w:ascii="Arial" w:hAnsi="Arial" w:cs="Arial"/>
                <w:b/>
                <w:color w:val="FFFFFF" w:themeColor="background1"/>
                <w:sz w:val="16"/>
                <w:szCs w:val="18"/>
              </w:rPr>
              <w:t>Medida No.</w:t>
            </w:r>
          </w:p>
        </w:tc>
        <w:tc>
          <w:tcPr>
            <w:tcW w:w="7938" w:type="dxa"/>
            <w:tcBorders>
              <w:bottom w:val="single" w:sz="4" w:space="0" w:color="auto"/>
            </w:tcBorders>
            <w:shd w:val="clear" w:color="auto" w:fill="365F91" w:themeFill="accent1" w:themeFillShade="BF"/>
            <w:vAlign w:val="center"/>
          </w:tcPr>
          <w:p w14:paraId="5B6BE5C2" w14:textId="77777777" w:rsidR="001F6CC9" w:rsidRPr="000E02FD" w:rsidRDefault="001F6CC9" w:rsidP="0037589E">
            <w:pPr>
              <w:jc w:val="center"/>
              <w:rPr>
                <w:rFonts w:ascii="Arial" w:hAnsi="Arial" w:cs="Arial"/>
                <w:b/>
                <w:color w:val="FFFFFF" w:themeColor="background1"/>
                <w:sz w:val="18"/>
                <w:szCs w:val="18"/>
              </w:rPr>
            </w:pPr>
            <w:r w:rsidRPr="000E02FD">
              <w:rPr>
                <w:rFonts w:ascii="Arial" w:hAnsi="Arial" w:cs="Arial"/>
                <w:b/>
                <w:color w:val="FFFFFF" w:themeColor="background1"/>
                <w:sz w:val="18"/>
                <w:szCs w:val="18"/>
              </w:rPr>
              <w:t>Concepto</w:t>
            </w:r>
          </w:p>
        </w:tc>
      </w:tr>
      <w:tr w:rsidR="001F6CC9" w:rsidRPr="000E02FD" w14:paraId="00A118C0" w14:textId="77777777" w:rsidTr="006C0141">
        <w:tc>
          <w:tcPr>
            <w:tcW w:w="11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tcPr>
          <w:p w14:paraId="7C62E6C2" w14:textId="77777777" w:rsidR="001F6CC9" w:rsidRPr="000E02FD" w:rsidRDefault="001F6CC9" w:rsidP="0037589E">
            <w:pPr>
              <w:ind w:left="360"/>
              <w:rPr>
                <w:rFonts w:ascii="Arial" w:hAnsi="Arial" w:cs="Arial"/>
                <w:color w:val="404040" w:themeColor="text1" w:themeTint="BF"/>
                <w:sz w:val="18"/>
                <w:szCs w:val="18"/>
              </w:rPr>
            </w:pPr>
            <w:r w:rsidRPr="000E02FD">
              <w:rPr>
                <w:rFonts w:ascii="Arial" w:hAnsi="Arial" w:cs="Arial"/>
                <w:color w:val="404040" w:themeColor="text1" w:themeTint="BF"/>
                <w:sz w:val="18"/>
                <w:szCs w:val="18"/>
              </w:rPr>
              <w:t>2</w:t>
            </w:r>
          </w:p>
        </w:tc>
        <w:tc>
          <w:tcPr>
            <w:tcW w:w="793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793BA7CB" w14:textId="77777777" w:rsidR="001F6CC9" w:rsidRPr="00682DB8" w:rsidRDefault="001F6CC9" w:rsidP="0037589E">
            <w:pPr>
              <w:jc w:val="both"/>
              <w:rPr>
                <w:rFonts w:ascii="Arial" w:hAnsi="Arial" w:cs="Arial"/>
                <w:color w:val="404040" w:themeColor="text1" w:themeTint="BF"/>
                <w:sz w:val="18"/>
                <w:szCs w:val="18"/>
              </w:rPr>
            </w:pPr>
            <w:r w:rsidRPr="000E02FD">
              <w:rPr>
                <w:rFonts w:ascii="Arial" w:hAnsi="Arial" w:cs="Arial"/>
                <w:color w:val="404040" w:themeColor="text1" w:themeTint="BF"/>
                <w:sz w:val="18"/>
                <w:szCs w:val="18"/>
              </w:rPr>
              <w:t>Establecer e impulsar una cultura de no violencia contra las mujeres en el sector educativo público y privado. Para ello, se deberá diseñar una estrategia de educación en derechos humanos de las mujeres y perspectiva de género que busque la transformación de patrones culturales y la prevención de violencia mediante la identif</w:t>
            </w:r>
            <w:r>
              <w:rPr>
                <w:rFonts w:ascii="Arial" w:hAnsi="Arial" w:cs="Arial"/>
                <w:color w:val="404040" w:themeColor="text1" w:themeTint="BF"/>
                <w:sz w:val="18"/>
                <w:szCs w:val="18"/>
              </w:rPr>
              <w:t>icación, abstención y denuncia.</w:t>
            </w:r>
          </w:p>
        </w:tc>
      </w:tr>
      <w:tr w:rsidR="001F6CC9" w:rsidRPr="000E02FD" w14:paraId="3EF78091" w14:textId="77777777" w:rsidTr="006C0141">
        <w:tc>
          <w:tcPr>
            <w:tcW w:w="112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tcPr>
          <w:p w14:paraId="3F3F36EC" w14:textId="77777777" w:rsidR="001F6CC9" w:rsidRPr="000E02FD" w:rsidRDefault="001F6CC9" w:rsidP="0037589E">
            <w:pPr>
              <w:ind w:left="360"/>
              <w:rPr>
                <w:rFonts w:ascii="Arial" w:hAnsi="Arial" w:cs="Arial"/>
                <w:color w:val="404040" w:themeColor="text1" w:themeTint="BF"/>
                <w:sz w:val="18"/>
                <w:szCs w:val="18"/>
              </w:rPr>
            </w:pPr>
            <w:r w:rsidRPr="000E02FD">
              <w:rPr>
                <w:rFonts w:ascii="Arial" w:hAnsi="Arial" w:cs="Arial"/>
                <w:color w:val="404040" w:themeColor="text1" w:themeTint="BF"/>
                <w:sz w:val="18"/>
                <w:szCs w:val="18"/>
              </w:rPr>
              <w:t>5</w:t>
            </w:r>
          </w:p>
        </w:tc>
        <w:tc>
          <w:tcPr>
            <w:tcW w:w="793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772AC5E9" w14:textId="77777777" w:rsidR="001F6CC9" w:rsidRPr="00682DB8" w:rsidRDefault="001F6CC9" w:rsidP="0037589E">
            <w:pPr>
              <w:jc w:val="both"/>
              <w:rPr>
                <w:rFonts w:ascii="Arial" w:hAnsi="Arial" w:cs="Arial"/>
                <w:color w:val="404040" w:themeColor="text1" w:themeTint="BF"/>
                <w:sz w:val="18"/>
                <w:szCs w:val="18"/>
              </w:rPr>
            </w:pPr>
            <w:r w:rsidRPr="000E02FD">
              <w:rPr>
                <w:rFonts w:ascii="Arial" w:hAnsi="Arial" w:cs="Arial"/>
                <w:color w:val="404040" w:themeColor="text1" w:themeTint="BF"/>
                <w:sz w:val="18"/>
                <w:szCs w:val="18"/>
              </w:rPr>
              <w:t>Generar campañas permanentes, disuasivas, reeducativas, expansivas e integrales, encaminadas a la prevención de la violencia de género a nivel estatal, municipal y comunitario, con el fin de dar a conocer a la sociedad en general los derechos de las niñas y mujeres, primordialmente el derecho a una vida libre de violencia, así como</w:t>
            </w:r>
            <w:r>
              <w:rPr>
                <w:rFonts w:ascii="Arial" w:hAnsi="Arial" w:cs="Arial"/>
                <w:color w:val="404040" w:themeColor="text1" w:themeTint="BF"/>
                <w:sz w:val="18"/>
                <w:szCs w:val="18"/>
              </w:rPr>
              <w:t xml:space="preserve"> los servicios institucionales.</w:t>
            </w:r>
          </w:p>
        </w:tc>
      </w:tr>
    </w:tbl>
    <w:p w14:paraId="63042D00" w14:textId="27DA80C8" w:rsidR="001F6CC9" w:rsidRDefault="001F6CC9" w:rsidP="006C0141">
      <w:pPr>
        <w:spacing w:after="0"/>
        <w:rPr>
          <w:rFonts w:ascii="Arial" w:hAnsi="Arial" w:cs="Arial"/>
          <w:sz w:val="14"/>
        </w:rPr>
      </w:pPr>
      <w:r w:rsidRPr="00EE3E9B">
        <w:rPr>
          <w:rFonts w:ascii="Arial" w:hAnsi="Arial" w:cs="Arial"/>
          <w:b/>
          <w:sz w:val="14"/>
        </w:rPr>
        <w:t>Fuente:</w:t>
      </w:r>
      <w:r>
        <w:rPr>
          <w:rFonts w:ascii="Arial" w:hAnsi="Arial" w:cs="Arial"/>
          <w:b/>
          <w:sz w:val="14"/>
        </w:rPr>
        <w:t xml:space="preserve"> </w:t>
      </w:r>
      <w:r w:rsidRPr="00EE3E9B">
        <w:rPr>
          <w:rFonts w:ascii="Arial" w:hAnsi="Arial" w:cs="Arial"/>
          <w:sz w:val="14"/>
        </w:rPr>
        <w:t>Elaborado por</w:t>
      </w:r>
      <w:r>
        <w:rPr>
          <w:rFonts w:ascii="Arial" w:hAnsi="Arial" w:cs="Arial"/>
          <w:sz w:val="14"/>
        </w:rPr>
        <w:t xml:space="preserve"> la ASEQROO con información de la Medida de Prevención II de </w:t>
      </w:r>
      <w:r w:rsidR="00816BAB">
        <w:rPr>
          <w:rFonts w:ascii="Arial" w:hAnsi="Arial" w:cs="Arial"/>
          <w:sz w:val="14"/>
        </w:rPr>
        <w:t>l</w:t>
      </w:r>
      <w:r w:rsidRPr="00037046">
        <w:rPr>
          <w:rFonts w:ascii="Arial" w:hAnsi="Arial" w:cs="Arial"/>
          <w:sz w:val="14"/>
        </w:rPr>
        <w:t xml:space="preserve">a Declaratoria </w:t>
      </w:r>
      <w:r w:rsidR="00816BAB">
        <w:rPr>
          <w:rFonts w:ascii="Arial" w:hAnsi="Arial" w:cs="Arial"/>
          <w:sz w:val="14"/>
        </w:rPr>
        <w:t>d</w:t>
      </w:r>
      <w:r w:rsidRPr="00037046">
        <w:rPr>
          <w:rFonts w:ascii="Arial" w:hAnsi="Arial" w:cs="Arial"/>
          <w:sz w:val="14"/>
        </w:rPr>
        <w:t xml:space="preserve">e Alerta </w:t>
      </w:r>
      <w:r w:rsidR="00816BAB">
        <w:rPr>
          <w:rFonts w:ascii="Arial" w:hAnsi="Arial" w:cs="Arial"/>
          <w:sz w:val="14"/>
        </w:rPr>
        <w:t>d</w:t>
      </w:r>
      <w:r w:rsidRPr="00037046">
        <w:rPr>
          <w:rFonts w:ascii="Arial" w:hAnsi="Arial" w:cs="Arial"/>
          <w:sz w:val="14"/>
        </w:rPr>
        <w:t xml:space="preserve">e Violencia </w:t>
      </w:r>
      <w:r w:rsidR="00816BAB">
        <w:rPr>
          <w:rFonts w:ascii="Arial" w:hAnsi="Arial" w:cs="Arial"/>
          <w:sz w:val="14"/>
        </w:rPr>
        <w:t>d</w:t>
      </w:r>
      <w:r w:rsidRPr="00037046">
        <w:rPr>
          <w:rFonts w:ascii="Arial" w:hAnsi="Arial" w:cs="Arial"/>
          <w:sz w:val="14"/>
        </w:rPr>
        <w:t xml:space="preserve">e Género Contra </w:t>
      </w:r>
      <w:r w:rsidR="00816BAB">
        <w:rPr>
          <w:rFonts w:ascii="Arial" w:hAnsi="Arial" w:cs="Arial"/>
          <w:sz w:val="14"/>
        </w:rPr>
        <w:t>l</w:t>
      </w:r>
      <w:r w:rsidRPr="00037046">
        <w:rPr>
          <w:rFonts w:ascii="Arial" w:hAnsi="Arial" w:cs="Arial"/>
          <w:sz w:val="14"/>
        </w:rPr>
        <w:t xml:space="preserve">as Mujeres </w:t>
      </w:r>
      <w:r w:rsidR="00816BAB">
        <w:rPr>
          <w:rFonts w:ascii="Arial" w:hAnsi="Arial" w:cs="Arial"/>
          <w:sz w:val="14"/>
        </w:rPr>
        <w:t xml:space="preserve">del </w:t>
      </w:r>
      <w:r w:rsidRPr="00037046">
        <w:rPr>
          <w:rFonts w:ascii="Arial" w:hAnsi="Arial" w:cs="Arial"/>
          <w:sz w:val="14"/>
        </w:rPr>
        <w:t xml:space="preserve">Estado </w:t>
      </w:r>
      <w:r w:rsidR="00816BAB">
        <w:rPr>
          <w:rFonts w:ascii="Arial" w:hAnsi="Arial" w:cs="Arial"/>
          <w:sz w:val="14"/>
        </w:rPr>
        <w:t>d</w:t>
      </w:r>
      <w:r w:rsidRPr="00037046">
        <w:rPr>
          <w:rFonts w:ascii="Arial" w:hAnsi="Arial" w:cs="Arial"/>
          <w:sz w:val="14"/>
        </w:rPr>
        <w:t>e Quintana Roo</w:t>
      </w:r>
      <w:r>
        <w:rPr>
          <w:rFonts w:ascii="Arial" w:hAnsi="Arial" w:cs="Arial"/>
          <w:sz w:val="14"/>
        </w:rPr>
        <w:t>.</w:t>
      </w:r>
    </w:p>
    <w:p w14:paraId="5C635710" w14:textId="77777777" w:rsidR="001F6CC9" w:rsidRPr="006C0141" w:rsidRDefault="001F6CC9" w:rsidP="001F6CC9">
      <w:pPr>
        <w:rPr>
          <w:rFonts w:ascii="Arial" w:hAnsi="Arial" w:cs="Arial"/>
          <w:sz w:val="18"/>
        </w:rPr>
      </w:pPr>
    </w:p>
    <w:p w14:paraId="03025A84" w14:textId="77A60EF5" w:rsidR="001F6CC9" w:rsidRPr="001F6CC9" w:rsidRDefault="00816BAB" w:rsidP="001F6CC9">
      <w:pPr>
        <w:jc w:val="both"/>
        <w:rPr>
          <w:rFonts w:ascii="Arial" w:hAnsi="Arial" w:cs="Arial"/>
          <w:bCs/>
          <w:sz w:val="24"/>
          <w:szCs w:val="24"/>
        </w:rPr>
      </w:pPr>
      <w:r>
        <w:rPr>
          <w:rFonts w:ascii="Arial" w:hAnsi="Arial" w:cs="Arial"/>
          <w:bCs/>
          <w:sz w:val="24"/>
          <w:szCs w:val="24"/>
        </w:rPr>
        <w:t xml:space="preserve">Con </w:t>
      </w:r>
      <w:r w:rsidR="001F6CC9" w:rsidRPr="001F6CC9">
        <w:rPr>
          <w:rFonts w:ascii="Arial" w:hAnsi="Arial" w:cs="Arial"/>
          <w:bCs/>
          <w:sz w:val="24"/>
          <w:szCs w:val="24"/>
        </w:rPr>
        <w:t>base a las medidas anteriores, el H. Ayuntamiento del municipio de Cozumel, reportó las siguientes acciones en seguimiento a la Declaratoria de Alerta de Violencia de Género contra las Mujeres del Estado de Quintana Roo:</w:t>
      </w:r>
    </w:p>
    <w:p w14:paraId="57A31DBD" w14:textId="089A08CC" w:rsidR="001F6CC9" w:rsidRDefault="001F6CC9" w:rsidP="006C0141">
      <w:pPr>
        <w:spacing w:after="0"/>
        <w:rPr>
          <w:rFonts w:ascii="Arial" w:hAnsi="Arial" w:cs="Arial"/>
          <w:b/>
          <w:sz w:val="24"/>
          <w:szCs w:val="24"/>
        </w:rPr>
      </w:pPr>
      <w:r w:rsidRPr="001F6CC9">
        <w:rPr>
          <w:rFonts w:ascii="Arial" w:hAnsi="Arial" w:cs="Arial"/>
          <w:b/>
          <w:bCs/>
          <w:sz w:val="24"/>
          <w:szCs w:val="24"/>
        </w:rPr>
        <w:lastRenderedPageBreak/>
        <w:t>Medida</w:t>
      </w:r>
      <w:r w:rsidRPr="001F6CC9">
        <w:rPr>
          <w:rFonts w:ascii="Arial" w:hAnsi="Arial" w:cs="Arial"/>
          <w:b/>
          <w:sz w:val="24"/>
          <w:szCs w:val="24"/>
        </w:rPr>
        <w:t xml:space="preserve"> número 2</w:t>
      </w:r>
    </w:p>
    <w:p w14:paraId="38DF5D4F" w14:textId="77777777" w:rsidR="006C0141" w:rsidRPr="009603F8" w:rsidRDefault="006C0141" w:rsidP="006C0141">
      <w:pPr>
        <w:spacing w:after="0"/>
        <w:rPr>
          <w:rFonts w:ascii="Arial" w:hAnsi="Arial" w:cs="Arial"/>
          <w:sz w:val="24"/>
          <w:szCs w:val="24"/>
        </w:rPr>
      </w:pPr>
    </w:p>
    <w:p w14:paraId="75739185" w14:textId="4FC0695A" w:rsidR="001F6CC9" w:rsidRDefault="001F6CC9" w:rsidP="006C0141">
      <w:pPr>
        <w:spacing w:after="0"/>
        <w:jc w:val="both"/>
        <w:rPr>
          <w:rFonts w:ascii="Arial" w:hAnsi="Arial" w:cs="Arial"/>
          <w:sz w:val="24"/>
          <w:szCs w:val="24"/>
        </w:rPr>
      </w:pPr>
      <w:r w:rsidRPr="001F6CC9">
        <w:rPr>
          <w:rFonts w:ascii="Arial" w:hAnsi="Arial" w:cs="Arial"/>
          <w:sz w:val="24"/>
          <w:szCs w:val="24"/>
        </w:rPr>
        <w:t>Para esta medida se identific</w:t>
      </w:r>
      <w:r>
        <w:rPr>
          <w:rFonts w:ascii="Arial" w:hAnsi="Arial" w:cs="Arial"/>
          <w:sz w:val="24"/>
          <w:szCs w:val="24"/>
        </w:rPr>
        <w:t>aron dos acciones:</w:t>
      </w:r>
    </w:p>
    <w:p w14:paraId="6C0B7BA2" w14:textId="77777777" w:rsidR="006C0141" w:rsidRPr="001F6CC9" w:rsidRDefault="006C0141" w:rsidP="006C0141">
      <w:pPr>
        <w:spacing w:after="0"/>
        <w:jc w:val="both"/>
        <w:rPr>
          <w:rFonts w:ascii="Arial" w:hAnsi="Arial" w:cs="Arial"/>
          <w:sz w:val="24"/>
          <w:szCs w:val="24"/>
        </w:rPr>
      </w:pPr>
    </w:p>
    <w:p w14:paraId="1226AFCA" w14:textId="2A6B2AD3" w:rsidR="001F6CC9" w:rsidRDefault="001F6CC9" w:rsidP="006C0141">
      <w:pPr>
        <w:spacing w:after="0"/>
        <w:jc w:val="both"/>
        <w:rPr>
          <w:rFonts w:ascii="Arial" w:hAnsi="Arial" w:cs="Arial"/>
          <w:sz w:val="24"/>
          <w:szCs w:val="24"/>
        </w:rPr>
      </w:pPr>
      <w:r w:rsidRPr="001F6CC9">
        <w:rPr>
          <w:rFonts w:ascii="Arial" w:hAnsi="Arial" w:cs="Arial"/>
          <w:sz w:val="24"/>
          <w:szCs w:val="24"/>
        </w:rPr>
        <w:t>En la primera, se informó que la Dirección de Desarrollo Social, a través de la Coordinación del Comité Municipal de la Mujer, llevó a cabo inscripciones durante el primer semestre de 2020, para 08 diferentes talleres dirigidos principalmente para niñas adolescentes y mujeres de 15 años en adelante, mayormente a las que viven en la colonia 10 de abril, ya que ahí se encuentra el Comité Municipal y es una de las colonias con mayor índice de violencia de género contra las mujeres. Dichos talleres fueron diseñados para que las mujeres puedan ser independientes y logren empoderamiento en el área laboral.</w:t>
      </w:r>
    </w:p>
    <w:p w14:paraId="0F92F130" w14:textId="77777777" w:rsidR="006C0141" w:rsidRPr="001F6CC9" w:rsidRDefault="006C0141" w:rsidP="006C0141">
      <w:pPr>
        <w:spacing w:after="0"/>
        <w:jc w:val="both"/>
        <w:rPr>
          <w:rFonts w:ascii="Arial" w:hAnsi="Arial" w:cs="Arial"/>
          <w:sz w:val="24"/>
          <w:szCs w:val="24"/>
        </w:rPr>
      </w:pPr>
    </w:p>
    <w:p w14:paraId="56292659" w14:textId="419B32A9" w:rsidR="001F6CC9" w:rsidRDefault="001F6CC9" w:rsidP="006C0141">
      <w:pPr>
        <w:spacing w:after="0"/>
        <w:jc w:val="both"/>
        <w:rPr>
          <w:rFonts w:ascii="Arial" w:hAnsi="Arial" w:cs="Arial"/>
        </w:rPr>
      </w:pPr>
      <w:r w:rsidRPr="001F6CC9">
        <w:rPr>
          <w:rFonts w:ascii="Arial" w:hAnsi="Arial" w:cs="Arial"/>
          <w:bCs/>
          <w:sz w:val="24"/>
          <w:szCs w:val="24"/>
        </w:rPr>
        <w:t>Los talleres que fueron impartidos y</w:t>
      </w:r>
      <w:r w:rsidRPr="001F6CC9">
        <w:rPr>
          <w:rFonts w:ascii="Arial" w:hAnsi="Arial" w:cs="Arial"/>
          <w:sz w:val="24"/>
          <w:szCs w:val="24"/>
        </w:rPr>
        <w:t xml:space="preserve"> la población beneficiada se muestran en la siguiente tabla</w:t>
      </w:r>
      <w:r>
        <w:rPr>
          <w:rFonts w:ascii="Arial" w:hAnsi="Arial" w:cs="Arial"/>
        </w:rPr>
        <w:t xml:space="preserve">: </w:t>
      </w:r>
    </w:p>
    <w:p w14:paraId="133B7151" w14:textId="77777777" w:rsidR="006C0141" w:rsidRPr="006C0141" w:rsidRDefault="006C0141" w:rsidP="006C0141">
      <w:pPr>
        <w:spacing w:after="0"/>
        <w:jc w:val="both"/>
        <w:rPr>
          <w:rFonts w:ascii="Arial" w:hAnsi="Arial" w:cs="Arial"/>
          <w:sz w:val="24"/>
        </w:rPr>
      </w:pPr>
    </w:p>
    <w:p w14:paraId="67160B48" w14:textId="3C57FE83" w:rsidR="001F6CC9" w:rsidRPr="001F6CC9" w:rsidRDefault="001F6CC9" w:rsidP="006C0141">
      <w:pPr>
        <w:rPr>
          <w:rFonts w:ascii="Arial" w:hAnsi="Arial" w:cs="Arial"/>
          <w:b/>
          <w:sz w:val="18"/>
          <w:szCs w:val="16"/>
        </w:rPr>
      </w:pPr>
      <w:r>
        <w:rPr>
          <w:rFonts w:ascii="Arial" w:hAnsi="Arial" w:cs="Arial"/>
          <w:b/>
          <w:sz w:val="18"/>
          <w:szCs w:val="16"/>
        </w:rPr>
        <w:t>Tabla 6</w:t>
      </w:r>
      <w:r w:rsidRPr="008C75B5">
        <w:rPr>
          <w:rFonts w:ascii="Arial" w:hAnsi="Arial" w:cs="Arial"/>
          <w:b/>
          <w:sz w:val="18"/>
          <w:szCs w:val="16"/>
        </w:rPr>
        <w:t>. Tallere</w:t>
      </w:r>
      <w:r>
        <w:rPr>
          <w:rFonts w:ascii="Arial" w:hAnsi="Arial" w:cs="Arial"/>
          <w:b/>
          <w:sz w:val="18"/>
          <w:szCs w:val="16"/>
        </w:rPr>
        <w:t>s de empoderamiento para niñas</w:t>
      </w:r>
      <w:r w:rsidRPr="008C75B5">
        <w:rPr>
          <w:rFonts w:ascii="Arial" w:hAnsi="Arial" w:cs="Arial"/>
          <w:b/>
          <w:sz w:val="18"/>
          <w:szCs w:val="16"/>
        </w:rPr>
        <w:t xml:space="preserve"> adolescentes</w:t>
      </w:r>
      <w:r>
        <w:rPr>
          <w:rFonts w:ascii="Arial" w:hAnsi="Arial" w:cs="Arial"/>
          <w:b/>
          <w:sz w:val="18"/>
          <w:szCs w:val="16"/>
        </w:rPr>
        <w:t xml:space="preserve"> y mujeres en el primer semestre de 2020.</w:t>
      </w:r>
    </w:p>
    <w:tbl>
      <w:tblPr>
        <w:tblStyle w:val="Tablaconcuadrcula5"/>
        <w:tblW w:w="0" w:type="auto"/>
        <w:tblLook w:val="04A0" w:firstRow="1" w:lastRow="0" w:firstColumn="1" w:lastColumn="0" w:noHBand="0" w:noVBand="1"/>
      </w:tblPr>
      <w:tblGrid>
        <w:gridCol w:w="988"/>
        <w:gridCol w:w="3426"/>
        <w:gridCol w:w="2207"/>
        <w:gridCol w:w="2305"/>
      </w:tblGrid>
      <w:tr w:rsidR="0037589E" w:rsidRPr="0037589E" w14:paraId="0DC1DAAA" w14:textId="77777777" w:rsidTr="006C0141">
        <w:trPr>
          <w:trHeight w:val="338"/>
        </w:trPr>
        <w:tc>
          <w:tcPr>
            <w:tcW w:w="988" w:type="dxa"/>
            <w:tcBorders>
              <w:top w:val="single" w:sz="4" w:space="0" w:color="70AD47"/>
              <w:left w:val="single" w:sz="4" w:space="0" w:color="70AD47"/>
              <w:bottom w:val="single" w:sz="4" w:space="0" w:color="A8D08D"/>
              <w:right w:val="single" w:sz="4" w:space="0" w:color="70AD47"/>
            </w:tcBorders>
            <w:shd w:val="clear" w:color="auto" w:fill="A8D08D"/>
            <w:vAlign w:val="center"/>
          </w:tcPr>
          <w:p w14:paraId="112BE190" w14:textId="77777777" w:rsidR="0037589E" w:rsidRPr="0037589E" w:rsidRDefault="0037589E" w:rsidP="0037589E">
            <w:pPr>
              <w:ind w:left="-120"/>
              <w:contextualSpacing/>
              <w:jc w:val="center"/>
              <w:rPr>
                <w:rFonts w:ascii="Arial" w:hAnsi="Arial" w:cs="Arial"/>
                <w:b/>
                <w:sz w:val="18"/>
                <w:szCs w:val="18"/>
                <w:lang w:eastAsia="es-ES"/>
              </w:rPr>
            </w:pPr>
            <w:r w:rsidRPr="0037589E">
              <w:rPr>
                <w:rFonts w:ascii="Arial" w:hAnsi="Arial" w:cs="Arial"/>
                <w:b/>
                <w:sz w:val="18"/>
                <w:szCs w:val="18"/>
                <w:lang w:eastAsia="es-ES"/>
              </w:rPr>
              <w:t>No.</w:t>
            </w:r>
          </w:p>
        </w:tc>
        <w:tc>
          <w:tcPr>
            <w:tcW w:w="3426" w:type="dxa"/>
            <w:tcBorders>
              <w:top w:val="single" w:sz="4" w:space="0" w:color="70AD47"/>
              <w:left w:val="single" w:sz="4" w:space="0" w:color="70AD47"/>
              <w:bottom w:val="single" w:sz="4" w:space="0" w:color="A8D08D"/>
              <w:right w:val="single" w:sz="4" w:space="0" w:color="70AD47"/>
            </w:tcBorders>
            <w:shd w:val="clear" w:color="auto" w:fill="A8D08D"/>
            <w:vAlign w:val="center"/>
          </w:tcPr>
          <w:p w14:paraId="5B790D54" w14:textId="77777777" w:rsidR="0037589E" w:rsidRPr="0037589E" w:rsidRDefault="0037589E" w:rsidP="0037589E">
            <w:pPr>
              <w:jc w:val="center"/>
              <w:rPr>
                <w:rFonts w:ascii="Arial" w:hAnsi="Arial" w:cs="Arial"/>
                <w:b/>
                <w:sz w:val="18"/>
                <w:szCs w:val="18"/>
                <w:lang w:eastAsia="es-ES"/>
              </w:rPr>
            </w:pPr>
            <w:r w:rsidRPr="0037589E">
              <w:rPr>
                <w:rFonts w:ascii="Arial" w:hAnsi="Arial" w:cs="Arial"/>
                <w:b/>
                <w:sz w:val="18"/>
                <w:szCs w:val="18"/>
                <w:lang w:eastAsia="es-ES"/>
              </w:rPr>
              <w:t>Talleres impartidos</w:t>
            </w:r>
          </w:p>
        </w:tc>
        <w:tc>
          <w:tcPr>
            <w:tcW w:w="2207" w:type="dxa"/>
            <w:tcBorders>
              <w:top w:val="single" w:sz="4" w:space="0" w:color="70AD47"/>
              <w:left w:val="single" w:sz="4" w:space="0" w:color="70AD47"/>
              <w:bottom w:val="single" w:sz="4" w:space="0" w:color="A8D08D"/>
              <w:right w:val="single" w:sz="4" w:space="0" w:color="70AD47"/>
            </w:tcBorders>
            <w:shd w:val="clear" w:color="auto" w:fill="A8D08D"/>
            <w:vAlign w:val="center"/>
          </w:tcPr>
          <w:p w14:paraId="4E013C50" w14:textId="77777777" w:rsidR="0037589E" w:rsidRPr="0037589E" w:rsidRDefault="0037589E" w:rsidP="0037589E">
            <w:pPr>
              <w:jc w:val="center"/>
              <w:rPr>
                <w:rFonts w:ascii="Arial" w:hAnsi="Arial" w:cs="Arial"/>
                <w:b/>
                <w:sz w:val="18"/>
                <w:szCs w:val="18"/>
                <w:lang w:eastAsia="es-ES"/>
              </w:rPr>
            </w:pPr>
            <w:r w:rsidRPr="0037589E">
              <w:rPr>
                <w:rFonts w:ascii="Arial" w:hAnsi="Arial" w:cs="Arial"/>
                <w:b/>
                <w:sz w:val="18"/>
                <w:szCs w:val="18"/>
                <w:lang w:eastAsia="es-ES"/>
              </w:rPr>
              <w:t>Mes en que se impartió</w:t>
            </w:r>
          </w:p>
        </w:tc>
        <w:tc>
          <w:tcPr>
            <w:tcW w:w="2305" w:type="dxa"/>
            <w:tcBorders>
              <w:top w:val="single" w:sz="4" w:space="0" w:color="70AD47"/>
              <w:left w:val="single" w:sz="4" w:space="0" w:color="70AD47"/>
              <w:bottom w:val="single" w:sz="4" w:space="0" w:color="A8D08D"/>
              <w:right w:val="single" w:sz="4" w:space="0" w:color="70AD47"/>
            </w:tcBorders>
            <w:shd w:val="clear" w:color="auto" w:fill="A8D08D"/>
            <w:vAlign w:val="center"/>
          </w:tcPr>
          <w:p w14:paraId="20739903" w14:textId="77777777" w:rsidR="0037589E" w:rsidRPr="0037589E" w:rsidRDefault="0037589E" w:rsidP="0037589E">
            <w:pPr>
              <w:jc w:val="center"/>
              <w:rPr>
                <w:rFonts w:ascii="Arial" w:hAnsi="Arial" w:cs="Arial"/>
                <w:b/>
                <w:sz w:val="18"/>
                <w:szCs w:val="18"/>
                <w:lang w:eastAsia="es-ES"/>
              </w:rPr>
            </w:pPr>
            <w:r w:rsidRPr="0037589E">
              <w:rPr>
                <w:rFonts w:ascii="Arial" w:hAnsi="Arial" w:cs="Arial"/>
                <w:b/>
                <w:sz w:val="18"/>
                <w:szCs w:val="18"/>
                <w:lang w:eastAsia="es-ES"/>
              </w:rPr>
              <w:t>Personas inscritas</w:t>
            </w:r>
          </w:p>
        </w:tc>
      </w:tr>
      <w:tr w:rsidR="0037589E" w:rsidRPr="0037589E" w14:paraId="0AC98C6B" w14:textId="77777777" w:rsidTr="006C0141">
        <w:tc>
          <w:tcPr>
            <w:tcW w:w="988" w:type="dxa"/>
            <w:tcBorders>
              <w:top w:val="single" w:sz="4" w:space="0" w:color="A8D08D"/>
              <w:left w:val="single" w:sz="4" w:space="0" w:color="A8D08D"/>
              <w:bottom w:val="single" w:sz="4" w:space="0" w:color="A8D08D"/>
              <w:right w:val="single" w:sz="4" w:space="0" w:color="A8D08D"/>
            </w:tcBorders>
          </w:tcPr>
          <w:p w14:paraId="60EE65AD" w14:textId="77777777" w:rsidR="0037589E" w:rsidRPr="0037589E" w:rsidRDefault="0037589E" w:rsidP="0037589E">
            <w:pPr>
              <w:numPr>
                <w:ilvl w:val="0"/>
                <w:numId w:val="19"/>
              </w:numPr>
              <w:contextualSpacing/>
              <w:jc w:val="center"/>
              <w:rPr>
                <w:rFonts w:ascii="Arial" w:hAnsi="Arial" w:cs="Arial"/>
                <w:sz w:val="18"/>
                <w:szCs w:val="18"/>
                <w:lang w:eastAsia="es-ES"/>
              </w:rPr>
            </w:pPr>
          </w:p>
        </w:tc>
        <w:tc>
          <w:tcPr>
            <w:tcW w:w="3426" w:type="dxa"/>
            <w:tcBorders>
              <w:top w:val="single" w:sz="4" w:space="0" w:color="A8D08D"/>
              <w:left w:val="single" w:sz="4" w:space="0" w:color="A8D08D"/>
              <w:bottom w:val="single" w:sz="4" w:space="0" w:color="A8D08D"/>
              <w:right w:val="single" w:sz="4" w:space="0" w:color="A8D08D"/>
            </w:tcBorders>
          </w:tcPr>
          <w:p w14:paraId="34BF8759"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Belleza</w:t>
            </w:r>
          </w:p>
        </w:tc>
        <w:tc>
          <w:tcPr>
            <w:tcW w:w="2207" w:type="dxa"/>
            <w:tcBorders>
              <w:top w:val="single" w:sz="4" w:space="0" w:color="A8D08D"/>
              <w:left w:val="single" w:sz="4" w:space="0" w:color="A8D08D"/>
              <w:bottom w:val="single" w:sz="4" w:space="0" w:color="A8D08D"/>
              <w:right w:val="single" w:sz="4" w:space="0" w:color="A8D08D"/>
            </w:tcBorders>
          </w:tcPr>
          <w:p w14:paraId="32B83195"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Enero-junio</w:t>
            </w:r>
          </w:p>
        </w:tc>
        <w:tc>
          <w:tcPr>
            <w:tcW w:w="2305" w:type="dxa"/>
            <w:tcBorders>
              <w:top w:val="single" w:sz="4" w:space="0" w:color="A8D08D"/>
              <w:left w:val="single" w:sz="4" w:space="0" w:color="A8D08D"/>
              <w:bottom w:val="single" w:sz="4" w:space="0" w:color="A8D08D"/>
              <w:right w:val="single" w:sz="4" w:space="0" w:color="A8D08D"/>
            </w:tcBorders>
          </w:tcPr>
          <w:p w14:paraId="5F52E935"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79</w:t>
            </w:r>
          </w:p>
        </w:tc>
      </w:tr>
      <w:tr w:rsidR="0037589E" w:rsidRPr="0037589E" w14:paraId="65C26F9E" w14:textId="77777777" w:rsidTr="006C0141">
        <w:tc>
          <w:tcPr>
            <w:tcW w:w="988" w:type="dxa"/>
            <w:tcBorders>
              <w:top w:val="single" w:sz="4" w:space="0" w:color="A8D08D"/>
              <w:left w:val="single" w:sz="4" w:space="0" w:color="A8D08D"/>
              <w:bottom w:val="single" w:sz="4" w:space="0" w:color="A8D08D"/>
              <w:right w:val="single" w:sz="4" w:space="0" w:color="A8D08D"/>
            </w:tcBorders>
          </w:tcPr>
          <w:p w14:paraId="711CA981" w14:textId="77777777" w:rsidR="0037589E" w:rsidRPr="0037589E" w:rsidRDefault="0037589E" w:rsidP="0037589E">
            <w:pPr>
              <w:numPr>
                <w:ilvl w:val="0"/>
                <w:numId w:val="19"/>
              </w:numPr>
              <w:contextualSpacing/>
              <w:jc w:val="center"/>
              <w:rPr>
                <w:rFonts w:ascii="Arial" w:hAnsi="Arial" w:cs="Arial"/>
                <w:sz w:val="18"/>
                <w:szCs w:val="18"/>
                <w:lang w:eastAsia="es-ES"/>
              </w:rPr>
            </w:pPr>
          </w:p>
        </w:tc>
        <w:tc>
          <w:tcPr>
            <w:tcW w:w="3426" w:type="dxa"/>
            <w:tcBorders>
              <w:top w:val="single" w:sz="4" w:space="0" w:color="A8D08D"/>
              <w:left w:val="single" w:sz="4" w:space="0" w:color="A8D08D"/>
              <w:bottom w:val="single" w:sz="4" w:space="0" w:color="A8D08D"/>
              <w:right w:val="single" w:sz="4" w:space="0" w:color="A8D08D"/>
            </w:tcBorders>
          </w:tcPr>
          <w:p w14:paraId="739FA263" w14:textId="0BF600E0" w:rsidR="0037589E" w:rsidRPr="0037589E" w:rsidRDefault="0037589E" w:rsidP="00816BAB">
            <w:pPr>
              <w:jc w:val="center"/>
              <w:rPr>
                <w:rFonts w:ascii="Arial" w:hAnsi="Arial" w:cs="Arial"/>
                <w:sz w:val="18"/>
                <w:szCs w:val="18"/>
                <w:lang w:eastAsia="es-ES"/>
              </w:rPr>
            </w:pPr>
            <w:r w:rsidRPr="0037589E">
              <w:rPr>
                <w:rFonts w:ascii="Arial" w:hAnsi="Arial" w:cs="Arial"/>
                <w:sz w:val="18"/>
                <w:szCs w:val="18"/>
                <w:lang w:eastAsia="es-ES"/>
              </w:rPr>
              <w:t>Bordado m</w:t>
            </w:r>
            <w:r w:rsidR="00816BAB">
              <w:rPr>
                <w:rFonts w:ascii="Arial" w:hAnsi="Arial" w:cs="Arial"/>
                <w:sz w:val="18"/>
                <w:szCs w:val="18"/>
                <w:lang w:eastAsia="es-ES"/>
              </w:rPr>
              <w:t>á</w:t>
            </w:r>
            <w:r w:rsidRPr="0037589E">
              <w:rPr>
                <w:rFonts w:ascii="Arial" w:hAnsi="Arial" w:cs="Arial"/>
                <w:sz w:val="18"/>
                <w:szCs w:val="18"/>
                <w:lang w:eastAsia="es-ES"/>
              </w:rPr>
              <w:t>quinas</w:t>
            </w:r>
          </w:p>
        </w:tc>
        <w:tc>
          <w:tcPr>
            <w:tcW w:w="2207" w:type="dxa"/>
            <w:tcBorders>
              <w:top w:val="single" w:sz="4" w:space="0" w:color="A8D08D"/>
              <w:left w:val="single" w:sz="4" w:space="0" w:color="A8D08D"/>
              <w:bottom w:val="single" w:sz="4" w:space="0" w:color="A8D08D"/>
              <w:right w:val="single" w:sz="4" w:space="0" w:color="A8D08D"/>
            </w:tcBorders>
          </w:tcPr>
          <w:p w14:paraId="4E2598CA"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Enero-junio</w:t>
            </w:r>
          </w:p>
        </w:tc>
        <w:tc>
          <w:tcPr>
            <w:tcW w:w="2305" w:type="dxa"/>
            <w:tcBorders>
              <w:top w:val="single" w:sz="4" w:space="0" w:color="A8D08D"/>
              <w:left w:val="single" w:sz="4" w:space="0" w:color="A8D08D"/>
              <w:bottom w:val="single" w:sz="4" w:space="0" w:color="A8D08D"/>
              <w:right w:val="single" w:sz="4" w:space="0" w:color="A8D08D"/>
            </w:tcBorders>
          </w:tcPr>
          <w:p w14:paraId="13635BB8"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25</w:t>
            </w:r>
          </w:p>
        </w:tc>
      </w:tr>
      <w:tr w:rsidR="0037589E" w:rsidRPr="0037589E" w14:paraId="5CDEE614" w14:textId="77777777" w:rsidTr="006C0141">
        <w:tc>
          <w:tcPr>
            <w:tcW w:w="988" w:type="dxa"/>
            <w:tcBorders>
              <w:top w:val="single" w:sz="4" w:space="0" w:color="A8D08D"/>
              <w:left w:val="single" w:sz="4" w:space="0" w:color="A8D08D"/>
              <w:bottom w:val="single" w:sz="4" w:space="0" w:color="A8D08D"/>
              <w:right w:val="single" w:sz="4" w:space="0" w:color="A8D08D"/>
            </w:tcBorders>
          </w:tcPr>
          <w:p w14:paraId="6F40EF11" w14:textId="77777777" w:rsidR="0037589E" w:rsidRPr="0037589E" w:rsidRDefault="0037589E" w:rsidP="0037589E">
            <w:pPr>
              <w:numPr>
                <w:ilvl w:val="0"/>
                <w:numId w:val="19"/>
              </w:numPr>
              <w:contextualSpacing/>
              <w:jc w:val="center"/>
              <w:rPr>
                <w:rFonts w:ascii="Arial" w:hAnsi="Arial" w:cs="Arial"/>
                <w:sz w:val="18"/>
                <w:szCs w:val="18"/>
                <w:lang w:eastAsia="es-ES"/>
              </w:rPr>
            </w:pPr>
          </w:p>
        </w:tc>
        <w:tc>
          <w:tcPr>
            <w:tcW w:w="3426" w:type="dxa"/>
            <w:tcBorders>
              <w:top w:val="single" w:sz="4" w:space="0" w:color="A8D08D"/>
              <w:left w:val="single" w:sz="4" w:space="0" w:color="A8D08D"/>
              <w:bottom w:val="single" w:sz="4" w:space="0" w:color="A8D08D"/>
              <w:right w:val="single" w:sz="4" w:space="0" w:color="A8D08D"/>
            </w:tcBorders>
          </w:tcPr>
          <w:p w14:paraId="292043E2"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Cortes y confecciones</w:t>
            </w:r>
          </w:p>
        </w:tc>
        <w:tc>
          <w:tcPr>
            <w:tcW w:w="2207" w:type="dxa"/>
            <w:tcBorders>
              <w:top w:val="single" w:sz="4" w:space="0" w:color="A8D08D"/>
              <w:left w:val="single" w:sz="4" w:space="0" w:color="A8D08D"/>
              <w:bottom w:val="single" w:sz="4" w:space="0" w:color="A8D08D"/>
              <w:right w:val="single" w:sz="4" w:space="0" w:color="A8D08D"/>
            </w:tcBorders>
          </w:tcPr>
          <w:p w14:paraId="55D8ED5F"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Enero-junio</w:t>
            </w:r>
          </w:p>
        </w:tc>
        <w:tc>
          <w:tcPr>
            <w:tcW w:w="2305" w:type="dxa"/>
            <w:tcBorders>
              <w:top w:val="single" w:sz="4" w:space="0" w:color="A8D08D"/>
              <w:left w:val="single" w:sz="4" w:space="0" w:color="A8D08D"/>
              <w:bottom w:val="single" w:sz="4" w:space="0" w:color="A8D08D"/>
              <w:right w:val="single" w:sz="4" w:space="0" w:color="A8D08D"/>
            </w:tcBorders>
          </w:tcPr>
          <w:p w14:paraId="7E173F28"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59</w:t>
            </w:r>
          </w:p>
        </w:tc>
      </w:tr>
      <w:tr w:rsidR="0037589E" w:rsidRPr="0037589E" w14:paraId="1D0CFFFF" w14:textId="77777777" w:rsidTr="006C0141">
        <w:tc>
          <w:tcPr>
            <w:tcW w:w="988" w:type="dxa"/>
            <w:tcBorders>
              <w:top w:val="single" w:sz="4" w:space="0" w:color="A8D08D"/>
              <w:left w:val="single" w:sz="4" w:space="0" w:color="A8D08D"/>
              <w:bottom w:val="single" w:sz="4" w:space="0" w:color="A8D08D"/>
              <w:right w:val="single" w:sz="4" w:space="0" w:color="A8D08D"/>
            </w:tcBorders>
          </w:tcPr>
          <w:p w14:paraId="6E2D738A" w14:textId="77777777" w:rsidR="0037589E" w:rsidRPr="0037589E" w:rsidRDefault="0037589E" w:rsidP="0037589E">
            <w:pPr>
              <w:numPr>
                <w:ilvl w:val="0"/>
                <w:numId w:val="19"/>
              </w:numPr>
              <w:contextualSpacing/>
              <w:jc w:val="center"/>
              <w:rPr>
                <w:rFonts w:ascii="Arial" w:hAnsi="Arial" w:cs="Arial"/>
                <w:sz w:val="18"/>
                <w:szCs w:val="18"/>
                <w:lang w:eastAsia="es-ES"/>
              </w:rPr>
            </w:pPr>
          </w:p>
        </w:tc>
        <w:tc>
          <w:tcPr>
            <w:tcW w:w="3426" w:type="dxa"/>
            <w:tcBorders>
              <w:top w:val="single" w:sz="4" w:space="0" w:color="A8D08D"/>
              <w:left w:val="single" w:sz="4" w:space="0" w:color="A8D08D"/>
              <w:bottom w:val="single" w:sz="4" w:space="0" w:color="A8D08D"/>
              <w:right w:val="single" w:sz="4" w:space="0" w:color="A8D08D"/>
            </w:tcBorders>
          </w:tcPr>
          <w:p w14:paraId="60B67303"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 xml:space="preserve">Manicure y </w:t>
            </w:r>
            <w:proofErr w:type="spellStart"/>
            <w:r w:rsidRPr="0037589E">
              <w:rPr>
                <w:rFonts w:ascii="Arial" w:hAnsi="Arial" w:cs="Arial"/>
                <w:sz w:val="18"/>
                <w:szCs w:val="18"/>
                <w:lang w:eastAsia="es-ES"/>
              </w:rPr>
              <w:t>pedicure</w:t>
            </w:r>
            <w:proofErr w:type="spellEnd"/>
          </w:p>
        </w:tc>
        <w:tc>
          <w:tcPr>
            <w:tcW w:w="2207" w:type="dxa"/>
            <w:tcBorders>
              <w:top w:val="single" w:sz="4" w:space="0" w:color="A8D08D"/>
              <w:left w:val="single" w:sz="4" w:space="0" w:color="A8D08D"/>
              <w:bottom w:val="single" w:sz="4" w:space="0" w:color="A8D08D"/>
              <w:right w:val="single" w:sz="4" w:space="0" w:color="A8D08D"/>
            </w:tcBorders>
          </w:tcPr>
          <w:p w14:paraId="526719EC"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Enero-junio</w:t>
            </w:r>
          </w:p>
        </w:tc>
        <w:tc>
          <w:tcPr>
            <w:tcW w:w="2305" w:type="dxa"/>
            <w:tcBorders>
              <w:top w:val="single" w:sz="4" w:space="0" w:color="A8D08D"/>
              <w:left w:val="single" w:sz="4" w:space="0" w:color="A8D08D"/>
              <w:bottom w:val="single" w:sz="4" w:space="0" w:color="A8D08D"/>
              <w:right w:val="single" w:sz="4" w:space="0" w:color="A8D08D"/>
            </w:tcBorders>
          </w:tcPr>
          <w:p w14:paraId="585A58C9"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14</w:t>
            </w:r>
          </w:p>
        </w:tc>
      </w:tr>
      <w:tr w:rsidR="0037589E" w:rsidRPr="0037589E" w14:paraId="75714BD9" w14:textId="77777777" w:rsidTr="006C0141">
        <w:tc>
          <w:tcPr>
            <w:tcW w:w="988" w:type="dxa"/>
            <w:tcBorders>
              <w:top w:val="single" w:sz="4" w:space="0" w:color="A8D08D"/>
              <w:left w:val="single" w:sz="4" w:space="0" w:color="A8D08D"/>
              <w:bottom w:val="single" w:sz="4" w:space="0" w:color="A8D08D"/>
              <w:right w:val="single" w:sz="4" w:space="0" w:color="A8D08D"/>
            </w:tcBorders>
          </w:tcPr>
          <w:p w14:paraId="16C59F79" w14:textId="77777777" w:rsidR="0037589E" w:rsidRPr="0037589E" w:rsidRDefault="0037589E" w:rsidP="0037589E">
            <w:pPr>
              <w:numPr>
                <w:ilvl w:val="0"/>
                <w:numId w:val="19"/>
              </w:numPr>
              <w:contextualSpacing/>
              <w:jc w:val="center"/>
              <w:rPr>
                <w:rFonts w:ascii="Arial" w:hAnsi="Arial" w:cs="Arial"/>
                <w:sz w:val="18"/>
                <w:szCs w:val="18"/>
                <w:lang w:eastAsia="es-ES"/>
              </w:rPr>
            </w:pPr>
          </w:p>
        </w:tc>
        <w:tc>
          <w:tcPr>
            <w:tcW w:w="3426" w:type="dxa"/>
            <w:tcBorders>
              <w:top w:val="single" w:sz="4" w:space="0" w:color="A8D08D"/>
              <w:left w:val="single" w:sz="4" w:space="0" w:color="A8D08D"/>
              <w:bottom w:val="single" w:sz="4" w:space="0" w:color="A8D08D"/>
              <w:right w:val="single" w:sz="4" w:space="0" w:color="A8D08D"/>
            </w:tcBorders>
          </w:tcPr>
          <w:p w14:paraId="3683A386"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Masaje</w:t>
            </w:r>
          </w:p>
        </w:tc>
        <w:tc>
          <w:tcPr>
            <w:tcW w:w="2207" w:type="dxa"/>
            <w:tcBorders>
              <w:top w:val="single" w:sz="4" w:space="0" w:color="A8D08D"/>
              <w:left w:val="single" w:sz="4" w:space="0" w:color="A8D08D"/>
              <w:bottom w:val="single" w:sz="4" w:space="0" w:color="A8D08D"/>
              <w:right w:val="single" w:sz="4" w:space="0" w:color="A8D08D"/>
            </w:tcBorders>
          </w:tcPr>
          <w:p w14:paraId="732518DA"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Enero-junio</w:t>
            </w:r>
          </w:p>
        </w:tc>
        <w:tc>
          <w:tcPr>
            <w:tcW w:w="2305" w:type="dxa"/>
            <w:tcBorders>
              <w:top w:val="single" w:sz="4" w:space="0" w:color="A8D08D"/>
              <w:left w:val="single" w:sz="4" w:space="0" w:color="A8D08D"/>
              <w:bottom w:val="single" w:sz="4" w:space="0" w:color="A8D08D"/>
              <w:right w:val="single" w:sz="4" w:space="0" w:color="A8D08D"/>
            </w:tcBorders>
          </w:tcPr>
          <w:p w14:paraId="713766D7"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80</w:t>
            </w:r>
          </w:p>
        </w:tc>
      </w:tr>
      <w:tr w:rsidR="0037589E" w:rsidRPr="0037589E" w14:paraId="170A8ECB" w14:textId="77777777" w:rsidTr="006C0141">
        <w:tc>
          <w:tcPr>
            <w:tcW w:w="988" w:type="dxa"/>
            <w:tcBorders>
              <w:top w:val="single" w:sz="4" w:space="0" w:color="A8D08D"/>
              <w:left w:val="single" w:sz="4" w:space="0" w:color="A8D08D"/>
              <w:bottom w:val="single" w:sz="4" w:space="0" w:color="A8D08D"/>
              <w:right w:val="single" w:sz="4" w:space="0" w:color="A8D08D"/>
            </w:tcBorders>
          </w:tcPr>
          <w:p w14:paraId="1677CCE1" w14:textId="77777777" w:rsidR="0037589E" w:rsidRPr="0037589E" w:rsidRDefault="0037589E" w:rsidP="0037589E">
            <w:pPr>
              <w:numPr>
                <w:ilvl w:val="0"/>
                <w:numId w:val="19"/>
              </w:numPr>
              <w:contextualSpacing/>
              <w:jc w:val="center"/>
              <w:rPr>
                <w:rFonts w:ascii="Arial" w:hAnsi="Arial" w:cs="Arial"/>
                <w:sz w:val="18"/>
                <w:szCs w:val="18"/>
                <w:lang w:eastAsia="es-ES"/>
              </w:rPr>
            </w:pPr>
          </w:p>
        </w:tc>
        <w:tc>
          <w:tcPr>
            <w:tcW w:w="3426" w:type="dxa"/>
            <w:tcBorders>
              <w:top w:val="single" w:sz="4" w:space="0" w:color="A8D08D"/>
              <w:left w:val="single" w:sz="4" w:space="0" w:color="A8D08D"/>
              <w:bottom w:val="single" w:sz="4" w:space="0" w:color="A8D08D"/>
              <w:right w:val="single" w:sz="4" w:space="0" w:color="A8D08D"/>
            </w:tcBorders>
          </w:tcPr>
          <w:p w14:paraId="0CFB8FC2"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Pasta francesa</w:t>
            </w:r>
          </w:p>
        </w:tc>
        <w:tc>
          <w:tcPr>
            <w:tcW w:w="2207" w:type="dxa"/>
            <w:tcBorders>
              <w:top w:val="single" w:sz="4" w:space="0" w:color="A8D08D"/>
              <w:left w:val="single" w:sz="4" w:space="0" w:color="A8D08D"/>
              <w:bottom w:val="single" w:sz="4" w:space="0" w:color="A8D08D"/>
              <w:right w:val="single" w:sz="4" w:space="0" w:color="A8D08D"/>
            </w:tcBorders>
          </w:tcPr>
          <w:p w14:paraId="29C6CBE9"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Enero-junio</w:t>
            </w:r>
          </w:p>
        </w:tc>
        <w:tc>
          <w:tcPr>
            <w:tcW w:w="2305" w:type="dxa"/>
            <w:tcBorders>
              <w:top w:val="single" w:sz="4" w:space="0" w:color="A8D08D"/>
              <w:left w:val="single" w:sz="4" w:space="0" w:color="A8D08D"/>
              <w:bottom w:val="single" w:sz="4" w:space="0" w:color="A8D08D"/>
              <w:right w:val="single" w:sz="4" w:space="0" w:color="A8D08D"/>
            </w:tcBorders>
          </w:tcPr>
          <w:p w14:paraId="4A897998"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15</w:t>
            </w:r>
          </w:p>
        </w:tc>
      </w:tr>
      <w:tr w:rsidR="0037589E" w:rsidRPr="0037589E" w14:paraId="56CE8AF7" w14:textId="77777777" w:rsidTr="006C0141">
        <w:tc>
          <w:tcPr>
            <w:tcW w:w="988" w:type="dxa"/>
            <w:tcBorders>
              <w:top w:val="single" w:sz="4" w:space="0" w:color="A8D08D"/>
              <w:left w:val="single" w:sz="4" w:space="0" w:color="A8D08D"/>
              <w:bottom w:val="single" w:sz="4" w:space="0" w:color="A8D08D"/>
              <w:right w:val="single" w:sz="4" w:space="0" w:color="A8D08D"/>
            </w:tcBorders>
          </w:tcPr>
          <w:p w14:paraId="0B14BBAB" w14:textId="77777777" w:rsidR="0037589E" w:rsidRPr="0037589E" w:rsidRDefault="0037589E" w:rsidP="0037589E">
            <w:pPr>
              <w:numPr>
                <w:ilvl w:val="0"/>
                <w:numId w:val="19"/>
              </w:numPr>
              <w:contextualSpacing/>
              <w:jc w:val="center"/>
              <w:rPr>
                <w:rFonts w:ascii="Arial" w:hAnsi="Arial" w:cs="Arial"/>
                <w:sz w:val="18"/>
                <w:szCs w:val="18"/>
                <w:lang w:eastAsia="es-ES"/>
              </w:rPr>
            </w:pPr>
          </w:p>
        </w:tc>
        <w:tc>
          <w:tcPr>
            <w:tcW w:w="3426" w:type="dxa"/>
            <w:tcBorders>
              <w:top w:val="single" w:sz="4" w:space="0" w:color="A8D08D"/>
              <w:left w:val="single" w:sz="4" w:space="0" w:color="A8D08D"/>
              <w:bottom w:val="single" w:sz="4" w:space="0" w:color="A8D08D"/>
              <w:right w:val="single" w:sz="4" w:space="0" w:color="A8D08D"/>
            </w:tcBorders>
          </w:tcPr>
          <w:p w14:paraId="35705242"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Pintura textil</w:t>
            </w:r>
          </w:p>
        </w:tc>
        <w:tc>
          <w:tcPr>
            <w:tcW w:w="2207" w:type="dxa"/>
            <w:tcBorders>
              <w:top w:val="single" w:sz="4" w:space="0" w:color="A8D08D"/>
              <w:left w:val="single" w:sz="4" w:space="0" w:color="A8D08D"/>
              <w:bottom w:val="single" w:sz="4" w:space="0" w:color="A8D08D"/>
              <w:right w:val="single" w:sz="4" w:space="0" w:color="A8D08D"/>
            </w:tcBorders>
          </w:tcPr>
          <w:p w14:paraId="31107E3A"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Enero-junio</w:t>
            </w:r>
          </w:p>
        </w:tc>
        <w:tc>
          <w:tcPr>
            <w:tcW w:w="2305" w:type="dxa"/>
            <w:tcBorders>
              <w:top w:val="single" w:sz="4" w:space="0" w:color="A8D08D"/>
              <w:left w:val="single" w:sz="4" w:space="0" w:color="A8D08D"/>
              <w:bottom w:val="single" w:sz="4" w:space="0" w:color="A8D08D"/>
              <w:right w:val="single" w:sz="4" w:space="0" w:color="A8D08D"/>
            </w:tcBorders>
          </w:tcPr>
          <w:p w14:paraId="60C73F26"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30</w:t>
            </w:r>
          </w:p>
        </w:tc>
      </w:tr>
      <w:tr w:rsidR="0037589E" w:rsidRPr="0037589E" w14:paraId="53E41A22" w14:textId="77777777" w:rsidTr="006C0141">
        <w:tc>
          <w:tcPr>
            <w:tcW w:w="988" w:type="dxa"/>
            <w:tcBorders>
              <w:top w:val="single" w:sz="4" w:space="0" w:color="A8D08D"/>
              <w:left w:val="single" w:sz="4" w:space="0" w:color="A8D08D"/>
              <w:bottom w:val="single" w:sz="4" w:space="0" w:color="A8D08D"/>
              <w:right w:val="single" w:sz="4" w:space="0" w:color="A8D08D"/>
            </w:tcBorders>
          </w:tcPr>
          <w:p w14:paraId="4CB610BA" w14:textId="77777777" w:rsidR="0037589E" w:rsidRPr="0037589E" w:rsidRDefault="0037589E" w:rsidP="0037589E">
            <w:pPr>
              <w:numPr>
                <w:ilvl w:val="0"/>
                <w:numId w:val="19"/>
              </w:numPr>
              <w:contextualSpacing/>
              <w:jc w:val="center"/>
              <w:rPr>
                <w:rFonts w:ascii="Arial" w:hAnsi="Arial" w:cs="Arial"/>
                <w:sz w:val="18"/>
                <w:szCs w:val="18"/>
                <w:lang w:eastAsia="es-ES"/>
              </w:rPr>
            </w:pPr>
          </w:p>
        </w:tc>
        <w:tc>
          <w:tcPr>
            <w:tcW w:w="3426" w:type="dxa"/>
            <w:tcBorders>
              <w:top w:val="single" w:sz="4" w:space="0" w:color="A8D08D"/>
              <w:left w:val="single" w:sz="4" w:space="0" w:color="A8D08D"/>
              <w:bottom w:val="single" w:sz="4" w:space="0" w:color="A8D08D"/>
              <w:right w:val="single" w:sz="4" w:space="0" w:color="A8D08D"/>
            </w:tcBorders>
          </w:tcPr>
          <w:p w14:paraId="7FAC9817"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Zumba</w:t>
            </w:r>
          </w:p>
        </w:tc>
        <w:tc>
          <w:tcPr>
            <w:tcW w:w="2207" w:type="dxa"/>
            <w:tcBorders>
              <w:top w:val="single" w:sz="4" w:space="0" w:color="A8D08D"/>
              <w:left w:val="single" w:sz="4" w:space="0" w:color="A8D08D"/>
              <w:bottom w:val="single" w:sz="4" w:space="0" w:color="A8D08D"/>
              <w:right w:val="single" w:sz="4" w:space="0" w:color="A8D08D"/>
            </w:tcBorders>
          </w:tcPr>
          <w:p w14:paraId="1B53B979"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Enero-junio</w:t>
            </w:r>
          </w:p>
        </w:tc>
        <w:tc>
          <w:tcPr>
            <w:tcW w:w="2305" w:type="dxa"/>
            <w:tcBorders>
              <w:top w:val="single" w:sz="4" w:space="0" w:color="A8D08D"/>
              <w:left w:val="single" w:sz="4" w:space="0" w:color="A8D08D"/>
              <w:bottom w:val="single" w:sz="4" w:space="0" w:color="A8D08D"/>
              <w:right w:val="single" w:sz="4" w:space="0" w:color="A8D08D"/>
            </w:tcBorders>
          </w:tcPr>
          <w:p w14:paraId="75FF0808"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87</w:t>
            </w:r>
          </w:p>
        </w:tc>
      </w:tr>
      <w:tr w:rsidR="0037589E" w:rsidRPr="0037589E" w14:paraId="5116BAA9" w14:textId="77777777" w:rsidTr="006C0141">
        <w:tc>
          <w:tcPr>
            <w:tcW w:w="988" w:type="dxa"/>
            <w:tcBorders>
              <w:top w:val="single" w:sz="4" w:space="0" w:color="A8D08D"/>
              <w:left w:val="single" w:sz="4" w:space="0" w:color="70AD47"/>
              <w:bottom w:val="single" w:sz="4" w:space="0" w:color="70AD47"/>
              <w:right w:val="single" w:sz="4" w:space="0" w:color="70AD47"/>
            </w:tcBorders>
            <w:shd w:val="clear" w:color="auto" w:fill="A8D08D"/>
          </w:tcPr>
          <w:p w14:paraId="70CB74AC" w14:textId="77777777" w:rsidR="0037589E" w:rsidRPr="0037589E" w:rsidRDefault="0037589E" w:rsidP="0037589E">
            <w:pPr>
              <w:jc w:val="center"/>
              <w:rPr>
                <w:rFonts w:ascii="Arial" w:hAnsi="Arial" w:cs="Arial"/>
                <w:b/>
                <w:sz w:val="18"/>
                <w:szCs w:val="18"/>
                <w:lang w:eastAsia="es-ES"/>
              </w:rPr>
            </w:pPr>
          </w:p>
        </w:tc>
        <w:tc>
          <w:tcPr>
            <w:tcW w:w="3426" w:type="dxa"/>
            <w:tcBorders>
              <w:top w:val="single" w:sz="4" w:space="0" w:color="A8D08D"/>
              <w:left w:val="single" w:sz="4" w:space="0" w:color="70AD47"/>
              <w:bottom w:val="single" w:sz="4" w:space="0" w:color="70AD47"/>
              <w:right w:val="single" w:sz="4" w:space="0" w:color="70AD47"/>
            </w:tcBorders>
            <w:shd w:val="clear" w:color="auto" w:fill="A8D08D"/>
          </w:tcPr>
          <w:p w14:paraId="4847E105" w14:textId="77777777" w:rsidR="0037589E" w:rsidRPr="0037589E" w:rsidRDefault="0037589E" w:rsidP="0037589E">
            <w:pPr>
              <w:jc w:val="center"/>
              <w:rPr>
                <w:rFonts w:ascii="Arial" w:hAnsi="Arial" w:cs="Arial"/>
                <w:b/>
                <w:sz w:val="18"/>
                <w:szCs w:val="18"/>
                <w:lang w:eastAsia="es-ES"/>
              </w:rPr>
            </w:pPr>
            <w:r w:rsidRPr="0037589E">
              <w:rPr>
                <w:rFonts w:ascii="Arial" w:hAnsi="Arial" w:cs="Arial"/>
                <w:b/>
                <w:sz w:val="18"/>
                <w:szCs w:val="18"/>
                <w:lang w:eastAsia="es-ES"/>
              </w:rPr>
              <w:t>Totales</w:t>
            </w:r>
          </w:p>
        </w:tc>
        <w:tc>
          <w:tcPr>
            <w:tcW w:w="2207" w:type="dxa"/>
            <w:tcBorders>
              <w:top w:val="single" w:sz="4" w:space="0" w:color="A8D08D"/>
              <w:left w:val="single" w:sz="4" w:space="0" w:color="70AD47"/>
              <w:bottom w:val="single" w:sz="4" w:space="0" w:color="70AD47"/>
              <w:right w:val="single" w:sz="4" w:space="0" w:color="70AD47"/>
            </w:tcBorders>
            <w:shd w:val="clear" w:color="auto" w:fill="A8D08D"/>
          </w:tcPr>
          <w:p w14:paraId="08906472" w14:textId="77777777" w:rsidR="0037589E" w:rsidRPr="0037589E" w:rsidRDefault="0037589E" w:rsidP="0037589E">
            <w:pPr>
              <w:jc w:val="center"/>
              <w:rPr>
                <w:rFonts w:ascii="Arial" w:hAnsi="Arial" w:cs="Arial"/>
                <w:b/>
                <w:sz w:val="18"/>
                <w:szCs w:val="18"/>
                <w:lang w:eastAsia="es-ES"/>
              </w:rPr>
            </w:pPr>
          </w:p>
        </w:tc>
        <w:tc>
          <w:tcPr>
            <w:tcW w:w="2305" w:type="dxa"/>
            <w:tcBorders>
              <w:top w:val="single" w:sz="4" w:space="0" w:color="A8D08D"/>
              <w:left w:val="single" w:sz="4" w:space="0" w:color="70AD47"/>
              <w:bottom w:val="single" w:sz="4" w:space="0" w:color="70AD47"/>
              <w:right w:val="single" w:sz="4" w:space="0" w:color="70AD47"/>
            </w:tcBorders>
            <w:shd w:val="clear" w:color="auto" w:fill="A8D08D"/>
          </w:tcPr>
          <w:p w14:paraId="266A24E9" w14:textId="77777777" w:rsidR="0037589E" w:rsidRPr="0037589E" w:rsidRDefault="0037589E" w:rsidP="0037589E">
            <w:pPr>
              <w:jc w:val="center"/>
              <w:rPr>
                <w:rFonts w:ascii="Arial" w:hAnsi="Arial" w:cs="Arial"/>
                <w:b/>
                <w:sz w:val="18"/>
                <w:szCs w:val="18"/>
                <w:lang w:eastAsia="es-ES"/>
              </w:rPr>
            </w:pPr>
            <w:r w:rsidRPr="0037589E">
              <w:rPr>
                <w:rFonts w:ascii="Arial" w:hAnsi="Arial" w:cs="Arial"/>
                <w:b/>
                <w:sz w:val="18"/>
                <w:szCs w:val="18"/>
                <w:lang w:eastAsia="es-ES"/>
              </w:rPr>
              <w:t>389</w:t>
            </w:r>
          </w:p>
        </w:tc>
      </w:tr>
    </w:tbl>
    <w:p w14:paraId="113CDEB3" w14:textId="4DB117D0" w:rsidR="001F6CC9" w:rsidRDefault="001F6CC9" w:rsidP="006C0141">
      <w:pPr>
        <w:spacing w:after="0"/>
        <w:jc w:val="both"/>
        <w:rPr>
          <w:rFonts w:ascii="Arial" w:hAnsi="Arial" w:cs="Arial"/>
          <w:sz w:val="14"/>
          <w:szCs w:val="16"/>
        </w:rPr>
      </w:pPr>
      <w:r w:rsidRPr="008C75B5">
        <w:rPr>
          <w:rFonts w:ascii="Arial" w:hAnsi="Arial" w:cs="Arial"/>
          <w:b/>
          <w:sz w:val="14"/>
          <w:szCs w:val="16"/>
        </w:rPr>
        <w:t>Fuente</w:t>
      </w:r>
      <w:r w:rsidRPr="008C75B5">
        <w:rPr>
          <w:rFonts w:ascii="Arial" w:hAnsi="Arial" w:cs="Arial"/>
          <w:sz w:val="14"/>
          <w:szCs w:val="16"/>
        </w:rPr>
        <w:t xml:space="preserve">: </w:t>
      </w:r>
      <w:r>
        <w:rPr>
          <w:rFonts w:ascii="Arial" w:hAnsi="Arial" w:cs="Arial"/>
          <w:sz w:val="14"/>
          <w:szCs w:val="16"/>
        </w:rPr>
        <w:t xml:space="preserve">Tabla obtenida de los informes semestrales proporcionados por </w:t>
      </w:r>
      <w:r w:rsidRPr="008C75B5">
        <w:rPr>
          <w:rFonts w:ascii="Arial" w:hAnsi="Arial" w:cs="Arial"/>
          <w:sz w:val="14"/>
          <w:szCs w:val="16"/>
        </w:rPr>
        <w:t>la Dirección de Desarrollo Social del H. Ayuntamiento de Cozumel.</w:t>
      </w:r>
    </w:p>
    <w:p w14:paraId="66E62B62" w14:textId="77777777" w:rsidR="006C0141" w:rsidRPr="006C0141" w:rsidRDefault="006C0141" w:rsidP="006C0141">
      <w:pPr>
        <w:jc w:val="both"/>
        <w:rPr>
          <w:rFonts w:ascii="Arial" w:hAnsi="Arial" w:cs="Arial"/>
          <w:sz w:val="24"/>
          <w:szCs w:val="16"/>
        </w:rPr>
      </w:pPr>
    </w:p>
    <w:p w14:paraId="74321E73" w14:textId="7C565C0C" w:rsidR="001F6CC9" w:rsidRPr="00035114" w:rsidRDefault="001F6CC9" w:rsidP="001F6CC9">
      <w:pPr>
        <w:jc w:val="both"/>
        <w:rPr>
          <w:rFonts w:ascii="Arial" w:hAnsi="Arial" w:cs="Arial"/>
          <w:sz w:val="24"/>
          <w:szCs w:val="24"/>
        </w:rPr>
      </w:pPr>
      <w:r w:rsidRPr="00035114">
        <w:rPr>
          <w:rFonts w:ascii="Arial" w:hAnsi="Arial" w:cs="Arial"/>
          <w:bCs/>
          <w:sz w:val="24"/>
          <w:szCs w:val="24"/>
        </w:rPr>
        <w:t>El resultado logrado de estos talleres de autoempleo fue la cap</w:t>
      </w:r>
      <w:r w:rsidRPr="00035114">
        <w:rPr>
          <w:rFonts w:ascii="Arial" w:hAnsi="Arial" w:cs="Arial"/>
          <w:sz w:val="24"/>
          <w:szCs w:val="24"/>
        </w:rPr>
        <w:t>acitación a 387 mujeres y 2 hombres, teniendo como finalidad empoderarlas para que puedan acceder a oportunidades en el mundo laboral, ya sea por su iniciativa propia o en el mercado de las diferentes empresas. Se reportó que el propósito principal de la capacitación fue de concientizarlas a lograr una igualdad de género con un enfoque basado en derechos humanos de las mujeres y poder prevenir la discriminación, la explotación laboral y las desigualdades de oportunidades.</w:t>
      </w:r>
    </w:p>
    <w:p w14:paraId="0F894AB2" w14:textId="7B405AA5" w:rsidR="001F6CC9" w:rsidRDefault="001F6CC9" w:rsidP="006C0141">
      <w:pPr>
        <w:spacing w:after="0"/>
        <w:jc w:val="both"/>
        <w:rPr>
          <w:rFonts w:ascii="Arial" w:hAnsi="Arial" w:cs="Arial"/>
          <w:sz w:val="24"/>
          <w:szCs w:val="24"/>
        </w:rPr>
      </w:pPr>
      <w:r w:rsidRPr="00035114">
        <w:rPr>
          <w:rFonts w:ascii="Arial" w:hAnsi="Arial" w:cs="Arial"/>
          <w:sz w:val="24"/>
          <w:szCs w:val="24"/>
        </w:rPr>
        <w:lastRenderedPageBreak/>
        <w:t>Para corroborar los talleres reportados, se revisó la evidencia proporcionada que consistió en fotografías, listas de asistencia de las participantes e informes presentados de cada uno de los talleres realizados.</w:t>
      </w:r>
    </w:p>
    <w:p w14:paraId="5C7B59C3" w14:textId="77777777" w:rsidR="006C0141" w:rsidRPr="00035114" w:rsidRDefault="006C0141" w:rsidP="006C0141">
      <w:pPr>
        <w:spacing w:after="0"/>
        <w:jc w:val="both"/>
        <w:rPr>
          <w:rFonts w:ascii="Arial" w:hAnsi="Arial" w:cs="Arial"/>
          <w:sz w:val="24"/>
          <w:szCs w:val="24"/>
        </w:rPr>
      </w:pPr>
    </w:p>
    <w:p w14:paraId="152CCF55" w14:textId="3B2F359B" w:rsidR="001F6CC9" w:rsidRDefault="001F6CC9" w:rsidP="006C0141">
      <w:pPr>
        <w:spacing w:after="0"/>
        <w:jc w:val="both"/>
        <w:rPr>
          <w:rFonts w:ascii="Arial" w:hAnsi="Arial" w:cs="Arial"/>
          <w:sz w:val="24"/>
          <w:szCs w:val="24"/>
        </w:rPr>
      </w:pPr>
      <w:r w:rsidRPr="00035114">
        <w:rPr>
          <w:rFonts w:ascii="Arial" w:hAnsi="Arial" w:cs="Arial"/>
          <w:sz w:val="24"/>
          <w:szCs w:val="24"/>
        </w:rPr>
        <w:t>En el segundo semestre del ejercicio 2020, se continuaron con los talleres dirigidos a niñas</w:t>
      </w:r>
      <w:r w:rsidR="00816BAB">
        <w:rPr>
          <w:rFonts w:ascii="Arial" w:hAnsi="Arial" w:cs="Arial"/>
          <w:sz w:val="24"/>
          <w:szCs w:val="24"/>
        </w:rPr>
        <w:t>,</w:t>
      </w:r>
      <w:r w:rsidRPr="00035114">
        <w:rPr>
          <w:rFonts w:ascii="Arial" w:hAnsi="Arial" w:cs="Arial"/>
          <w:sz w:val="24"/>
          <w:szCs w:val="24"/>
        </w:rPr>
        <w:t xml:space="preserve"> adolescentes y mujeres de 15 años en adelante, impartidos por personal del Comité Municipal de la Mujer, informando que se ha logrado observar que cada uno de los talleres impartidos ha tenido un impacto terapéutico o de pasatiempo a las participantes, al ser actividades donde se distraen y aprenden cosas nuevas para su día a día en la familia y en el hogar.</w:t>
      </w:r>
    </w:p>
    <w:p w14:paraId="032F7DA3" w14:textId="77777777" w:rsidR="006C0141" w:rsidRPr="0037589E" w:rsidRDefault="006C0141" w:rsidP="006C0141">
      <w:pPr>
        <w:spacing w:after="0"/>
        <w:jc w:val="both"/>
        <w:rPr>
          <w:rFonts w:ascii="Arial" w:hAnsi="Arial" w:cs="Arial"/>
          <w:b/>
          <w:sz w:val="24"/>
          <w:szCs w:val="24"/>
        </w:rPr>
      </w:pPr>
    </w:p>
    <w:p w14:paraId="731A9BEF" w14:textId="77777777" w:rsidR="001F6CC9" w:rsidRDefault="001F6CC9" w:rsidP="006C0141">
      <w:pPr>
        <w:pStyle w:val="Prrafodelista"/>
        <w:spacing w:after="0"/>
        <w:ind w:left="0"/>
        <w:jc w:val="both"/>
        <w:rPr>
          <w:rFonts w:ascii="Arial" w:hAnsi="Arial" w:cs="Arial"/>
          <w:bCs/>
          <w:sz w:val="24"/>
          <w:szCs w:val="24"/>
        </w:rPr>
      </w:pPr>
      <w:r w:rsidRPr="00035114">
        <w:rPr>
          <w:rFonts w:ascii="Arial" w:hAnsi="Arial" w:cs="Arial"/>
          <w:bCs/>
          <w:sz w:val="24"/>
          <w:szCs w:val="24"/>
        </w:rPr>
        <w:t>Los resultados logrados de estos talleres mediante la modalidad virtual, a través de la red social de Facebook de la Dirección de Desarrollo Social Cozumel 2018-2021, se presenta en la siguiente tabla:</w:t>
      </w:r>
    </w:p>
    <w:p w14:paraId="4FF389FD" w14:textId="77777777" w:rsidR="006C0141" w:rsidRPr="00035114" w:rsidRDefault="006C0141" w:rsidP="006C0141">
      <w:pPr>
        <w:pStyle w:val="Prrafodelista"/>
        <w:spacing w:after="0"/>
        <w:ind w:left="0"/>
        <w:jc w:val="both"/>
        <w:rPr>
          <w:rFonts w:ascii="Arial" w:hAnsi="Arial" w:cs="Arial"/>
          <w:sz w:val="24"/>
          <w:szCs w:val="24"/>
        </w:rPr>
      </w:pPr>
    </w:p>
    <w:p w14:paraId="1277DDA9" w14:textId="799C2831" w:rsidR="0037589E" w:rsidRPr="001D4982" w:rsidRDefault="0037589E" w:rsidP="0037589E">
      <w:pPr>
        <w:jc w:val="both"/>
        <w:rPr>
          <w:rFonts w:ascii="Arial" w:hAnsi="Arial" w:cs="Arial"/>
          <w:b/>
          <w:sz w:val="18"/>
          <w:szCs w:val="16"/>
        </w:rPr>
      </w:pPr>
      <w:r w:rsidRPr="001D4982">
        <w:rPr>
          <w:rFonts w:ascii="Arial" w:hAnsi="Arial" w:cs="Arial"/>
          <w:b/>
          <w:sz w:val="18"/>
          <w:szCs w:val="16"/>
        </w:rPr>
        <w:t>Tabla 7. Talleres de Empoderamiento para niñas adolescentes</w:t>
      </w:r>
      <w:r>
        <w:rPr>
          <w:rFonts w:ascii="Arial" w:hAnsi="Arial" w:cs="Arial"/>
          <w:b/>
          <w:sz w:val="18"/>
          <w:szCs w:val="16"/>
        </w:rPr>
        <w:t xml:space="preserve"> y mujeres del segundo semestre 2020.</w:t>
      </w:r>
    </w:p>
    <w:tbl>
      <w:tblPr>
        <w:tblStyle w:val="Tablaconcuadrcula4"/>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559"/>
        <w:gridCol w:w="1846"/>
        <w:gridCol w:w="1134"/>
        <w:gridCol w:w="992"/>
        <w:gridCol w:w="1701"/>
        <w:gridCol w:w="1418"/>
        <w:gridCol w:w="1178"/>
      </w:tblGrid>
      <w:tr w:rsidR="0037589E" w:rsidRPr="0037589E" w14:paraId="48AF6175" w14:textId="77777777" w:rsidTr="0037589E">
        <w:tc>
          <w:tcPr>
            <w:tcW w:w="559" w:type="dxa"/>
            <w:tcBorders>
              <w:top w:val="single" w:sz="4" w:space="0" w:color="70AD47"/>
              <w:left w:val="single" w:sz="4" w:space="0" w:color="70AD47"/>
              <w:bottom w:val="single" w:sz="4" w:space="0" w:color="70AD47"/>
              <w:right w:val="single" w:sz="4" w:space="0" w:color="70AD47"/>
            </w:tcBorders>
            <w:shd w:val="clear" w:color="auto" w:fill="A8D08D"/>
            <w:vAlign w:val="center"/>
          </w:tcPr>
          <w:p w14:paraId="7402A5A1" w14:textId="77777777" w:rsidR="0037589E" w:rsidRPr="0037589E" w:rsidRDefault="0037589E" w:rsidP="0037589E">
            <w:pPr>
              <w:jc w:val="center"/>
              <w:rPr>
                <w:rFonts w:ascii="Arial" w:hAnsi="Arial" w:cs="Arial"/>
                <w:b/>
                <w:sz w:val="18"/>
                <w:szCs w:val="18"/>
                <w:lang w:eastAsia="es-ES"/>
              </w:rPr>
            </w:pPr>
            <w:r w:rsidRPr="0037589E">
              <w:rPr>
                <w:rFonts w:ascii="Arial" w:hAnsi="Arial" w:cs="Arial"/>
                <w:b/>
                <w:sz w:val="18"/>
                <w:szCs w:val="18"/>
                <w:lang w:eastAsia="es-ES"/>
              </w:rPr>
              <w:t>No.</w:t>
            </w:r>
          </w:p>
        </w:tc>
        <w:tc>
          <w:tcPr>
            <w:tcW w:w="1846" w:type="dxa"/>
            <w:tcBorders>
              <w:top w:val="single" w:sz="4" w:space="0" w:color="70AD47"/>
              <w:left w:val="single" w:sz="4" w:space="0" w:color="70AD47"/>
              <w:bottom w:val="single" w:sz="4" w:space="0" w:color="70AD47"/>
              <w:right w:val="single" w:sz="4" w:space="0" w:color="70AD47"/>
            </w:tcBorders>
            <w:shd w:val="clear" w:color="auto" w:fill="A8D08D"/>
            <w:vAlign w:val="center"/>
          </w:tcPr>
          <w:p w14:paraId="2499161D" w14:textId="77777777" w:rsidR="0037589E" w:rsidRPr="0037589E" w:rsidRDefault="0037589E" w:rsidP="0037589E">
            <w:pPr>
              <w:jc w:val="center"/>
              <w:rPr>
                <w:rFonts w:ascii="Arial" w:hAnsi="Arial" w:cs="Arial"/>
                <w:b/>
                <w:sz w:val="18"/>
                <w:szCs w:val="18"/>
                <w:lang w:eastAsia="es-ES"/>
              </w:rPr>
            </w:pPr>
            <w:r w:rsidRPr="0037589E">
              <w:rPr>
                <w:rFonts w:ascii="Arial" w:hAnsi="Arial" w:cs="Arial"/>
                <w:b/>
                <w:sz w:val="18"/>
                <w:szCs w:val="18"/>
                <w:lang w:eastAsia="es-ES"/>
              </w:rPr>
              <w:t>Taller</w:t>
            </w:r>
          </w:p>
        </w:tc>
        <w:tc>
          <w:tcPr>
            <w:tcW w:w="1134" w:type="dxa"/>
            <w:tcBorders>
              <w:top w:val="single" w:sz="4" w:space="0" w:color="70AD47"/>
              <w:left w:val="single" w:sz="4" w:space="0" w:color="70AD47"/>
              <w:bottom w:val="single" w:sz="4" w:space="0" w:color="70AD47"/>
              <w:right w:val="single" w:sz="4" w:space="0" w:color="70AD47"/>
            </w:tcBorders>
            <w:shd w:val="clear" w:color="auto" w:fill="A8D08D"/>
            <w:vAlign w:val="center"/>
          </w:tcPr>
          <w:p w14:paraId="1FF21D7F" w14:textId="77777777" w:rsidR="0037589E" w:rsidRPr="0037589E" w:rsidRDefault="0037589E" w:rsidP="0037589E">
            <w:pPr>
              <w:jc w:val="center"/>
              <w:rPr>
                <w:rFonts w:ascii="Arial" w:hAnsi="Arial" w:cs="Arial"/>
                <w:b/>
                <w:sz w:val="18"/>
                <w:szCs w:val="18"/>
                <w:lang w:eastAsia="es-ES"/>
              </w:rPr>
            </w:pPr>
            <w:r w:rsidRPr="0037589E">
              <w:rPr>
                <w:rFonts w:ascii="Arial" w:hAnsi="Arial" w:cs="Arial"/>
                <w:b/>
                <w:sz w:val="18"/>
                <w:szCs w:val="18"/>
                <w:lang w:eastAsia="es-ES"/>
              </w:rPr>
              <w:t>Mes que se impartió</w:t>
            </w:r>
          </w:p>
        </w:tc>
        <w:tc>
          <w:tcPr>
            <w:tcW w:w="992" w:type="dxa"/>
            <w:tcBorders>
              <w:top w:val="single" w:sz="4" w:space="0" w:color="70AD47"/>
              <w:left w:val="single" w:sz="4" w:space="0" w:color="70AD47"/>
              <w:bottom w:val="single" w:sz="4" w:space="0" w:color="70AD47"/>
              <w:right w:val="single" w:sz="4" w:space="0" w:color="70AD47"/>
            </w:tcBorders>
            <w:shd w:val="clear" w:color="auto" w:fill="A8D08D"/>
            <w:vAlign w:val="center"/>
          </w:tcPr>
          <w:p w14:paraId="26624524" w14:textId="77777777" w:rsidR="0037589E" w:rsidRPr="0037589E" w:rsidRDefault="0037589E" w:rsidP="0037589E">
            <w:pPr>
              <w:jc w:val="center"/>
              <w:rPr>
                <w:rFonts w:ascii="Arial" w:hAnsi="Arial" w:cs="Arial"/>
                <w:b/>
                <w:sz w:val="18"/>
                <w:szCs w:val="18"/>
                <w:lang w:eastAsia="es-ES"/>
              </w:rPr>
            </w:pPr>
            <w:proofErr w:type="spellStart"/>
            <w:r w:rsidRPr="0037589E">
              <w:rPr>
                <w:rFonts w:ascii="Arial" w:hAnsi="Arial" w:cs="Arial"/>
                <w:b/>
                <w:sz w:val="18"/>
                <w:szCs w:val="18"/>
                <w:lang w:eastAsia="es-ES"/>
              </w:rPr>
              <w:t>Likes</w:t>
            </w:r>
            <w:proofErr w:type="spellEnd"/>
          </w:p>
        </w:tc>
        <w:tc>
          <w:tcPr>
            <w:tcW w:w="1701" w:type="dxa"/>
            <w:tcBorders>
              <w:top w:val="single" w:sz="4" w:space="0" w:color="70AD47"/>
              <w:left w:val="single" w:sz="4" w:space="0" w:color="70AD47"/>
              <w:bottom w:val="single" w:sz="4" w:space="0" w:color="70AD47"/>
              <w:right w:val="single" w:sz="4" w:space="0" w:color="70AD47"/>
            </w:tcBorders>
            <w:shd w:val="clear" w:color="auto" w:fill="A8D08D"/>
            <w:vAlign w:val="center"/>
          </w:tcPr>
          <w:p w14:paraId="23032BCE" w14:textId="77777777" w:rsidR="0037589E" w:rsidRPr="0037589E" w:rsidRDefault="0037589E" w:rsidP="0037589E">
            <w:pPr>
              <w:jc w:val="center"/>
              <w:rPr>
                <w:rFonts w:ascii="Arial" w:hAnsi="Arial" w:cs="Arial"/>
                <w:b/>
                <w:sz w:val="18"/>
                <w:szCs w:val="18"/>
                <w:lang w:eastAsia="es-ES"/>
              </w:rPr>
            </w:pPr>
            <w:r w:rsidRPr="0037589E">
              <w:rPr>
                <w:rFonts w:ascii="Arial" w:hAnsi="Arial" w:cs="Arial"/>
                <w:b/>
                <w:sz w:val="18"/>
                <w:szCs w:val="18"/>
                <w:lang w:eastAsia="es-ES"/>
              </w:rPr>
              <w:t>Reproducciones</w:t>
            </w:r>
          </w:p>
        </w:tc>
        <w:tc>
          <w:tcPr>
            <w:tcW w:w="1418" w:type="dxa"/>
            <w:tcBorders>
              <w:top w:val="single" w:sz="4" w:space="0" w:color="70AD47"/>
              <w:left w:val="single" w:sz="4" w:space="0" w:color="70AD47"/>
              <w:bottom w:val="single" w:sz="4" w:space="0" w:color="70AD47"/>
              <w:right w:val="single" w:sz="4" w:space="0" w:color="70AD47"/>
            </w:tcBorders>
            <w:shd w:val="clear" w:color="auto" w:fill="A8D08D"/>
            <w:vAlign w:val="center"/>
          </w:tcPr>
          <w:p w14:paraId="4BB43A61" w14:textId="77777777" w:rsidR="0037589E" w:rsidRPr="0037589E" w:rsidRDefault="0037589E" w:rsidP="0037589E">
            <w:pPr>
              <w:jc w:val="center"/>
              <w:rPr>
                <w:rFonts w:ascii="Arial" w:hAnsi="Arial" w:cs="Arial"/>
                <w:b/>
                <w:sz w:val="18"/>
                <w:szCs w:val="18"/>
                <w:lang w:eastAsia="es-ES"/>
              </w:rPr>
            </w:pPr>
            <w:r w:rsidRPr="0037589E">
              <w:rPr>
                <w:rFonts w:ascii="Arial" w:hAnsi="Arial" w:cs="Arial"/>
                <w:b/>
                <w:sz w:val="18"/>
                <w:szCs w:val="18"/>
                <w:lang w:eastAsia="es-ES"/>
              </w:rPr>
              <w:t>Compartidas</w:t>
            </w:r>
          </w:p>
        </w:tc>
        <w:tc>
          <w:tcPr>
            <w:tcW w:w="1178" w:type="dxa"/>
            <w:tcBorders>
              <w:top w:val="single" w:sz="4" w:space="0" w:color="70AD47"/>
              <w:left w:val="single" w:sz="4" w:space="0" w:color="70AD47"/>
              <w:bottom w:val="single" w:sz="4" w:space="0" w:color="70AD47"/>
              <w:right w:val="single" w:sz="4" w:space="0" w:color="70AD47"/>
            </w:tcBorders>
            <w:shd w:val="clear" w:color="auto" w:fill="A8D08D"/>
            <w:vAlign w:val="center"/>
          </w:tcPr>
          <w:p w14:paraId="5C306C16" w14:textId="77777777" w:rsidR="0037589E" w:rsidRPr="0037589E" w:rsidRDefault="0037589E" w:rsidP="0037589E">
            <w:pPr>
              <w:jc w:val="center"/>
              <w:rPr>
                <w:rFonts w:ascii="Arial" w:hAnsi="Arial" w:cs="Arial"/>
                <w:b/>
                <w:sz w:val="18"/>
                <w:szCs w:val="18"/>
                <w:lang w:eastAsia="es-ES"/>
              </w:rPr>
            </w:pPr>
            <w:r w:rsidRPr="0037589E">
              <w:rPr>
                <w:rFonts w:ascii="Arial" w:hAnsi="Arial" w:cs="Arial"/>
                <w:b/>
                <w:sz w:val="18"/>
                <w:szCs w:val="18"/>
                <w:lang w:eastAsia="es-ES"/>
              </w:rPr>
              <w:t>Número de videos publicados</w:t>
            </w:r>
          </w:p>
        </w:tc>
      </w:tr>
      <w:tr w:rsidR="0037589E" w:rsidRPr="0037589E" w14:paraId="731F8677" w14:textId="77777777" w:rsidTr="0037589E">
        <w:tc>
          <w:tcPr>
            <w:tcW w:w="559" w:type="dxa"/>
            <w:tcBorders>
              <w:top w:val="single" w:sz="4" w:space="0" w:color="70AD47"/>
            </w:tcBorders>
            <w:vAlign w:val="center"/>
          </w:tcPr>
          <w:p w14:paraId="0B3A9AB3"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w:t>
            </w:r>
          </w:p>
        </w:tc>
        <w:tc>
          <w:tcPr>
            <w:tcW w:w="1846" w:type="dxa"/>
            <w:tcBorders>
              <w:top w:val="single" w:sz="4" w:space="0" w:color="70AD47"/>
            </w:tcBorders>
          </w:tcPr>
          <w:p w14:paraId="624D8CA8" w14:textId="77777777" w:rsidR="0037589E" w:rsidRPr="0037589E" w:rsidRDefault="0037589E" w:rsidP="0037589E">
            <w:pPr>
              <w:rPr>
                <w:rFonts w:ascii="Arial" w:hAnsi="Arial" w:cs="Arial"/>
                <w:sz w:val="18"/>
                <w:szCs w:val="18"/>
                <w:lang w:eastAsia="es-ES"/>
              </w:rPr>
            </w:pPr>
            <w:r w:rsidRPr="0037589E">
              <w:rPr>
                <w:rFonts w:ascii="Arial" w:hAnsi="Arial" w:cs="Arial"/>
                <w:sz w:val="18"/>
                <w:szCs w:val="18"/>
                <w:lang w:eastAsia="es-ES"/>
              </w:rPr>
              <w:t>Manualidades manitas mágicas con Gloria.</w:t>
            </w:r>
          </w:p>
        </w:tc>
        <w:tc>
          <w:tcPr>
            <w:tcW w:w="1134" w:type="dxa"/>
            <w:tcBorders>
              <w:top w:val="single" w:sz="4" w:space="0" w:color="70AD47"/>
            </w:tcBorders>
            <w:vAlign w:val="center"/>
          </w:tcPr>
          <w:p w14:paraId="5419FBBF"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Jul-Dic</w:t>
            </w:r>
          </w:p>
        </w:tc>
        <w:tc>
          <w:tcPr>
            <w:tcW w:w="992" w:type="dxa"/>
            <w:tcBorders>
              <w:top w:val="single" w:sz="4" w:space="0" w:color="70AD47"/>
            </w:tcBorders>
            <w:vAlign w:val="center"/>
          </w:tcPr>
          <w:p w14:paraId="03DBABC0"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165</w:t>
            </w:r>
          </w:p>
        </w:tc>
        <w:tc>
          <w:tcPr>
            <w:tcW w:w="1701" w:type="dxa"/>
            <w:tcBorders>
              <w:top w:val="single" w:sz="4" w:space="0" w:color="70AD47"/>
            </w:tcBorders>
            <w:vAlign w:val="center"/>
          </w:tcPr>
          <w:p w14:paraId="1D58A4AB"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850</w:t>
            </w:r>
          </w:p>
        </w:tc>
        <w:tc>
          <w:tcPr>
            <w:tcW w:w="1418" w:type="dxa"/>
            <w:tcBorders>
              <w:top w:val="single" w:sz="4" w:space="0" w:color="70AD47"/>
            </w:tcBorders>
            <w:vAlign w:val="center"/>
          </w:tcPr>
          <w:p w14:paraId="6CB1E546"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142</w:t>
            </w:r>
          </w:p>
        </w:tc>
        <w:tc>
          <w:tcPr>
            <w:tcW w:w="1178" w:type="dxa"/>
            <w:tcBorders>
              <w:top w:val="single" w:sz="4" w:space="0" w:color="70AD47"/>
            </w:tcBorders>
            <w:vAlign w:val="center"/>
          </w:tcPr>
          <w:p w14:paraId="7FB58E42"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8</w:t>
            </w:r>
          </w:p>
        </w:tc>
      </w:tr>
      <w:tr w:rsidR="0037589E" w:rsidRPr="0037589E" w14:paraId="51930F46" w14:textId="77777777" w:rsidTr="0037589E">
        <w:tc>
          <w:tcPr>
            <w:tcW w:w="559" w:type="dxa"/>
            <w:vAlign w:val="center"/>
          </w:tcPr>
          <w:p w14:paraId="1B767340"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w:t>
            </w:r>
          </w:p>
        </w:tc>
        <w:tc>
          <w:tcPr>
            <w:tcW w:w="1846" w:type="dxa"/>
          </w:tcPr>
          <w:p w14:paraId="2A302702" w14:textId="77777777" w:rsidR="0037589E" w:rsidRPr="0037589E" w:rsidRDefault="0037589E" w:rsidP="0037589E">
            <w:pPr>
              <w:rPr>
                <w:rFonts w:ascii="Arial" w:hAnsi="Arial" w:cs="Arial"/>
                <w:sz w:val="18"/>
                <w:szCs w:val="18"/>
                <w:lang w:eastAsia="es-ES"/>
              </w:rPr>
            </w:pPr>
            <w:r w:rsidRPr="0037589E">
              <w:rPr>
                <w:rFonts w:ascii="Arial" w:hAnsi="Arial" w:cs="Arial"/>
                <w:sz w:val="18"/>
                <w:szCs w:val="18"/>
                <w:lang w:eastAsia="es-ES"/>
              </w:rPr>
              <w:t>Manualidades el rincón artesanal con Miriam.</w:t>
            </w:r>
          </w:p>
        </w:tc>
        <w:tc>
          <w:tcPr>
            <w:tcW w:w="1134" w:type="dxa"/>
            <w:vAlign w:val="center"/>
          </w:tcPr>
          <w:p w14:paraId="14553984"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Jul-Dic</w:t>
            </w:r>
          </w:p>
        </w:tc>
        <w:tc>
          <w:tcPr>
            <w:tcW w:w="992" w:type="dxa"/>
            <w:vAlign w:val="center"/>
          </w:tcPr>
          <w:p w14:paraId="248C42DD"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251</w:t>
            </w:r>
          </w:p>
        </w:tc>
        <w:tc>
          <w:tcPr>
            <w:tcW w:w="1701" w:type="dxa"/>
            <w:vAlign w:val="center"/>
          </w:tcPr>
          <w:p w14:paraId="33EDDDD2"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1,433</w:t>
            </w:r>
          </w:p>
        </w:tc>
        <w:tc>
          <w:tcPr>
            <w:tcW w:w="1418" w:type="dxa"/>
            <w:vAlign w:val="center"/>
          </w:tcPr>
          <w:p w14:paraId="47638A58"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191</w:t>
            </w:r>
          </w:p>
        </w:tc>
        <w:tc>
          <w:tcPr>
            <w:tcW w:w="1178" w:type="dxa"/>
            <w:vAlign w:val="center"/>
          </w:tcPr>
          <w:p w14:paraId="50BF2FA1"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9</w:t>
            </w:r>
          </w:p>
        </w:tc>
      </w:tr>
      <w:tr w:rsidR="0037589E" w:rsidRPr="0037589E" w14:paraId="16685D26" w14:textId="77777777" w:rsidTr="0037589E">
        <w:tc>
          <w:tcPr>
            <w:tcW w:w="559" w:type="dxa"/>
            <w:vAlign w:val="center"/>
          </w:tcPr>
          <w:p w14:paraId="11BDDDD4"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3</w:t>
            </w:r>
          </w:p>
        </w:tc>
        <w:tc>
          <w:tcPr>
            <w:tcW w:w="1846" w:type="dxa"/>
          </w:tcPr>
          <w:p w14:paraId="3BF3C8FC" w14:textId="77777777" w:rsidR="0037589E" w:rsidRPr="0037589E" w:rsidRDefault="0037589E" w:rsidP="0037589E">
            <w:pPr>
              <w:rPr>
                <w:rFonts w:ascii="Arial" w:hAnsi="Arial" w:cs="Arial"/>
                <w:sz w:val="18"/>
                <w:szCs w:val="18"/>
                <w:lang w:eastAsia="es-ES"/>
              </w:rPr>
            </w:pPr>
            <w:r w:rsidRPr="0037589E">
              <w:rPr>
                <w:rFonts w:ascii="Arial" w:hAnsi="Arial" w:cs="Arial"/>
                <w:sz w:val="18"/>
                <w:szCs w:val="18"/>
                <w:lang w:eastAsia="es-ES"/>
              </w:rPr>
              <w:t xml:space="preserve">Manualidades pintando y creando con </w:t>
            </w:r>
            <w:proofErr w:type="spellStart"/>
            <w:r w:rsidRPr="0037589E">
              <w:rPr>
                <w:rFonts w:ascii="Arial" w:hAnsi="Arial" w:cs="Arial"/>
                <w:sz w:val="18"/>
                <w:szCs w:val="18"/>
                <w:lang w:eastAsia="es-ES"/>
              </w:rPr>
              <w:t>Lore</w:t>
            </w:r>
            <w:proofErr w:type="spellEnd"/>
            <w:r w:rsidRPr="0037589E">
              <w:rPr>
                <w:rFonts w:ascii="Arial" w:hAnsi="Arial" w:cs="Arial"/>
                <w:sz w:val="18"/>
                <w:szCs w:val="18"/>
                <w:lang w:eastAsia="es-ES"/>
              </w:rPr>
              <w:t>.</w:t>
            </w:r>
          </w:p>
        </w:tc>
        <w:tc>
          <w:tcPr>
            <w:tcW w:w="1134" w:type="dxa"/>
            <w:vAlign w:val="center"/>
          </w:tcPr>
          <w:p w14:paraId="12724384"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Jul-Dic</w:t>
            </w:r>
          </w:p>
        </w:tc>
        <w:tc>
          <w:tcPr>
            <w:tcW w:w="992" w:type="dxa"/>
            <w:vAlign w:val="center"/>
          </w:tcPr>
          <w:p w14:paraId="4494DBDF"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314</w:t>
            </w:r>
          </w:p>
        </w:tc>
        <w:tc>
          <w:tcPr>
            <w:tcW w:w="1701" w:type="dxa"/>
            <w:vAlign w:val="center"/>
          </w:tcPr>
          <w:p w14:paraId="1DC3C757"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2,690</w:t>
            </w:r>
          </w:p>
        </w:tc>
        <w:tc>
          <w:tcPr>
            <w:tcW w:w="1418" w:type="dxa"/>
            <w:vAlign w:val="center"/>
          </w:tcPr>
          <w:p w14:paraId="7AC31976"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262</w:t>
            </w:r>
          </w:p>
        </w:tc>
        <w:tc>
          <w:tcPr>
            <w:tcW w:w="1178" w:type="dxa"/>
            <w:vAlign w:val="center"/>
          </w:tcPr>
          <w:p w14:paraId="29B4C14D"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10</w:t>
            </w:r>
          </w:p>
        </w:tc>
      </w:tr>
      <w:tr w:rsidR="0037589E" w:rsidRPr="0037589E" w14:paraId="5E07FF78" w14:textId="77777777" w:rsidTr="0037589E">
        <w:tc>
          <w:tcPr>
            <w:tcW w:w="559" w:type="dxa"/>
            <w:vAlign w:val="center"/>
          </w:tcPr>
          <w:p w14:paraId="3CCA3ACB"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4</w:t>
            </w:r>
          </w:p>
        </w:tc>
        <w:tc>
          <w:tcPr>
            <w:tcW w:w="1846" w:type="dxa"/>
          </w:tcPr>
          <w:p w14:paraId="353E5C3B" w14:textId="77777777" w:rsidR="0037589E" w:rsidRPr="0037589E" w:rsidRDefault="0037589E" w:rsidP="0037589E">
            <w:pPr>
              <w:rPr>
                <w:rFonts w:ascii="Arial" w:hAnsi="Arial" w:cs="Arial"/>
                <w:sz w:val="18"/>
                <w:szCs w:val="18"/>
                <w:lang w:eastAsia="es-ES"/>
              </w:rPr>
            </w:pPr>
            <w:r w:rsidRPr="0037589E">
              <w:rPr>
                <w:rFonts w:ascii="Arial" w:hAnsi="Arial" w:cs="Arial"/>
                <w:sz w:val="18"/>
                <w:szCs w:val="18"/>
                <w:lang w:eastAsia="es-ES"/>
              </w:rPr>
              <w:t>Manualidades bordaditos mágicos con Marta.</w:t>
            </w:r>
          </w:p>
        </w:tc>
        <w:tc>
          <w:tcPr>
            <w:tcW w:w="1134" w:type="dxa"/>
            <w:vAlign w:val="center"/>
          </w:tcPr>
          <w:p w14:paraId="34651F26"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Jul-Dic</w:t>
            </w:r>
          </w:p>
        </w:tc>
        <w:tc>
          <w:tcPr>
            <w:tcW w:w="992" w:type="dxa"/>
            <w:vAlign w:val="center"/>
          </w:tcPr>
          <w:p w14:paraId="2668B4DF"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354</w:t>
            </w:r>
          </w:p>
        </w:tc>
        <w:tc>
          <w:tcPr>
            <w:tcW w:w="1701" w:type="dxa"/>
            <w:vAlign w:val="center"/>
          </w:tcPr>
          <w:p w14:paraId="19EF8E1B"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3,149</w:t>
            </w:r>
          </w:p>
        </w:tc>
        <w:tc>
          <w:tcPr>
            <w:tcW w:w="1418" w:type="dxa"/>
            <w:vAlign w:val="center"/>
          </w:tcPr>
          <w:p w14:paraId="162B530A"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270</w:t>
            </w:r>
          </w:p>
        </w:tc>
        <w:tc>
          <w:tcPr>
            <w:tcW w:w="1178" w:type="dxa"/>
            <w:vAlign w:val="center"/>
          </w:tcPr>
          <w:p w14:paraId="171D6713"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12</w:t>
            </w:r>
          </w:p>
        </w:tc>
      </w:tr>
      <w:tr w:rsidR="0037589E" w:rsidRPr="0037589E" w14:paraId="19177C81" w14:textId="77777777" w:rsidTr="0037589E">
        <w:tc>
          <w:tcPr>
            <w:tcW w:w="559" w:type="dxa"/>
            <w:vAlign w:val="center"/>
          </w:tcPr>
          <w:p w14:paraId="73E087F1"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5</w:t>
            </w:r>
          </w:p>
        </w:tc>
        <w:tc>
          <w:tcPr>
            <w:tcW w:w="1846" w:type="dxa"/>
          </w:tcPr>
          <w:p w14:paraId="07CC113B" w14:textId="77777777" w:rsidR="0037589E" w:rsidRPr="0037589E" w:rsidRDefault="0037589E" w:rsidP="0037589E">
            <w:pPr>
              <w:rPr>
                <w:rFonts w:ascii="Arial" w:hAnsi="Arial" w:cs="Arial"/>
                <w:sz w:val="18"/>
                <w:szCs w:val="18"/>
                <w:lang w:eastAsia="es-ES"/>
              </w:rPr>
            </w:pPr>
            <w:r w:rsidRPr="0037589E">
              <w:rPr>
                <w:rFonts w:ascii="Arial" w:hAnsi="Arial" w:cs="Arial"/>
                <w:sz w:val="18"/>
                <w:szCs w:val="18"/>
                <w:lang w:eastAsia="es-ES"/>
              </w:rPr>
              <w:t>El salón de belleza con Adela.</w:t>
            </w:r>
          </w:p>
        </w:tc>
        <w:tc>
          <w:tcPr>
            <w:tcW w:w="1134" w:type="dxa"/>
            <w:vAlign w:val="center"/>
          </w:tcPr>
          <w:p w14:paraId="3ABDAE78"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Jul-Dic</w:t>
            </w:r>
          </w:p>
        </w:tc>
        <w:tc>
          <w:tcPr>
            <w:tcW w:w="992" w:type="dxa"/>
            <w:vAlign w:val="center"/>
          </w:tcPr>
          <w:p w14:paraId="19DB079D"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296</w:t>
            </w:r>
          </w:p>
        </w:tc>
        <w:tc>
          <w:tcPr>
            <w:tcW w:w="1701" w:type="dxa"/>
            <w:vAlign w:val="center"/>
          </w:tcPr>
          <w:p w14:paraId="02BFD999"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3,713</w:t>
            </w:r>
          </w:p>
        </w:tc>
        <w:tc>
          <w:tcPr>
            <w:tcW w:w="1418" w:type="dxa"/>
            <w:vAlign w:val="center"/>
          </w:tcPr>
          <w:p w14:paraId="150B619B"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299</w:t>
            </w:r>
          </w:p>
        </w:tc>
        <w:tc>
          <w:tcPr>
            <w:tcW w:w="1178" w:type="dxa"/>
            <w:vAlign w:val="center"/>
          </w:tcPr>
          <w:p w14:paraId="70AC326D"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12</w:t>
            </w:r>
          </w:p>
        </w:tc>
      </w:tr>
      <w:tr w:rsidR="0037589E" w:rsidRPr="0037589E" w14:paraId="66044A2B" w14:textId="77777777" w:rsidTr="0037589E">
        <w:tc>
          <w:tcPr>
            <w:tcW w:w="559" w:type="dxa"/>
            <w:vAlign w:val="center"/>
          </w:tcPr>
          <w:p w14:paraId="351032E9"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6</w:t>
            </w:r>
          </w:p>
        </w:tc>
        <w:tc>
          <w:tcPr>
            <w:tcW w:w="1846" w:type="dxa"/>
          </w:tcPr>
          <w:p w14:paraId="497DEA83" w14:textId="77777777" w:rsidR="0037589E" w:rsidRPr="0037589E" w:rsidRDefault="0037589E" w:rsidP="0037589E">
            <w:pPr>
              <w:rPr>
                <w:rFonts w:ascii="Arial" w:hAnsi="Arial" w:cs="Arial"/>
                <w:sz w:val="18"/>
                <w:szCs w:val="18"/>
                <w:lang w:eastAsia="es-ES"/>
              </w:rPr>
            </w:pPr>
            <w:r w:rsidRPr="0037589E">
              <w:rPr>
                <w:rFonts w:ascii="Arial" w:hAnsi="Arial" w:cs="Arial"/>
                <w:sz w:val="18"/>
                <w:szCs w:val="18"/>
                <w:lang w:eastAsia="es-ES"/>
              </w:rPr>
              <w:t xml:space="preserve">Zumba con </w:t>
            </w:r>
            <w:proofErr w:type="spellStart"/>
            <w:r w:rsidRPr="0037589E">
              <w:rPr>
                <w:rFonts w:ascii="Arial" w:hAnsi="Arial" w:cs="Arial"/>
                <w:sz w:val="18"/>
                <w:szCs w:val="18"/>
                <w:lang w:eastAsia="es-ES"/>
              </w:rPr>
              <w:t>Selmy</w:t>
            </w:r>
            <w:proofErr w:type="spellEnd"/>
            <w:r w:rsidRPr="0037589E">
              <w:rPr>
                <w:rFonts w:ascii="Arial" w:hAnsi="Arial" w:cs="Arial"/>
                <w:sz w:val="18"/>
                <w:szCs w:val="18"/>
                <w:lang w:eastAsia="es-ES"/>
              </w:rPr>
              <w:t xml:space="preserve"> Peraza.</w:t>
            </w:r>
          </w:p>
        </w:tc>
        <w:tc>
          <w:tcPr>
            <w:tcW w:w="1134" w:type="dxa"/>
            <w:vAlign w:val="center"/>
          </w:tcPr>
          <w:p w14:paraId="7E9A8392"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Jul-Dic</w:t>
            </w:r>
          </w:p>
        </w:tc>
        <w:tc>
          <w:tcPr>
            <w:tcW w:w="992" w:type="dxa"/>
            <w:vAlign w:val="center"/>
          </w:tcPr>
          <w:p w14:paraId="08B66C08"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309</w:t>
            </w:r>
          </w:p>
        </w:tc>
        <w:tc>
          <w:tcPr>
            <w:tcW w:w="1701" w:type="dxa"/>
            <w:vAlign w:val="center"/>
          </w:tcPr>
          <w:p w14:paraId="595B2946"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2,632</w:t>
            </w:r>
          </w:p>
        </w:tc>
        <w:tc>
          <w:tcPr>
            <w:tcW w:w="1418" w:type="dxa"/>
            <w:vAlign w:val="center"/>
          </w:tcPr>
          <w:p w14:paraId="194B4F61"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239</w:t>
            </w:r>
          </w:p>
        </w:tc>
        <w:tc>
          <w:tcPr>
            <w:tcW w:w="1178" w:type="dxa"/>
            <w:vAlign w:val="center"/>
          </w:tcPr>
          <w:p w14:paraId="7930F3C2"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10</w:t>
            </w:r>
          </w:p>
        </w:tc>
      </w:tr>
      <w:tr w:rsidR="0037589E" w:rsidRPr="0037589E" w14:paraId="4ED22AB4" w14:textId="77777777" w:rsidTr="0037589E">
        <w:tc>
          <w:tcPr>
            <w:tcW w:w="559" w:type="dxa"/>
            <w:tcBorders>
              <w:bottom w:val="single" w:sz="4" w:space="0" w:color="70AD47"/>
            </w:tcBorders>
            <w:vAlign w:val="center"/>
          </w:tcPr>
          <w:p w14:paraId="4D9E34A7"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7</w:t>
            </w:r>
          </w:p>
        </w:tc>
        <w:tc>
          <w:tcPr>
            <w:tcW w:w="1846" w:type="dxa"/>
            <w:tcBorders>
              <w:bottom w:val="single" w:sz="4" w:space="0" w:color="70AD47"/>
            </w:tcBorders>
          </w:tcPr>
          <w:p w14:paraId="4956CD20" w14:textId="77777777" w:rsidR="0037589E" w:rsidRPr="0037589E" w:rsidRDefault="0037589E" w:rsidP="0037589E">
            <w:pPr>
              <w:rPr>
                <w:rFonts w:ascii="Arial" w:hAnsi="Arial" w:cs="Arial"/>
                <w:sz w:val="18"/>
                <w:szCs w:val="18"/>
                <w:lang w:eastAsia="es-ES"/>
              </w:rPr>
            </w:pPr>
            <w:r w:rsidRPr="0037589E">
              <w:rPr>
                <w:rFonts w:ascii="Arial" w:hAnsi="Arial" w:cs="Arial"/>
                <w:sz w:val="18"/>
                <w:szCs w:val="18"/>
                <w:lang w:eastAsia="es-ES"/>
              </w:rPr>
              <w:t xml:space="preserve">El rincón de la costura con </w:t>
            </w:r>
            <w:proofErr w:type="spellStart"/>
            <w:r w:rsidRPr="0037589E">
              <w:rPr>
                <w:rFonts w:ascii="Arial" w:hAnsi="Arial" w:cs="Arial"/>
                <w:sz w:val="18"/>
                <w:szCs w:val="18"/>
                <w:lang w:eastAsia="es-ES"/>
              </w:rPr>
              <w:t>Ilsy</w:t>
            </w:r>
            <w:proofErr w:type="spellEnd"/>
            <w:r w:rsidRPr="0037589E">
              <w:rPr>
                <w:rFonts w:ascii="Arial" w:hAnsi="Arial" w:cs="Arial"/>
                <w:sz w:val="18"/>
                <w:szCs w:val="18"/>
                <w:lang w:eastAsia="es-ES"/>
              </w:rPr>
              <w:t>.</w:t>
            </w:r>
          </w:p>
        </w:tc>
        <w:tc>
          <w:tcPr>
            <w:tcW w:w="1134" w:type="dxa"/>
            <w:tcBorders>
              <w:bottom w:val="single" w:sz="4" w:space="0" w:color="70AD47"/>
            </w:tcBorders>
            <w:vAlign w:val="center"/>
          </w:tcPr>
          <w:p w14:paraId="22081207"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Jul-Dic</w:t>
            </w:r>
          </w:p>
        </w:tc>
        <w:tc>
          <w:tcPr>
            <w:tcW w:w="992" w:type="dxa"/>
            <w:tcBorders>
              <w:bottom w:val="single" w:sz="4" w:space="0" w:color="70AD47"/>
            </w:tcBorders>
            <w:vAlign w:val="center"/>
          </w:tcPr>
          <w:p w14:paraId="2AA8625F"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219</w:t>
            </w:r>
          </w:p>
        </w:tc>
        <w:tc>
          <w:tcPr>
            <w:tcW w:w="1701" w:type="dxa"/>
            <w:tcBorders>
              <w:bottom w:val="single" w:sz="4" w:space="0" w:color="70AD47"/>
            </w:tcBorders>
            <w:vAlign w:val="center"/>
          </w:tcPr>
          <w:p w14:paraId="18D2A976"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2,687</w:t>
            </w:r>
          </w:p>
        </w:tc>
        <w:tc>
          <w:tcPr>
            <w:tcW w:w="1418" w:type="dxa"/>
            <w:tcBorders>
              <w:bottom w:val="single" w:sz="4" w:space="0" w:color="70AD47"/>
            </w:tcBorders>
            <w:vAlign w:val="center"/>
          </w:tcPr>
          <w:p w14:paraId="64BBCA43"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142</w:t>
            </w:r>
          </w:p>
        </w:tc>
        <w:tc>
          <w:tcPr>
            <w:tcW w:w="1178" w:type="dxa"/>
            <w:tcBorders>
              <w:bottom w:val="single" w:sz="4" w:space="0" w:color="70AD47"/>
            </w:tcBorders>
            <w:vAlign w:val="center"/>
          </w:tcPr>
          <w:p w14:paraId="134B679A"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4</w:t>
            </w:r>
          </w:p>
        </w:tc>
      </w:tr>
      <w:tr w:rsidR="0037589E" w:rsidRPr="0037589E" w14:paraId="6AAD0549" w14:textId="77777777" w:rsidTr="0037589E">
        <w:tc>
          <w:tcPr>
            <w:tcW w:w="3539" w:type="dxa"/>
            <w:gridSpan w:val="3"/>
            <w:tcBorders>
              <w:top w:val="single" w:sz="4" w:space="0" w:color="70AD47"/>
              <w:left w:val="single" w:sz="4" w:space="0" w:color="70AD47"/>
              <w:bottom w:val="single" w:sz="4" w:space="0" w:color="70AD47"/>
              <w:right w:val="single" w:sz="4" w:space="0" w:color="70AD47"/>
            </w:tcBorders>
            <w:shd w:val="clear" w:color="auto" w:fill="A8D08D"/>
          </w:tcPr>
          <w:p w14:paraId="6FBD1839" w14:textId="77777777" w:rsidR="0037589E" w:rsidRPr="0037589E" w:rsidRDefault="0037589E" w:rsidP="0037589E">
            <w:pPr>
              <w:jc w:val="center"/>
              <w:rPr>
                <w:rFonts w:ascii="Arial" w:hAnsi="Arial" w:cs="Arial"/>
                <w:b/>
                <w:sz w:val="18"/>
                <w:szCs w:val="18"/>
                <w:lang w:eastAsia="es-ES"/>
              </w:rPr>
            </w:pPr>
            <w:r w:rsidRPr="0037589E">
              <w:rPr>
                <w:rFonts w:ascii="Arial" w:hAnsi="Arial" w:cs="Arial"/>
                <w:b/>
                <w:sz w:val="18"/>
                <w:szCs w:val="18"/>
                <w:lang w:eastAsia="es-ES"/>
              </w:rPr>
              <w:t>TOTAL</w:t>
            </w:r>
          </w:p>
        </w:tc>
        <w:tc>
          <w:tcPr>
            <w:tcW w:w="992" w:type="dxa"/>
            <w:tcBorders>
              <w:top w:val="single" w:sz="4" w:space="0" w:color="70AD47"/>
              <w:left w:val="single" w:sz="4" w:space="0" w:color="70AD47"/>
              <w:bottom w:val="single" w:sz="4" w:space="0" w:color="70AD47"/>
              <w:right w:val="single" w:sz="4" w:space="0" w:color="70AD47"/>
            </w:tcBorders>
            <w:shd w:val="clear" w:color="auto" w:fill="A8D08D"/>
          </w:tcPr>
          <w:p w14:paraId="445744EF" w14:textId="77777777" w:rsidR="0037589E" w:rsidRPr="0037589E" w:rsidRDefault="0037589E" w:rsidP="0037589E">
            <w:pPr>
              <w:jc w:val="center"/>
              <w:rPr>
                <w:rFonts w:ascii="Arial" w:hAnsi="Arial" w:cs="Arial"/>
                <w:b/>
                <w:sz w:val="18"/>
                <w:szCs w:val="18"/>
                <w:lang w:eastAsia="es-ES"/>
              </w:rPr>
            </w:pPr>
            <w:r w:rsidRPr="0037589E">
              <w:rPr>
                <w:rFonts w:ascii="Arial" w:hAnsi="Arial" w:cs="Arial"/>
                <w:b/>
                <w:sz w:val="18"/>
                <w:szCs w:val="18"/>
                <w:lang w:eastAsia="es-ES"/>
              </w:rPr>
              <w:t>1,908</w:t>
            </w:r>
          </w:p>
        </w:tc>
        <w:tc>
          <w:tcPr>
            <w:tcW w:w="1701" w:type="dxa"/>
            <w:tcBorders>
              <w:top w:val="single" w:sz="4" w:space="0" w:color="70AD47"/>
              <w:left w:val="single" w:sz="4" w:space="0" w:color="70AD47"/>
              <w:bottom w:val="single" w:sz="4" w:space="0" w:color="70AD47"/>
              <w:right w:val="single" w:sz="4" w:space="0" w:color="70AD47"/>
            </w:tcBorders>
            <w:shd w:val="clear" w:color="auto" w:fill="A8D08D"/>
          </w:tcPr>
          <w:p w14:paraId="62FC52F9" w14:textId="77777777" w:rsidR="0037589E" w:rsidRPr="0037589E" w:rsidRDefault="0037589E" w:rsidP="0037589E">
            <w:pPr>
              <w:jc w:val="center"/>
              <w:rPr>
                <w:rFonts w:ascii="Arial" w:hAnsi="Arial" w:cs="Arial"/>
                <w:b/>
                <w:sz w:val="18"/>
                <w:szCs w:val="18"/>
                <w:lang w:eastAsia="es-ES"/>
              </w:rPr>
            </w:pPr>
            <w:r w:rsidRPr="0037589E">
              <w:rPr>
                <w:rFonts w:ascii="Arial" w:hAnsi="Arial" w:cs="Arial"/>
                <w:b/>
                <w:sz w:val="18"/>
                <w:szCs w:val="18"/>
                <w:lang w:eastAsia="es-ES"/>
              </w:rPr>
              <w:t>17,158</w:t>
            </w:r>
          </w:p>
        </w:tc>
        <w:tc>
          <w:tcPr>
            <w:tcW w:w="1418" w:type="dxa"/>
            <w:tcBorders>
              <w:top w:val="single" w:sz="4" w:space="0" w:color="70AD47"/>
              <w:left w:val="single" w:sz="4" w:space="0" w:color="70AD47"/>
              <w:bottom w:val="single" w:sz="4" w:space="0" w:color="70AD47"/>
              <w:right w:val="single" w:sz="4" w:space="0" w:color="70AD47"/>
            </w:tcBorders>
            <w:shd w:val="clear" w:color="auto" w:fill="A8D08D"/>
          </w:tcPr>
          <w:p w14:paraId="0508059C" w14:textId="77777777" w:rsidR="0037589E" w:rsidRPr="0037589E" w:rsidRDefault="0037589E" w:rsidP="0037589E">
            <w:pPr>
              <w:jc w:val="center"/>
              <w:rPr>
                <w:rFonts w:ascii="Arial" w:hAnsi="Arial" w:cs="Arial"/>
                <w:b/>
                <w:sz w:val="18"/>
                <w:szCs w:val="18"/>
                <w:lang w:eastAsia="es-ES"/>
              </w:rPr>
            </w:pPr>
            <w:r w:rsidRPr="0037589E">
              <w:rPr>
                <w:rFonts w:ascii="Arial" w:hAnsi="Arial" w:cs="Arial"/>
                <w:b/>
                <w:sz w:val="18"/>
                <w:szCs w:val="18"/>
                <w:lang w:eastAsia="es-ES"/>
              </w:rPr>
              <w:t>1,545</w:t>
            </w:r>
          </w:p>
        </w:tc>
        <w:tc>
          <w:tcPr>
            <w:tcW w:w="1178" w:type="dxa"/>
            <w:tcBorders>
              <w:top w:val="single" w:sz="4" w:space="0" w:color="70AD47"/>
              <w:left w:val="single" w:sz="4" w:space="0" w:color="70AD47"/>
              <w:bottom w:val="single" w:sz="4" w:space="0" w:color="70AD47"/>
              <w:right w:val="single" w:sz="4" w:space="0" w:color="70AD47"/>
            </w:tcBorders>
            <w:shd w:val="clear" w:color="auto" w:fill="A8D08D"/>
          </w:tcPr>
          <w:p w14:paraId="1FCBDB69" w14:textId="77777777" w:rsidR="0037589E" w:rsidRPr="0037589E" w:rsidRDefault="0037589E" w:rsidP="0037589E">
            <w:pPr>
              <w:jc w:val="center"/>
              <w:rPr>
                <w:rFonts w:ascii="Arial" w:hAnsi="Arial" w:cs="Arial"/>
                <w:b/>
                <w:sz w:val="18"/>
                <w:szCs w:val="18"/>
                <w:lang w:eastAsia="es-ES"/>
              </w:rPr>
            </w:pPr>
            <w:r w:rsidRPr="0037589E">
              <w:rPr>
                <w:rFonts w:ascii="Arial" w:hAnsi="Arial" w:cs="Arial"/>
                <w:b/>
                <w:sz w:val="18"/>
                <w:szCs w:val="18"/>
                <w:lang w:eastAsia="es-ES"/>
              </w:rPr>
              <w:t>65</w:t>
            </w:r>
          </w:p>
        </w:tc>
      </w:tr>
    </w:tbl>
    <w:p w14:paraId="0D99FC50" w14:textId="1356BB88" w:rsidR="0037589E" w:rsidRPr="0037589E" w:rsidRDefault="0037589E" w:rsidP="0037589E">
      <w:pPr>
        <w:jc w:val="both"/>
        <w:rPr>
          <w:rFonts w:ascii="Arial" w:hAnsi="Arial" w:cs="Arial"/>
          <w:sz w:val="14"/>
          <w:szCs w:val="16"/>
        </w:rPr>
      </w:pPr>
      <w:r w:rsidRPr="00DE36E2">
        <w:rPr>
          <w:rFonts w:ascii="Arial" w:hAnsi="Arial" w:cs="Arial"/>
          <w:b/>
          <w:sz w:val="14"/>
          <w:szCs w:val="16"/>
        </w:rPr>
        <w:t>Fuente:</w:t>
      </w:r>
      <w:r w:rsidRPr="00D04173">
        <w:rPr>
          <w:rFonts w:ascii="Arial" w:hAnsi="Arial" w:cs="Arial"/>
          <w:sz w:val="14"/>
          <w:szCs w:val="16"/>
        </w:rPr>
        <w:t xml:space="preserve"> </w:t>
      </w:r>
      <w:r>
        <w:rPr>
          <w:rFonts w:ascii="Arial" w:hAnsi="Arial" w:cs="Arial"/>
          <w:sz w:val="14"/>
          <w:szCs w:val="16"/>
        </w:rPr>
        <w:t xml:space="preserve">Tabla obtenida de los reportes semestrales </w:t>
      </w:r>
      <w:r w:rsidRPr="00D04173">
        <w:rPr>
          <w:rFonts w:ascii="Arial" w:hAnsi="Arial" w:cs="Arial"/>
          <w:sz w:val="14"/>
          <w:szCs w:val="16"/>
        </w:rPr>
        <w:t>proporcionado</w:t>
      </w:r>
      <w:r>
        <w:rPr>
          <w:rFonts w:ascii="Arial" w:hAnsi="Arial" w:cs="Arial"/>
          <w:sz w:val="14"/>
          <w:szCs w:val="16"/>
        </w:rPr>
        <w:t xml:space="preserve"> por </w:t>
      </w:r>
      <w:r w:rsidRPr="00D04173">
        <w:rPr>
          <w:rFonts w:ascii="Arial" w:hAnsi="Arial" w:cs="Arial"/>
          <w:sz w:val="14"/>
          <w:szCs w:val="16"/>
        </w:rPr>
        <w:t>la Dirección de Desarrollo Social del H. Ayuntamiento de Cozumel.</w:t>
      </w:r>
    </w:p>
    <w:p w14:paraId="017685EB" w14:textId="6373D01F" w:rsidR="0037589E" w:rsidRDefault="0037589E" w:rsidP="00875F71">
      <w:pPr>
        <w:spacing w:after="0"/>
        <w:jc w:val="both"/>
        <w:rPr>
          <w:rFonts w:ascii="Arial" w:hAnsi="Arial" w:cs="Arial"/>
          <w:sz w:val="24"/>
          <w:szCs w:val="24"/>
        </w:rPr>
      </w:pPr>
      <w:r w:rsidRPr="0037589E">
        <w:rPr>
          <w:rFonts w:ascii="Arial" w:hAnsi="Arial" w:cs="Arial"/>
          <w:sz w:val="24"/>
          <w:szCs w:val="24"/>
        </w:rPr>
        <w:t>Se verificó la información histórica de la red social de Facebook de la Dirección de Desarrollo Social y se corrobor</w:t>
      </w:r>
      <w:r w:rsidR="00816BAB">
        <w:rPr>
          <w:rFonts w:ascii="Arial" w:hAnsi="Arial" w:cs="Arial"/>
          <w:sz w:val="24"/>
          <w:szCs w:val="24"/>
        </w:rPr>
        <w:t>ó</w:t>
      </w:r>
      <w:r w:rsidRPr="0037589E">
        <w:rPr>
          <w:rFonts w:ascii="Arial" w:hAnsi="Arial" w:cs="Arial"/>
          <w:sz w:val="24"/>
          <w:szCs w:val="24"/>
        </w:rPr>
        <w:t xml:space="preserve"> la existencia de algunos de los videos subidos y las </w:t>
      </w:r>
      <w:r w:rsidRPr="0037589E">
        <w:rPr>
          <w:rFonts w:ascii="Arial" w:hAnsi="Arial" w:cs="Arial"/>
          <w:sz w:val="24"/>
          <w:szCs w:val="24"/>
        </w:rPr>
        <w:lastRenderedPageBreak/>
        <w:t>estadísticas generadas hasta la fecha de la consulta. Adicionalmente, se constató que para el ejercicio 2021 continúan con este tipo de talleres, para generar el interés y la participación de las usuarias de esta red social.</w:t>
      </w:r>
    </w:p>
    <w:p w14:paraId="41255FA1" w14:textId="77777777" w:rsidR="00875F71" w:rsidRPr="0037589E" w:rsidRDefault="00875F71" w:rsidP="00875F71">
      <w:pPr>
        <w:spacing w:after="0"/>
        <w:jc w:val="both"/>
        <w:rPr>
          <w:rFonts w:ascii="Arial" w:hAnsi="Arial" w:cs="Arial"/>
          <w:sz w:val="24"/>
          <w:szCs w:val="24"/>
        </w:rPr>
      </w:pPr>
    </w:p>
    <w:p w14:paraId="76C505B4" w14:textId="180FE71F" w:rsidR="0037589E" w:rsidRDefault="0037589E" w:rsidP="00875F71">
      <w:pPr>
        <w:spacing w:after="0"/>
        <w:jc w:val="both"/>
        <w:rPr>
          <w:rFonts w:ascii="Arial" w:hAnsi="Arial" w:cs="Arial"/>
          <w:sz w:val="24"/>
          <w:szCs w:val="24"/>
        </w:rPr>
      </w:pPr>
      <w:r w:rsidRPr="0037589E">
        <w:rPr>
          <w:rFonts w:ascii="Arial" w:hAnsi="Arial" w:cs="Arial"/>
          <w:sz w:val="24"/>
          <w:szCs w:val="24"/>
        </w:rPr>
        <w:t>En la segunda acción, se reportó que la Dirección de Desarrollo Social, a través de la Coordinación del Comité Municipal de la Mujer, y con participación de diferentes dependencias municipales y del estado, realizó durante el primer semestre de 2020 una serie de pláticas a través de diversas plataformas (Zoom, Facebook, Telmex) con el objetivo de concientizar a la población en materia de derechos de la mujer, igualdad de género, derechos humanos e identificar los tipos de violencia, entre otros temas impartidos.</w:t>
      </w:r>
    </w:p>
    <w:p w14:paraId="51D28857" w14:textId="77777777" w:rsidR="00875F71" w:rsidRPr="0037589E" w:rsidRDefault="00875F71" w:rsidP="00875F71">
      <w:pPr>
        <w:spacing w:after="0"/>
        <w:jc w:val="both"/>
        <w:rPr>
          <w:rFonts w:ascii="Arial" w:hAnsi="Arial" w:cs="Arial"/>
          <w:sz w:val="24"/>
          <w:szCs w:val="24"/>
        </w:rPr>
      </w:pPr>
    </w:p>
    <w:p w14:paraId="7F78CBF0" w14:textId="624FA565" w:rsidR="0037589E" w:rsidRDefault="0037589E" w:rsidP="00875F71">
      <w:pPr>
        <w:spacing w:after="0"/>
        <w:jc w:val="both"/>
        <w:rPr>
          <w:rFonts w:ascii="Arial" w:hAnsi="Arial" w:cs="Arial"/>
          <w:sz w:val="24"/>
          <w:szCs w:val="24"/>
        </w:rPr>
      </w:pPr>
      <w:r w:rsidRPr="0037589E">
        <w:rPr>
          <w:rFonts w:ascii="Arial" w:hAnsi="Arial" w:cs="Arial"/>
          <w:bCs/>
          <w:sz w:val="24"/>
          <w:szCs w:val="24"/>
        </w:rPr>
        <w:t xml:space="preserve">Como resultado de esta actividad, la Dirección de Desarrollo Social informó que </w:t>
      </w:r>
      <w:r w:rsidRPr="0037589E">
        <w:rPr>
          <w:rFonts w:ascii="Arial" w:hAnsi="Arial" w:cs="Arial"/>
          <w:sz w:val="24"/>
          <w:szCs w:val="24"/>
        </w:rPr>
        <w:t>se impartieron 12 pláticas de enero a junio, con un total de 272 personas beneficiadas, como se muestra en la siguiente tabla:</w:t>
      </w:r>
    </w:p>
    <w:p w14:paraId="14C55E2E" w14:textId="77777777" w:rsidR="00875F71" w:rsidRDefault="00875F71" w:rsidP="00875F71">
      <w:pPr>
        <w:spacing w:after="0"/>
        <w:jc w:val="both"/>
        <w:rPr>
          <w:rFonts w:ascii="Arial" w:hAnsi="Arial" w:cs="Arial"/>
          <w:sz w:val="24"/>
          <w:szCs w:val="24"/>
        </w:rPr>
      </w:pPr>
    </w:p>
    <w:p w14:paraId="24EDD941" w14:textId="7BE0338C" w:rsidR="0037589E" w:rsidRDefault="0037589E" w:rsidP="0037589E">
      <w:pPr>
        <w:spacing w:after="0" w:line="240" w:lineRule="auto"/>
        <w:jc w:val="both"/>
        <w:rPr>
          <w:rFonts w:ascii="Arial" w:eastAsia="Times New Roman" w:hAnsi="Arial" w:cs="Arial"/>
          <w:b/>
          <w:sz w:val="18"/>
          <w:szCs w:val="16"/>
          <w:lang w:eastAsia="es-ES"/>
        </w:rPr>
      </w:pPr>
      <w:r w:rsidRPr="0037589E">
        <w:rPr>
          <w:rFonts w:ascii="Arial" w:eastAsia="Times New Roman" w:hAnsi="Arial" w:cs="Arial"/>
          <w:b/>
          <w:sz w:val="18"/>
          <w:szCs w:val="16"/>
          <w:lang w:eastAsia="es-ES"/>
        </w:rPr>
        <w:t>Tabla 8. Pláticas realizadas a través de diferentes plataformas virtuales en el primer semestre de 2020.</w:t>
      </w:r>
    </w:p>
    <w:p w14:paraId="632689C7" w14:textId="77777777" w:rsidR="0037589E" w:rsidRPr="0037589E" w:rsidRDefault="0037589E" w:rsidP="0037589E">
      <w:pPr>
        <w:spacing w:after="0" w:line="240" w:lineRule="auto"/>
        <w:jc w:val="both"/>
        <w:rPr>
          <w:rFonts w:ascii="Arial" w:eastAsia="Times New Roman" w:hAnsi="Arial" w:cs="Arial"/>
          <w:b/>
          <w:sz w:val="18"/>
          <w:szCs w:val="16"/>
          <w:lang w:eastAsia="es-ES"/>
        </w:rPr>
      </w:pPr>
    </w:p>
    <w:tbl>
      <w:tblPr>
        <w:tblStyle w:val="Tablaconcuadrcula1"/>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1555"/>
        <w:gridCol w:w="3827"/>
        <w:gridCol w:w="1134"/>
        <w:gridCol w:w="992"/>
        <w:gridCol w:w="1208"/>
      </w:tblGrid>
      <w:tr w:rsidR="0037589E" w:rsidRPr="0037589E" w14:paraId="779597DD" w14:textId="77777777" w:rsidTr="0037589E">
        <w:trPr>
          <w:trHeight w:val="330"/>
          <w:tblHeader/>
        </w:trPr>
        <w:tc>
          <w:tcPr>
            <w:tcW w:w="1555" w:type="dxa"/>
            <w:vMerge w:val="restart"/>
            <w:tcBorders>
              <w:top w:val="single" w:sz="4" w:space="0" w:color="70AD47"/>
              <w:left w:val="single" w:sz="4" w:space="0" w:color="70AD47"/>
              <w:bottom w:val="single" w:sz="4" w:space="0" w:color="70AD47"/>
              <w:right w:val="single" w:sz="4" w:space="0" w:color="70AD47"/>
            </w:tcBorders>
            <w:shd w:val="clear" w:color="auto" w:fill="A8D08D"/>
            <w:vAlign w:val="center"/>
          </w:tcPr>
          <w:p w14:paraId="53B44903" w14:textId="77777777" w:rsidR="0037589E" w:rsidRPr="0037589E" w:rsidRDefault="0037589E" w:rsidP="0037589E">
            <w:pPr>
              <w:rPr>
                <w:rFonts w:ascii="Arial" w:hAnsi="Arial" w:cs="Arial"/>
                <w:b/>
                <w:sz w:val="18"/>
                <w:szCs w:val="18"/>
                <w:lang w:eastAsia="es-ES"/>
              </w:rPr>
            </w:pPr>
            <w:r w:rsidRPr="0037589E">
              <w:rPr>
                <w:rFonts w:ascii="Arial" w:hAnsi="Arial" w:cs="Arial"/>
                <w:b/>
                <w:sz w:val="18"/>
                <w:szCs w:val="18"/>
                <w:lang w:eastAsia="es-ES"/>
              </w:rPr>
              <w:t xml:space="preserve">        Fecha</w:t>
            </w:r>
          </w:p>
        </w:tc>
        <w:tc>
          <w:tcPr>
            <w:tcW w:w="3827" w:type="dxa"/>
            <w:vMerge w:val="restart"/>
            <w:tcBorders>
              <w:top w:val="single" w:sz="4" w:space="0" w:color="70AD47"/>
              <w:left w:val="single" w:sz="4" w:space="0" w:color="70AD47"/>
              <w:bottom w:val="single" w:sz="4" w:space="0" w:color="70AD47"/>
              <w:right w:val="single" w:sz="4" w:space="0" w:color="70AD47"/>
            </w:tcBorders>
            <w:shd w:val="clear" w:color="auto" w:fill="A8D08D"/>
            <w:vAlign w:val="center"/>
          </w:tcPr>
          <w:p w14:paraId="4661CCFC" w14:textId="77777777" w:rsidR="0037589E" w:rsidRPr="0037589E" w:rsidRDefault="0037589E" w:rsidP="0037589E">
            <w:pPr>
              <w:jc w:val="center"/>
              <w:rPr>
                <w:rFonts w:ascii="Arial" w:hAnsi="Arial" w:cs="Arial"/>
                <w:b/>
                <w:sz w:val="18"/>
                <w:szCs w:val="18"/>
                <w:lang w:eastAsia="es-ES"/>
              </w:rPr>
            </w:pPr>
            <w:r w:rsidRPr="0037589E">
              <w:rPr>
                <w:rFonts w:ascii="Arial" w:hAnsi="Arial" w:cs="Arial"/>
                <w:b/>
                <w:sz w:val="18"/>
                <w:szCs w:val="18"/>
                <w:lang w:eastAsia="es-ES"/>
              </w:rPr>
              <w:t>Nombre de la plática o capacitación</w:t>
            </w:r>
          </w:p>
        </w:tc>
        <w:tc>
          <w:tcPr>
            <w:tcW w:w="1134" w:type="dxa"/>
            <w:vMerge w:val="restart"/>
            <w:tcBorders>
              <w:top w:val="single" w:sz="4" w:space="0" w:color="70AD47"/>
              <w:left w:val="single" w:sz="4" w:space="0" w:color="70AD47"/>
              <w:bottom w:val="single" w:sz="4" w:space="0" w:color="70AD47"/>
              <w:right w:val="single" w:sz="4" w:space="0" w:color="70AD47"/>
            </w:tcBorders>
            <w:shd w:val="clear" w:color="auto" w:fill="A8D08D"/>
            <w:vAlign w:val="center"/>
          </w:tcPr>
          <w:p w14:paraId="3101B1AB" w14:textId="77777777" w:rsidR="0037589E" w:rsidRPr="0037589E" w:rsidRDefault="0037589E" w:rsidP="0037589E">
            <w:pPr>
              <w:jc w:val="center"/>
              <w:rPr>
                <w:rFonts w:ascii="Arial" w:hAnsi="Arial" w:cs="Arial"/>
                <w:b/>
                <w:sz w:val="18"/>
                <w:szCs w:val="18"/>
                <w:lang w:eastAsia="es-ES"/>
              </w:rPr>
            </w:pPr>
            <w:r w:rsidRPr="0037589E">
              <w:rPr>
                <w:rFonts w:ascii="Arial" w:hAnsi="Arial" w:cs="Arial"/>
                <w:b/>
                <w:sz w:val="18"/>
                <w:szCs w:val="18"/>
                <w:lang w:eastAsia="es-ES"/>
              </w:rPr>
              <w:t>Duración</w:t>
            </w:r>
          </w:p>
        </w:tc>
        <w:tc>
          <w:tcPr>
            <w:tcW w:w="2200" w:type="dxa"/>
            <w:gridSpan w:val="2"/>
            <w:tcBorders>
              <w:top w:val="single" w:sz="4" w:space="0" w:color="70AD47"/>
              <w:left w:val="single" w:sz="4" w:space="0" w:color="70AD47"/>
              <w:bottom w:val="single" w:sz="4" w:space="0" w:color="70AD47"/>
              <w:right w:val="single" w:sz="4" w:space="0" w:color="70AD47"/>
            </w:tcBorders>
            <w:shd w:val="clear" w:color="auto" w:fill="A8D08D"/>
            <w:vAlign w:val="center"/>
          </w:tcPr>
          <w:p w14:paraId="2909C9F5" w14:textId="77777777" w:rsidR="0037589E" w:rsidRPr="0037589E" w:rsidRDefault="0037589E" w:rsidP="0037589E">
            <w:pPr>
              <w:jc w:val="center"/>
              <w:rPr>
                <w:rFonts w:ascii="Arial" w:hAnsi="Arial" w:cs="Arial"/>
                <w:b/>
                <w:sz w:val="18"/>
                <w:szCs w:val="18"/>
                <w:lang w:eastAsia="es-ES"/>
              </w:rPr>
            </w:pPr>
            <w:r w:rsidRPr="0037589E">
              <w:rPr>
                <w:rFonts w:ascii="Arial" w:hAnsi="Arial" w:cs="Arial"/>
                <w:b/>
                <w:sz w:val="18"/>
                <w:szCs w:val="18"/>
                <w:lang w:eastAsia="es-ES"/>
              </w:rPr>
              <w:t>Personas beneficiadas</w:t>
            </w:r>
          </w:p>
        </w:tc>
      </w:tr>
      <w:tr w:rsidR="0037589E" w:rsidRPr="0037589E" w14:paraId="5E375CF4" w14:textId="77777777" w:rsidTr="0037589E">
        <w:trPr>
          <w:trHeight w:val="300"/>
          <w:tblHeader/>
        </w:trPr>
        <w:tc>
          <w:tcPr>
            <w:tcW w:w="1555" w:type="dxa"/>
            <w:vMerge/>
            <w:tcBorders>
              <w:top w:val="single" w:sz="4" w:space="0" w:color="70AD47"/>
              <w:left w:val="single" w:sz="4" w:space="0" w:color="70AD47"/>
              <w:bottom w:val="single" w:sz="4" w:space="0" w:color="70AD47"/>
              <w:right w:val="single" w:sz="4" w:space="0" w:color="70AD47"/>
            </w:tcBorders>
            <w:shd w:val="clear" w:color="auto" w:fill="A8D08D"/>
            <w:vAlign w:val="center"/>
          </w:tcPr>
          <w:p w14:paraId="40EFEDA6" w14:textId="77777777" w:rsidR="0037589E" w:rsidRPr="0037589E" w:rsidRDefault="0037589E" w:rsidP="0037589E">
            <w:pPr>
              <w:ind w:left="720"/>
              <w:contextualSpacing/>
              <w:jc w:val="center"/>
              <w:rPr>
                <w:rFonts w:ascii="Arial" w:hAnsi="Arial" w:cs="Arial"/>
                <w:b/>
                <w:sz w:val="18"/>
                <w:szCs w:val="18"/>
                <w:lang w:eastAsia="es-ES"/>
              </w:rPr>
            </w:pPr>
          </w:p>
        </w:tc>
        <w:tc>
          <w:tcPr>
            <w:tcW w:w="3827" w:type="dxa"/>
            <w:vMerge/>
            <w:tcBorders>
              <w:top w:val="single" w:sz="4" w:space="0" w:color="70AD47"/>
              <w:left w:val="single" w:sz="4" w:space="0" w:color="70AD47"/>
              <w:bottom w:val="single" w:sz="4" w:space="0" w:color="70AD47"/>
              <w:right w:val="single" w:sz="4" w:space="0" w:color="70AD47"/>
            </w:tcBorders>
            <w:shd w:val="clear" w:color="auto" w:fill="A8D08D"/>
            <w:vAlign w:val="center"/>
          </w:tcPr>
          <w:p w14:paraId="4F7CD697" w14:textId="77777777" w:rsidR="0037589E" w:rsidRPr="0037589E" w:rsidRDefault="0037589E" w:rsidP="0037589E">
            <w:pPr>
              <w:jc w:val="center"/>
              <w:rPr>
                <w:rFonts w:ascii="Arial" w:hAnsi="Arial" w:cs="Arial"/>
                <w:b/>
                <w:sz w:val="18"/>
                <w:szCs w:val="18"/>
                <w:lang w:eastAsia="es-ES"/>
              </w:rPr>
            </w:pPr>
          </w:p>
        </w:tc>
        <w:tc>
          <w:tcPr>
            <w:tcW w:w="1134" w:type="dxa"/>
            <w:vMerge/>
            <w:tcBorders>
              <w:top w:val="single" w:sz="4" w:space="0" w:color="70AD47"/>
              <w:left w:val="single" w:sz="4" w:space="0" w:color="70AD47"/>
              <w:bottom w:val="single" w:sz="4" w:space="0" w:color="70AD47"/>
              <w:right w:val="single" w:sz="4" w:space="0" w:color="70AD47"/>
            </w:tcBorders>
            <w:shd w:val="clear" w:color="auto" w:fill="A8D08D"/>
          </w:tcPr>
          <w:p w14:paraId="03413E2B" w14:textId="77777777" w:rsidR="0037589E" w:rsidRPr="0037589E" w:rsidRDefault="0037589E" w:rsidP="0037589E">
            <w:pPr>
              <w:jc w:val="center"/>
              <w:rPr>
                <w:rFonts w:ascii="Arial" w:hAnsi="Arial" w:cs="Arial"/>
                <w:sz w:val="18"/>
                <w:szCs w:val="18"/>
                <w:lang w:eastAsia="es-ES"/>
              </w:rPr>
            </w:pPr>
          </w:p>
        </w:tc>
        <w:tc>
          <w:tcPr>
            <w:tcW w:w="992" w:type="dxa"/>
            <w:tcBorders>
              <w:top w:val="single" w:sz="4" w:space="0" w:color="70AD47"/>
              <w:left w:val="single" w:sz="4" w:space="0" w:color="70AD47"/>
              <w:bottom w:val="single" w:sz="4" w:space="0" w:color="70AD47"/>
              <w:right w:val="single" w:sz="4" w:space="0" w:color="70AD47"/>
            </w:tcBorders>
            <w:shd w:val="clear" w:color="auto" w:fill="A8D08D"/>
            <w:vAlign w:val="center"/>
          </w:tcPr>
          <w:p w14:paraId="78FAACE4"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Hombres</w:t>
            </w:r>
          </w:p>
        </w:tc>
        <w:tc>
          <w:tcPr>
            <w:tcW w:w="1208" w:type="dxa"/>
            <w:tcBorders>
              <w:top w:val="single" w:sz="4" w:space="0" w:color="70AD47"/>
              <w:left w:val="single" w:sz="4" w:space="0" w:color="70AD47"/>
              <w:bottom w:val="single" w:sz="4" w:space="0" w:color="70AD47"/>
              <w:right w:val="single" w:sz="4" w:space="0" w:color="70AD47"/>
            </w:tcBorders>
            <w:shd w:val="clear" w:color="auto" w:fill="A8D08D"/>
            <w:vAlign w:val="center"/>
          </w:tcPr>
          <w:p w14:paraId="43C7ACA7"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Mujeres</w:t>
            </w:r>
          </w:p>
        </w:tc>
      </w:tr>
      <w:tr w:rsidR="0037589E" w:rsidRPr="0037589E" w14:paraId="646B31DE" w14:textId="77777777" w:rsidTr="0037589E">
        <w:tc>
          <w:tcPr>
            <w:tcW w:w="1555" w:type="dxa"/>
            <w:tcBorders>
              <w:top w:val="single" w:sz="4" w:space="0" w:color="70AD47"/>
            </w:tcBorders>
            <w:vAlign w:val="center"/>
          </w:tcPr>
          <w:p w14:paraId="0CF5F820"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21 Enero 2020</w:t>
            </w:r>
          </w:p>
        </w:tc>
        <w:tc>
          <w:tcPr>
            <w:tcW w:w="3827" w:type="dxa"/>
            <w:tcBorders>
              <w:top w:val="single" w:sz="4" w:space="0" w:color="70AD47"/>
            </w:tcBorders>
          </w:tcPr>
          <w:p w14:paraId="533CA44A" w14:textId="77777777" w:rsidR="0037589E" w:rsidRPr="0037589E" w:rsidRDefault="0037589E" w:rsidP="0037589E">
            <w:pPr>
              <w:jc w:val="both"/>
              <w:rPr>
                <w:rFonts w:ascii="Arial" w:hAnsi="Arial" w:cs="Arial"/>
                <w:sz w:val="18"/>
                <w:szCs w:val="18"/>
                <w:lang w:eastAsia="es-ES"/>
              </w:rPr>
            </w:pPr>
            <w:r w:rsidRPr="0037589E">
              <w:rPr>
                <w:rFonts w:ascii="Arial" w:hAnsi="Arial" w:cs="Arial"/>
                <w:sz w:val="18"/>
                <w:szCs w:val="18"/>
                <w:lang w:eastAsia="es-ES"/>
              </w:rPr>
              <w:t>Embarazo en la adolescencia.</w:t>
            </w:r>
          </w:p>
        </w:tc>
        <w:tc>
          <w:tcPr>
            <w:tcW w:w="1134" w:type="dxa"/>
            <w:tcBorders>
              <w:top w:val="single" w:sz="4" w:space="0" w:color="70AD47"/>
            </w:tcBorders>
          </w:tcPr>
          <w:p w14:paraId="58777B5B"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 hora</w:t>
            </w:r>
          </w:p>
        </w:tc>
        <w:tc>
          <w:tcPr>
            <w:tcW w:w="992" w:type="dxa"/>
            <w:tcBorders>
              <w:top w:val="single" w:sz="4" w:space="0" w:color="70AD47"/>
            </w:tcBorders>
            <w:vAlign w:val="center"/>
          </w:tcPr>
          <w:p w14:paraId="7AC42F0B"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w:t>
            </w:r>
          </w:p>
        </w:tc>
        <w:tc>
          <w:tcPr>
            <w:tcW w:w="1208" w:type="dxa"/>
            <w:tcBorders>
              <w:top w:val="single" w:sz="4" w:space="0" w:color="70AD47"/>
            </w:tcBorders>
            <w:vAlign w:val="center"/>
          </w:tcPr>
          <w:p w14:paraId="534DA2CB"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16</w:t>
            </w:r>
          </w:p>
        </w:tc>
      </w:tr>
      <w:tr w:rsidR="0037589E" w:rsidRPr="0037589E" w14:paraId="47F473C9" w14:textId="77777777" w:rsidTr="0037589E">
        <w:tc>
          <w:tcPr>
            <w:tcW w:w="1555" w:type="dxa"/>
            <w:vAlign w:val="center"/>
          </w:tcPr>
          <w:p w14:paraId="7F64EF9B"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23 Enero 2020</w:t>
            </w:r>
          </w:p>
        </w:tc>
        <w:tc>
          <w:tcPr>
            <w:tcW w:w="3827" w:type="dxa"/>
          </w:tcPr>
          <w:p w14:paraId="5E4904F8" w14:textId="77777777" w:rsidR="0037589E" w:rsidRPr="0037589E" w:rsidRDefault="0037589E" w:rsidP="0037589E">
            <w:pPr>
              <w:jc w:val="both"/>
              <w:rPr>
                <w:rFonts w:ascii="Arial" w:hAnsi="Arial" w:cs="Arial"/>
                <w:sz w:val="18"/>
                <w:szCs w:val="18"/>
                <w:lang w:eastAsia="es-ES"/>
              </w:rPr>
            </w:pPr>
            <w:r w:rsidRPr="0037589E">
              <w:rPr>
                <w:rFonts w:ascii="Arial" w:hAnsi="Arial" w:cs="Arial"/>
                <w:sz w:val="18"/>
                <w:szCs w:val="18"/>
                <w:lang w:eastAsia="es-ES"/>
              </w:rPr>
              <w:t>Embarazo en la adolescencia.</w:t>
            </w:r>
          </w:p>
        </w:tc>
        <w:tc>
          <w:tcPr>
            <w:tcW w:w="1134" w:type="dxa"/>
          </w:tcPr>
          <w:p w14:paraId="32507B15"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 hora</w:t>
            </w:r>
          </w:p>
        </w:tc>
        <w:tc>
          <w:tcPr>
            <w:tcW w:w="992" w:type="dxa"/>
            <w:vAlign w:val="center"/>
          </w:tcPr>
          <w:p w14:paraId="548E9810"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0</w:t>
            </w:r>
          </w:p>
        </w:tc>
        <w:tc>
          <w:tcPr>
            <w:tcW w:w="1208" w:type="dxa"/>
            <w:vAlign w:val="center"/>
          </w:tcPr>
          <w:p w14:paraId="7D6C89EE"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14</w:t>
            </w:r>
          </w:p>
        </w:tc>
      </w:tr>
      <w:tr w:rsidR="0037589E" w:rsidRPr="0037589E" w14:paraId="4AFFDE28" w14:textId="77777777" w:rsidTr="0037589E">
        <w:tc>
          <w:tcPr>
            <w:tcW w:w="1555" w:type="dxa"/>
            <w:vAlign w:val="center"/>
          </w:tcPr>
          <w:p w14:paraId="080AB778"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23 Enero 2020</w:t>
            </w:r>
          </w:p>
        </w:tc>
        <w:tc>
          <w:tcPr>
            <w:tcW w:w="3827" w:type="dxa"/>
          </w:tcPr>
          <w:p w14:paraId="1E2D3B15" w14:textId="77777777" w:rsidR="0037589E" w:rsidRPr="0037589E" w:rsidRDefault="0037589E" w:rsidP="0037589E">
            <w:pPr>
              <w:jc w:val="both"/>
              <w:rPr>
                <w:rFonts w:ascii="Arial" w:hAnsi="Arial" w:cs="Arial"/>
                <w:sz w:val="18"/>
                <w:szCs w:val="18"/>
                <w:lang w:eastAsia="es-ES"/>
              </w:rPr>
            </w:pPr>
            <w:r w:rsidRPr="0037589E">
              <w:rPr>
                <w:rFonts w:ascii="Arial" w:hAnsi="Arial" w:cs="Arial"/>
                <w:sz w:val="18"/>
                <w:szCs w:val="18"/>
                <w:lang w:eastAsia="es-ES"/>
              </w:rPr>
              <w:t>Día naranja mitos y realidades de la violencia.</w:t>
            </w:r>
          </w:p>
        </w:tc>
        <w:tc>
          <w:tcPr>
            <w:tcW w:w="1134" w:type="dxa"/>
            <w:vAlign w:val="center"/>
          </w:tcPr>
          <w:p w14:paraId="484048DB"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 hora</w:t>
            </w:r>
          </w:p>
        </w:tc>
        <w:tc>
          <w:tcPr>
            <w:tcW w:w="992" w:type="dxa"/>
            <w:vAlign w:val="center"/>
          </w:tcPr>
          <w:p w14:paraId="6537C42F"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w:t>
            </w:r>
          </w:p>
        </w:tc>
        <w:tc>
          <w:tcPr>
            <w:tcW w:w="1208" w:type="dxa"/>
            <w:vAlign w:val="center"/>
          </w:tcPr>
          <w:p w14:paraId="276E3BFB"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15</w:t>
            </w:r>
          </w:p>
        </w:tc>
      </w:tr>
      <w:tr w:rsidR="0037589E" w:rsidRPr="0037589E" w14:paraId="37508EB0" w14:textId="77777777" w:rsidTr="0037589E">
        <w:tc>
          <w:tcPr>
            <w:tcW w:w="1555" w:type="dxa"/>
            <w:vAlign w:val="center"/>
          </w:tcPr>
          <w:p w14:paraId="54FA736E"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18 Febrero 2020</w:t>
            </w:r>
          </w:p>
        </w:tc>
        <w:tc>
          <w:tcPr>
            <w:tcW w:w="3827" w:type="dxa"/>
          </w:tcPr>
          <w:p w14:paraId="272B2711" w14:textId="6E239537" w:rsidR="0037589E" w:rsidRPr="0037589E" w:rsidRDefault="00816BAB" w:rsidP="0037589E">
            <w:pPr>
              <w:jc w:val="both"/>
              <w:rPr>
                <w:rFonts w:ascii="Arial" w:hAnsi="Arial" w:cs="Arial"/>
                <w:sz w:val="18"/>
                <w:szCs w:val="18"/>
                <w:lang w:eastAsia="es-ES"/>
              </w:rPr>
            </w:pPr>
            <w:r>
              <w:rPr>
                <w:rFonts w:ascii="Arial" w:hAnsi="Arial" w:cs="Arial"/>
                <w:sz w:val="18"/>
                <w:szCs w:val="18"/>
                <w:lang w:eastAsia="es-ES"/>
              </w:rPr>
              <w:t>Plá</w:t>
            </w:r>
            <w:r w:rsidR="0037589E" w:rsidRPr="0037589E">
              <w:rPr>
                <w:rFonts w:ascii="Arial" w:hAnsi="Arial" w:cs="Arial"/>
                <w:sz w:val="18"/>
                <w:szCs w:val="18"/>
                <w:lang w:eastAsia="es-ES"/>
              </w:rPr>
              <w:t>tica de autoestima</w:t>
            </w:r>
          </w:p>
        </w:tc>
        <w:tc>
          <w:tcPr>
            <w:tcW w:w="1134" w:type="dxa"/>
          </w:tcPr>
          <w:p w14:paraId="3D86846D"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 ½ hora</w:t>
            </w:r>
          </w:p>
        </w:tc>
        <w:tc>
          <w:tcPr>
            <w:tcW w:w="992" w:type="dxa"/>
            <w:vAlign w:val="center"/>
          </w:tcPr>
          <w:p w14:paraId="6C932DD9"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0</w:t>
            </w:r>
          </w:p>
        </w:tc>
        <w:tc>
          <w:tcPr>
            <w:tcW w:w="1208" w:type="dxa"/>
            <w:vAlign w:val="center"/>
          </w:tcPr>
          <w:p w14:paraId="6552DF62"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8</w:t>
            </w:r>
          </w:p>
        </w:tc>
      </w:tr>
      <w:tr w:rsidR="0037589E" w:rsidRPr="0037589E" w14:paraId="73F013E9" w14:textId="77777777" w:rsidTr="0037589E">
        <w:tc>
          <w:tcPr>
            <w:tcW w:w="1555" w:type="dxa"/>
            <w:vAlign w:val="center"/>
          </w:tcPr>
          <w:p w14:paraId="287ED8D8"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19 Febrero 2020</w:t>
            </w:r>
          </w:p>
        </w:tc>
        <w:tc>
          <w:tcPr>
            <w:tcW w:w="3827" w:type="dxa"/>
          </w:tcPr>
          <w:p w14:paraId="2551A751" w14:textId="77777777" w:rsidR="0037589E" w:rsidRPr="0037589E" w:rsidRDefault="0037589E" w:rsidP="0037589E">
            <w:pPr>
              <w:jc w:val="both"/>
              <w:rPr>
                <w:rFonts w:ascii="Arial" w:hAnsi="Arial" w:cs="Arial"/>
                <w:sz w:val="18"/>
                <w:szCs w:val="18"/>
                <w:lang w:eastAsia="es-ES"/>
              </w:rPr>
            </w:pPr>
            <w:r w:rsidRPr="0037589E">
              <w:rPr>
                <w:rFonts w:ascii="Arial" w:hAnsi="Arial" w:cs="Arial"/>
                <w:sz w:val="18"/>
                <w:szCs w:val="18"/>
                <w:lang w:eastAsia="es-ES"/>
              </w:rPr>
              <w:t>Embarazo en la adolescencia.</w:t>
            </w:r>
          </w:p>
        </w:tc>
        <w:tc>
          <w:tcPr>
            <w:tcW w:w="1134" w:type="dxa"/>
          </w:tcPr>
          <w:p w14:paraId="488CA7E4"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 hora</w:t>
            </w:r>
          </w:p>
        </w:tc>
        <w:tc>
          <w:tcPr>
            <w:tcW w:w="992" w:type="dxa"/>
            <w:vAlign w:val="center"/>
          </w:tcPr>
          <w:p w14:paraId="5711AB05"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10</w:t>
            </w:r>
          </w:p>
        </w:tc>
        <w:tc>
          <w:tcPr>
            <w:tcW w:w="1208" w:type="dxa"/>
            <w:vAlign w:val="center"/>
          </w:tcPr>
          <w:p w14:paraId="5BDACCCF"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8</w:t>
            </w:r>
          </w:p>
        </w:tc>
      </w:tr>
      <w:tr w:rsidR="0037589E" w:rsidRPr="0037589E" w14:paraId="0A978E3E" w14:textId="77777777" w:rsidTr="0037589E">
        <w:tc>
          <w:tcPr>
            <w:tcW w:w="1555" w:type="dxa"/>
            <w:vAlign w:val="center"/>
          </w:tcPr>
          <w:p w14:paraId="5C38D55E"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28 Febrero 2020</w:t>
            </w:r>
          </w:p>
        </w:tc>
        <w:tc>
          <w:tcPr>
            <w:tcW w:w="3827" w:type="dxa"/>
          </w:tcPr>
          <w:p w14:paraId="0B5E5D94" w14:textId="77777777" w:rsidR="0037589E" w:rsidRPr="0037589E" w:rsidRDefault="0037589E" w:rsidP="0037589E">
            <w:pPr>
              <w:jc w:val="both"/>
              <w:rPr>
                <w:rFonts w:ascii="Arial" w:hAnsi="Arial" w:cs="Arial"/>
                <w:sz w:val="18"/>
                <w:szCs w:val="18"/>
                <w:lang w:eastAsia="es-ES"/>
              </w:rPr>
            </w:pPr>
            <w:r w:rsidRPr="0037589E">
              <w:rPr>
                <w:rFonts w:ascii="Arial" w:hAnsi="Arial" w:cs="Arial"/>
                <w:sz w:val="18"/>
                <w:szCs w:val="18"/>
                <w:lang w:eastAsia="es-ES"/>
              </w:rPr>
              <w:t>Funciones y atribuciones de la CNDHQROO.</w:t>
            </w:r>
          </w:p>
        </w:tc>
        <w:tc>
          <w:tcPr>
            <w:tcW w:w="1134" w:type="dxa"/>
            <w:vAlign w:val="center"/>
          </w:tcPr>
          <w:p w14:paraId="3E38B5DB"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 ½ hora</w:t>
            </w:r>
          </w:p>
        </w:tc>
        <w:tc>
          <w:tcPr>
            <w:tcW w:w="992" w:type="dxa"/>
            <w:vAlign w:val="center"/>
          </w:tcPr>
          <w:p w14:paraId="20A56A27"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3</w:t>
            </w:r>
          </w:p>
        </w:tc>
        <w:tc>
          <w:tcPr>
            <w:tcW w:w="1208" w:type="dxa"/>
            <w:vAlign w:val="center"/>
          </w:tcPr>
          <w:p w14:paraId="04E61A9C"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24</w:t>
            </w:r>
          </w:p>
        </w:tc>
      </w:tr>
      <w:tr w:rsidR="0037589E" w:rsidRPr="0037589E" w14:paraId="3B6962EB" w14:textId="77777777" w:rsidTr="0037589E">
        <w:tc>
          <w:tcPr>
            <w:tcW w:w="1555" w:type="dxa"/>
            <w:vAlign w:val="center"/>
          </w:tcPr>
          <w:p w14:paraId="7338A382"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10 Marzo 2020</w:t>
            </w:r>
          </w:p>
        </w:tc>
        <w:tc>
          <w:tcPr>
            <w:tcW w:w="3827" w:type="dxa"/>
          </w:tcPr>
          <w:p w14:paraId="5EE59AE6" w14:textId="77777777" w:rsidR="0037589E" w:rsidRPr="0037589E" w:rsidRDefault="0037589E" w:rsidP="0037589E">
            <w:pPr>
              <w:jc w:val="both"/>
              <w:rPr>
                <w:rFonts w:ascii="Arial" w:hAnsi="Arial" w:cs="Arial"/>
                <w:sz w:val="18"/>
                <w:szCs w:val="18"/>
                <w:lang w:eastAsia="es-ES"/>
              </w:rPr>
            </w:pPr>
            <w:r w:rsidRPr="0037589E">
              <w:rPr>
                <w:rFonts w:ascii="Arial" w:hAnsi="Arial" w:cs="Arial"/>
                <w:sz w:val="18"/>
                <w:szCs w:val="18"/>
                <w:lang w:eastAsia="es-ES"/>
              </w:rPr>
              <w:t>Evento día internacional de la mujer, derechos de las mujeres.</w:t>
            </w:r>
          </w:p>
        </w:tc>
        <w:tc>
          <w:tcPr>
            <w:tcW w:w="1134" w:type="dxa"/>
          </w:tcPr>
          <w:p w14:paraId="29746051"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 hora</w:t>
            </w:r>
          </w:p>
        </w:tc>
        <w:tc>
          <w:tcPr>
            <w:tcW w:w="992" w:type="dxa"/>
            <w:vAlign w:val="center"/>
          </w:tcPr>
          <w:p w14:paraId="709FD971"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6</w:t>
            </w:r>
          </w:p>
        </w:tc>
        <w:tc>
          <w:tcPr>
            <w:tcW w:w="1208" w:type="dxa"/>
            <w:vAlign w:val="center"/>
          </w:tcPr>
          <w:p w14:paraId="3F65B1F9"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46</w:t>
            </w:r>
          </w:p>
        </w:tc>
      </w:tr>
      <w:tr w:rsidR="0037589E" w:rsidRPr="0037589E" w14:paraId="6E7D44A7" w14:textId="77777777" w:rsidTr="0037589E">
        <w:tc>
          <w:tcPr>
            <w:tcW w:w="1555" w:type="dxa"/>
            <w:vAlign w:val="center"/>
          </w:tcPr>
          <w:p w14:paraId="55049375"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25 Mayo 2020</w:t>
            </w:r>
          </w:p>
        </w:tc>
        <w:tc>
          <w:tcPr>
            <w:tcW w:w="3827" w:type="dxa"/>
          </w:tcPr>
          <w:p w14:paraId="2B99D149" w14:textId="77777777" w:rsidR="0037589E" w:rsidRPr="0037589E" w:rsidRDefault="0037589E" w:rsidP="0037589E">
            <w:pPr>
              <w:jc w:val="both"/>
              <w:rPr>
                <w:rFonts w:ascii="Arial" w:hAnsi="Arial" w:cs="Arial"/>
                <w:sz w:val="18"/>
                <w:szCs w:val="18"/>
                <w:lang w:eastAsia="es-ES"/>
              </w:rPr>
            </w:pPr>
            <w:r w:rsidRPr="0037589E">
              <w:rPr>
                <w:rFonts w:ascii="Arial" w:hAnsi="Arial" w:cs="Arial"/>
                <w:sz w:val="18"/>
                <w:szCs w:val="18"/>
                <w:lang w:eastAsia="es-ES"/>
              </w:rPr>
              <w:t>Tipos de violencia hacia la mujer con sus mitos y realidades.</w:t>
            </w:r>
          </w:p>
        </w:tc>
        <w:tc>
          <w:tcPr>
            <w:tcW w:w="1134" w:type="dxa"/>
          </w:tcPr>
          <w:p w14:paraId="46FEB8EF"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 horas</w:t>
            </w:r>
          </w:p>
        </w:tc>
        <w:tc>
          <w:tcPr>
            <w:tcW w:w="992" w:type="dxa"/>
            <w:vAlign w:val="center"/>
          </w:tcPr>
          <w:p w14:paraId="35097361"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3</w:t>
            </w:r>
          </w:p>
        </w:tc>
        <w:tc>
          <w:tcPr>
            <w:tcW w:w="1208" w:type="dxa"/>
            <w:vAlign w:val="center"/>
          </w:tcPr>
          <w:p w14:paraId="469C1FD0"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25</w:t>
            </w:r>
          </w:p>
        </w:tc>
      </w:tr>
      <w:tr w:rsidR="0037589E" w:rsidRPr="0037589E" w14:paraId="68584294" w14:textId="77777777" w:rsidTr="0037589E">
        <w:tc>
          <w:tcPr>
            <w:tcW w:w="1555" w:type="dxa"/>
            <w:vAlign w:val="center"/>
          </w:tcPr>
          <w:p w14:paraId="56BFAF8E"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26 Mayo 2020</w:t>
            </w:r>
          </w:p>
        </w:tc>
        <w:tc>
          <w:tcPr>
            <w:tcW w:w="3827" w:type="dxa"/>
          </w:tcPr>
          <w:p w14:paraId="12BEC237" w14:textId="77777777" w:rsidR="0037589E" w:rsidRPr="0037589E" w:rsidRDefault="0037589E" w:rsidP="0037589E">
            <w:pPr>
              <w:rPr>
                <w:rFonts w:ascii="Arial" w:hAnsi="Arial" w:cs="Arial"/>
                <w:sz w:val="18"/>
                <w:szCs w:val="18"/>
                <w:lang w:eastAsia="es-ES"/>
              </w:rPr>
            </w:pPr>
            <w:r w:rsidRPr="0037589E">
              <w:rPr>
                <w:rFonts w:ascii="Arial" w:hAnsi="Arial" w:cs="Arial"/>
                <w:sz w:val="18"/>
                <w:szCs w:val="18"/>
                <w:lang w:eastAsia="es-ES"/>
              </w:rPr>
              <w:t>Derechos humanos de las mujeres</w:t>
            </w:r>
          </w:p>
        </w:tc>
        <w:tc>
          <w:tcPr>
            <w:tcW w:w="1134" w:type="dxa"/>
          </w:tcPr>
          <w:p w14:paraId="3B2D7379"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 horas</w:t>
            </w:r>
          </w:p>
        </w:tc>
        <w:tc>
          <w:tcPr>
            <w:tcW w:w="992" w:type="dxa"/>
            <w:vAlign w:val="center"/>
          </w:tcPr>
          <w:p w14:paraId="59B3CB56"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4</w:t>
            </w:r>
          </w:p>
        </w:tc>
        <w:tc>
          <w:tcPr>
            <w:tcW w:w="1208" w:type="dxa"/>
            <w:vAlign w:val="center"/>
          </w:tcPr>
          <w:p w14:paraId="618C8F09"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14</w:t>
            </w:r>
          </w:p>
        </w:tc>
      </w:tr>
      <w:tr w:rsidR="0037589E" w:rsidRPr="0037589E" w14:paraId="4E3133F8" w14:textId="77777777" w:rsidTr="0037589E">
        <w:tc>
          <w:tcPr>
            <w:tcW w:w="1555" w:type="dxa"/>
            <w:vAlign w:val="center"/>
          </w:tcPr>
          <w:p w14:paraId="1CFF20B4"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29 Mayo 2020</w:t>
            </w:r>
          </w:p>
        </w:tc>
        <w:tc>
          <w:tcPr>
            <w:tcW w:w="3827" w:type="dxa"/>
          </w:tcPr>
          <w:p w14:paraId="02965350" w14:textId="77777777" w:rsidR="0037589E" w:rsidRPr="0037589E" w:rsidRDefault="0037589E" w:rsidP="0037589E">
            <w:pPr>
              <w:rPr>
                <w:rFonts w:ascii="Arial" w:hAnsi="Arial" w:cs="Arial"/>
                <w:sz w:val="18"/>
                <w:szCs w:val="18"/>
                <w:lang w:eastAsia="es-ES"/>
              </w:rPr>
            </w:pPr>
            <w:r w:rsidRPr="0037589E">
              <w:rPr>
                <w:rFonts w:ascii="Arial" w:hAnsi="Arial" w:cs="Arial"/>
                <w:sz w:val="18"/>
                <w:szCs w:val="18"/>
                <w:lang w:eastAsia="es-ES"/>
              </w:rPr>
              <w:t>Tipos de violencia hacia las mujeres con mitos y realidades.</w:t>
            </w:r>
          </w:p>
        </w:tc>
        <w:tc>
          <w:tcPr>
            <w:tcW w:w="1134" w:type="dxa"/>
          </w:tcPr>
          <w:p w14:paraId="5C06E732"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 horas</w:t>
            </w:r>
          </w:p>
        </w:tc>
        <w:tc>
          <w:tcPr>
            <w:tcW w:w="992" w:type="dxa"/>
            <w:vAlign w:val="center"/>
          </w:tcPr>
          <w:p w14:paraId="0FE05FC8"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17</w:t>
            </w:r>
          </w:p>
        </w:tc>
        <w:tc>
          <w:tcPr>
            <w:tcW w:w="1208" w:type="dxa"/>
            <w:vAlign w:val="center"/>
          </w:tcPr>
          <w:p w14:paraId="2DC73461"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28</w:t>
            </w:r>
          </w:p>
        </w:tc>
      </w:tr>
      <w:tr w:rsidR="0037589E" w:rsidRPr="0037589E" w14:paraId="1C1BD1E4" w14:textId="77777777" w:rsidTr="0037589E">
        <w:tc>
          <w:tcPr>
            <w:tcW w:w="1555" w:type="dxa"/>
            <w:vAlign w:val="center"/>
          </w:tcPr>
          <w:p w14:paraId="50A39CEA"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3 Junio 2020</w:t>
            </w:r>
          </w:p>
        </w:tc>
        <w:tc>
          <w:tcPr>
            <w:tcW w:w="3827" w:type="dxa"/>
          </w:tcPr>
          <w:p w14:paraId="2FC7A576" w14:textId="77777777" w:rsidR="0037589E" w:rsidRPr="0037589E" w:rsidRDefault="0037589E" w:rsidP="0037589E">
            <w:pPr>
              <w:jc w:val="both"/>
              <w:rPr>
                <w:rFonts w:ascii="Arial" w:hAnsi="Arial" w:cs="Arial"/>
                <w:sz w:val="18"/>
                <w:szCs w:val="18"/>
                <w:lang w:eastAsia="es-ES"/>
              </w:rPr>
            </w:pPr>
            <w:r w:rsidRPr="0037589E">
              <w:rPr>
                <w:rFonts w:ascii="Arial" w:hAnsi="Arial" w:cs="Arial"/>
                <w:sz w:val="18"/>
                <w:szCs w:val="18"/>
                <w:lang w:eastAsia="es-ES"/>
              </w:rPr>
              <w:t>Tipos de violencia hacia la mujer con mitos y realidades de la violencia.</w:t>
            </w:r>
          </w:p>
        </w:tc>
        <w:tc>
          <w:tcPr>
            <w:tcW w:w="1134" w:type="dxa"/>
          </w:tcPr>
          <w:p w14:paraId="19235B4A"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 horas</w:t>
            </w:r>
          </w:p>
        </w:tc>
        <w:tc>
          <w:tcPr>
            <w:tcW w:w="992" w:type="dxa"/>
            <w:vAlign w:val="center"/>
          </w:tcPr>
          <w:p w14:paraId="7C71DAEE"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3</w:t>
            </w:r>
          </w:p>
        </w:tc>
        <w:tc>
          <w:tcPr>
            <w:tcW w:w="1208" w:type="dxa"/>
            <w:vAlign w:val="center"/>
          </w:tcPr>
          <w:p w14:paraId="36E8CD61"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9</w:t>
            </w:r>
          </w:p>
        </w:tc>
      </w:tr>
      <w:tr w:rsidR="0037589E" w:rsidRPr="0037589E" w14:paraId="624C6B49" w14:textId="77777777" w:rsidTr="0037589E">
        <w:tc>
          <w:tcPr>
            <w:tcW w:w="1555" w:type="dxa"/>
            <w:vAlign w:val="center"/>
          </w:tcPr>
          <w:p w14:paraId="724FCE86"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24 Junio 2020</w:t>
            </w:r>
          </w:p>
        </w:tc>
        <w:tc>
          <w:tcPr>
            <w:tcW w:w="3827" w:type="dxa"/>
          </w:tcPr>
          <w:p w14:paraId="7AB2DB72" w14:textId="77777777" w:rsidR="0037589E" w:rsidRPr="0037589E" w:rsidRDefault="0037589E" w:rsidP="0037589E">
            <w:pPr>
              <w:jc w:val="both"/>
              <w:rPr>
                <w:rFonts w:ascii="Arial" w:hAnsi="Arial" w:cs="Arial"/>
                <w:sz w:val="18"/>
                <w:szCs w:val="18"/>
                <w:lang w:eastAsia="es-ES"/>
              </w:rPr>
            </w:pPr>
            <w:r w:rsidRPr="0037589E">
              <w:rPr>
                <w:rFonts w:ascii="Arial" w:hAnsi="Arial" w:cs="Arial"/>
                <w:sz w:val="18"/>
                <w:szCs w:val="18"/>
                <w:lang w:eastAsia="es-ES"/>
              </w:rPr>
              <w:t>El estrés, el confinamiento y la violencia.</w:t>
            </w:r>
          </w:p>
        </w:tc>
        <w:tc>
          <w:tcPr>
            <w:tcW w:w="1134" w:type="dxa"/>
          </w:tcPr>
          <w:p w14:paraId="3A998C7D"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 xml:space="preserve">2 horas </w:t>
            </w:r>
          </w:p>
        </w:tc>
        <w:tc>
          <w:tcPr>
            <w:tcW w:w="992" w:type="dxa"/>
            <w:vAlign w:val="center"/>
          </w:tcPr>
          <w:p w14:paraId="2FAF7CCA"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w:t>
            </w:r>
          </w:p>
        </w:tc>
        <w:tc>
          <w:tcPr>
            <w:tcW w:w="1208" w:type="dxa"/>
            <w:vAlign w:val="center"/>
          </w:tcPr>
          <w:p w14:paraId="7A532201"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13</w:t>
            </w:r>
          </w:p>
        </w:tc>
      </w:tr>
      <w:tr w:rsidR="0037589E" w:rsidRPr="0037589E" w14:paraId="7556152E" w14:textId="77777777" w:rsidTr="0037589E">
        <w:tc>
          <w:tcPr>
            <w:tcW w:w="5382" w:type="dxa"/>
            <w:gridSpan w:val="2"/>
            <w:tcBorders>
              <w:bottom w:val="single" w:sz="4" w:space="0" w:color="70AD47"/>
            </w:tcBorders>
          </w:tcPr>
          <w:p w14:paraId="28BCB127" w14:textId="77777777" w:rsidR="0037589E" w:rsidRPr="0037589E" w:rsidRDefault="0037589E" w:rsidP="0037589E">
            <w:pPr>
              <w:jc w:val="both"/>
              <w:rPr>
                <w:rFonts w:ascii="Arial" w:hAnsi="Arial" w:cs="Arial"/>
                <w:sz w:val="18"/>
                <w:szCs w:val="18"/>
                <w:lang w:eastAsia="es-ES"/>
              </w:rPr>
            </w:pPr>
            <w:r w:rsidRPr="0037589E">
              <w:rPr>
                <w:rFonts w:ascii="Arial" w:hAnsi="Arial" w:cs="Arial"/>
                <w:sz w:val="18"/>
                <w:szCs w:val="18"/>
                <w:lang w:eastAsia="es-ES"/>
              </w:rPr>
              <w:t>12 Pláticas/talleres impartidos de enero a junio 2020.</w:t>
            </w:r>
          </w:p>
        </w:tc>
        <w:tc>
          <w:tcPr>
            <w:tcW w:w="1134" w:type="dxa"/>
            <w:tcBorders>
              <w:bottom w:val="single" w:sz="4" w:space="0" w:color="70AD47"/>
            </w:tcBorders>
          </w:tcPr>
          <w:p w14:paraId="69E4F2A4" w14:textId="77777777" w:rsidR="0037589E" w:rsidRPr="0037589E" w:rsidRDefault="0037589E" w:rsidP="0037589E">
            <w:pPr>
              <w:jc w:val="center"/>
              <w:rPr>
                <w:rFonts w:ascii="Arial" w:hAnsi="Arial" w:cs="Arial"/>
                <w:sz w:val="18"/>
                <w:szCs w:val="18"/>
                <w:lang w:eastAsia="es-ES"/>
              </w:rPr>
            </w:pPr>
          </w:p>
        </w:tc>
        <w:tc>
          <w:tcPr>
            <w:tcW w:w="992" w:type="dxa"/>
            <w:tcBorders>
              <w:bottom w:val="single" w:sz="4" w:space="0" w:color="70AD47"/>
            </w:tcBorders>
            <w:vAlign w:val="center"/>
          </w:tcPr>
          <w:p w14:paraId="0F3D76BE"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52</w:t>
            </w:r>
          </w:p>
        </w:tc>
        <w:tc>
          <w:tcPr>
            <w:tcW w:w="1208" w:type="dxa"/>
            <w:tcBorders>
              <w:bottom w:val="single" w:sz="4" w:space="0" w:color="70AD47"/>
            </w:tcBorders>
            <w:vAlign w:val="center"/>
          </w:tcPr>
          <w:p w14:paraId="4400FF7C"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220</w:t>
            </w:r>
          </w:p>
        </w:tc>
      </w:tr>
      <w:tr w:rsidR="0037589E" w:rsidRPr="0037589E" w14:paraId="521175B3" w14:textId="77777777" w:rsidTr="0037589E">
        <w:tc>
          <w:tcPr>
            <w:tcW w:w="7508" w:type="dxa"/>
            <w:gridSpan w:val="4"/>
            <w:tcBorders>
              <w:top w:val="single" w:sz="4" w:space="0" w:color="70AD47"/>
              <w:left w:val="single" w:sz="4" w:space="0" w:color="70AD47"/>
              <w:bottom w:val="single" w:sz="4" w:space="0" w:color="70AD47"/>
              <w:right w:val="single" w:sz="4" w:space="0" w:color="70AD47"/>
            </w:tcBorders>
            <w:shd w:val="clear" w:color="auto" w:fill="A8D08D"/>
          </w:tcPr>
          <w:p w14:paraId="02777D73" w14:textId="77777777" w:rsidR="0037589E" w:rsidRPr="0037589E" w:rsidRDefault="0037589E" w:rsidP="0037589E">
            <w:pPr>
              <w:jc w:val="center"/>
              <w:rPr>
                <w:rFonts w:ascii="Arial" w:hAnsi="Arial" w:cs="Arial"/>
                <w:b/>
                <w:sz w:val="18"/>
                <w:szCs w:val="18"/>
                <w:lang w:eastAsia="es-ES"/>
              </w:rPr>
            </w:pPr>
            <w:r w:rsidRPr="0037589E">
              <w:rPr>
                <w:rFonts w:ascii="Arial" w:hAnsi="Arial" w:cs="Arial"/>
                <w:b/>
                <w:sz w:val="18"/>
                <w:szCs w:val="18"/>
                <w:lang w:eastAsia="es-ES"/>
              </w:rPr>
              <w:t>TOTAL DE PERSONAS BENEFICIADAS DE ENERO A JUNIO 2020.</w:t>
            </w:r>
          </w:p>
        </w:tc>
        <w:tc>
          <w:tcPr>
            <w:tcW w:w="1208" w:type="dxa"/>
            <w:tcBorders>
              <w:top w:val="single" w:sz="4" w:space="0" w:color="70AD47"/>
              <w:left w:val="single" w:sz="4" w:space="0" w:color="70AD47"/>
              <w:bottom w:val="single" w:sz="4" w:space="0" w:color="70AD47"/>
              <w:right w:val="single" w:sz="4" w:space="0" w:color="70AD47"/>
            </w:tcBorders>
            <w:shd w:val="clear" w:color="auto" w:fill="A8D08D"/>
          </w:tcPr>
          <w:p w14:paraId="3D146272" w14:textId="77777777" w:rsidR="0037589E" w:rsidRPr="0037589E" w:rsidRDefault="0037589E" w:rsidP="0037589E">
            <w:pPr>
              <w:jc w:val="center"/>
              <w:rPr>
                <w:rFonts w:ascii="Arial" w:hAnsi="Arial" w:cs="Arial"/>
                <w:b/>
                <w:sz w:val="18"/>
                <w:szCs w:val="18"/>
                <w:lang w:eastAsia="es-ES"/>
              </w:rPr>
            </w:pPr>
            <w:r w:rsidRPr="0037589E">
              <w:rPr>
                <w:rFonts w:ascii="Arial" w:hAnsi="Arial" w:cs="Arial"/>
                <w:b/>
                <w:sz w:val="18"/>
                <w:szCs w:val="18"/>
                <w:lang w:eastAsia="es-ES"/>
              </w:rPr>
              <w:t>272</w:t>
            </w:r>
          </w:p>
        </w:tc>
      </w:tr>
    </w:tbl>
    <w:p w14:paraId="05433FFD" w14:textId="54891F24" w:rsidR="001F6CC9" w:rsidRDefault="0037589E" w:rsidP="0037589E">
      <w:pPr>
        <w:spacing w:after="0"/>
        <w:jc w:val="both"/>
        <w:rPr>
          <w:rFonts w:ascii="Arial" w:eastAsia="Times New Roman" w:hAnsi="Arial" w:cs="Arial"/>
          <w:sz w:val="14"/>
          <w:szCs w:val="16"/>
          <w:lang w:eastAsia="es-ES"/>
        </w:rPr>
      </w:pPr>
      <w:r w:rsidRPr="0037589E">
        <w:rPr>
          <w:rFonts w:ascii="Arial" w:eastAsia="Times New Roman" w:hAnsi="Arial" w:cs="Arial"/>
          <w:b/>
          <w:sz w:val="14"/>
          <w:szCs w:val="16"/>
          <w:lang w:eastAsia="es-ES"/>
        </w:rPr>
        <w:t>Fuente</w:t>
      </w:r>
      <w:r w:rsidRPr="0037589E">
        <w:rPr>
          <w:rFonts w:ascii="Arial" w:eastAsia="Times New Roman" w:hAnsi="Arial" w:cs="Arial"/>
          <w:sz w:val="14"/>
          <w:szCs w:val="16"/>
          <w:lang w:eastAsia="es-ES"/>
        </w:rPr>
        <w:t>: Tabla obtenida de los reportes semestrales proporcionado por la Dirección de Desarrollo Social del H. Ayuntamiento de Cozumel</w:t>
      </w:r>
    </w:p>
    <w:p w14:paraId="2B7C8DFB" w14:textId="77777777" w:rsidR="0037589E" w:rsidRDefault="0037589E" w:rsidP="0037589E">
      <w:pPr>
        <w:spacing w:after="0"/>
        <w:jc w:val="both"/>
        <w:rPr>
          <w:rFonts w:ascii="Arial" w:eastAsia="Times New Roman" w:hAnsi="Arial" w:cs="Arial"/>
          <w:sz w:val="24"/>
          <w:szCs w:val="16"/>
          <w:lang w:eastAsia="es-ES"/>
        </w:rPr>
      </w:pPr>
    </w:p>
    <w:p w14:paraId="1F4290B5" w14:textId="77777777" w:rsidR="00875F71" w:rsidRPr="00875F71" w:rsidRDefault="00875F71" w:rsidP="0037589E">
      <w:pPr>
        <w:spacing w:after="0"/>
        <w:jc w:val="both"/>
        <w:rPr>
          <w:rFonts w:ascii="Arial" w:eastAsia="Times New Roman" w:hAnsi="Arial" w:cs="Arial"/>
          <w:sz w:val="24"/>
          <w:szCs w:val="16"/>
          <w:lang w:eastAsia="es-ES"/>
        </w:rPr>
      </w:pPr>
    </w:p>
    <w:p w14:paraId="047E61E2" w14:textId="77777777" w:rsidR="00875F71" w:rsidRDefault="00875F71" w:rsidP="0037589E">
      <w:pPr>
        <w:spacing w:after="0"/>
        <w:jc w:val="both"/>
        <w:rPr>
          <w:rFonts w:ascii="Arial" w:eastAsia="Times New Roman" w:hAnsi="Arial" w:cs="Arial"/>
          <w:bCs/>
          <w:sz w:val="24"/>
          <w:szCs w:val="24"/>
          <w:lang w:eastAsia="es-ES"/>
        </w:rPr>
      </w:pPr>
    </w:p>
    <w:p w14:paraId="7F7DC25C" w14:textId="77777777" w:rsidR="00875F71" w:rsidRPr="00875F71" w:rsidRDefault="00875F71" w:rsidP="0037589E">
      <w:pPr>
        <w:spacing w:after="0"/>
        <w:jc w:val="both"/>
        <w:rPr>
          <w:rFonts w:ascii="Arial" w:eastAsia="Times New Roman" w:hAnsi="Arial" w:cs="Arial"/>
          <w:bCs/>
          <w:sz w:val="20"/>
          <w:szCs w:val="24"/>
          <w:lang w:eastAsia="es-ES"/>
        </w:rPr>
      </w:pPr>
    </w:p>
    <w:p w14:paraId="42CB06AE" w14:textId="709933C3" w:rsidR="0037589E" w:rsidRPr="0037589E" w:rsidRDefault="0037589E" w:rsidP="0037589E">
      <w:pPr>
        <w:spacing w:after="0"/>
        <w:jc w:val="both"/>
        <w:rPr>
          <w:rFonts w:ascii="Arial" w:eastAsia="Times New Roman" w:hAnsi="Arial" w:cs="Arial"/>
          <w:bCs/>
          <w:sz w:val="24"/>
          <w:szCs w:val="24"/>
          <w:lang w:eastAsia="es-ES"/>
        </w:rPr>
      </w:pPr>
      <w:r w:rsidRPr="0037589E">
        <w:rPr>
          <w:rFonts w:ascii="Arial" w:eastAsia="Times New Roman" w:hAnsi="Arial" w:cs="Arial"/>
          <w:bCs/>
          <w:sz w:val="24"/>
          <w:szCs w:val="24"/>
          <w:lang w:eastAsia="es-ES"/>
        </w:rPr>
        <w:t>Para el segundo semestre de 2020, se continuaron con las pláticas y capacitaciones en diversas plataformas virtuales, reportando que fue para atender la medida de prevención, que impulsa una cultura de la no violencia contra las mujeres, así como la capacitación para la mujer en el tema de derechos como trabajadoras del hogar y trabajadoras domésticas, teniendo como resultado la impartición de 14 pláticas beneficiando a un total de 385 personas, como se muestra en la siguiente tabla:</w:t>
      </w:r>
    </w:p>
    <w:p w14:paraId="01CC2C23" w14:textId="77777777" w:rsidR="0037589E" w:rsidRPr="0037589E" w:rsidRDefault="0037589E" w:rsidP="0037589E">
      <w:pPr>
        <w:spacing w:after="0"/>
        <w:jc w:val="both"/>
        <w:rPr>
          <w:rFonts w:ascii="Arial" w:eastAsia="Times New Roman" w:hAnsi="Arial" w:cs="Arial"/>
          <w:bCs/>
          <w:sz w:val="24"/>
          <w:szCs w:val="24"/>
          <w:lang w:eastAsia="es-ES"/>
        </w:rPr>
      </w:pPr>
    </w:p>
    <w:p w14:paraId="10C5F5E9" w14:textId="77777777" w:rsidR="0037589E" w:rsidRPr="0037589E" w:rsidRDefault="0037589E" w:rsidP="0037589E">
      <w:pPr>
        <w:spacing w:after="0" w:line="240" w:lineRule="auto"/>
        <w:jc w:val="center"/>
        <w:rPr>
          <w:rFonts w:ascii="Arial" w:eastAsia="Times New Roman" w:hAnsi="Arial" w:cs="Arial"/>
          <w:b/>
          <w:sz w:val="18"/>
          <w:szCs w:val="16"/>
          <w:lang w:eastAsia="es-ES"/>
        </w:rPr>
      </w:pPr>
      <w:r w:rsidRPr="0037589E">
        <w:rPr>
          <w:rFonts w:ascii="Arial" w:eastAsia="Times New Roman" w:hAnsi="Arial" w:cs="Arial"/>
          <w:b/>
          <w:sz w:val="18"/>
          <w:szCs w:val="16"/>
          <w:lang w:eastAsia="es-ES"/>
        </w:rPr>
        <w:t>Tabla 9. Pláticas realizadas a través de diversas plataformas virtuales en el segundo semestre de 2020.</w:t>
      </w:r>
    </w:p>
    <w:p w14:paraId="1577B228" w14:textId="77777777" w:rsidR="0037589E" w:rsidRPr="0037589E" w:rsidRDefault="0037589E" w:rsidP="0037589E">
      <w:pPr>
        <w:spacing w:after="0" w:line="240" w:lineRule="auto"/>
        <w:jc w:val="center"/>
        <w:rPr>
          <w:rFonts w:ascii="Arial" w:eastAsia="Times New Roman" w:hAnsi="Arial" w:cs="Arial"/>
          <w:sz w:val="24"/>
          <w:szCs w:val="16"/>
          <w:lang w:eastAsia="es-ES"/>
        </w:rPr>
      </w:pPr>
    </w:p>
    <w:tbl>
      <w:tblPr>
        <w:tblStyle w:val="Tablaconcuadrcula6"/>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1696"/>
        <w:gridCol w:w="3387"/>
        <w:gridCol w:w="1291"/>
        <w:gridCol w:w="1136"/>
        <w:gridCol w:w="1318"/>
      </w:tblGrid>
      <w:tr w:rsidR="0037589E" w:rsidRPr="0037589E" w14:paraId="34E65A16" w14:textId="77777777" w:rsidTr="0037589E">
        <w:trPr>
          <w:trHeight w:val="330"/>
        </w:trPr>
        <w:tc>
          <w:tcPr>
            <w:tcW w:w="1696" w:type="dxa"/>
            <w:vMerge w:val="restart"/>
            <w:tcBorders>
              <w:top w:val="single" w:sz="4" w:space="0" w:color="70AD47"/>
              <w:left w:val="single" w:sz="4" w:space="0" w:color="70AD47"/>
              <w:bottom w:val="single" w:sz="4" w:space="0" w:color="70AD47"/>
              <w:right w:val="single" w:sz="4" w:space="0" w:color="70AD47"/>
            </w:tcBorders>
            <w:shd w:val="clear" w:color="auto" w:fill="A8D08D"/>
            <w:vAlign w:val="center"/>
          </w:tcPr>
          <w:p w14:paraId="18D5E477" w14:textId="77777777" w:rsidR="0037589E" w:rsidRPr="0037589E" w:rsidRDefault="0037589E" w:rsidP="0037589E">
            <w:pPr>
              <w:rPr>
                <w:rFonts w:ascii="Arial" w:hAnsi="Arial" w:cs="Arial"/>
                <w:b/>
                <w:sz w:val="18"/>
                <w:szCs w:val="18"/>
                <w:lang w:eastAsia="es-ES"/>
              </w:rPr>
            </w:pPr>
            <w:r w:rsidRPr="0037589E">
              <w:rPr>
                <w:rFonts w:ascii="Arial" w:hAnsi="Arial" w:cs="Arial"/>
                <w:b/>
                <w:sz w:val="18"/>
                <w:szCs w:val="18"/>
                <w:lang w:eastAsia="es-ES"/>
              </w:rPr>
              <w:t xml:space="preserve">        Fecha</w:t>
            </w:r>
          </w:p>
        </w:tc>
        <w:tc>
          <w:tcPr>
            <w:tcW w:w="3387" w:type="dxa"/>
            <w:vMerge w:val="restart"/>
            <w:tcBorders>
              <w:top w:val="single" w:sz="4" w:space="0" w:color="70AD47"/>
              <w:left w:val="single" w:sz="4" w:space="0" w:color="70AD47"/>
              <w:bottom w:val="single" w:sz="4" w:space="0" w:color="70AD47"/>
              <w:right w:val="single" w:sz="4" w:space="0" w:color="70AD47"/>
            </w:tcBorders>
            <w:shd w:val="clear" w:color="auto" w:fill="A8D08D"/>
            <w:vAlign w:val="center"/>
          </w:tcPr>
          <w:p w14:paraId="60AA7103" w14:textId="77777777" w:rsidR="0037589E" w:rsidRPr="0037589E" w:rsidRDefault="0037589E" w:rsidP="0037589E">
            <w:pPr>
              <w:jc w:val="center"/>
              <w:rPr>
                <w:rFonts w:ascii="Arial" w:hAnsi="Arial" w:cs="Arial"/>
                <w:b/>
                <w:sz w:val="18"/>
                <w:szCs w:val="18"/>
                <w:lang w:eastAsia="es-ES"/>
              </w:rPr>
            </w:pPr>
            <w:r w:rsidRPr="0037589E">
              <w:rPr>
                <w:rFonts w:ascii="Arial" w:hAnsi="Arial" w:cs="Arial"/>
                <w:b/>
                <w:sz w:val="18"/>
                <w:szCs w:val="18"/>
                <w:lang w:eastAsia="es-ES"/>
              </w:rPr>
              <w:t>Nombre de la plática o capacitación</w:t>
            </w:r>
          </w:p>
        </w:tc>
        <w:tc>
          <w:tcPr>
            <w:tcW w:w="1291" w:type="dxa"/>
            <w:vMerge w:val="restart"/>
            <w:tcBorders>
              <w:top w:val="single" w:sz="4" w:space="0" w:color="70AD47"/>
              <w:left w:val="single" w:sz="4" w:space="0" w:color="70AD47"/>
              <w:bottom w:val="single" w:sz="4" w:space="0" w:color="70AD47"/>
              <w:right w:val="single" w:sz="4" w:space="0" w:color="70AD47"/>
            </w:tcBorders>
            <w:shd w:val="clear" w:color="auto" w:fill="A8D08D"/>
            <w:vAlign w:val="center"/>
          </w:tcPr>
          <w:p w14:paraId="05BE5A62" w14:textId="77777777" w:rsidR="0037589E" w:rsidRPr="0037589E" w:rsidRDefault="0037589E" w:rsidP="0037589E">
            <w:pPr>
              <w:jc w:val="center"/>
              <w:rPr>
                <w:rFonts w:ascii="Arial" w:hAnsi="Arial" w:cs="Arial"/>
                <w:b/>
                <w:sz w:val="18"/>
                <w:szCs w:val="18"/>
                <w:lang w:eastAsia="es-ES"/>
              </w:rPr>
            </w:pPr>
            <w:r w:rsidRPr="0037589E">
              <w:rPr>
                <w:rFonts w:ascii="Arial" w:hAnsi="Arial" w:cs="Arial"/>
                <w:b/>
                <w:sz w:val="18"/>
                <w:szCs w:val="18"/>
                <w:lang w:eastAsia="es-ES"/>
              </w:rPr>
              <w:t xml:space="preserve">Duración </w:t>
            </w:r>
          </w:p>
        </w:tc>
        <w:tc>
          <w:tcPr>
            <w:tcW w:w="2454" w:type="dxa"/>
            <w:gridSpan w:val="2"/>
            <w:tcBorders>
              <w:top w:val="single" w:sz="4" w:space="0" w:color="70AD47"/>
              <w:left w:val="single" w:sz="4" w:space="0" w:color="70AD47"/>
              <w:bottom w:val="single" w:sz="4" w:space="0" w:color="70AD47"/>
              <w:right w:val="single" w:sz="4" w:space="0" w:color="70AD47"/>
            </w:tcBorders>
            <w:shd w:val="clear" w:color="auto" w:fill="A8D08D"/>
            <w:vAlign w:val="center"/>
          </w:tcPr>
          <w:p w14:paraId="729E105B" w14:textId="77777777" w:rsidR="0037589E" w:rsidRPr="0037589E" w:rsidRDefault="0037589E" w:rsidP="0037589E">
            <w:pPr>
              <w:jc w:val="center"/>
              <w:rPr>
                <w:rFonts w:ascii="Arial" w:hAnsi="Arial" w:cs="Arial"/>
                <w:b/>
                <w:sz w:val="18"/>
                <w:szCs w:val="18"/>
                <w:lang w:eastAsia="es-ES"/>
              </w:rPr>
            </w:pPr>
            <w:r w:rsidRPr="0037589E">
              <w:rPr>
                <w:rFonts w:ascii="Arial" w:hAnsi="Arial" w:cs="Arial"/>
                <w:b/>
                <w:sz w:val="18"/>
                <w:szCs w:val="18"/>
                <w:lang w:eastAsia="es-ES"/>
              </w:rPr>
              <w:t>Personas beneficiadas</w:t>
            </w:r>
          </w:p>
        </w:tc>
      </w:tr>
      <w:tr w:rsidR="0037589E" w:rsidRPr="0037589E" w14:paraId="16F3C8CD" w14:textId="77777777" w:rsidTr="0037589E">
        <w:trPr>
          <w:trHeight w:val="300"/>
        </w:trPr>
        <w:tc>
          <w:tcPr>
            <w:tcW w:w="1696" w:type="dxa"/>
            <w:vMerge/>
            <w:tcBorders>
              <w:top w:val="single" w:sz="4" w:space="0" w:color="70AD47"/>
              <w:left w:val="single" w:sz="4" w:space="0" w:color="70AD47"/>
              <w:bottom w:val="single" w:sz="4" w:space="0" w:color="70AD47"/>
              <w:right w:val="single" w:sz="4" w:space="0" w:color="70AD47"/>
            </w:tcBorders>
            <w:shd w:val="clear" w:color="auto" w:fill="A8D08D"/>
            <w:vAlign w:val="center"/>
          </w:tcPr>
          <w:p w14:paraId="041ACE8B" w14:textId="77777777" w:rsidR="0037589E" w:rsidRPr="0037589E" w:rsidRDefault="0037589E" w:rsidP="0037589E">
            <w:pPr>
              <w:ind w:left="720"/>
              <w:contextualSpacing/>
              <w:jc w:val="center"/>
              <w:rPr>
                <w:rFonts w:ascii="Arial" w:hAnsi="Arial" w:cs="Arial"/>
                <w:b/>
                <w:sz w:val="18"/>
                <w:szCs w:val="18"/>
                <w:lang w:eastAsia="es-ES"/>
              </w:rPr>
            </w:pPr>
          </w:p>
        </w:tc>
        <w:tc>
          <w:tcPr>
            <w:tcW w:w="3387" w:type="dxa"/>
            <w:vMerge/>
            <w:tcBorders>
              <w:top w:val="single" w:sz="4" w:space="0" w:color="70AD47"/>
              <w:left w:val="single" w:sz="4" w:space="0" w:color="70AD47"/>
              <w:bottom w:val="single" w:sz="4" w:space="0" w:color="70AD47"/>
              <w:right w:val="single" w:sz="4" w:space="0" w:color="70AD47"/>
            </w:tcBorders>
            <w:shd w:val="clear" w:color="auto" w:fill="A8D08D"/>
            <w:vAlign w:val="center"/>
          </w:tcPr>
          <w:p w14:paraId="13726817" w14:textId="77777777" w:rsidR="0037589E" w:rsidRPr="0037589E" w:rsidRDefault="0037589E" w:rsidP="0037589E">
            <w:pPr>
              <w:jc w:val="center"/>
              <w:rPr>
                <w:rFonts w:ascii="Arial" w:hAnsi="Arial" w:cs="Arial"/>
                <w:b/>
                <w:sz w:val="18"/>
                <w:szCs w:val="18"/>
                <w:lang w:eastAsia="es-ES"/>
              </w:rPr>
            </w:pPr>
          </w:p>
        </w:tc>
        <w:tc>
          <w:tcPr>
            <w:tcW w:w="1291" w:type="dxa"/>
            <w:vMerge/>
            <w:tcBorders>
              <w:top w:val="single" w:sz="4" w:space="0" w:color="70AD47"/>
              <w:left w:val="single" w:sz="4" w:space="0" w:color="70AD47"/>
              <w:bottom w:val="single" w:sz="4" w:space="0" w:color="70AD47"/>
              <w:right w:val="single" w:sz="4" w:space="0" w:color="70AD47"/>
            </w:tcBorders>
            <w:shd w:val="clear" w:color="auto" w:fill="A8D08D"/>
          </w:tcPr>
          <w:p w14:paraId="270FF9AC" w14:textId="77777777" w:rsidR="0037589E" w:rsidRPr="0037589E" w:rsidRDefault="0037589E" w:rsidP="0037589E">
            <w:pPr>
              <w:jc w:val="center"/>
              <w:rPr>
                <w:rFonts w:ascii="Arial" w:hAnsi="Arial" w:cs="Arial"/>
                <w:b/>
                <w:sz w:val="18"/>
                <w:szCs w:val="18"/>
                <w:lang w:eastAsia="es-ES"/>
              </w:rPr>
            </w:pPr>
          </w:p>
        </w:tc>
        <w:tc>
          <w:tcPr>
            <w:tcW w:w="1136" w:type="dxa"/>
            <w:tcBorders>
              <w:top w:val="single" w:sz="4" w:space="0" w:color="70AD47"/>
              <w:left w:val="single" w:sz="4" w:space="0" w:color="70AD47"/>
              <w:bottom w:val="single" w:sz="4" w:space="0" w:color="70AD47"/>
              <w:right w:val="single" w:sz="4" w:space="0" w:color="70AD47"/>
            </w:tcBorders>
            <w:shd w:val="clear" w:color="auto" w:fill="A8D08D"/>
            <w:vAlign w:val="center"/>
          </w:tcPr>
          <w:p w14:paraId="2AEA019E" w14:textId="77777777" w:rsidR="0037589E" w:rsidRPr="0037589E" w:rsidRDefault="0037589E" w:rsidP="0037589E">
            <w:pPr>
              <w:jc w:val="center"/>
              <w:rPr>
                <w:rFonts w:ascii="Arial" w:hAnsi="Arial" w:cs="Arial"/>
                <w:b/>
                <w:sz w:val="18"/>
                <w:szCs w:val="18"/>
                <w:lang w:eastAsia="es-ES"/>
              </w:rPr>
            </w:pPr>
            <w:r w:rsidRPr="0037589E">
              <w:rPr>
                <w:rFonts w:ascii="Arial" w:hAnsi="Arial" w:cs="Arial"/>
                <w:b/>
                <w:sz w:val="18"/>
                <w:szCs w:val="18"/>
                <w:lang w:eastAsia="es-ES"/>
              </w:rPr>
              <w:t>Hombres</w:t>
            </w:r>
          </w:p>
        </w:tc>
        <w:tc>
          <w:tcPr>
            <w:tcW w:w="1318" w:type="dxa"/>
            <w:tcBorders>
              <w:top w:val="single" w:sz="4" w:space="0" w:color="70AD47"/>
              <w:left w:val="single" w:sz="4" w:space="0" w:color="70AD47"/>
              <w:bottom w:val="single" w:sz="4" w:space="0" w:color="70AD47"/>
              <w:right w:val="single" w:sz="4" w:space="0" w:color="70AD47"/>
            </w:tcBorders>
            <w:shd w:val="clear" w:color="auto" w:fill="A8D08D"/>
            <w:vAlign w:val="center"/>
          </w:tcPr>
          <w:p w14:paraId="6E4CE4D6" w14:textId="77777777" w:rsidR="0037589E" w:rsidRPr="0037589E" w:rsidRDefault="0037589E" w:rsidP="0037589E">
            <w:pPr>
              <w:jc w:val="center"/>
              <w:rPr>
                <w:rFonts w:ascii="Arial" w:hAnsi="Arial" w:cs="Arial"/>
                <w:b/>
                <w:sz w:val="18"/>
                <w:szCs w:val="18"/>
                <w:lang w:eastAsia="es-ES"/>
              </w:rPr>
            </w:pPr>
            <w:r w:rsidRPr="0037589E">
              <w:rPr>
                <w:rFonts w:ascii="Arial" w:hAnsi="Arial" w:cs="Arial"/>
                <w:b/>
                <w:sz w:val="18"/>
                <w:szCs w:val="18"/>
                <w:lang w:eastAsia="es-ES"/>
              </w:rPr>
              <w:t>Mujeres</w:t>
            </w:r>
          </w:p>
        </w:tc>
      </w:tr>
      <w:tr w:rsidR="0037589E" w:rsidRPr="0037589E" w14:paraId="6D77A69B" w14:textId="77777777" w:rsidTr="0037589E">
        <w:tc>
          <w:tcPr>
            <w:tcW w:w="1696" w:type="dxa"/>
            <w:tcBorders>
              <w:top w:val="single" w:sz="4" w:space="0" w:color="70AD47"/>
            </w:tcBorders>
            <w:vAlign w:val="center"/>
          </w:tcPr>
          <w:p w14:paraId="216B190C"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20 Julio 2020</w:t>
            </w:r>
          </w:p>
        </w:tc>
        <w:tc>
          <w:tcPr>
            <w:tcW w:w="3387" w:type="dxa"/>
            <w:tcBorders>
              <w:top w:val="single" w:sz="4" w:space="0" w:color="70AD47"/>
            </w:tcBorders>
          </w:tcPr>
          <w:p w14:paraId="24AC9A28" w14:textId="77777777" w:rsidR="0037589E" w:rsidRPr="0037589E" w:rsidRDefault="0037589E" w:rsidP="0037589E">
            <w:pPr>
              <w:jc w:val="both"/>
              <w:rPr>
                <w:rFonts w:ascii="Arial" w:hAnsi="Arial" w:cs="Arial"/>
                <w:sz w:val="18"/>
                <w:szCs w:val="18"/>
                <w:lang w:eastAsia="es-ES"/>
              </w:rPr>
            </w:pPr>
            <w:r w:rsidRPr="0037589E">
              <w:rPr>
                <w:rFonts w:ascii="Arial" w:hAnsi="Arial" w:cs="Arial"/>
                <w:sz w:val="18"/>
                <w:szCs w:val="18"/>
                <w:lang w:eastAsia="es-ES"/>
              </w:rPr>
              <w:t>La depresión, el suicidio y la violencia.</w:t>
            </w:r>
          </w:p>
        </w:tc>
        <w:tc>
          <w:tcPr>
            <w:tcW w:w="1291" w:type="dxa"/>
            <w:tcBorders>
              <w:top w:val="single" w:sz="4" w:space="0" w:color="70AD47"/>
            </w:tcBorders>
          </w:tcPr>
          <w:p w14:paraId="0CA2BE3C"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 xml:space="preserve">2 horas </w:t>
            </w:r>
          </w:p>
        </w:tc>
        <w:tc>
          <w:tcPr>
            <w:tcW w:w="1136" w:type="dxa"/>
            <w:tcBorders>
              <w:top w:val="single" w:sz="4" w:space="0" w:color="70AD47"/>
            </w:tcBorders>
            <w:vAlign w:val="center"/>
          </w:tcPr>
          <w:p w14:paraId="5A68C522"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w:t>
            </w:r>
          </w:p>
        </w:tc>
        <w:tc>
          <w:tcPr>
            <w:tcW w:w="1318" w:type="dxa"/>
            <w:tcBorders>
              <w:top w:val="single" w:sz="4" w:space="0" w:color="70AD47"/>
            </w:tcBorders>
            <w:vAlign w:val="center"/>
          </w:tcPr>
          <w:p w14:paraId="005F922E"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11</w:t>
            </w:r>
          </w:p>
        </w:tc>
      </w:tr>
      <w:tr w:rsidR="0037589E" w:rsidRPr="0037589E" w14:paraId="70438642" w14:textId="77777777" w:rsidTr="0037589E">
        <w:tc>
          <w:tcPr>
            <w:tcW w:w="1696" w:type="dxa"/>
            <w:vAlign w:val="center"/>
          </w:tcPr>
          <w:p w14:paraId="223F757C"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29 Julio 2020</w:t>
            </w:r>
          </w:p>
        </w:tc>
        <w:tc>
          <w:tcPr>
            <w:tcW w:w="3387" w:type="dxa"/>
          </w:tcPr>
          <w:p w14:paraId="778ACA92" w14:textId="77777777" w:rsidR="0037589E" w:rsidRPr="0037589E" w:rsidRDefault="0037589E" w:rsidP="0037589E">
            <w:pPr>
              <w:jc w:val="both"/>
              <w:rPr>
                <w:rFonts w:ascii="Arial" w:hAnsi="Arial" w:cs="Arial"/>
                <w:sz w:val="18"/>
                <w:szCs w:val="18"/>
                <w:lang w:eastAsia="es-ES"/>
              </w:rPr>
            </w:pPr>
            <w:r w:rsidRPr="0037589E">
              <w:rPr>
                <w:rFonts w:ascii="Arial" w:hAnsi="Arial" w:cs="Arial"/>
                <w:sz w:val="18"/>
                <w:szCs w:val="18"/>
                <w:lang w:eastAsia="es-ES"/>
              </w:rPr>
              <w:t>Tipos de violencia hacia la mujer con mitos y realidades de la violencia.</w:t>
            </w:r>
          </w:p>
        </w:tc>
        <w:tc>
          <w:tcPr>
            <w:tcW w:w="1291" w:type="dxa"/>
          </w:tcPr>
          <w:p w14:paraId="228A298B"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 horas</w:t>
            </w:r>
          </w:p>
        </w:tc>
        <w:tc>
          <w:tcPr>
            <w:tcW w:w="1136" w:type="dxa"/>
            <w:vAlign w:val="center"/>
          </w:tcPr>
          <w:p w14:paraId="29687F8E"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10</w:t>
            </w:r>
          </w:p>
        </w:tc>
        <w:tc>
          <w:tcPr>
            <w:tcW w:w="1318" w:type="dxa"/>
            <w:vAlign w:val="center"/>
          </w:tcPr>
          <w:p w14:paraId="28F23E0F"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24</w:t>
            </w:r>
          </w:p>
        </w:tc>
      </w:tr>
      <w:tr w:rsidR="0037589E" w:rsidRPr="0037589E" w14:paraId="383902E2" w14:textId="77777777" w:rsidTr="0037589E">
        <w:tc>
          <w:tcPr>
            <w:tcW w:w="1696" w:type="dxa"/>
            <w:vAlign w:val="center"/>
          </w:tcPr>
          <w:p w14:paraId="698296BF"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 xml:space="preserve"> 5 Agosto 2020</w:t>
            </w:r>
          </w:p>
        </w:tc>
        <w:tc>
          <w:tcPr>
            <w:tcW w:w="3387" w:type="dxa"/>
            <w:vAlign w:val="center"/>
          </w:tcPr>
          <w:p w14:paraId="51DE187E" w14:textId="410981C5" w:rsidR="0037589E" w:rsidRPr="0037589E" w:rsidRDefault="0037589E" w:rsidP="00816BAB">
            <w:pPr>
              <w:jc w:val="both"/>
              <w:rPr>
                <w:rFonts w:ascii="Arial" w:hAnsi="Arial" w:cs="Arial"/>
                <w:sz w:val="18"/>
                <w:szCs w:val="18"/>
                <w:lang w:eastAsia="es-ES"/>
              </w:rPr>
            </w:pPr>
            <w:r w:rsidRPr="0037589E">
              <w:rPr>
                <w:rFonts w:ascii="Arial" w:hAnsi="Arial" w:cs="Arial"/>
                <w:sz w:val="18"/>
                <w:szCs w:val="18"/>
                <w:lang w:eastAsia="es-ES"/>
              </w:rPr>
              <w:t>Pl</w:t>
            </w:r>
            <w:r w:rsidR="00816BAB">
              <w:rPr>
                <w:rFonts w:ascii="Arial" w:hAnsi="Arial" w:cs="Arial"/>
                <w:sz w:val="18"/>
                <w:szCs w:val="18"/>
                <w:lang w:eastAsia="es-ES"/>
              </w:rPr>
              <w:t>á</w:t>
            </w:r>
            <w:r w:rsidRPr="0037589E">
              <w:rPr>
                <w:rFonts w:ascii="Arial" w:hAnsi="Arial" w:cs="Arial"/>
                <w:sz w:val="18"/>
                <w:szCs w:val="18"/>
                <w:lang w:eastAsia="es-ES"/>
              </w:rPr>
              <w:t>ticas de derechos humanos.</w:t>
            </w:r>
          </w:p>
        </w:tc>
        <w:tc>
          <w:tcPr>
            <w:tcW w:w="1291" w:type="dxa"/>
          </w:tcPr>
          <w:p w14:paraId="505E8452"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Sin información</w:t>
            </w:r>
          </w:p>
        </w:tc>
        <w:tc>
          <w:tcPr>
            <w:tcW w:w="1136" w:type="dxa"/>
            <w:vAlign w:val="center"/>
          </w:tcPr>
          <w:p w14:paraId="550722DE"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w:t>
            </w:r>
          </w:p>
        </w:tc>
        <w:tc>
          <w:tcPr>
            <w:tcW w:w="1318" w:type="dxa"/>
            <w:vAlign w:val="center"/>
          </w:tcPr>
          <w:p w14:paraId="0DD179C4"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19</w:t>
            </w:r>
          </w:p>
        </w:tc>
      </w:tr>
      <w:tr w:rsidR="0037589E" w:rsidRPr="0037589E" w14:paraId="63246EA1" w14:textId="77777777" w:rsidTr="0037589E">
        <w:tc>
          <w:tcPr>
            <w:tcW w:w="1696" w:type="dxa"/>
            <w:vAlign w:val="center"/>
          </w:tcPr>
          <w:p w14:paraId="7E307828"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15 Octubre 2020</w:t>
            </w:r>
          </w:p>
        </w:tc>
        <w:tc>
          <w:tcPr>
            <w:tcW w:w="3387" w:type="dxa"/>
          </w:tcPr>
          <w:p w14:paraId="247E917E" w14:textId="77777777" w:rsidR="0037589E" w:rsidRPr="0037589E" w:rsidRDefault="0037589E" w:rsidP="0037589E">
            <w:pPr>
              <w:jc w:val="both"/>
              <w:rPr>
                <w:rFonts w:ascii="Arial" w:hAnsi="Arial" w:cs="Arial"/>
                <w:sz w:val="18"/>
                <w:szCs w:val="18"/>
                <w:lang w:eastAsia="es-ES"/>
              </w:rPr>
            </w:pPr>
            <w:r w:rsidRPr="0037589E">
              <w:rPr>
                <w:rFonts w:ascii="Arial" w:hAnsi="Arial" w:cs="Arial"/>
                <w:sz w:val="18"/>
                <w:szCs w:val="18"/>
                <w:lang w:eastAsia="es-ES"/>
              </w:rPr>
              <w:t>Capacitación de autoestima en adolescentes.</w:t>
            </w:r>
          </w:p>
        </w:tc>
        <w:tc>
          <w:tcPr>
            <w:tcW w:w="1291" w:type="dxa"/>
          </w:tcPr>
          <w:p w14:paraId="26A04519"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 xml:space="preserve">Sin información </w:t>
            </w:r>
          </w:p>
        </w:tc>
        <w:tc>
          <w:tcPr>
            <w:tcW w:w="1136" w:type="dxa"/>
            <w:vAlign w:val="center"/>
          </w:tcPr>
          <w:p w14:paraId="6D879E01"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0</w:t>
            </w:r>
          </w:p>
        </w:tc>
        <w:tc>
          <w:tcPr>
            <w:tcW w:w="1318" w:type="dxa"/>
            <w:vAlign w:val="center"/>
          </w:tcPr>
          <w:p w14:paraId="06C588F9"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8</w:t>
            </w:r>
          </w:p>
        </w:tc>
      </w:tr>
      <w:tr w:rsidR="0037589E" w:rsidRPr="0037589E" w14:paraId="4829C825" w14:textId="77777777" w:rsidTr="0037589E">
        <w:tc>
          <w:tcPr>
            <w:tcW w:w="1696" w:type="dxa"/>
            <w:vAlign w:val="center"/>
          </w:tcPr>
          <w:p w14:paraId="07B4FCD8"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16 Octubre 2020</w:t>
            </w:r>
          </w:p>
        </w:tc>
        <w:tc>
          <w:tcPr>
            <w:tcW w:w="3387" w:type="dxa"/>
          </w:tcPr>
          <w:p w14:paraId="4554A297" w14:textId="77777777" w:rsidR="0037589E" w:rsidRPr="0037589E" w:rsidRDefault="0037589E" w:rsidP="0037589E">
            <w:pPr>
              <w:jc w:val="both"/>
              <w:rPr>
                <w:rFonts w:ascii="Arial" w:hAnsi="Arial" w:cs="Arial"/>
                <w:sz w:val="18"/>
                <w:szCs w:val="18"/>
                <w:lang w:eastAsia="es-ES"/>
              </w:rPr>
            </w:pPr>
            <w:r w:rsidRPr="0037589E">
              <w:rPr>
                <w:rFonts w:ascii="Arial" w:hAnsi="Arial" w:cs="Arial"/>
                <w:sz w:val="18"/>
                <w:szCs w:val="18"/>
                <w:lang w:eastAsia="es-ES"/>
              </w:rPr>
              <w:t>Contención emocional.</w:t>
            </w:r>
          </w:p>
        </w:tc>
        <w:tc>
          <w:tcPr>
            <w:tcW w:w="1291" w:type="dxa"/>
          </w:tcPr>
          <w:p w14:paraId="5AEE5691"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3 ½ horas</w:t>
            </w:r>
          </w:p>
        </w:tc>
        <w:tc>
          <w:tcPr>
            <w:tcW w:w="1136" w:type="dxa"/>
            <w:vAlign w:val="center"/>
          </w:tcPr>
          <w:p w14:paraId="047BDF1B"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w:t>
            </w:r>
          </w:p>
        </w:tc>
        <w:tc>
          <w:tcPr>
            <w:tcW w:w="1318" w:type="dxa"/>
            <w:vAlign w:val="center"/>
          </w:tcPr>
          <w:p w14:paraId="1F2ACDE7"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14</w:t>
            </w:r>
          </w:p>
        </w:tc>
      </w:tr>
      <w:tr w:rsidR="0037589E" w:rsidRPr="0037589E" w14:paraId="62645779" w14:textId="77777777" w:rsidTr="0037589E">
        <w:tc>
          <w:tcPr>
            <w:tcW w:w="1696" w:type="dxa"/>
            <w:vAlign w:val="center"/>
          </w:tcPr>
          <w:p w14:paraId="05F01A3F"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19 Octubre 2020</w:t>
            </w:r>
          </w:p>
        </w:tc>
        <w:tc>
          <w:tcPr>
            <w:tcW w:w="3387" w:type="dxa"/>
          </w:tcPr>
          <w:p w14:paraId="672B9E74" w14:textId="77777777" w:rsidR="0037589E" w:rsidRPr="0037589E" w:rsidRDefault="0037589E" w:rsidP="0037589E">
            <w:pPr>
              <w:jc w:val="both"/>
              <w:rPr>
                <w:rFonts w:ascii="Arial" w:hAnsi="Arial" w:cs="Arial"/>
                <w:sz w:val="18"/>
                <w:szCs w:val="18"/>
                <w:lang w:eastAsia="es-ES"/>
              </w:rPr>
            </w:pPr>
            <w:r w:rsidRPr="0037589E">
              <w:rPr>
                <w:rFonts w:ascii="Arial" w:hAnsi="Arial" w:cs="Arial"/>
                <w:sz w:val="18"/>
                <w:szCs w:val="18"/>
                <w:lang w:eastAsia="es-ES"/>
              </w:rPr>
              <w:t>Actividades para la prevención del cáncer de mama.</w:t>
            </w:r>
          </w:p>
        </w:tc>
        <w:tc>
          <w:tcPr>
            <w:tcW w:w="1291" w:type="dxa"/>
          </w:tcPr>
          <w:p w14:paraId="0F6AB17E"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Sin información</w:t>
            </w:r>
          </w:p>
        </w:tc>
        <w:tc>
          <w:tcPr>
            <w:tcW w:w="1136" w:type="dxa"/>
            <w:vAlign w:val="center"/>
          </w:tcPr>
          <w:p w14:paraId="0B27F117"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0</w:t>
            </w:r>
          </w:p>
        </w:tc>
        <w:tc>
          <w:tcPr>
            <w:tcW w:w="1318" w:type="dxa"/>
            <w:vAlign w:val="center"/>
          </w:tcPr>
          <w:p w14:paraId="1658A951"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51</w:t>
            </w:r>
          </w:p>
        </w:tc>
      </w:tr>
      <w:tr w:rsidR="0037589E" w:rsidRPr="0037589E" w14:paraId="591FE1A5" w14:textId="77777777" w:rsidTr="0037589E">
        <w:tc>
          <w:tcPr>
            <w:tcW w:w="1696" w:type="dxa"/>
            <w:vAlign w:val="center"/>
          </w:tcPr>
          <w:p w14:paraId="3E7CAF00"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25 Noviembre 2020</w:t>
            </w:r>
          </w:p>
        </w:tc>
        <w:tc>
          <w:tcPr>
            <w:tcW w:w="3387" w:type="dxa"/>
          </w:tcPr>
          <w:p w14:paraId="50525802" w14:textId="77777777" w:rsidR="0037589E" w:rsidRPr="0037589E" w:rsidRDefault="0037589E" w:rsidP="0037589E">
            <w:pPr>
              <w:jc w:val="both"/>
              <w:rPr>
                <w:rFonts w:ascii="Arial" w:hAnsi="Arial" w:cs="Arial"/>
                <w:sz w:val="18"/>
                <w:szCs w:val="18"/>
                <w:lang w:eastAsia="es-ES"/>
              </w:rPr>
            </w:pPr>
            <w:r w:rsidRPr="0037589E">
              <w:rPr>
                <w:rFonts w:ascii="Arial" w:hAnsi="Arial" w:cs="Arial"/>
                <w:sz w:val="18"/>
                <w:szCs w:val="18"/>
                <w:lang w:eastAsia="es-ES"/>
              </w:rPr>
              <w:t>Prevención de la violencia, violencia de feminicidio y alerta de la violencia de género.</w:t>
            </w:r>
          </w:p>
        </w:tc>
        <w:tc>
          <w:tcPr>
            <w:tcW w:w="1291" w:type="dxa"/>
          </w:tcPr>
          <w:p w14:paraId="020729BC"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Sin información</w:t>
            </w:r>
          </w:p>
        </w:tc>
        <w:tc>
          <w:tcPr>
            <w:tcW w:w="1136" w:type="dxa"/>
            <w:vAlign w:val="center"/>
          </w:tcPr>
          <w:p w14:paraId="67D8BF13"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9</w:t>
            </w:r>
          </w:p>
        </w:tc>
        <w:tc>
          <w:tcPr>
            <w:tcW w:w="1318" w:type="dxa"/>
            <w:vAlign w:val="center"/>
          </w:tcPr>
          <w:p w14:paraId="01273B70"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48</w:t>
            </w:r>
          </w:p>
        </w:tc>
      </w:tr>
      <w:tr w:rsidR="0037589E" w:rsidRPr="0037589E" w14:paraId="373756F8" w14:textId="77777777" w:rsidTr="0037589E">
        <w:tc>
          <w:tcPr>
            <w:tcW w:w="1696" w:type="dxa"/>
            <w:vAlign w:val="center"/>
          </w:tcPr>
          <w:p w14:paraId="37206C5B"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26 Noviembre 2020</w:t>
            </w:r>
          </w:p>
        </w:tc>
        <w:tc>
          <w:tcPr>
            <w:tcW w:w="3387" w:type="dxa"/>
          </w:tcPr>
          <w:p w14:paraId="71E9B633" w14:textId="77777777" w:rsidR="0037589E" w:rsidRPr="0037589E" w:rsidRDefault="0037589E" w:rsidP="0037589E">
            <w:pPr>
              <w:jc w:val="both"/>
              <w:rPr>
                <w:rFonts w:ascii="Arial" w:hAnsi="Arial" w:cs="Arial"/>
                <w:sz w:val="18"/>
                <w:szCs w:val="18"/>
                <w:lang w:eastAsia="es-ES"/>
              </w:rPr>
            </w:pPr>
            <w:r w:rsidRPr="0037589E">
              <w:rPr>
                <w:rFonts w:ascii="Arial" w:hAnsi="Arial" w:cs="Arial"/>
                <w:sz w:val="18"/>
                <w:szCs w:val="18"/>
                <w:lang w:eastAsia="es-ES"/>
              </w:rPr>
              <w:t>Capacitación: derechos de las mujeres trabajadoras del hogar y trabajadoras domésticas.</w:t>
            </w:r>
          </w:p>
        </w:tc>
        <w:tc>
          <w:tcPr>
            <w:tcW w:w="1291" w:type="dxa"/>
            <w:vAlign w:val="center"/>
          </w:tcPr>
          <w:p w14:paraId="2DFFA5E2"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 ½ horas</w:t>
            </w:r>
          </w:p>
        </w:tc>
        <w:tc>
          <w:tcPr>
            <w:tcW w:w="1136" w:type="dxa"/>
            <w:vAlign w:val="center"/>
          </w:tcPr>
          <w:p w14:paraId="438BA38C"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0</w:t>
            </w:r>
          </w:p>
        </w:tc>
        <w:tc>
          <w:tcPr>
            <w:tcW w:w="1318" w:type="dxa"/>
            <w:vAlign w:val="center"/>
          </w:tcPr>
          <w:p w14:paraId="5F0E0088"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57</w:t>
            </w:r>
          </w:p>
        </w:tc>
      </w:tr>
      <w:tr w:rsidR="0037589E" w:rsidRPr="0037589E" w14:paraId="5013BA8C" w14:textId="77777777" w:rsidTr="0037589E">
        <w:tc>
          <w:tcPr>
            <w:tcW w:w="1696" w:type="dxa"/>
            <w:vAlign w:val="center"/>
          </w:tcPr>
          <w:p w14:paraId="611041B5"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27 Noviembre 2020</w:t>
            </w:r>
          </w:p>
        </w:tc>
        <w:tc>
          <w:tcPr>
            <w:tcW w:w="3387" w:type="dxa"/>
          </w:tcPr>
          <w:p w14:paraId="47B59FE2" w14:textId="686F156E" w:rsidR="0037589E" w:rsidRPr="0037589E" w:rsidRDefault="00816BAB" w:rsidP="0037589E">
            <w:pPr>
              <w:jc w:val="both"/>
              <w:rPr>
                <w:rFonts w:ascii="Arial" w:hAnsi="Arial" w:cs="Arial"/>
                <w:sz w:val="18"/>
                <w:szCs w:val="18"/>
                <w:lang w:eastAsia="es-ES"/>
              </w:rPr>
            </w:pPr>
            <w:r>
              <w:rPr>
                <w:rFonts w:ascii="Arial" w:hAnsi="Arial" w:cs="Arial"/>
                <w:sz w:val="18"/>
                <w:szCs w:val="18"/>
                <w:lang w:eastAsia="es-ES"/>
              </w:rPr>
              <w:t>Plá</w:t>
            </w:r>
            <w:r w:rsidR="0037589E" w:rsidRPr="0037589E">
              <w:rPr>
                <w:rFonts w:ascii="Arial" w:hAnsi="Arial" w:cs="Arial"/>
                <w:sz w:val="18"/>
                <w:szCs w:val="18"/>
                <w:lang w:eastAsia="es-ES"/>
              </w:rPr>
              <w:t>ticas</w:t>
            </w:r>
            <w:r>
              <w:rPr>
                <w:rFonts w:ascii="Arial" w:hAnsi="Arial" w:cs="Arial"/>
                <w:sz w:val="18"/>
                <w:szCs w:val="18"/>
                <w:lang w:eastAsia="es-ES"/>
              </w:rPr>
              <w:t xml:space="preserve"> de</w:t>
            </w:r>
            <w:r w:rsidR="0037589E" w:rsidRPr="0037589E">
              <w:rPr>
                <w:rFonts w:ascii="Arial" w:hAnsi="Arial" w:cs="Arial"/>
                <w:sz w:val="18"/>
                <w:szCs w:val="18"/>
                <w:lang w:eastAsia="es-ES"/>
              </w:rPr>
              <w:t xml:space="preserve"> derechos humanos</w:t>
            </w:r>
            <w:r w:rsidR="007A17C8">
              <w:rPr>
                <w:rFonts w:ascii="Arial" w:hAnsi="Arial" w:cs="Arial"/>
                <w:sz w:val="18"/>
                <w:szCs w:val="18"/>
                <w:lang w:eastAsia="es-ES"/>
              </w:rPr>
              <w:t xml:space="preserve"> de las mujeres</w:t>
            </w:r>
            <w:r w:rsidR="0037589E" w:rsidRPr="0037589E">
              <w:rPr>
                <w:rFonts w:ascii="Arial" w:hAnsi="Arial" w:cs="Arial"/>
                <w:sz w:val="18"/>
                <w:szCs w:val="18"/>
                <w:lang w:eastAsia="es-ES"/>
              </w:rPr>
              <w:t xml:space="preserve"> y la violencia de las mismas.</w:t>
            </w:r>
          </w:p>
        </w:tc>
        <w:tc>
          <w:tcPr>
            <w:tcW w:w="1291" w:type="dxa"/>
          </w:tcPr>
          <w:p w14:paraId="1DC386DB"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Sin información</w:t>
            </w:r>
          </w:p>
        </w:tc>
        <w:tc>
          <w:tcPr>
            <w:tcW w:w="1136" w:type="dxa"/>
            <w:vAlign w:val="center"/>
          </w:tcPr>
          <w:p w14:paraId="71194CA8"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0</w:t>
            </w:r>
          </w:p>
        </w:tc>
        <w:tc>
          <w:tcPr>
            <w:tcW w:w="1318" w:type="dxa"/>
            <w:vAlign w:val="center"/>
          </w:tcPr>
          <w:p w14:paraId="729EC5B6"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30</w:t>
            </w:r>
          </w:p>
        </w:tc>
      </w:tr>
      <w:tr w:rsidR="0037589E" w:rsidRPr="0037589E" w14:paraId="7B95B6D8" w14:textId="77777777" w:rsidTr="0037589E">
        <w:tc>
          <w:tcPr>
            <w:tcW w:w="1696" w:type="dxa"/>
            <w:vAlign w:val="center"/>
          </w:tcPr>
          <w:p w14:paraId="1FE86833"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3 Diciembre 2020</w:t>
            </w:r>
          </w:p>
        </w:tc>
        <w:tc>
          <w:tcPr>
            <w:tcW w:w="3387" w:type="dxa"/>
          </w:tcPr>
          <w:p w14:paraId="31F2301D" w14:textId="77777777" w:rsidR="0037589E" w:rsidRPr="0037589E" w:rsidRDefault="0037589E" w:rsidP="0037589E">
            <w:pPr>
              <w:jc w:val="both"/>
              <w:rPr>
                <w:rFonts w:ascii="Arial" w:hAnsi="Arial" w:cs="Arial"/>
                <w:sz w:val="18"/>
                <w:szCs w:val="18"/>
                <w:lang w:eastAsia="es-ES"/>
              </w:rPr>
            </w:pPr>
            <w:r w:rsidRPr="0037589E">
              <w:rPr>
                <w:rFonts w:ascii="Arial" w:hAnsi="Arial" w:cs="Arial"/>
                <w:sz w:val="18"/>
                <w:szCs w:val="18"/>
                <w:lang w:eastAsia="es-ES"/>
              </w:rPr>
              <w:t>Capacitación: derechos de las mujeres trabajadoras del hogar y trabajadoras domésticas.</w:t>
            </w:r>
          </w:p>
        </w:tc>
        <w:tc>
          <w:tcPr>
            <w:tcW w:w="1291" w:type="dxa"/>
            <w:vAlign w:val="center"/>
          </w:tcPr>
          <w:p w14:paraId="332C9C3B"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 xml:space="preserve">2 ½ horas </w:t>
            </w:r>
          </w:p>
        </w:tc>
        <w:tc>
          <w:tcPr>
            <w:tcW w:w="1136" w:type="dxa"/>
            <w:vAlign w:val="center"/>
          </w:tcPr>
          <w:p w14:paraId="51725927"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0</w:t>
            </w:r>
          </w:p>
        </w:tc>
        <w:tc>
          <w:tcPr>
            <w:tcW w:w="1318" w:type="dxa"/>
            <w:vAlign w:val="center"/>
          </w:tcPr>
          <w:p w14:paraId="2AD2FF37"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23</w:t>
            </w:r>
          </w:p>
        </w:tc>
      </w:tr>
      <w:tr w:rsidR="0037589E" w:rsidRPr="0037589E" w14:paraId="57ABF5EF" w14:textId="77777777" w:rsidTr="0037589E">
        <w:tc>
          <w:tcPr>
            <w:tcW w:w="1696" w:type="dxa"/>
            <w:vAlign w:val="center"/>
          </w:tcPr>
          <w:p w14:paraId="399482D1"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8 Diciembre 2020</w:t>
            </w:r>
          </w:p>
        </w:tc>
        <w:tc>
          <w:tcPr>
            <w:tcW w:w="3387" w:type="dxa"/>
            <w:vAlign w:val="center"/>
          </w:tcPr>
          <w:p w14:paraId="116B59A1" w14:textId="77777777" w:rsidR="0037589E" w:rsidRPr="0037589E" w:rsidRDefault="0037589E" w:rsidP="0037589E">
            <w:pPr>
              <w:jc w:val="both"/>
              <w:rPr>
                <w:rFonts w:ascii="Arial" w:hAnsi="Arial" w:cs="Arial"/>
                <w:sz w:val="18"/>
                <w:szCs w:val="18"/>
                <w:lang w:eastAsia="es-ES"/>
              </w:rPr>
            </w:pPr>
            <w:r w:rsidRPr="0037589E">
              <w:rPr>
                <w:rFonts w:ascii="Arial" w:hAnsi="Arial" w:cs="Arial"/>
                <w:sz w:val="18"/>
                <w:szCs w:val="18"/>
                <w:lang w:eastAsia="es-ES"/>
              </w:rPr>
              <w:t>Plática autoestima.</w:t>
            </w:r>
          </w:p>
        </w:tc>
        <w:tc>
          <w:tcPr>
            <w:tcW w:w="1291" w:type="dxa"/>
          </w:tcPr>
          <w:p w14:paraId="5E5A36D3"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Sin información</w:t>
            </w:r>
          </w:p>
        </w:tc>
        <w:tc>
          <w:tcPr>
            <w:tcW w:w="1136" w:type="dxa"/>
            <w:vAlign w:val="center"/>
          </w:tcPr>
          <w:p w14:paraId="45F6257A"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w:t>
            </w:r>
          </w:p>
        </w:tc>
        <w:tc>
          <w:tcPr>
            <w:tcW w:w="1318" w:type="dxa"/>
            <w:vAlign w:val="center"/>
          </w:tcPr>
          <w:p w14:paraId="0F089795"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15</w:t>
            </w:r>
          </w:p>
        </w:tc>
      </w:tr>
      <w:tr w:rsidR="0037589E" w:rsidRPr="0037589E" w14:paraId="30771170" w14:textId="77777777" w:rsidTr="0037589E">
        <w:tc>
          <w:tcPr>
            <w:tcW w:w="1696" w:type="dxa"/>
            <w:vAlign w:val="center"/>
          </w:tcPr>
          <w:p w14:paraId="7B06C49C"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3 Diciembre 2020</w:t>
            </w:r>
          </w:p>
        </w:tc>
        <w:tc>
          <w:tcPr>
            <w:tcW w:w="3387" w:type="dxa"/>
          </w:tcPr>
          <w:p w14:paraId="4DB19F5D" w14:textId="286AF668" w:rsidR="0037589E" w:rsidRPr="0037589E" w:rsidRDefault="0037589E" w:rsidP="007A17C8">
            <w:pPr>
              <w:jc w:val="both"/>
              <w:rPr>
                <w:rFonts w:ascii="Arial" w:hAnsi="Arial" w:cs="Arial"/>
                <w:sz w:val="18"/>
                <w:szCs w:val="18"/>
                <w:lang w:eastAsia="es-ES"/>
              </w:rPr>
            </w:pPr>
            <w:r w:rsidRPr="0037589E">
              <w:rPr>
                <w:rFonts w:ascii="Arial" w:hAnsi="Arial" w:cs="Arial"/>
                <w:sz w:val="18"/>
                <w:szCs w:val="18"/>
                <w:lang w:eastAsia="es-ES"/>
              </w:rPr>
              <w:t xml:space="preserve">Capacitación: </w:t>
            </w:r>
            <w:proofErr w:type="spellStart"/>
            <w:r w:rsidRPr="0037589E">
              <w:rPr>
                <w:rFonts w:ascii="Arial" w:hAnsi="Arial" w:cs="Arial"/>
                <w:sz w:val="18"/>
                <w:szCs w:val="18"/>
                <w:lang w:eastAsia="es-ES"/>
              </w:rPr>
              <w:t>violen</w:t>
            </w:r>
            <w:r w:rsidR="007A17C8">
              <w:rPr>
                <w:rFonts w:ascii="Arial" w:hAnsi="Arial" w:cs="Arial"/>
                <w:sz w:val="18"/>
                <w:szCs w:val="18"/>
                <w:lang w:eastAsia="es-ES"/>
              </w:rPr>
              <w:t>tómetro</w:t>
            </w:r>
            <w:proofErr w:type="spellEnd"/>
            <w:r w:rsidRPr="0037589E">
              <w:rPr>
                <w:rFonts w:ascii="Arial" w:hAnsi="Arial" w:cs="Arial"/>
                <w:sz w:val="18"/>
                <w:szCs w:val="18"/>
                <w:lang w:eastAsia="es-ES"/>
              </w:rPr>
              <w:t xml:space="preserve"> y ruta crítica de atención en Cozumel IQM.</w:t>
            </w:r>
          </w:p>
        </w:tc>
        <w:tc>
          <w:tcPr>
            <w:tcW w:w="1291" w:type="dxa"/>
            <w:vAlign w:val="center"/>
          </w:tcPr>
          <w:p w14:paraId="323B9504"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 ½ horas</w:t>
            </w:r>
          </w:p>
        </w:tc>
        <w:tc>
          <w:tcPr>
            <w:tcW w:w="1136" w:type="dxa"/>
            <w:vAlign w:val="center"/>
          </w:tcPr>
          <w:p w14:paraId="32D09950"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9</w:t>
            </w:r>
          </w:p>
        </w:tc>
        <w:tc>
          <w:tcPr>
            <w:tcW w:w="1318" w:type="dxa"/>
            <w:vAlign w:val="center"/>
          </w:tcPr>
          <w:p w14:paraId="07966A42"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20</w:t>
            </w:r>
          </w:p>
        </w:tc>
      </w:tr>
      <w:tr w:rsidR="0037589E" w:rsidRPr="0037589E" w14:paraId="5200DDF0" w14:textId="77777777" w:rsidTr="0037589E">
        <w:tc>
          <w:tcPr>
            <w:tcW w:w="1696" w:type="dxa"/>
            <w:vAlign w:val="center"/>
          </w:tcPr>
          <w:p w14:paraId="62E4B6A6"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10 Diciembre 2020</w:t>
            </w:r>
          </w:p>
        </w:tc>
        <w:tc>
          <w:tcPr>
            <w:tcW w:w="3387" w:type="dxa"/>
          </w:tcPr>
          <w:p w14:paraId="7B3FEAA6" w14:textId="77777777" w:rsidR="0037589E" w:rsidRPr="0037589E" w:rsidRDefault="0037589E" w:rsidP="0037589E">
            <w:pPr>
              <w:jc w:val="both"/>
              <w:rPr>
                <w:rFonts w:ascii="Arial" w:hAnsi="Arial" w:cs="Arial"/>
                <w:sz w:val="18"/>
                <w:szCs w:val="18"/>
                <w:lang w:eastAsia="es-ES"/>
              </w:rPr>
            </w:pPr>
            <w:r w:rsidRPr="0037589E">
              <w:rPr>
                <w:rFonts w:ascii="Arial" w:hAnsi="Arial" w:cs="Arial"/>
                <w:sz w:val="18"/>
                <w:szCs w:val="18"/>
                <w:lang w:eastAsia="es-ES"/>
              </w:rPr>
              <w:t xml:space="preserve">Tema funciones y atribuciones de la CNDHQROO. </w:t>
            </w:r>
          </w:p>
        </w:tc>
        <w:tc>
          <w:tcPr>
            <w:tcW w:w="1291" w:type="dxa"/>
          </w:tcPr>
          <w:p w14:paraId="5E19D52B"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Sin información</w:t>
            </w:r>
          </w:p>
        </w:tc>
        <w:tc>
          <w:tcPr>
            <w:tcW w:w="1136" w:type="dxa"/>
            <w:vAlign w:val="center"/>
          </w:tcPr>
          <w:p w14:paraId="2013BDFF"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3</w:t>
            </w:r>
          </w:p>
        </w:tc>
        <w:tc>
          <w:tcPr>
            <w:tcW w:w="1318" w:type="dxa"/>
            <w:vAlign w:val="center"/>
          </w:tcPr>
          <w:p w14:paraId="306C9E47"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20</w:t>
            </w:r>
          </w:p>
        </w:tc>
      </w:tr>
      <w:tr w:rsidR="0037589E" w:rsidRPr="0037589E" w14:paraId="37DDD77A" w14:textId="77777777" w:rsidTr="0037589E">
        <w:tc>
          <w:tcPr>
            <w:tcW w:w="1696" w:type="dxa"/>
            <w:vAlign w:val="center"/>
          </w:tcPr>
          <w:p w14:paraId="064F195B"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11 Diciembre 2020</w:t>
            </w:r>
          </w:p>
        </w:tc>
        <w:tc>
          <w:tcPr>
            <w:tcW w:w="3387" w:type="dxa"/>
          </w:tcPr>
          <w:p w14:paraId="238C7161" w14:textId="77777777" w:rsidR="0037589E" w:rsidRPr="0037589E" w:rsidRDefault="0037589E" w:rsidP="0037589E">
            <w:pPr>
              <w:jc w:val="both"/>
              <w:rPr>
                <w:rFonts w:ascii="Arial" w:hAnsi="Arial" w:cs="Arial"/>
                <w:sz w:val="18"/>
                <w:szCs w:val="18"/>
                <w:lang w:eastAsia="es-ES"/>
              </w:rPr>
            </w:pPr>
            <w:r w:rsidRPr="0037589E">
              <w:rPr>
                <w:rFonts w:ascii="Arial" w:hAnsi="Arial" w:cs="Arial"/>
                <w:sz w:val="18"/>
                <w:szCs w:val="18"/>
                <w:lang w:eastAsia="es-ES"/>
              </w:rPr>
              <w:t>Taller contención emocional para el personal de GEAVIG.</w:t>
            </w:r>
          </w:p>
        </w:tc>
        <w:tc>
          <w:tcPr>
            <w:tcW w:w="1291" w:type="dxa"/>
            <w:vAlign w:val="center"/>
          </w:tcPr>
          <w:p w14:paraId="5DE66E5A"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3 ½ horas</w:t>
            </w:r>
          </w:p>
        </w:tc>
        <w:tc>
          <w:tcPr>
            <w:tcW w:w="1136" w:type="dxa"/>
            <w:vAlign w:val="center"/>
          </w:tcPr>
          <w:p w14:paraId="6C2463E9"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7</w:t>
            </w:r>
          </w:p>
        </w:tc>
        <w:tc>
          <w:tcPr>
            <w:tcW w:w="1318" w:type="dxa"/>
            <w:vAlign w:val="center"/>
          </w:tcPr>
          <w:p w14:paraId="4B19CD17"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3</w:t>
            </w:r>
          </w:p>
        </w:tc>
      </w:tr>
      <w:tr w:rsidR="0037589E" w:rsidRPr="0037589E" w14:paraId="2DF00177" w14:textId="77777777" w:rsidTr="0037589E">
        <w:tc>
          <w:tcPr>
            <w:tcW w:w="5083" w:type="dxa"/>
            <w:gridSpan w:val="2"/>
            <w:tcBorders>
              <w:bottom w:val="single" w:sz="4" w:space="0" w:color="70AD47"/>
            </w:tcBorders>
          </w:tcPr>
          <w:p w14:paraId="54A04148" w14:textId="77777777" w:rsidR="0037589E" w:rsidRPr="0037589E" w:rsidRDefault="0037589E" w:rsidP="0037589E">
            <w:pPr>
              <w:jc w:val="both"/>
              <w:rPr>
                <w:rFonts w:ascii="Arial" w:hAnsi="Arial" w:cs="Arial"/>
                <w:sz w:val="18"/>
                <w:szCs w:val="18"/>
                <w:lang w:eastAsia="es-ES"/>
              </w:rPr>
            </w:pPr>
            <w:r w:rsidRPr="0037589E">
              <w:rPr>
                <w:rFonts w:ascii="Arial" w:hAnsi="Arial" w:cs="Arial"/>
                <w:sz w:val="18"/>
                <w:szCs w:val="18"/>
                <w:lang w:eastAsia="es-ES"/>
              </w:rPr>
              <w:t>14 Pláticas/talleres impartidos de Julio a Diciembre 2020</w:t>
            </w:r>
          </w:p>
        </w:tc>
        <w:tc>
          <w:tcPr>
            <w:tcW w:w="1291" w:type="dxa"/>
            <w:tcBorders>
              <w:bottom w:val="single" w:sz="4" w:space="0" w:color="70AD47"/>
            </w:tcBorders>
          </w:tcPr>
          <w:p w14:paraId="22F53875" w14:textId="77777777" w:rsidR="0037589E" w:rsidRPr="0037589E" w:rsidRDefault="0037589E" w:rsidP="0037589E">
            <w:pPr>
              <w:jc w:val="center"/>
              <w:rPr>
                <w:rFonts w:ascii="Arial" w:hAnsi="Arial" w:cs="Arial"/>
                <w:sz w:val="18"/>
                <w:szCs w:val="18"/>
                <w:lang w:eastAsia="es-ES"/>
              </w:rPr>
            </w:pPr>
          </w:p>
        </w:tc>
        <w:tc>
          <w:tcPr>
            <w:tcW w:w="1136" w:type="dxa"/>
            <w:tcBorders>
              <w:bottom w:val="single" w:sz="4" w:space="0" w:color="70AD47"/>
            </w:tcBorders>
            <w:vAlign w:val="center"/>
          </w:tcPr>
          <w:p w14:paraId="3483970D"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42</w:t>
            </w:r>
          </w:p>
        </w:tc>
        <w:tc>
          <w:tcPr>
            <w:tcW w:w="1318" w:type="dxa"/>
            <w:tcBorders>
              <w:bottom w:val="single" w:sz="4" w:space="0" w:color="70AD47"/>
            </w:tcBorders>
            <w:vAlign w:val="center"/>
          </w:tcPr>
          <w:p w14:paraId="3746B08E" w14:textId="77777777" w:rsidR="0037589E" w:rsidRPr="0037589E" w:rsidRDefault="0037589E" w:rsidP="0037589E">
            <w:pPr>
              <w:jc w:val="center"/>
              <w:rPr>
                <w:rFonts w:ascii="Arial" w:hAnsi="Arial" w:cs="Arial"/>
                <w:sz w:val="18"/>
                <w:szCs w:val="18"/>
                <w:lang w:eastAsia="es-ES"/>
              </w:rPr>
            </w:pPr>
            <w:r w:rsidRPr="0037589E">
              <w:rPr>
                <w:rFonts w:ascii="Arial" w:hAnsi="Arial" w:cs="Arial"/>
                <w:sz w:val="18"/>
                <w:szCs w:val="18"/>
                <w:lang w:eastAsia="es-ES"/>
              </w:rPr>
              <w:t>343</w:t>
            </w:r>
          </w:p>
        </w:tc>
      </w:tr>
      <w:tr w:rsidR="0037589E" w:rsidRPr="0037589E" w14:paraId="03D2FF8B" w14:textId="77777777" w:rsidTr="0037589E">
        <w:tc>
          <w:tcPr>
            <w:tcW w:w="7510" w:type="dxa"/>
            <w:gridSpan w:val="4"/>
            <w:tcBorders>
              <w:top w:val="single" w:sz="4" w:space="0" w:color="70AD47"/>
              <w:left w:val="single" w:sz="4" w:space="0" w:color="70AD47"/>
              <w:bottom w:val="single" w:sz="4" w:space="0" w:color="70AD47"/>
              <w:right w:val="single" w:sz="4" w:space="0" w:color="70AD47"/>
            </w:tcBorders>
            <w:shd w:val="clear" w:color="auto" w:fill="A8D08D"/>
          </w:tcPr>
          <w:p w14:paraId="6B750FD0" w14:textId="77777777" w:rsidR="0037589E" w:rsidRPr="0037589E" w:rsidRDefault="0037589E" w:rsidP="0037589E">
            <w:pPr>
              <w:rPr>
                <w:rFonts w:ascii="Arial" w:hAnsi="Arial" w:cs="Arial"/>
                <w:b/>
                <w:sz w:val="18"/>
                <w:szCs w:val="18"/>
                <w:lang w:eastAsia="es-ES"/>
              </w:rPr>
            </w:pPr>
            <w:r w:rsidRPr="0037589E">
              <w:rPr>
                <w:rFonts w:ascii="Arial" w:hAnsi="Arial" w:cs="Arial"/>
                <w:b/>
                <w:sz w:val="18"/>
                <w:szCs w:val="18"/>
                <w:lang w:eastAsia="es-ES"/>
              </w:rPr>
              <w:t>TOTAL DE PERSONAS BENEFICIADAS SEGUNDO SEMESTRE 2020</w:t>
            </w:r>
          </w:p>
        </w:tc>
        <w:tc>
          <w:tcPr>
            <w:tcW w:w="1318" w:type="dxa"/>
            <w:tcBorders>
              <w:top w:val="single" w:sz="4" w:space="0" w:color="70AD47"/>
              <w:left w:val="single" w:sz="4" w:space="0" w:color="70AD47"/>
              <w:bottom w:val="single" w:sz="4" w:space="0" w:color="70AD47"/>
              <w:right w:val="single" w:sz="4" w:space="0" w:color="70AD47"/>
            </w:tcBorders>
            <w:shd w:val="clear" w:color="auto" w:fill="A8D08D"/>
          </w:tcPr>
          <w:p w14:paraId="04EC99C0" w14:textId="77777777" w:rsidR="0037589E" w:rsidRPr="0037589E" w:rsidRDefault="0037589E" w:rsidP="0037589E">
            <w:pPr>
              <w:jc w:val="center"/>
              <w:rPr>
                <w:rFonts w:ascii="Arial" w:hAnsi="Arial" w:cs="Arial"/>
                <w:b/>
                <w:sz w:val="18"/>
                <w:szCs w:val="18"/>
                <w:lang w:eastAsia="es-ES"/>
              </w:rPr>
            </w:pPr>
            <w:r w:rsidRPr="0037589E">
              <w:rPr>
                <w:rFonts w:ascii="Arial" w:hAnsi="Arial" w:cs="Arial"/>
                <w:b/>
                <w:sz w:val="18"/>
                <w:szCs w:val="18"/>
                <w:lang w:eastAsia="es-ES"/>
              </w:rPr>
              <w:t>385</w:t>
            </w:r>
          </w:p>
        </w:tc>
      </w:tr>
    </w:tbl>
    <w:p w14:paraId="269BC631" w14:textId="08FC0D11" w:rsidR="001F6CC9" w:rsidRPr="0037589E" w:rsidRDefault="0037589E" w:rsidP="001F6CC9">
      <w:pPr>
        <w:jc w:val="both"/>
        <w:rPr>
          <w:rFonts w:ascii="Arial" w:hAnsi="Arial" w:cs="Arial"/>
          <w:sz w:val="14"/>
          <w:szCs w:val="16"/>
        </w:rPr>
      </w:pPr>
      <w:r w:rsidRPr="00FA7010">
        <w:rPr>
          <w:rFonts w:ascii="Arial" w:hAnsi="Arial" w:cs="Arial"/>
          <w:b/>
          <w:sz w:val="14"/>
          <w:szCs w:val="16"/>
        </w:rPr>
        <w:t>Fuente</w:t>
      </w:r>
      <w:r w:rsidRPr="00FA7010">
        <w:rPr>
          <w:rFonts w:ascii="Arial" w:hAnsi="Arial" w:cs="Arial"/>
          <w:sz w:val="14"/>
          <w:szCs w:val="16"/>
        </w:rPr>
        <w:t xml:space="preserve">: </w:t>
      </w:r>
      <w:r>
        <w:rPr>
          <w:rFonts w:ascii="Arial" w:hAnsi="Arial" w:cs="Arial"/>
          <w:sz w:val="14"/>
          <w:szCs w:val="16"/>
        </w:rPr>
        <w:t xml:space="preserve">Tabla obtenida de los reportes semestrales proporcionados por </w:t>
      </w:r>
      <w:r w:rsidRPr="00FA7010">
        <w:rPr>
          <w:rFonts w:ascii="Arial" w:hAnsi="Arial" w:cs="Arial"/>
          <w:sz w:val="14"/>
          <w:szCs w:val="16"/>
        </w:rPr>
        <w:t>la Dirección de Desarrollo Social del H. Ayuntamiento de Cozumel</w:t>
      </w:r>
    </w:p>
    <w:p w14:paraId="34B425EE" w14:textId="77777777" w:rsidR="008A0149" w:rsidRDefault="008A0149" w:rsidP="0037589E">
      <w:pPr>
        <w:spacing w:after="0"/>
        <w:jc w:val="both"/>
        <w:rPr>
          <w:rFonts w:ascii="Arial" w:eastAsia="Times New Roman" w:hAnsi="Arial" w:cs="Arial"/>
          <w:sz w:val="24"/>
          <w:szCs w:val="24"/>
          <w:lang w:eastAsia="es-ES"/>
        </w:rPr>
      </w:pPr>
    </w:p>
    <w:p w14:paraId="4B1B1DDF" w14:textId="6798F6CC" w:rsidR="0037589E" w:rsidRDefault="0037589E" w:rsidP="0037589E">
      <w:pPr>
        <w:spacing w:after="0"/>
        <w:jc w:val="both"/>
        <w:rPr>
          <w:rFonts w:ascii="Arial" w:eastAsia="Times New Roman" w:hAnsi="Arial" w:cs="Arial"/>
          <w:sz w:val="24"/>
          <w:szCs w:val="24"/>
          <w:lang w:eastAsia="es-ES"/>
        </w:rPr>
      </w:pPr>
      <w:r w:rsidRPr="0037589E">
        <w:rPr>
          <w:rFonts w:ascii="Arial" w:eastAsia="Times New Roman" w:hAnsi="Arial" w:cs="Arial"/>
          <w:sz w:val="24"/>
          <w:szCs w:val="24"/>
          <w:lang w:eastAsia="es-ES"/>
        </w:rPr>
        <w:lastRenderedPageBreak/>
        <w:t xml:space="preserve">Se revisó la evidencia fotográfica y documental que sustenta cada una de las pláticas y/o talleres realizados durante los dos semestres de 2020, identificando la </w:t>
      </w:r>
      <w:r w:rsidR="007A17C8">
        <w:rPr>
          <w:rFonts w:ascii="Arial" w:eastAsia="Times New Roman" w:hAnsi="Arial" w:cs="Arial"/>
          <w:sz w:val="24"/>
          <w:szCs w:val="24"/>
          <w:lang w:eastAsia="es-ES"/>
        </w:rPr>
        <w:t>falta de información relacionada</w:t>
      </w:r>
      <w:r w:rsidRPr="0037589E">
        <w:rPr>
          <w:rFonts w:ascii="Arial" w:eastAsia="Times New Roman" w:hAnsi="Arial" w:cs="Arial"/>
          <w:sz w:val="24"/>
          <w:szCs w:val="24"/>
          <w:lang w:eastAsia="es-ES"/>
        </w:rPr>
        <w:t xml:space="preserve"> con la duración en algunas pláticas.</w:t>
      </w:r>
    </w:p>
    <w:p w14:paraId="2B3D7AB5" w14:textId="77777777" w:rsidR="008A0149" w:rsidRPr="0037589E" w:rsidRDefault="008A0149" w:rsidP="0037589E">
      <w:pPr>
        <w:spacing w:after="0"/>
        <w:jc w:val="both"/>
        <w:rPr>
          <w:rFonts w:ascii="Arial" w:eastAsia="Times New Roman" w:hAnsi="Arial" w:cs="Arial"/>
          <w:sz w:val="24"/>
          <w:szCs w:val="24"/>
          <w:lang w:eastAsia="es-ES"/>
        </w:rPr>
      </w:pPr>
    </w:p>
    <w:p w14:paraId="6A55C3E2" w14:textId="77777777" w:rsidR="0037589E" w:rsidRPr="0037589E" w:rsidRDefault="0037589E" w:rsidP="0037589E">
      <w:pPr>
        <w:spacing w:after="0"/>
        <w:jc w:val="both"/>
        <w:rPr>
          <w:rFonts w:ascii="Arial" w:eastAsia="Times New Roman" w:hAnsi="Arial" w:cs="Arial"/>
          <w:sz w:val="24"/>
          <w:szCs w:val="24"/>
          <w:lang w:eastAsia="es-ES"/>
        </w:rPr>
      </w:pPr>
      <w:r w:rsidRPr="0037589E">
        <w:rPr>
          <w:rFonts w:ascii="Arial" w:eastAsia="Times New Roman" w:hAnsi="Arial" w:cs="Arial"/>
          <w:sz w:val="24"/>
          <w:szCs w:val="24"/>
          <w:lang w:eastAsia="es-ES"/>
        </w:rPr>
        <w:t xml:space="preserve">De acuerdo a la evidencia analizada, se determinó que las pláticas y talleres realizados no fueron dirigidos al sector educativo público y privado del Municipio, como lo establece la medida de prevención número 2, más bien fue a la comunidad en general con énfasis en las mujeres, también se identificó la falta de pláticas relacionadas con la perspectiva de género, por lo que no se logró cumplir en su totalidad con esta medida. </w:t>
      </w:r>
    </w:p>
    <w:p w14:paraId="7748A710" w14:textId="77777777" w:rsidR="0037589E" w:rsidRPr="0037589E" w:rsidRDefault="0037589E" w:rsidP="0037589E">
      <w:pPr>
        <w:spacing w:after="0"/>
        <w:jc w:val="both"/>
        <w:rPr>
          <w:rFonts w:ascii="Arial" w:eastAsia="Times New Roman" w:hAnsi="Arial" w:cs="Arial"/>
          <w:sz w:val="24"/>
          <w:szCs w:val="24"/>
          <w:lang w:eastAsia="es-ES"/>
        </w:rPr>
      </w:pPr>
    </w:p>
    <w:p w14:paraId="393E1B95" w14:textId="77777777" w:rsidR="0037589E" w:rsidRPr="0037589E" w:rsidRDefault="0037589E" w:rsidP="0037589E">
      <w:pPr>
        <w:spacing w:after="0"/>
        <w:rPr>
          <w:rFonts w:ascii="Arial" w:eastAsia="Times New Roman" w:hAnsi="Arial" w:cs="Arial"/>
          <w:b/>
          <w:sz w:val="24"/>
          <w:szCs w:val="24"/>
          <w:lang w:eastAsia="es-ES"/>
        </w:rPr>
      </w:pPr>
      <w:r w:rsidRPr="0037589E">
        <w:rPr>
          <w:rFonts w:ascii="Arial" w:eastAsia="Times New Roman" w:hAnsi="Arial" w:cs="Arial"/>
          <w:b/>
          <w:sz w:val="24"/>
          <w:szCs w:val="24"/>
          <w:lang w:eastAsia="es-ES"/>
        </w:rPr>
        <w:t>Medida número 5</w:t>
      </w:r>
    </w:p>
    <w:p w14:paraId="1EB4E5E4" w14:textId="77777777" w:rsidR="0037589E" w:rsidRPr="0037589E" w:rsidRDefault="0037589E" w:rsidP="0037589E">
      <w:pPr>
        <w:spacing w:after="0"/>
        <w:rPr>
          <w:rFonts w:ascii="Arial" w:eastAsia="Times New Roman" w:hAnsi="Arial" w:cs="Arial"/>
          <w:b/>
          <w:sz w:val="24"/>
          <w:szCs w:val="24"/>
          <w:lang w:eastAsia="es-ES"/>
        </w:rPr>
      </w:pPr>
    </w:p>
    <w:p w14:paraId="1CE42F9A" w14:textId="77777777" w:rsidR="0037589E" w:rsidRPr="0037589E" w:rsidRDefault="0037589E" w:rsidP="0037589E">
      <w:pPr>
        <w:spacing w:after="0"/>
        <w:jc w:val="both"/>
        <w:rPr>
          <w:rFonts w:ascii="Arial" w:eastAsia="Times New Roman" w:hAnsi="Arial" w:cs="Arial"/>
          <w:sz w:val="24"/>
          <w:szCs w:val="24"/>
          <w:lang w:eastAsia="es-ES"/>
        </w:rPr>
      </w:pPr>
      <w:r w:rsidRPr="0037589E">
        <w:rPr>
          <w:rFonts w:ascii="Arial" w:eastAsia="Times New Roman" w:hAnsi="Arial" w:cs="Arial"/>
          <w:sz w:val="24"/>
          <w:szCs w:val="24"/>
          <w:lang w:eastAsia="es-ES"/>
        </w:rPr>
        <w:t>La Dirección de Desarrollo Social, a través de la Coordinación del Comité Municipal de la Mujer, informó que realizó una serie de campañas en redes sociales con el objetivo de prevenir y erradicar la violencia en contra de la mujer, así como de concientizar a la población para identificar y prevenir los tipos y grados de violencia, conmemorar los días 25 de cada mes (día naranja), concientizar a la comunidad acerca de la eliminación de la violencia contra las mujeres, evitar la discriminación y la desigualdad, entre otros temas abordados.</w:t>
      </w:r>
    </w:p>
    <w:p w14:paraId="7902DD44" w14:textId="77777777" w:rsidR="0037589E" w:rsidRPr="0037589E" w:rsidRDefault="0037589E" w:rsidP="0037589E">
      <w:pPr>
        <w:spacing w:after="0"/>
        <w:jc w:val="both"/>
        <w:rPr>
          <w:rFonts w:ascii="Arial" w:eastAsia="Times New Roman" w:hAnsi="Arial" w:cs="Arial"/>
          <w:sz w:val="24"/>
          <w:szCs w:val="24"/>
          <w:lang w:eastAsia="es-ES"/>
        </w:rPr>
      </w:pPr>
    </w:p>
    <w:p w14:paraId="7DEF6DFD" w14:textId="77777777" w:rsidR="0037589E" w:rsidRPr="0037589E" w:rsidRDefault="0037589E" w:rsidP="0037589E">
      <w:pPr>
        <w:spacing w:after="0"/>
        <w:jc w:val="both"/>
        <w:rPr>
          <w:rFonts w:ascii="Arial" w:eastAsia="Times New Roman" w:hAnsi="Arial" w:cs="Arial"/>
          <w:sz w:val="24"/>
          <w:szCs w:val="24"/>
          <w:lang w:eastAsia="es-ES"/>
        </w:rPr>
      </w:pPr>
      <w:r w:rsidRPr="0037589E">
        <w:rPr>
          <w:rFonts w:ascii="Arial" w:eastAsia="Times New Roman" w:hAnsi="Arial" w:cs="Arial"/>
          <w:sz w:val="24"/>
          <w:szCs w:val="24"/>
          <w:lang w:eastAsia="es-ES"/>
        </w:rPr>
        <w:t>Como resultado de estas acciones sociales, se realizaron 22 campañas durante el segundo semestre de 2020, llegando a impactar a un total de 3,205 personas en diferentes temas, presentando a continuación los resultados obtenidos:</w:t>
      </w:r>
    </w:p>
    <w:p w14:paraId="655B7F84" w14:textId="77777777" w:rsidR="0037589E" w:rsidRPr="0037589E" w:rsidRDefault="0037589E" w:rsidP="0037589E">
      <w:pPr>
        <w:tabs>
          <w:tab w:val="left" w:pos="2010"/>
        </w:tabs>
        <w:spacing w:after="0" w:line="240" w:lineRule="auto"/>
        <w:rPr>
          <w:rFonts w:ascii="Arial" w:eastAsia="Times New Roman" w:hAnsi="Arial" w:cs="Arial"/>
          <w:sz w:val="24"/>
          <w:szCs w:val="16"/>
          <w:lang w:eastAsia="es-ES"/>
        </w:rPr>
      </w:pPr>
      <w:r w:rsidRPr="0037589E">
        <w:rPr>
          <w:rFonts w:ascii="Arial" w:eastAsia="Times New Roman" w:hAnsi="Arial" w:cs="Arial"/>
          <w:sz w:val="16"/>
          <w:szCs w:val="16"/>
          <w:lang w:eastAsia="es-ES"/>
        </w:rPr>
        <w:tab/>
      </w:r>
    </w:p>
    <w:p w14:paraId="0237C77E" w14:textId="77777777" w:rsidR="0037589E" w:rsidRPr="0037589E" w:rsidRDefault="0037589E" w:rsidP="0037589E">
      <w:pPr>
        <w:spacing w:after="0" w:line="240" w:lineRule="auto"/>
        <w:jc w:val="center"/>
        <w:rPr>
          <w:rFonts w:ascii="Arial" w:eastAsia="Times New Roman" w:hAnsi="Arial" w:cs="Arial"/>
          <w:b/>
          <w:sz w:val="18"/>
          <w:szCs w:val="16"/>
          <w:lang w:eastAsia="es-ES"/>
        </w:rPr>
      </w:pPr>
      <w:r w:rsidRPr="0037589E">
        <w:rPr>
          <w:rFonts w:ascii="Arial" w:eastAsia="Times New Roman" w:hAnsi="Arial" w:cs="Arial"/>
          <w:b/>
          <w:sz w:val="18"/>
          <w:szCs w:val="16"/>
          <w:lang w:eastAsia="es-ES"/>
        </w:rPr>
        <w:t>Tabla 10. Campañas sociales realizadas para atender la Medida número 5.</w:t>
      </w:r>
    </w:p>
    <w:p w14:paraId="30ECECC3" w14:textId="77777777" w:rsidR="0037589E" w:rsidRPr="0037589E" w:rsidRDefault="0037589E" w:rsidP="0037589E">
      <w:pPr>
        <w:spacing w:after="0" w:line="240" w:lineRule="auto"/>
        <w:jc w:val="center"/>
        <w:rPr>
          <w:rFonts w:ascii="Arial" w:eastAsia="Times New Roman" w:hAnsi="Arial" w:cs="Arial"/>
          <w:sz w:val="16"/>
          <w:szCs w:val="16"/>
          <w:lang w:eastAsia="es-ES"/>
        </w:rPr>
      </w:pPr>
    </w:p>
    <w:tbl>
      <w:tblPr>
        <w:tblStyle w:val="Tablaconcuadrcula7"/>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1696"/>
        <w:gridCol w:w="4253"/>
        <w:gridCol w:w="1134"/>
        <w:gridCol w:w="1745"/>
      </w:tblGrid>
      <w:tr w:rsidR="0037589E" w:rsidRPr="0037589E" w14:paraId="194E9E02" w14:textId="77777777" w:rsidTr="0037589E">
        <w:trPr>
          <w:trHeight w:val="330"/>
          <w:tblHeader/>
        </w:trPr>
        <w:tc>
          <w:tcPr>
            <w:tcW w:w="1696" w:type="dxa"/>
            <w:vMerge w:val="restart"/>
            <w:tcBorders>
              <w:top w:val="single" w:sz="4" w:space="0" w:color="70AD47"/>
              <w:left w:val="single" w:sz="4" w:space="0" w:color="70AD47"/>
              <w:bottom w:val="single" w:sz="4" w:space="0" w:color="70AD47"/>
              <w:right w:val="single" w:sz="4" w:space="0" w:color="70AD47"/>
            </w:tcBorders>
            <w:shd w:val="clear" w:color="auto" w:fill="A8D08D"/>
            <w:vAlign w:val="center"/>
          </w:tcPr>
          <w:p w14:paraId="0C43D355" w14:textId="77777777" w:rsidR="0037589E" w:rsidRPr="0037589E" w:rsidRDefault="0037589E" w:rsidP="0037589E">
            <w:pPr>
              <w:jc w:val="center"/>
              <w:rPr>
                <w:rFonts w:ascii="Arial" w:hAnsi="Arial" w:cs="Arial"/>
                <w:b/>
                <w:noProof/>
                <w:sz w:val="18"/>
                <w:szCs w:val="18"/>
              </w:rPr>
            </w:pPr>
            <w:r w:rsidRPr="0037589E">
              <w:rPr>
                <w:rFonts w:ascii="Arial" w:hAnsi="Arial" w:cs="Arial"/>
                <w:b/>
                <w:noProof/>
                <w:sz w:val="18"/>
                <w:szCs w:val="18"/>
              </w:rPr>
              <w:t>Fecha</w:t>
            </w:r>
          </w:p>
        </w:tc>
        <w:tc>
          <w:tcPr>
            <w:tcW w:w="4253" w:type="dxa"/>
            <w:vMerge w:val="restart"/>
            <w:tcBorders>
              <w:top w:val="single" w:sz="4" w:space="0" w:color="70AD47"/>
              <w:left w:val="single" w:sz="4" w:space="0" w:color="70AD47"/>
              <w:bottom w:val="single" w:sz="4" w:space="0" w:color="70AD47"/>
              <w:right w:val="single" w:sz="4" w:space="0" w:color="70AD47"/>
            </w:tcBorders>
            <w:shd w:val="clear" w:color="auto" w:fill="A8D08D"/>
            <w:vAlign w:val="center"/>
          </w:tcPr>
          <w:p w14:paraId="210F09DF" w14:textId="77777777" w:rsidR="0037589E" w:rsidRPr="0037589E" w:rsidRDefault="0037589E" w:rsidP="0037589E">
            <w:pPr>
              <w:jc w:val="center"/>
              <w:rPr>
                <w:rFonts w:ascii="Arial" w:hAnsi="Arial" w:cs="Arial"/>
                <w:b/>
                <w:noProof/>
                <w:sz w:val="18"/>
                <w:szCs w:val="18"/>
              </w:rPr>
            </w:pPr>
            <w:r w:rsidRPr="0037589E">
              <w:rPr>
                <w:rFonts w:ascii="Arial" w:hAnsi="Arial" w:cs="Arial"/>
                <w:b/>
                <w:noProof/>
                <w:sz w:val="18"/>
                <w:szCs w:val="18"/>
              </w:rPr>
              <w:t>Nombre de la Campaña</w:t>
            </w:r>
          </w:p>
        </w:tc>
        <w:tc>
          <w:tcPr>
            <w:tcW w:w="2879" w:type="dxa"/>
            <w:gridSpan w:val="2"/>
            <w:tcBorders>
              <w:top w:val="single" w:sz="4" w:space="0" w:color="70AD47"/>
              <w:left w:val="single" w:sz="4" w:space="0" w:color="70AD47"/>
              <w:bottom w:val="single" w:sz="4" w:space="0" w:color="70AD47"/>
              <w:right w:val="single" w:sz="4" w:space="0" w:color="70AD47"/>
            </w:tcBorders>
            <w:shd w:val="clear" w:color="auto" w:fill="A8D08D"/>
          </w:tcPr>
          <w:p w14:paraId="58FA6702" w14:textId="77777777" w:rsidR="0037589E" w:rsidRPr="0037589E" w:rsidRDefault="0037589E" w:rsidP="0037589E">
            <w:pPr>
              <w:jc w:val="center"/>
              <w:rPr>
                <w:rFonts w:ascii="Arial" w:hAnsi="Arial" w:cs="Arial"/>
                <w:b/>
                <w:noProof/>
                <w:sz w:val="18"/>
                <w:szCs w:val="18"/>
              </w:rPr>
            </w:pPr>
            <w:r w:rsidRPr="0037589E">
              <w:rPr>
                <w:rFonts w:ascii="Arial" w:hAnsi="Arial" w:cs="Arial"/>
                <w:b/>
                <w:noProof/>
                <w:sz w:val="18"/>
                <w:szCs w:val="18"/>
              </w:rPr>
              <w:t>Personas beneficiadas</w:t>
            </w:r>
          </w:p>
        </w:tc>
      </w:tr>
      <w:tr w:rsidR="0037589E" w:rsidRPr="0037589E" w14:paraId="2023009B" w14:textId="77777777" w:rsidTr="0037589E">
        <w:trPr>
          <w:trHeight w:val="300"/>
          <w:tblHeader/>
        </w:trPr>
        <w:tc>
          <w:tcPr>
            <w:tcW w:w="1696" w:type="dxa"/>
            <w:vMerge/>
            <w:tcBorders>
              <w:top w:val="single" w:sz="4" w:space="0" w:color="70AD47"/>
              <w:left w:val="single" w:sz="4" w:space="0" w:color="70AD47"/>
              <w:bottom w:val="single" w:sz="4" w:space="0" w:color="70AD47"/>
              <w:right w:val="single" w:sz="4" w:space="0" w:color="70AD47"/>
            </w:tcBorders>
            <w:shd w:val="clear" w:color="auto" w:fill="A8D08D"/>
          </w:tcPr>
          <w:p w14:paraId="781063E0" w14:textId="77777777" w:rsidR="0037589E" w:rsidRPr="0037589E" w:rsidRDefault="0037589E" w:rsidP="0037589E">
            <w:pPr>
              <w:rPr>
                <w:rFonts w:ascii="Arial" w:hAnsi="Arial" w:cs="Arial"/>
                <w:b/>
                <w:noProof/>
                <w:sz w:val="18"/>
                <w:szCs w:val="18"/>
              </w:rPr>
            </w:pPr>
          </w:p>
        </w:tc>
        <w:tc>
          <w:tcPr>
            <w:tcW w:w="4253" w:type="dxa"/>
            <w:vMerge/>
            <w:tcBorders>
              <w:top w:val="single" w:sz="4" w:space="0" w:color="70AD47"/>
              <w:left w:val="single" w:sz="4" w:space="0" w:color="70AD47"/>
              <w:bottom w:val="single" w:sz="4" w:space="0" w:color="70AD47"/>
              <w:right w:val="single" w:sz="4" w:space="0" w:color="70AD47"/>
            </w:tcBorders>
            <w:shd w:val="clear" w:color="auto" w:fill="A8D08D"/>
          </w:tcPr>
          <w:p w14:paraId="27D48E93" w14:textId="77777777" w:rsidR="0037589E" w:rsidRPr="0037589E" w:rsidRDefault="0037589E" w:rsidP="0037589E">
            <w:pPr>
              <w:rPr>
                <w:rFonts w:ascii="Arial" w:hAnsi="Arial" w:cs="Arial"/>
                <w:b/>
                <w:noProof/>
                <w:sz w:val="18"/>
                <w:szCs w:val="18"/>
              </w:rPr>
            </w:pPr>
          </w:p>
        </w:tc>
        <w:tc>
          <w:tcPr>
            <w:tcW w:w="1134" w:type="dxa"/>
            <w:tcBorders>
              <w:top w:val="single" w:sz="4" w:space="0" w:color="70AD47"/>
              <w:left w:val="single" w:sz="4" w:space="0" w:color="70AD47"/>
              <w:bottom w:val="single" w:sz="4" w:space="0" w:color="70AD47"/>
              <w:right w:val="single" w:sz="4" w:space="0" w:color="70AD47"/>
            </w:tcBorders>
            <w:shd w:val="clear" w:color="auto" w:fill="A8D08D"/>
          </w:tcPr>
          <w:p w14:paraId="206E5D2B" w14:textId="77777777" w:rsidR="0037589E" w:rsidRPr="0037589E" w:rsidRDefault="0037589E" w:rsidP="0037589E">
            <w:pPr>
              <w:jc w:val="center"/>
              <w:rPr>
                <w:rFonts w:ascii="Arial" w:hAnsi="Arial" w:cs="Arial"/>
                <w:b/>
                <w:noProof/>
                <w:sz w:val="18"/>
                <w:szCs w:val="18"/>
              </w:rPr>
            </w:pPr>
            <w:r w:rsidRPr="0037589E">
              <w:rPr>
                <w:rFonts w:ascii="Arial" w:hAnsi="Arial" w:cs="Arial"/>
                <w:b/>
                <w:noProof/>
                <w:sz w:val="18"/>
                <w:szCs w:val="18"/>
              </w:rPr>
              <w:t>LIKES</w:t>
            </w:r>
          </w:p>
        </w:tc>
        <w:tc>
          <w:tcPr>
            <w:tcW w:w="1745" w:type="dxa"/>
            <w:tcBorders>
              <w:top w:val="single" w:sz="4" w:space="0" w:color="70AD47"/>
              <w:left w:val="single" w:sz="4" w:space="0" w:color="70AD47"/>
              <w:bottom w:val="single" w:sz="4" w:space="0" w:color="70AD47"/>
              <w:right w:val="single" w:sz="4" w:space="0" w:color="70AD47"/>
            </w:tcBorders>
            <w:shd w:val="clear" w:color="auto" w:fill="A8D08D"/>
          </w:tcPr>
          <w:p w14:paraId="44F90433" w14:textId="77777777" w:rsidR="0037589E" w:rsidRPr="0037589E" w:rsidRDefault="0037589E" w:rsidP="0037589E">
            <w:pPr>
              <w:jc w:val="center"/>
              <w:rPr>
                <w:rFonts w:ascii="Arial" w:hAnsi="Arial" w:cs="Arial"/>
                <w:b/>
                <w:noProof/>
                <w:sz w:val="18"/>
                <w:szCs w:val="18"/>
              </w:rPr>
            </w:pPr>
            <w:r w:rsidRPr="0037589E">
              <w:rPr>
                <w:rFonts w:ascii="Arial" w:hAnsi="Arial" w:cs="Arial"/>
                <w:b/>
                <w:noProof/>
                <w:sz w:val="18"/>
                <w:szCs w:val="18"/>
              </w:rPr>
              <w:t>Reproducciones</w:t>
            </w:r>
          </w:p>
        </w:tc>
      </w:tr>
      <w:tr w:rsidR="0037589E" w:rsidRPr="0037589E" w14:paraId="0BC37025" w14:textId="77777777" w:rsidTr="0037589E">
        <w:tc>
          <w:tcPr>
            <w:tcW w:w="1696" w:type="dxa"/>
            <w:tcBorders>
              <w:top w:val="single" w:sz="4" w:space="0" w:color="70AD47"/>
            </w:tcBorders>
            <w:vAlign w:val="center"/>
          </w:tcPr>
          <w:p w14:paraId="79DAF93F"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Agosto 2020</w:t>
            </w:r>
          </w:p>
        </w:tc>
        <w:tc>
          <w:tcPr>
            <w:tcW w:w="4253" w:type="dxa"/>
            <w:tcBorders>
              <w:top w:val="single" w:sz="4" w:space="0" w:color="70AD47"/>
            </w:tcBorders>
          </w:tcPr>
          <w:p w14:paraId="6098D5E7"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Promoción de carteles informativos para aprender a vivir sin violencia.</w:t>
            </w:r>
          </w:p>
        </w:tc>
        <w:tc>
          <w:tcPr>
            <w:tcW w:w="1134" w:type="dxa"/>
            <w:tcBorders>
              <w:top w:val="single" w:sz="4" w:space="0" w:color="70AD47"/>
            </w:tcBorders>
            <w:vAlign w:val="center"/>
          </w:tcPr>
          <w:p w14:paraId="6252EE09"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23</w:t>
            </w:r>
          </w:p>
        </w:tc>
        <w:tc>
          <w:tcPr>
            <w:tcW w:w="1745" w:type="dxa"/>
            <w:tcBorders>
              <w:top w:val="single" w:sz="4" w:space="0" w:color="70AD47"/>
            </w:tcBorders>
            <w:vAlign w:val="center"/>
          </w:tcPr>
          <w:p w14:paraId="2282B76C"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0</w:t>
            </w:r>
          </w:p>
        </w:tc>
      </w:tr>
      <w:tr w:rsidR="0037589E" w:rsidRPr="0037589E" w14:paraId="3403A97B" w14:textId="77777777" w:rsidTr="0037589E">
        <w:tc>
          <w:tcPr>
            <w:tcW w:w="1696" w:type="dxa"/>
            <w:vAlign w:val="center"/>
          </w:tcPr>
          <w:p w14:paraId="63B200F9"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Agosto 2020</w:t>
            </w:r>
          </w:p>
        </w:tc>
        <w:tc>
          <w:tcPr>
            <w:tcW w:w="4253" w:type="dxa"/>
          </w:tcPr>
          <w:p w14:paraId="3EDC3FE0"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Video; “violencia psicológica y sus tipos”.</w:t>
            </w:r>
          </w:p>
        </w:tc>
        <w:tc>
          <w:tcPr>
            <w:tcW w:w="1134" w:type="dxa"/>
            <w:vAlign w:val="center"/>
          </w:tcPr>
          <w:p w14:paraId="228B520A"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28</w:t>
            </w:r>
          </w:p>
        </w:tc>
        <w:tc>
          <w:tcPr>
            <w:tcW w:w="1745" w:type="dxa"/>
            <w:vAlign w:val="center"/>
          </w:tcPr>
          <w:p w14:paraId="55D6FF0E"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57</w:t>
            </w:r>
          </w:p>
        </w:tc>
      </w:tr>
      <w:tr w:rsidR="0037589E" w:rsidRPr="0037589E" w14:paraId="0B200400" w14:textId="77777777" w:rsidTr="0037589E">
        <w:tc>
          <w:tcPr>
            <w:tcW w:w="1696" w:type="dxa"/>
            <w:vAlign w:val="center"/>
          </w:tcPr>
          <w:p w14:paraId="0B89B505"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Agosto 2020</w:t>
            </w:r>
          </w:p>
        </w:tc>
        <w:tc>
          <w:tcPr>
            <w:tcW w:w="4253" w:type="dxa"/>
          </w:tcPr>
          <w:p w14:paraId="3CF2326B"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Conmemoración del día naranja.</w:t>
            </w:r>
          </w:p>
        </w:tc>
        <w:tc>
          <w:tcPr>
            <w:tcW w:w="1134" w:type="dxa"/>
            <w:vAlign w:val="center"/>
          </w:tcPr>
          <w:p w14:paraId="32851627"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26</w:t>
            </w:r>
          </w:p>
        </w:tc>
        <w:tc>
          <w:tcPr>
            <w:tcW w:w="1745" w:type="dxa"/>
            <w:vAlign w:val="center"/>
          </w:tcPr>
          <w:p w14:paraId="36AFA37F"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0</w:t>
            </w:r>
          </w:p>
        </w:tc>
      </w:tr>
      <w:tr w:rsidR="0037589E" w:rsidRPr="0037589E" w14:paraId="007D7EA7" w14:textId="77777777" w:rsidTr="0037589E">
        <w:tc>
          <w:tcPr>
            <w:tcW w:w="1696" w:type="dxa"/>
            <w:vAlign w:val="center"/>
          </w:tcPr>
          <w:p w14:paraId="664624B4"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Septiembre 2020</w:t>
            </w:r>
          </w:p>
        </w:tc>
        <w:tc>
          <w:tcPr>
            <w:tcW w:w="4253" w:type="dxa"/>
          </w:tcPr>
          <w:p w14:paraId="2BFAE9C7" w14:textId="32868B59" w:rsidR="0037589E" w:rsidRPr="0037589E" w:rsidRDefault="0037589E" w:rsidP="007A17C8">
            <w:pPr>
              <w:rPr>
                <w:rFonts w:ascii="Arial" w:hAnsi="Arial" w:cs="Arial"/>
                <w:noProof/>
                <w:sz w:val="18"/>
                <w:szCs w:val="18"/>
              </w:rPr>
            </w:pPr>
            <w:r w:rsidRPr="0037589E">
              <w:rPr>
                <w:rFonts w:ascii="Arial" w:hAnsi="Arial" w:cs="Arial"/>
                <w:noProof/>
                <w:sz w:val="18"/>
                <w:szCs w:val="18"/>
              </w:rPr>
              <w:t>C</w:t>
            </w:r>
            <w:r w:rsidR="007A17C8">
              <w:rPr>
                <w:rFonts w:ascii="Arial" w:hAnsi="Arial" w:cs="Arial"/>
                <w:noProof/>
                <w:sz w:val="18"/>
                <w:szCs w:val="18"/>
              </w:rPr>
              <w:t>á</w:t>
            </w:r>
            <w:r w:rsidRPr="0037589E">
              <w:rPr>
                <w:rFonts w:ascii="Arial" w:hAnsi="Arial" w:cs="Arial"/>
                <w:noProof/>
                <w:sz w:val="18"/>
                <w:szCs w:val="18"/>
              </w:rPr>
              <w:t xml:space="preserve">psulas informativas sobre los tipos de violencia de </w:t>
            </w:r>
            <w:r w:rsidR="007A17C8">
              <w:rPr>
                <w:rFonts w:ascii="Arial" w:hAnsi="Arial" w:cs="Arial"/>
                <w:noProof/>
                <w:sz w:val="18"/>
                <w:szCs w:val="18"/>
              </w:rPr>
              <w:t>g</w:t>
            </w:r>
            <w:r w:rsidR="004979B6">
              <w:rPr>
                <w:rFonts w:ascii="Arial" w:hAnsi="Arial" w:cs="Arial"/>
                <w:noProof/>
                <w:sz w:val="18"/>
                <w:szCs w:val="18"/>
              </w:rPr>
              <w:t>énero</w:t>
            </w:r>
            <w:r w:rsidRPr="0037589E">
              <w:rPr>
                <w:rFonts w:ascii="Arial" w:hAnsi="Arial" w:cs="Arial"/>
                <w:noProof/>
                <w:sz w:val="18"/>
                <w:szCs w:val="18"/>
              </w:rPr>
              <w:t>.</w:t>
            </w:r>
          </w:p>
        </w:tc>
        <w:tc>
          <w:tcPr>
            <w:tcW w:w="1134" w:type="dxa"/>
            <w:vAlign w:val="center"/>
          </w:tcPr>
          <w:p w14:paraId="53E74FB5"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30</w:t>
            </w:r>
          </w:p>
        </w:tc>
        <w:tc>
          <w:tcPr>
            <w:tcW w:w="1745" w:type="dxa"/>
            <w:vAlign w:val="center"/>
          </w:tcPr>
          <w:p w14:paraId="6BE9B97A"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110</w:t>
            </w:r>
          </w:p>
        </w:tc>
      </w:tr>
      <w:tr w:rsidR="0037589E" w:rsidRPr="0037589E" w14:paraId="042075AB" w14:textId="77777777" w:rsidTr="0037589E">
        <w:tc>
          <w:tcPr>
            <w:tcW w:w="1696" w:type="dxa"/>
            <w:vAlign w:val="center"/>
          </w:tcPr>
          <w:p w14:paraId="69706D8F"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Septiembre 2020</w:t>
            </w:r>
          </w:p>
        </w:tc>
        <w:tc>
          <w:tcPr>
            <w:tcW w:w="4253" w:type="dxa"/>
          </w:tcPr>
          <w:p w14:paraId="1927FD31" w14:textId="0724B9DF" w:rsidR="0037589E" w:rsidRPr="0037589E" w:rsidRDefault="0037589E" w:rsidP="0037589E">
            <w:pPr>
              <w:rPr>
                <w:rFonts w:ascii="Arial" w:hAnsi="Arial" w:cs="Arial"/>
                <w:noProof/>
                <w:sz w:val="18"/>
                <w:szCs w:val="18"/>
              </w:rPr>
            </w:pPr>
            <w:r w:rsidRPr="0037589E">
              <w:rPr>
                <w:rFonts w:ascii="Arial" w:hAnsi="Arial" w:cs="Arial"/>
                <w:noProof/>
                <w:sz w:val="18"/>
                <w:szCs w:val="18"/>
              </w:rPr>
              <w:t xml:space="preserve">Cartel informativo para prevenir la violencia de </w:t>
            </w:r>
            <w:r w:rsidR="004979B6">
              <w:rPr>
                <w:rFonts w:ascii="Arial" w:hAnsi="Arial" w:cs="Arial"/>
                <w:noProof/>
                <w:sz w:val="18"/>
                <w:szCs w:val="18"/>
              </w:rPr>
              <w:t>Género</w:t>
            </w:r>
            <w:r w:rsidRPr="0037589E">
              <w:rPr>
                <w:rFonts w:ascii="Arial" w:hAnsi="Arial" w:cs="Arial"/>
                <w:noProof/>
                <w:sz w:val="18"/>
                <w:szCs w:val="18"/>
              </w:rPr>
              <w:t>.</w:t>
            </w:r>
          </w:p>
        </w:tc>
        <w:tc>
          <w:tcPr>
            <w:tcW w:w="1134" w:type="dxa"/>
            <w:vAlign w:val="center"/>
          </w:tcPr>
          <w:p w14:paraId="2E28F181"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45</w:t>
            </w:r>
          </w:p>
        </w:tc>
        <w:tc>
          <w:tcPr>
            <w:tcW w:w="1745" w:type="dxa"/>
            <w:vAlign w:val="center"/>
          </w:tcPr>
          <w:p w14:paraId="73C5BE3F"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0</w:t>
            </w:r>
          </w:p>
        </w:tc>
      </w:tr>
      <w:tr w:rsidR="0037589E" w:rsidRPr="0037589E" w14:paraId="4C76F5DB" w14:textId="77777777" w:rsidTr="0037589E">
        <w:tc>
          <w:tcPr>
            <w:tcW w:w="1696" w:type="dxa"/>
            <w:vAlign w:val="center"/>
          </w:tcPr>
          <w:p w14:paraId="6C4EE17B"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Septiembre 2020</w:t>
            </w:r>
          </w:p>
        </w:tc>
        <w:tc>
          <w:tcPr>
            <w:tcW w:w="4253" w:type="dxa"/>
          </w:tcPr>
          <w:p w14:paraId="292D2D03"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Charla de la ley olimpia con derechos humanos.</w:t>
            </w:r>
          </w:p>
        </w:tc>
        <w:tc>
          <w:tcPr>
            <w:tcW w:w="1134" w:type="dxa"/>
            <w:vAlign w:val="center"/>
          </w:tcPr>
          <w:p w14:paraId="45249359"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17</w:t>
            </w:r>
          </w:p>
        </w:tc>
        <w:tc>
          <w:tcPr>
            <w:tcW w:w="1745" w:type="dxa"/>
            <w:vAlign w:val="center"/>
          </w:tcPr>
          <w:p w14:paraId="27358D35"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106</w:t>
            </w:r>
          </w:p>
        </w:tc>
      </w:tr>
      <w:tr w:rsidR="0037589E" w:rsidRPr="0037589E" w14:paraId="32FC76BE" w14:textId="77777777" w:rsidTr="0037589E">
        <w:tc>
          <w:tcPr>
            <w:tcW w:w="1696" w:type="dxa"/>
            <w:vAlign w:val="center"/>
          </w:tcPr>
          <w:p w14:paraId="0AC2B6F7"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Septiembre 2020</w:t>
            </w:r>
          </w:p>
        </w:tc>
        <w:tc>
          <w:tcPr>
            <w:tcW w:w="4253" w:type="dxa"/>
          </w:tcPr>
          <w:p w14:paraId="6AF1E47D"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Video de la ley olimpia.</w:t>
            </w:r>
          </w:p>
        </w:tc>
        <w:tc>
          <w:tcPr>
            <w:tcW w:w="1134" w:type="dxa"/>
            <w:vAlign w:val="center"/>
          </w:tcPr>
          <w:p w14:paraId="5CD7898B"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23</w:t>
            </w:r>
          </w:p>
        </w:tc>
        <w:tc>
          <w:tcPr>
            <w:tcW w:w="1745" w:type="dxa"/>
            <w:vAlign w:val="center"/>
          </w:tcPr>
          <w:p w14:paraId="53C47655"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111</w:t>
            </w:r>
          </w:p>
        </w:tc>
      </w:tr>
      <w:tr w:rsidR="0037589E" w:rsidRPr="0037589E" w14:paraId="26A431D3" w14:textId="77777777" w:rsidTr="0037589E">
        <w:tc>
          <w:tcPr>
            <w:tcW w:w="1696" w:type="dxa"/>
            <w:vAlign w:val="center"/>
          </w:tcPr>
          <w:p w14:paraId="1A642507"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Octubre 2020</w:t>
            </w:r>
          </w:p>
        </w:tc>
        <w:tc>
          <w:tcPr>
            <w:tcW w:w="4253" w:type="dxa"/>
          </w:tcPr>
          <w:p w14:paraId="0EED3465" w14:textId="5E2A80B7" w:rsidR="0037589E" w:rsidRPr="0037589E" w:rsidRDefault="0037589E" w:rsidP="007A17C8">
            <w:pPr>
              <w:rPr>
                <w:rFonts w:ascii="Arial" w:hAnsi="Arial" w:cs="Arial"/>
                <w:noProof/>
                <w:sz w:val="18"/>
                <w:szCs w:val="18"/>
              </w:rPr>
            </w:pPr>
            <w:r w:rsidRPr="0037589E">
              <w:rPr>
                <w:rFonts w:ascii="Arial" w:hAnsi="Arial" w:cs="Arial"/>
                <w:noProof/>
                <w:sz w:val="18"/>
                <w:szCs w:val="18"/>
              </w:rPr>
              <w:t xml:space="preserve">Cartel preventivo violencia de </w:t>
            </w:r>
            <w:r w:rsidR="007A17C8">
              <w:rPr>
                <w:rFonts w:ascii="Arial" w:hAnsi="Arial" w:cs="Arial"/>
                <w:noProof/>
                <w:sz w:val="18"/>
                <w:szCs w:val="18"/>
              </w:rPr>
              <w:t>g</w:t>
            </w:r>
            <w:r w:rsidR="004979B6">
              <w:rPr>
                <w:rFonts w:ascii="Arial" w:hAnsi="Arial" w:cs="Arial"/>
                <w:noProof/>
                <w:sz w:val="18"/>
                <w:szCs w:val="18"/>
              </w:rPr>
              <w:t>énero</w:t>
            </w:r>
            <w:r w:rsidRPr="0037589E">
              <w:rPr>
                <w:rFonts w:ascii="Arial" w:hAnsi="Arial" w:cs="Arial"/>
                <w:noProof/>
                <w:sz w:val="18"/>
                <w:szCs w:val="18"/>
              </w:rPr>
              <w:t xml:space="preserve">. </w:t>
            </w:r>
          </w:p>
        </w:tc>
        <w:tc>
          <w:tcPr>
            <w:tcW w:w="1134" w:type="dxa"/>
            <w:vAlign w:val="center"/>
          </w:tcPr>
          <w:p w14:paraId="3CFFB8AB"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52</w:t>
            </w:r>
          </w:p>
        </w:tc>
        <w:tc>
          <w:tcPr>
            <w:tcW w:w="1745" w:type="dxa"/>
            <w:vAlign w:val="center"/>
          </w:tcPr>
          <w:p w14:paraId="395C57E1"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0</w:t>
            </w:r>
          </w:p>
        </w:tc>
      </w:tr>
      <w:tr w:rsidR="0037589E" w:rsidRPr="0037589E" w14:paraId="60A4358B" w14:textId="77777777" w:rsidTr="0037589E">
        <w:tc>
          <w:tcPr>
            <w:tcW w:w="1696" w:type="dxa"/>
            <w:vAlign w:val="center"/>
          </w:tcPr>
          <w:p w14:paraId="04183263"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lastRenderedPageBreak/>
              <w:t>Octubre 2020</w:t>
            </w:r>
          </w:p>
        </w:tc>
        <w:tc>
          <w:tcPr>
            <w:tcW w:w="4253" w:type="dxa"/>
          </w:tcPr>
          <w:p w14:paraId="2F51C56D" w14:textId="4B7C81FA" w:rsidR="0037589E" w:rsidRPr="0037589E" w:rsidRDefault="0037589E" w:rsidP="0037589E">
            <w:pPr>
              <w:rPr>
                <w:rFonts w:ascii="Arial" w:hAnsi="Arial" w:cs="Arial"/>
                <w:noProof/>
                <w:sz w:val="18"/>
                <w:szCs w:val="18"/>
              </w:rPr>
            </w:pPr>
            <w:r w:rsidRPr="0037589E">
              <w:rPr>
                <w:rFonts w:ascii="Arial" w:hAnsi="Arial" w:cs="Arial"/>
                <w:noProof/>
                <w:sz w:val="18"/>
                <w:szCs w:val="18"/>
              </w:rPr>
              <w:t xml:space="preserve">Cartel preventivo violencia de </w:t>
            </w:r>
            <w:r w:rsidR="004979B6">
              <w:rPr>
                <w:rFonts w:ascii="Arial" w:hAnsi="Arial" w:cs="Arial"/>
                <w:noProof/>
                <w:sz w:val="18"/>
                <w:szCs w:val="18"/>
              </w:rPr>
              <w:t>género</w:t>
            </w:r>
            <w:r w:rsidRPr="0037589E">
              <w:rPr>
                <w:rFonts w:ascii="Arial" w:hAnsi="Arial" w:cs="Arial"/>
                <w:noProof/>
                <w:sz w:val="18"/>
                <w:szCs w:val="18"/>
              </w:rPr>
              <w:t xml:space="preserve">. </w:t>
            </w:r>
          </w:p>
        </w:tc>
        <w:tc>
          <w:tcPr>
            <w:tcW w:w="1134" w:type="dxa"/>
            <w:vAlign w:val="center"/>
          </w:tcPr>
          <w:p w14:paraId="6F0FA8AF"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19</w:t>
            </w:r>
          </w:p>
        </w:tc>
        <w:tc>
          <w:tcPr>
            <w:tcW w:w="1745" w:type="dxa"/>
            <w:vAlign w:val="center"/>
          </w:tcPr>
          <w:p w14:paraId="46C7235B"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0</w:t>
            </w:r>
          </w:p>
        </w:tc>
      </w:tr>
      <w:tr w:rsidR="0037589E" w:rsidRPr="0037589E" w14:paraId="509AA8E0" w14:textId="77777777" w:rsidTr="0037589E">
        <w:tc>
          <w:tcPr>
            <w:tcW w:w="1696" w:type="dxa"/>
            <w:vAlign w:val="center"/>
          </w:tcPr>
          <w:p w14:paraId="16A70D62"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Octubre 2020</w:t>
            </w:r>
          </w:p>
        </w:tc>
        <w:tc>
          <w:tcPr>
            <w:tcW w:w="4253" w:type="dxa"/>
          </w:tcPr>
          <w:p w14:paraId="21B9340E" w14:textId="559C531F" w:rsidR="0037589E" w:rsidRPr="0037589E" w:rsidRDefault="0037589E" w:rsidP="0037589E">
            <w:pPr>
              <w:rPr>
                <w:rFonts w:ascii="Arial" w:hAnsi="Arial" w:cs="Arial"/>
                <w:noProof/>
                <w:sz w:val="18"/>
                <w:szCs w:val="18"/>
              </w:rPr>
            </w:pPr>
            <w:r w:rsidRPr="0037589E">
              <w:rPr>
                <w:rFonts w:ascii="Arial" w:hAnsi="Arial" w:cs="Arial"/>
                <w:noProof/>
                <w:sz w:val="18"/>
                <w:szCs w:val="18"/>
              </w:rPr>
              <w:t xml:space="preserve">Cartel preventivo violencia de </w:t>
            </w:r>
            <w:r w:rsidR="004979B6">
              <w:rPr>
                <w:rFonts w:ascii="Arial" w:hAnsi="Arial" w:cs="Arial"/>
                <w:noProof/>
                <w:sz w:val="18"/>
                <w:szCs w:val="18"/>
              </w:rPr>
              <w:t>género</w:t>
            </w:r>
            <w:r w:rsidRPr="0037589E">
              <w:rPr>
                <w:rFonts w:ascii="Arial" w:hAnsi="Arial" w:cs="Arial"/>
                <w:noProof/>
                <w:sz w:val="18"/>
                <w:szCs w:val="18"/>
              </w:rPr>
              <w:t xml:space="preserve">. </w:t>
            </w:r>
          </w:p>
        </w:tc>
        <w:tc>
          <w:tcPr>
            <w:tcW w:w="1134" w:type="dxa"/>
            <w:vAlign w:val="center"/>
          </w:tcPr>
          <w:p w14:paraId="590ED38D"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27</w:t>
            </w:r>
          </w:p>
        </w:tc>
        <w:tc>
          <w:tcPr>
            <w:tcW w:w="1745" w:type="dxa"/>
            <w:vAlign w:val="center"/>
          </w:tcPr>
          <w:p w14:paraId="28D6B997"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0</w:t>
            </w:r>
          </w:p>
        </w:tc>
      </w:tr>
      <w:tr w:rsidR="0037589E" w:rsidRPr="0037589E" w14:paraId="76398C4E" w14:textId="77777777" w:rsidTr="0037589E">
        <w:tc>
          <w:tcPr>
            <w:tcW w:w="1696" w:type="dxa"/>
            <w:vAlign w:val="center"/>
          </w:tcPr>
          <w:p w14:paraId="584D7D1A"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Noviembre 2020</w:t>
            </w:r>
          </w:p>
        </w:tc>
        <w:tc>
          <w:tcPr>
            <w:tcW w:w="4253" w:type="dxa"/>
          </w:tcPr>
          <w:p w14:paraId="2FC54595" w14:textId="2703D6FC" w:rsidR="0037589E" w:rsidRPr="0037589E" w:rsidRDefault="0037589E" w:rsidP="007A17C8">
            <w:pPr>
              <w:rPr>
                <w:rFonts w:ascii="Arial" w:hAnsi="Arial" w:cs="Arial"/>
                <w:noProof/>
                <w:sz w:val="18"/>
                <w:szCs w:val="18"/>
              </w:rPr>
            </w:pPr>
            <w:r w:rsidRPr="0037589E">
              <w:rPr>
                <w:rFonts w:ascii="Arial" w:hAnsi="Arial" w:cs="Arial"/>
                <w:noProof/>
                <w:sz w:val="18"/>
                <w:szCs w:val="18"/>
              </w:rPr>
              <w:t>C</w:t>
            </w:r>
            <w:r w:rsidR="007A17C8">
              <w:rPr>
                <w:rFonts w:ascii="Arial" w:hAnsi="Arial" w:cs="Arial"/>
                <w:noProof/>
                <w:sz w:val="18"/>
                <w:szCs w:val="18"/>
              </w:rPr>
              <w:t>á</w:t>
            </w:r>
            <w:r w:rsidRPr="0037589E">
              <w:rPr>
                <w:rFonts w:ascii="Arial" w:hAnsi="Arial" w:cs="Arial"/>
                <w:noProof/>
                <w:sz w:val="18"/>
                <w:szCs w:val="18"/>
              </w:rPr>
              <w:t xml:space="preserve">psulas informativas sobre los tipos de violencia de </w:t>
            </w:r>
            <w:r w:rsidR="004979B6">
              <w:rPr>
                <w:rFonts w:ascii="Arial" w:hAnsi="Arial" w:cs="Arial"/>
                <w:noProof/>
                <w:sz w:val="18"/>
                <w:szCs w:val="18"/>
              </w:rPr>
              <w:t>género</w:t>
            </w:r>
            <w:r w:rsidRPr="0037589E">
              <w:rPr>
                <w:rFonts w:ascii="Arial" w:hAnsi="Arial" w:cs="Arial"/>
                <w:noProof/>
                <w:sz w:val="18"/>
                <w:szCs w:val="18"/>
              </w:rPr>
              <w:t>.</w:t>
            </w:r>
          </w:p>
        </w:tc>
        <w:tc>
          <w:tcPr>
            <w:tcW w:w="1134" w:type="dxa"/>
            <w:vAlign w:val="center"/>
          </w:tcPr>
          <w:p w14:paraId="3E0B37A0"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19</w:t>
            </w:r>
          </w:p>
        </w:tc>
        <w:tc>
          <w:tcPr>
            <w:tcW w:w="1745" w:type="dxa"/>
            <w:vAlign w:val="center"/>
          </w:tcPr>
          <w:p w14:paraId="4F61CE70"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76</w:t>
            </w:r>
          </w:p>
        </w:tc>
      </w:tr>
      <w:tr w:rsidR="0037589E" w:rsidRPr="0037589E" w14:paraId="67E34DB0" w14:textId="77777777" w:rsidTr="0037589E">
        <w:tc>
          <w:tcPr>
            <w:tcW w:w="1696" w:type="dxa"/>
            <w:vAlign w:val="center"/>
          </w:tcPr>
          <w:p w14:paraId="18C88293"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Noviembre 2020</w:t>
            </w:r>
          </w:p>
        </w:tc>
        <w:tc>
          <w:tcPr>
            <w:tcW w:w="4253" w:type="dxa"/>
          </w:tcPr>
          <w:p w14:paraId="5F460D27"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 xml:space="preserve">Carteles promocionales como parte de los 16 días de activismo por el día de la eliminación de violencia hacia la mujer. </w:t>
            </w:r>
          </w:p>
        </w:tc>
        <w:tc>
          <w:tcPr>
            <w:tcW w:w="1134" w:type="dxa"/>
            <w:vAlign w:val="center"/>
          </w:tcPr>
          <w:p w14:paraId="1D738383"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56</w:t>
            </w:r>
          </w:p>
        </w:tc>
        <w:tc>
          <w:tcPr>
            <w:tcW w:w="1745" w:type="dxa"/>
            <w:vAlign w:val="center"/>
          </w:tcPr>
          <w:p w14:paraId="7388F31B"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0</w:t>
            </w:r>
          </w:p>
        </w:tc>
      </w:tr>
      <w:tr w:rsidR="0037589E" w:rsidRPr="0037589E" w14:paraId="1673746D" w14:textId="77777777" w:rsidTr="0037589E">
        <w:tc>
          <w:tcPr>
            <w:tcW w:w="1696" w:type="dxa"/>
            <w:vAlign w:val="center"/>
          </w:tcPr>
          <w:p w14:paraId="162854F2"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Noviembre 2020</w:t>
            </w:r>
          </w:p>
        </w:tc>
        <w:tc>
          <w:tcPr>
            <w:tcW w:w="4253" w:type="dxa"/>
          </w:tcPr>
          <w:p w14:paraId="244F92FF"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Árbol de la no violencia como parte de los 16 días de activismo.</w:t>
            </w:r>
          </w:p>
        </w:tc>
        <w:tc>
          <w:tcPr>
            <w:tcW w:w="1134" w:type="dxa"/>
            <w:vAlign w:val="center"/>
          </w:tcPr>
          <w:p w14:paraId="1BC6F444"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20</w:t>
            </w:r>
          </w:p>
        </w:tc>
        <w:tc>
          <w:tcPr>
            <w:tcW w:w="1745" w:type="dxa"/>
            <w:vAlign w:val="center"/>
          </w:tcPr>
          <w:p w14:paraId="3A958DF3"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0</w:t>
            </w:r>
          </w:p>
        </w:tc>
      </w:tr>
      <w:tr w:rsidR="0037589E" w:rsidRPr="0037589E" w14:paraId="503680A1" w14:textId="77777777" w:rsidTr="0037589E">
        <w:tc>
          <w:tcPr>
            <w:tcW w:w="1696" w:type="dxa"/>
            <w:vAlign w:val="center"/>
          </w:tcPr>
          <w:p w14:paraId="66464892"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Noviembre 2020</w:t>
            </w:r>
          </w:p>
        </w:tc>
        <w:tc>
          <w:tcPr>
            <w:tcW w:w="4253" w:type="dxa"/>
          </w:tcPr>
          <w:p w14:paraId="315AF41D"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Video difusores de PANNAR del DIF Cozumel “Eliminación de la violencia contra la mujer”.</w:t>
            </w:r>
          </w:p>
        </w:tc>
        <w:tc>
          <w:tcPr>
            <w:tcW w:w="1134" w:type="dxa"/>
            <w:vAlign w:val="center"/>
          </w:tcPr>
          <w:p w14:paraId="0953C5AB"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18</w:t>
            </w:r>
          </w:p>
        </w:tc>
        <w:tc>
          <w:tcPr>
            <w:tcW w:w="1745" w:type="dxa"/>
            <w:vAlign w:val="center"/>
          </w:tcPr>
          <w:p w14:paraId="6DD2EF62"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130</w:t>
            </w:r>
          </w:p>
        </w:tc>
      </w:tr>
      <w:tr w:rsidR="0037589E" w:rsidRPr="0037589E" w14:paraId="3792702B" w14:textId="77777777" w:rsidTr="0037589E">
        <w:tc>
          <w:tcPr>
            <w:tcW w:w="1696" w:type="dxa"/>
            <w:vAlign w:val="center"/>
          </w:tcPr>
          <w:p w14:paraId="55F18E68"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Noviembre 2020</w:t>
            </w:r>
          </w:p>
        </w:tc>
        <w:tc>
          <w:tcPr>
            <w:tcW w:w="4253" w:type="dxa"/>
          </w:tcPr>
          <w:p w14:paraId="2EF11788"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Película no estás sola Sara.</w:t>
            </w:r>
          </w:p>
        </w:tc>
        <w:tc>
          <w:tcPr>
            <w:tcW w:w="1134" w:type="dxa"/>
            <w:vAlign w:val="center"/>
          </w:tcPr>
          <w:p w14:paraId="72207786"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26</w:t>
            </w:r>
          </w:p>
        </w:tc>
        <w:tc>
          <w:tcPr>
            <w:tcW w:w="1745" w:type="dxa"/>
            <w:vAlign w:val="center"/>
          </w:tcPr>
          <w:p w14:paraId="62963595"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268</w:t>
            </w:r>
          </w:p>
        </w:tc>
      </w:tr>
      <w:tr w:rsidR="0037589E" w:rsidRPr="0037589E" w14:paraId="445EFF1A" w14:textId="77777777" w:rsidTr="0037589E">
        <w:tc>
          <w:tcPr>
            <w:tcW w:w="1696" w:type="dxa"/>
            <w:vAlign w:val="center"/>
          </w:tcPr>
          <w:p w14:paraId="07E5EFB3"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Noviembre 2020</w:t>
            </w:r>
          </w:p>
        </w:tc>
        <w:tc>
          <w:tcPr>
            <w:tcW w:w="4253" w:type="dxa"/>
          </w:tcPr>
          <w:p w14:paraId="1B2963D9"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 xml:space="preserve">Video una cultura de la no violencia. </w:t>
            </w:r>
          </w:p>
        </w:tc>
        <w:tc>
          <w:tcPr>
            <w:tcW w:w="1134" w:type="dxa"/>
            <w:vAlign w:val="center"/>
          </w:tcPr>
          <w:p w14:paraId="1DE829B1"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26</w:t>
            </w:r>
          </w:p>
        </w:tc>
        <w:tc>
          <w:tcPr>
            <w:tcW w:w="1745" w:type="dxa"/>
            <w:vAlign w:val="center"/>
          </w:tcPr>
          <w:p w14:paraId="6E942511"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271</w:t>
            </w:r>
          </w:p>
        </w:tc>
      </w:tr>
      <w:tr w:rsidR="0037589E" w:rsidRPr="0037589E" w14:paraId="52C25556" w14:textId="77777777" w:rsidTr="0037589E">
        <w:tc>
          <w:tcPr>
            <w:tcW w:w="1696" w:type="dxa"/>
            <w:vAlign w:val="center"/>
          </w:tcPr>
          <w:p w14:paraId="0B6D6117"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Noviembre 2020</w:t>
            </w:r>
          </w:p>
        </w:tc>
        <w:tc>
          <w:tcPr>
            <w:tcW w:w="4253" w:type="dxa"/>
          </w:tcPr>
          <w:p w14:paraId="7E325E42"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Videos cortos prevención de la violencia contra la mujer.</w:t>
            </w:r>
          </w:p>
        </w:tc>
        <w:tc>
          <w:tcPr>
            <w:tcW w:w="1134" w:type="dxa"/>
            <w:vAlign w:val="center"/>
          </w:tcPr>
          <w:p w14:paraId="6D56FEF0"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73</w:t>
            </w:r>
          </w:p>
        </w:tc>
        <w:tc>
          <w:tcPr>
            <w:tcW w:w="1745" w:type="dxa"/>
            <w:vAlign w:val="center"/>
          </w:tcPr>
          <w:p w14:paraId="3D7F2BDB"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300</w:t>
            </w:r>
          </w:p>
        </w:tc>
      </w:tr>
      <w:tr w:rsidR="0037589E" w:rsidRPr="0037589E" w14:paraId="6B83E5C6" w14:textId="77777777" w:rsidTr="0037589E">
        <w:tc>
          <w:tcPr>
            <w:tcW w:w="1696" w:type="dxa"/>
            <w:vAlign w:val="center"/>
          </w:tcPr>
          <w:p w14:paraId="0450A9D9"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Diciembre 2020</w:t>
            </w:r>
          </w:p>
        </w:tc>
        <w:tc>
          <w:tcPr>
            <w:tcW w:w="4253" w:type="dxa"/>
          </w:tcPr>
          <w:p w14:paraId="2590A900"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Video protocolo de actuaciones en caso de violencia contra la mujer GEAVIG.</w:t>
            </w:r>
          </w:p>
        </w:tc>
        <w:tc>
          <w:tcPr>
            <w:tcW w:w="1134" w:type="dxa"/>
            <w:vAlign w:val="center"/>
          </w:tcPr>
          <w:p w14:paraId="39B01D32"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29</w:t>
            </w:r>
          </w:p>
        </w:tc>
        <w:tc>
          <w:tcPr>
            <w:tcW w:w="1745" w:type="dxa"/>
            <w:vAlign w:val="center"/>
          </w:tcPr>
          <w:p w14:paraId="345CE9D8"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279</w:t>
            </w:r>
          </w:p>
        </w:tc>
      </w:tr>
      <w:tr w:rsidR="0037589E" w:rsidRPr="0037589E" w14:paraId="301D7384" w14:textId="77777777" w:rsidTr="0037589E">
        <w:tc>
          <w:tcPr>
            <w:tcW w:w="1696" w:type="dxa"/>
            <w:vAlign w:val="center"/>
          </w:tcPr>
          <w:p w14:paraId="3E12C2C2"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Diciembre 2020</w:t>
            </w:r>
          </w:p>
        </w:tc>
        <w:tc>
          <w:tcPr>
            <w:tcW w:w="4253" w:type="dxa"/>
          </w:tcPr>
          <w:p w14:paraId="70C6609E"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 xml:space="preserve">Video conversatorio de la Ley olimpia en Quintana Roo. </w:t>
            </w:r>
          </w:p>
        </w:tc>
        <w:tc>
          <w:tcPr>
            <w:tcW w:w="1134" w:type="dxa"/>
            <w:vAlign w:val="center"/>
          </w:tcPr>
          <w:p w14:paraId="05758CEE"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18</w:t>
            </w:r>
          </w:p>
        </w:tc>
        <w:tc>
          <w:tcPr>
            <w:tcW w:w="1745" w:type="dxa"/>
            <w:vAlign w:val="center"/>
          </w:tcPr>
          <w:p w14:paraId="09AC3FEF"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93</w:t>
            </w:r>
          </w:p>
        </w:tc>
      </w:tr>
      <w:tr w:rsidR="0037589E" w:rsidRPr="0037589E" w14:paraId="5CE3BD0A" w14:textId="77777777" w:rsidTr="0037589E">
        <w:tc>
          <w:tcPr>
            <w:tcW w:w="1696" w:type="dxa"/>
            <w:vAlign w:val="center"/>
          </w:tcPr>
          <w:p w14:paraId="74E55190"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Diciembre 2020</w:t>
            </w:r>
          </w:p>
        </w:tc>
        <w:tc>
          <w:tcPr>
            <w:tcW w:w="4253" w:type="dxa"/>
          </w:tcPr>
          <w:p w14:paraId="1C76ED83" w14:textId="4FA638BC" w:rsidR="0037589E" w:rsidRPr="0037589E" w:rsidRDefault="0037589E" w:rsidP="0037589E">
            <w:pPr>
              <w:rPr>
                <w:rFonts w:ascii="Arial" w:hAnsi="Arial" w:cs="Arial"/>
                <w:noProof/>
                <w:sz w:val="18"/>
                <w:szCs w:val="18"/>
              </w:rPr>
            </w:pPr>
            <w:r w:rsidRPr="0037589E">
              <w:rPr>
                <w:rFonts w:ascii="Arial" w:hAnsi="Arial" w:cs="Arial"/>
                <w:noProof/>
                <w:sz w:val="18"/>
                <w:szCs w:val="18"/>
              </w:rPr>
              <w:t xml:space="preserve">Serie de videos vivencias de la violencia basada en </w:t>
            </w:r>
            <w:r w:rsidR="004979B6">
              <w:rPr>
                <w:rFonts w:ascii="Arial" w:hAnsi="Arial" w:cs="Arial"/>
                <w:noProof/>
                <w:sz w:val="18"/>
                <w:szCs w:val="18"/>
              </w:rPr>
              <w:t>género</w:t>
            </w:r>
            <w:r w:rsidRPr="0037589E">
              <w:rPr>
                <w:rFonts w:ascii="Arial" w:hAnsi="Arial" w:cs="Arial"/>
                <w:noProof/>
                <w:sz w:val="18"/>
                <w:szCs w:val="18"/>
              </w:rPr>
              <w:t xml:space="preserve"> por la comunidad LGBT+.</w:t>
            </w:r>
          </w:p>
        </w:tc>
        <w:tc>
          <w:tcPr>
            <w:tcW w:w="1134" w:type="dxa"/>
            <w:vAlign w:val="center"/>
          </w:tcPr>
          <w:p w14:paraId="19827928"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73</w:t>
            </w:r>
          </w:p>
        </w:tc>
        <w:tc>
          <w:tcPr>
            <w:tcW w:w="1745" w:type="dxa"/>
            <w:vAlign w:val="center"/>
          </w:tcPr>
          <w:p w14:paraId="3D6EC0B5"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656</w:t>
            </w:r>
          </w:p>
        </w:tc>
      </w:tr>
      <w:tr w:rsidR="0037589E" w:rsidRPr="0037589E" w14:paraId="582A6C6B" w14:textId="77777777" w:rsidTr="0037589E">
        <w:tc>
          <w:tcPr>
            <w:tcW w:w="1696" w:type="dxa"/>
            <w:vAlign w:val="center"/>
          </w:tcPr>
          <w:p w14:paraId="27D807F2"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Diciembre 2020</w:t>
            </w:r>
          </w:p>
        </w:tc>
        <w:tc>
          <w:tcPr>
            <w:tcW w:w="4253" w:type="dxa"/>
          </w:tcPr>
          <w:p w14:paraId="25B58431"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Actividad ella es un éxito como parte de los 16 días de activismo por el día naranja.</w:t>
            </w:r>
          </w:p>
        </w:tc>
        <w:tc>
          <w:tcPr>
            <w:tcW w:w="1134" w:type="dxa"/>
            <w:vAlign w:val="center"/>
          </w:tcPr>
          <w:p w14:paraId="3F9D04E6"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19</w:t>
            </w:r>
          </w:p>
        </w:tc>
        <w:tc>
          <w:tcPr>
            <w:tcW w:w="1745" w:type="dxa"/>
            <w:vAlign w:val="center"/>
          </w:tcPr>
          <w:p w14:paraId="05D1AEC5"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0</w:t>
            </w:r>
          </w:p>
        </w:tc>
      </w:tr>
      <w:tr w:rsidR="0037589E" w:rsidRPr="0037589E" w14:paraId="613C843E" w14:textId="77777777" w:rsidTr="0037589E">
        <w:tc>
          <w:tcPr>
            <w:tcW w:w="1696" w:type="dxa"/>
            <w:tcBorders>
              <w:bottom w:val="single" w:sz="4" w:space="0" w:color="70AD47"/>
            </w:tcBorders>
            <w:vAlign w:val="center"/>
          </w:tcPr>
          <w:p w14:paraId="6E8E2F31"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Diciembre 2020</w:t>
            </w:r>
          </w:p>
        </w:tc>
        <w:tc>
          <w:tcPr>
            <w:tcW w:w="4253" w:type="dxa"/>
            <w:tcBorders>
              <w:bottom w:val="single" w:sz="4" w:space="0" w:color="70AD47"/>
            </w:tcBorders>
          </w:tcPr>
          <w:p w14:paraId="5FB56156" w14:textId="77777777" w:rsidR="0037589E" w:rsidRPr="0037589E" w:rsidRDefault="0037589E" w:rsidP="0037589E">
            <w:pPr>
              <w:rPr>
                <w:rFonts w:ascii="Arial" w:hAnsi="Arial" w:cs="Arial"/>
                <w:noProof/>
                <w:sz w:val="18"/>
                <w:szCs w:val="18"/>
              </w:rPr>
            </w:pPr>
            <w:r w:rsidRPr="0037589E">
              <w:rPr>
                <w:rFonts w:ascii="Arial" w:hAnsi="Arial" w:cs="Arial"/>
                <w:noProof/>
                <w:sz w:val="18"/>
                <w:szCs w:val="18"/>
              </w:rPr>
              <w:t xml:space="preserve">Video la perspectiva de la visión de los niños de Cozumel, hacia las mujeres y las niñas, por la subdirección de educación. </w:t>
            </w:r>
          </w:p>
        </w:tc>
        <w:tc>
          <w:tcPr>
            <w:tcW w:w="1134" w:type="dxa"/>
            <w:tcBorders>
              <w:bottom w:val="single" w:sz="4" w:space="0" w:color="70AD47"/>
            </w:tcBorders>
            <w:vAlign w:val="center"/>
          </w:tcPr>
          <w:p w14:paraId="4C6407DE"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47</w:t>
            </w:r>
          </w:p>
        </w:tc>
        <w:tc>
          <w:tcPr>
            <w:tcW w:w="1745" w:type="dxa"/>
            <w:tcBorders>
              <w:bottom w:val="single" w:sz="4" w:space="0" w:color="70AD47"/>
            </w:tcBorders>
            <w:vAlign w:val="center"/>
          </w:tcPr>
          <w:p w14:paraId="348EB181" w14:textId="77777777" w:rsidR="0037589E" w:rsidRPr="0037589E" w:rsidRDefault="0037589E" w:rsidP="0037589E">
            <w:pPr>
              <w:jc w:val="center"/>
              <w:rPr>
                <w:rFonts w:ascii="Arial" w:hAnsi="Arial" w:cs="Arial"/>
                <w:noProof/>
                <w:sz w:val="18"/>
                <w:szCs w:val="18"/>
              </w:rPr>
            </w:pPr>
            <w:r w:rsidRPr="0037589E">
              <w:rPr>
                <w:rFonts w:ascii="Arial" w:hAnsi="Arial" w:cs="Arial"/>
                <w:noProof/>
                <w:sz w:val="18"/>
                <w:szCs w:val="18"/>
              </w:rPr>
              <w:t>200</w:t>
            </w:r>
          </w:p>
        </w:tc>
      </w:tr>
      <w:tr w:rsidR="0037589E" w:rsidRPr="0037589E" w14:paraId="531475FB" w14:textId="77777777" w:rsidTr="0037589E">
        <w:tc>
          <w:tcPr>
            <w:tcW w:w="1696" w:type="dxa"/>
            <w:tcBorders>
              <w:top w:val="single" w:sz="4" w:space="0" w:color="70AD47"/>
              <w:left w:val="single" w:sz="4" w:space="0" w:color="70AD47"/>
              <w:bottom w:val="single" w:sz="4" w:space="0" w:color="70AD47"/>
              <w:right w:val="single" w:sz="4" w:space="0" w:color="70AD47"/>
            </w:tcBorders>
            <w:shd w:val="clear" w:color="auto" w:fill="A8D08D"/>
          </w:tcPr>
          <w:p w14:paraId="69AA2B51" w14:textId="77777777" w:rsidR="0037589E" w:rsidRPr="0037589E" w:rsidRDefault="0037589E" w:rsidP="0037589E">
            <w:pPr>
              <w:rPr>
                <w:rFonts w:ascii="Arial" w:hAnsi="Arial" w:cs="Arial"/>
                <w:b/>
                <w:noProof/>
                <w:sz w:val="18"/>
                <w:szCs w:val="18"/>
              </w:rPr>
            </w:pPr>
          </w:p>
        </w:tc>
        <w:tc>
          <w:tcPr>
            <w:tcW w:w="4253" w:type="dxa"/>
            <w:tcBorders>
              <w:top w:val="single" w:sz="4" w:space="0" w:color="70AD47"/>
              <w:left w:val="single" w:sz="4" w:space="0" w:color="70AD47"/>
              <w:bottom w:val="single" w:sz="4" w:space="0" w:color="70AD47"/>
              <w:right w:val="single" w:sz="4" w:space="0" w:color="70AD47"/>
            </w:tcBorders>
            <w:shd w:val="clear" w:color="auto" w:fill="A8D08D"/>
          </w:tcPr>
          <w:p w14:paraId="404CB8BD" w14:textId="77777777" w:rsidR="0037589E" w:rsidRPr="0037589E" w:rsidRDefault="0037589E" w:rsidP="0037589E">
            <w:pPr>
              <w:rPr>
                <w:rFonts w:ascii="Arial" w:hAnsi="Arial" w:cs="Arial"/>
                <w:b/>
                <w:noProof/>
                <w:sz w:val="18"/>
                <w:szCs w:val="18"/>
              </w:rPr>
            </w:pPr>
            <w:r w:rsidRPr="0037589E">
              <w:rPr>
                <w:rFonts w:ascii="Arial" w:hAnsi="Arial" w:cs="Arial"/>
                <w:b/>
                <w:noProof/>
                <w:sz w:val="18"/>
                <w:szCs w:val="18"/>
              </w:rPr>
              <w:t>TOTALES</w:t>
            </w:r>
          </w:p>
        </w:tc>
        <w:tc>
          <w:tcPr>
            <w:tcW w:w="1134" w:type="dxa"/>
            <w:tcBorders>
              <w:top w:val="single" w:sz="4" w:space="0" w:color="70AD47"/>
              <w:left w:val="single" w:sz="4" w:space="0" w:color="70AD47"/>
              <w:bottom w:val="single" w:sz="4" w:space="0" w:color="70AD47"/>
              <w:right w:val="single" w:sz="4" w:space="0" w:color="70AD47"/>
            </w:tcBorders>
            <w:shd w:val="clear" w:color="auto" w:fill="A8D08D"/>
          </w:tcPr>
          <w:p w14:paraId="5A57FD3B" w14:textId="77777777" w:rsidR="0037589E" w:rsidRPr="0037589E" w:rsidRDefault="0037589E" w:rsidP="0037589E">
            <w:pPr>
              <w:jc w:val="center"/>
              <w:rPr>
                <w:rFonts w:ascii="Arial" w:hAnsi="Arial" w:cs="Arial"/>
                <w:b/>
                <w:noProof/>
                <w:sz w:val="18"/>
                <w:szCs w:val="18"/>
              </w:rPr>
            </w:pPr>
            <w:r w:rsidRPr="0037589E">
              <w:rPr>
                <w:rFonts w:ascii="Arial" w:hAnsi="Arial" w:cs="Arial"/>
                <w:b/>
                <w:noProof/>
                <w:sz w:val="18"/>
                <w:szCs w:val="18"/>
              </w:rPr>
              <w:t>548</w:t>
            </w:r>
          </w:p>
        </w:tc>
        <w:tc>
          <w:tcPr>
            <w:tcW w:w="1745" w:type="dxa"/>
            <w:tcBorders>
              <w:top w:val="single" w:sz="4" w:space="0" w:color="70AD47"/>
              <w:left w:val="single" w:sz="4" w:space="0" w:color="70AD47"/>
              <w:bottom w:val="single" w:sz="4" w:space="0" w:color="70AD47"/>
              <w:right w:val="single" w:sz="4" w:space="0" w:color="70AD47"/>
            </w:tcBorders>
            <w:shd w:val="clear" w:color="auto" w:fill="A8D08D"/>
          </w:tcPr>
          <w:p w14:paraId="7C9AA0B7" w14:textId="77777777" w:rsidR="0037589E" w:rsidRPr="0037589E" w:rsidRDefault="0037589E" w:rsidP="0037589E">
            <w:pPr>
              <w:jc w:val="center"/>
              <w:rPr>
                <w:rFonts w:ascii="Arial" w:hAnsi="Arial" w:cs="Arial"/>
                <w:b/>
                <w:noProof/>
                <w:sz w:val="18"/>
                <w:szCs w:val="18"/>
              </w:rPr>
            </w:pPr>
            <w:r w:rsidRPr="0037589E">
              <w:rPr>
                <w:rFonts w:ascii="Arial" w:hAnsi="Arial" w:cs="Arial"/>
                <w:b/>
                <w:noProof/>
                <w:sz w:val="18"/>
                <w:szCs w:val="18"/>
              </w:rPr>
              <w:t>2,657</w:t>
            </w:r>
          </w:p>
        </w:tc>
      </w:tr>
    </w:tbl>
    <w:p w14:paraId="52FEEE6E" w14:textId="77777777" w:rsidR="0037589E" w:rsidRPr="0037589E" w:rsidRDefault="0037589E" w:rsidP="0037589E">
      <w:pPr>
        <w:spacing w:after="0"/>
        <w:jc w:val="both"/>
        <w:rPr>
          <w:rFonts w:ascii="Arial" w:eastAsia="Times New Roman" w:hAnsi="Arial" w:cs="Arial"/>
          <w:sz w:val="14"/>
          <w:szCs w:val="16"/>
          <w:lang w:eastAsia="es-ES"/>
        </w:rPr>
      </w:pPr>
      <w:r w:rsidRPr="0037589E">
        <w:rPr>
          <w:rFonts w:ascii="Arial" w:eastAsia="Times New Roman" w:hAnsi="Arial" w:cs="Arial"/>
          <w:b/>
          <w:sz w:val="14"/>
          <w:szCs w:val="16"/>
          <w:lang w:eastAsia="es-ES"/>
        </w:rPr>
        <w:t>Fuente</w:t>
      </w:r>
      <w:r w:rsidRPr="0037589E">
        <w:rPr>
          <w:rFonts w:ascii="Arial" w:eastAsia="Times New Roman" w:hAnsi="Arial" w:cs="Arial"/>
          <w:sz w:val="14"/>
          <w:szCs w:val="16"/>
          <w:lang w:eastAsia="es-ES"/>
        </w:rPr>
        <w:t>: Tabla obtenida de los reportes proporcionados por la Dirección de Desarrollo Social del H. Ayuntamiento de Cozumel.</w:t>
      </w:r>
    </w:p>
    <w:p w14:paraId="3B08A6C2" w14:textId="528F0D22" w:rsidR="005F5037" w:rsidRPr="005F5037" w:rsidRDefault="005F5037" w:rsidP="0037589E">
      <w:pPr>
        <w:spacing w:after="0"/>
        <w:jc w:val="both"/>
        <w:rPr>
          <w:rFonts w:ascii="Arial" w:eastAsia="Times New Roman" w:hAnsi="Arial" w:cs="Arial"/>
          <w:noProof/>
          <w:sz w:val="24"/>
          <w:szCs w:val="24"/>
        </w:rPr>
      </w:pPr>
    </w:p>
    <w:p w14:paraId="2A3A7032" w14:textId="77777777" w:rsidR="005F5037" w:rsidRDefault="005F5037" w:rsidP="008D074C">
      <w:pPr>
        <w:spacing w:after="0"/>
        <w:jc w:val="both"/>
        <w:rPr>
          <w:rFonts w:ascii="Arial" w:eastAsia="Times New Roman" w:hAnsi="Arial" w:cs="Arial"/>
          <w:noProof/>
          <w:sz w:val="24"/>
          <w:szCs w:val="24"/>
        </w:rPr>
      </w:pPr>
    </w:p>
    <w:p w14:paraId="26072753" w14:textId="549D1BA5" w:rsidR="0037589E" w:rsidRDefault="007A17C8" w:rsidP="008D074C">
      <w:pPr>
        <w:spacing w:after="0"/>
        <w:jc w:val="both"/>
        <w:rPr>
          <w:rFonts w:ascii="Arial" w:eastAsia="Times New Roman" w:hAnsi="Arial" w:cs="Arial"/>
          <w:noProof/>
          <w:sz w:val="24"/>
          <w:szCs w:val="24"/>
        </w:rPr>
      </w:pPr>
      <w:r>
        <w:rPr>
          <w:rFonts w:ascii="Arial" w:eastAsia="Times New Roman" w:hAnsi="Arial" w:cs="Arial"/>
          <w:noProof/>
          <w:sz w:val="24"/>
          <w:szCs w:val="24"/>
        </w:rPr>
        <w:t>Con</w:t>
      </w:r>
      <w:r w:rsidR="0037589E" w:rsidRPr="0037589E">
        <w:rPr>
          <w:rFonts w:ascii="Arial" w:eastAsia="Times New Roman" w:hAnsi="Arial" w:cs="Arial"/>
          <w:noProof/>
          <w:sz w:val="24"/>
          <w:szCs w:val="24"/>
        </w:rPr>
        <w:t xml:space="preserve"> base </w:t>
      </w:r>
      <w:r>
        <w:rPr>
          <w:rFonts w:ascii="Arial" w:eastAsia="Times New Roman" w:hAnsi="Arial" w:cs="Arial"/>
          <w:noProof/>
          <w:sz w:val="24"/>
          <w:szCs w:val="24"/>
        </w:rPr>
        <w:t>en</w:t>
      </w:r>
      <w:r w:rsidR="0037589E" w:rsidRPr="0037589E">
        <w:rPr>
          <w:rFonts w:ascii="Arial" w:eastAsia="Times New Roman" w:hAnsi="Arial" w:cs="Arial"/>
          <w:noProof/>
          <w:sz w:val="24"/>
          <w:szCs w:val="24"/>
        </w:rPr>
        <w:t xml:space="preserve"> la evidencia fotográfica y documental que sustenta cada una de las campañas realizadas, se determinó que si bien estas fueron encaminadas a la prevención de la violencia de género, no se detectaron campañas para dar a conocer los derechos de las niñas y mujeres sobre todo el derecho a una vida sin violencia, asi como campañas reeducativas en temas como las nuevas masculinidades y para ofrecer los servicios institucionales, como se establece en la</w:t>
      </w:r>
      <w:r w:rsidR="008D074C">
        <w:rPr>
          <w:rFonts w:ascii="Arial" w:eastAsia="Times New Roman" w:hAnsi="Arial" w:cs="Arial"/>
          <w:noProof/>
          <w:sz w:val="24"/>
          <w:szCs w:val="24"/>
        </w:rPr>
        <w:t xml:space="preserve"> medida de prevención número 5.</w:t>
      </w:r>
    </w:p>
    <w:p w14:paraId="1EA5A2E9" w14:textId="77777777" w:rsidR="008D074C" w:rsidRPr="008D074C" w:rsidRDefault="008D074C" w:rsidP="008D074C">
      <w:pPr>
        <w:spacing w:after="0"/>
        <w:jc w:val="both"/>
        <w:rPr>
          <w:rFonts w:ascii="Arial" w:eastAsia="Times New Roman" w:hAnsi="Arial" w:cs="Arial"/>
          <w:noProof/>
          <w:sz w:val="24"/>
          <w:szCs w:val="24"/>
        </w:rPr>
      </w:pPr>
    </w:p>
    <w:p w14:paraId="13FF2B6E" w14:textId="77777777" w:rsidR="008D074C" w:rsidRDefault="008D074C" w:rsidP="00875F71">
      <w:pPr>
        <w:pStyle w:val="Prrafodelista"/>
        <w:autoSpaceDE w:val="0"/>
        <w:autoSpaceDN w:val="0"/>
        <w:adjustRightInd w:val="0"/>
        <w:spacing w:after="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 xml:space="preserve">Derivado del análisis anterior se determinaron las siguientes </w:t>
      </w:r>
      <w:r>
        <w:rPr>
          <w:rFonts w:ascii="Arial" w:eastAsia="Times New Roman" w:hAnsi="Arial" w:cs="Arial"/>
          <w:bCs/>
          <w:sz w:val="24"/>
          <w:szCs w:val="24"/>
          <w:lang w:eastAsia="es-ES"/>
        </w:rPr>
        <w:t>observacion</w:t>
      </w:r>
      <w:r w:rsidRPr="001D226F">
        <w:rPr>
          <w:rFonts w:ascii="Arial" w:eastAsia="Times New Roman" w:hAnsi="Arial" w:cs="Arial"/>
          <w:bCs/>
          <w:sz w:val="24"/>
          <w:szCs w:val="24"/>
          <w:lang w:eastAsia="es-ES"/>
        </w:rPr>
        <w:t>es:</w:t>
      </w:r>
    </w:p>
    <w:p w14:paraId="16964A85" w14:textId="77777777" w:rsidR="00875F71" w:rsidRDefault="00875F71" w:rsidP="00875F71">
      <w:pPr>
        <w:pStyle w:val="Prrafodelista"/>
        <w:autoSpaceDE w:val="0"/>
        <w:autoSpaceDN w:val="0"/>
        <w:adjustRightInd w:val="0"/>
        <w:spacing w:after="0"/>
        <w:ind w:left="0"/>
        <w:jc w:val="both"/>
        <w:rPr>
          <w:rFonts w:ascii="Arial" w:eastAsia="Times New Roman" w:hAnsi="Arial" w:cs="Arial"/>
          <w:bCs/>
          <w:sz w:val="24"/>
          <w:szCs w:val="24"/>
          <w:lang w:eastAsia="es-ES"/>
        </w:rPr>
      </w:pPr>
    </w:p>
    <w:p w14:paraId="19512077" w14:textId="77777777" w:rsidR="008D074C" w:rsidRPr="008D074C" w:rsidRDefault="008D074C" w:rsidP="00C73D1A">
      <w:pPr>
        <w:numPr>
          <w:ilvl w:val="0"/>
          <w:numId w:val="48"/>
        </w:numPr>
        <w:spacing w:after="0"/>
        <w:contextualSpacing/>
        <w:jc w:val="both"/>
        <w:rPr>
          <w:rFonts w:ascii="Arial" w:eastAsia="Times New Roman" w:hAnsi="Arial" w:cs="Arial"/>
          <w:sz w:val="24"/>
          <w:szCs w:val="24"/>
          <w:lang w:eastAsia="es-ES"/>
        </w:rPr>
      </w:pPr>
      <w:r w:rsidRPr="008D074C">
        <w:rPr>
          <w:rFonts w:ascii="Arial" w:eastAsia="Times New Roman" w:hAnsi="Arial" w:cs="Arial"/>
          <w:sz w:val="24"/>
          <w:szCs w:val="24"/>
          <w:lang w:eastAsia="es-ES"/>
        </w:rPr>
        <w:t xml:space="preserve">Con respecto a las Medidas de Seguridad 3 y 5 se identificó la falta de personal médico y de trabajo social en el GEAVIG y para el caso del MIAS, la falta de personal </w:t>
      </w:r>
      <w:r w:rsidRPr="008D074C">
        <w:rPr>
          <w:rFonts w:ascii="Arial" w:eastAsia="Times New Roman" w:hAnsi="Arial" w:cs="Arial"/>
          <w:sz w:val="24"/>
          <w:szCs w:val="24"/>
          <w:lang w:eastAsia="es-ES"/>
        </w:rPr>
        <w:lastRenderedPageBreak/>
        <w:t>médico y elementos de seguridad pública, considerados como complemento de la asistencia multidisciplinaria señalada en dichas medidas de seguridad.</w:t>
      </w:r>
    </w:p>
    <w:p w14:paraId="585736DE" w14:textId="77777777" w:rsidR="008D074C" w:rsidRPr="008D074C" w:rsidRDefault="008D074C" w:rsidP="008D074C">
      <w:pPr>
        <w:spacing w:after="0"/>
        <w:ind w:left="426"/>
        <w:contextualSpacing/>
        <w:jc w:val="both"/>
        <w:rPr>
          <w:rFonts w:ascii="Arial" w:eastAsia="Times New Roman" w:hAnsi="Arial" w:cs="Arial"/>
          <w:sz w:val="24"/>
          <w:szCs w:val="24"/>
          <w:lang w:eastAsia="es-ES"/>
        </w:rPr>
      </w:pPr>
    </w:p>
    <w:p w14:paraId="24E0C0FC" w14:textId="77777777" w:rsidR="008D074C" w:rsidRPr="008D074C" w:rsidRDefault="008D074C" w:rsidP="00C73D1A">
      <w:pPr>
        <w:numPr>
          <w:ilvl w:val="0"/>
          <w:numId w:val="48"/>
        </w:numPr>
        <w:spacing w:after="0"/>
        <w:ind w:left="426" w:hanging="426"/>
        <w:contextualSpacing/>
        <w:jc w:val="both"/>
        <w:rPr>
          <w:rFonts w:ascii="Arial" w:eastAsia="Times New Roman" w:hAnsi="Arial" w:cs="Arial"/>
          <w:sz w:val="24"/>
          <w:szCs w:val="24"/>
          <w:lang w:eastAsia="es-ES"/>
        </w:rPr>
      </w:pPr>
      <w:r w:rsidRPr="008D074C">
        <w:rPr>
          <w:rFonts w:ascii="Arial" w:eastAsia="Times New Roman" w:hAnsi="Arial" w:cs="Arial"/>
          <w:sz w:val="24"/>
          <w:szCs w:val="24"/>
          <w:lang w:eastAsia="es-ES"/>
        </w:rPr>
        <w:t>Falta de capacitación en el protocolo de actuación de las y los servidores públicos encargados de brindar los servicios correspondientes tanto en el GEAVIG como en el MIAS.</w:t>
      </w:r>
    </w:p>
    <w:p w14:paraId="5D585152" w14:textId="77777777" w:rsidR="008D074C" w:rsidRPr="008D074C" w:rsidRDefault="008D074C" w:rsidP="008D074C">
      <w:pPr>
        <w:spacing w:after="0"/>
        <w:jc w:val="both"/>
        <w:rPr>
          <w:rFonts w:ascii="Arial" w:eastAsia="Times New Roman" w:hAnsi="Arial" w:cs="Arial"/>
          <w:sz w:val="24"/>
          <w:szCs w:val="24"/>
          <w:lang w:eastAsia="es-ES"/>
        </w:rPr>
      </w:pPr>
    </w:p>
    <w:p w14:paraId="2034A576" w14:textId="77777777" w:rsidR="008D074C" w:rsidRPr="008D074C" w:rsidRDefault="008D074C" w:rsidP="00C73D1A">
      <w:pPr>
        <w:numPr>
          <w:ilvl w:val="0"/>
          <w:numId w:val="48"/>
        </w:numPr>
        <w:spacing w:after="0"/>
        <w:ind w:left="426" w:hanging="426"/>
        <w:contextualSpacing/>
        <w:jc w:val="both"/>
        <w:rPr>
          <w:rFonts w:ascii="Arial" w:eastAsia="Times New Roman" w:hAnsi="Arial" w:cs="Arial"/>
          <w:sz w:val="24"/>
          <w:szCs w:val="24"/>
          <w:lang w:eastAsia="es-ES"/>
        </w:rPr>
      </w:pPr>
      <w:r w:rsidRPr="008D074C">
        <w:rPr>
          <w:rFonts w:ascii="Arial" w:eastAsia="Times New Roman" w:hAnsi="Arial" w:cs="Arial"/>
          <w:sz w:val="24"/>
          <w:szCs w:val="24"/>
          <w:lang w:eastAsia="es-ES"/>
        </w:rPr>
        <w:t>Con respecto a la Medida de Prevención número 2, se constató que los diversos talleres de autoempleo y pláticas realizadas, con especial atención a las niñas y mujeres, en diversas plataformas virtuales que abordaron temas de derechos humanos, derechos de las mujeres, prevención de la violencia, tipos de violencia hacia la mujer, entre otros temas, fueron dirigidos a la comunidad en general, sin contemplar acciones de coordinación con diversas instituciones educativas públicas y privadas del municipio. Adicionalmente, se observó la falta de pláticas del tema de perspectiva de género, como lo establece dicha medida de prevención.</w:t>
      </w:r>
    </w:p>
    <w:p w14:paraId="1EBC5E36" w14:textId="77777777" w:rsidR="008D074C" w:rsidRPr="008D074C" w:rsidRDefault="008D074C" w:rsidP="008D074C">
      <w:pPr>
        <w:spacing w:after="0"/>
        <w:ind w:left="426"/>
        <w:contextualSpacing/>
        <w:jc w:val="both"/>
        <w:rPr>
          <w:rFonts w:ascii="Arial" w:eastAsia="Times New Roman" w:hAnsi="Arial" w:cs="Arial"/>
          <w:sz w:val="24"/>
          <w:szCs w:val="24"/>
          <w:lang w:eastAsia="es-ES"/>
        </w:rPr>
      </w:pPr>
    </w:p>
    <w:p w14:paraId="3B76F5E4" w14:textId="77777777" w:rsidR="008D074C" w:rsidRPr="008D074C" w:rsidRDefault="008D074C" w:rsidP="00C73D1A">
      <w:pPr>
        <w:numPr>
          <w:ilvl w:val="0"/>
          <w:numId w:val="48"/>
        </w:numPr>
        <w:spacing w:after="0"/>
        <w:ind w:left="426" w:hanging="426"/>
        <w:contextualSpacing/>
        <w:jc w:val="both"/>
        <w:rPr>
          <w:rFonts w:ascii="Arial" w:eastAsia="Times New Roman" w:hAnsi="Arial" w:cs="Arial"/>
          <w:noProof/>
          <w:sz w:val="24"/>
          <w:szCs w:val="24"/>
        </w:rPr>
      </w:pPr>
      <w:r w:rsidRPr="008D074C">
        <w:rPr>
          <w:rFonts w:ascii="Arial" w:eastAsia="Times New Roman" w:hAnsi="Arial" w:cs="Arial"/>
          <w:sz w:val="24"/>
          <w:szCs w:val="24"/>
          <w:lang w:eastAsia="es-ES"/>
        </w:rPr>
        <w:t>En cuanto a la Medida de Prevención número 5, se observó la falta de realización de campañas reeducativas e integrales orientadas a la prevención de la violencia de género, así como campañas para dar a conocer los derechos de las niñas y mujeres sobre todo el derecho a una vida sin violencia, y de los servicios institucionales que se ofrecen para la prevención de la violencia.</w:t>
      </w:r>
    </w:p>
    <w:p w14:paraId="4030D466" w14:textId="77777777" w:rsidR="002F2C18" w:rsidRDefault="002F2C18" w:rsidP="001F6CC9">
      <w:pPr>
        <w:jc w:val="both"/>
        <w:rPr>
          <w:rFonts w:ascii="Calibri" w:hAnsi="Calibri" w:cs="Calibri"/>
          <w:color w:val="212121"/>
          <w:shd w:val="clear" w:color="auto" w:fill="FFFFFF"/>
        </w:rPr>
      </w:pPr>
    </w:p>
    <w:p w14:paraId="56A1B08E" w14:textId="1033D385" w:rsidR="008D074C" w:rsidRPr="00446492" w:rsidRDefault="002F2C18" w:rsidP="002F2C18">
      <w:pPr>
        <w:jc w:val="both"/>
        <w:rPr>
          <w:rFonts w:ascii="Arial" w:hAnsi="Arial" w:cs="Arial"/>
          <w:sz w:val="24"/>
          <w:szCs w:val="24"/>
          <w:shd w:val="clear" w:color="auto" w:fill="FFFFFF"/>
        </w:rPr>
      </w:pPr>
      <w:r w:rsidRPr="00446492">
        <w:rPr>
          <w:rFonts w:ascii="Arial" w:hAnsi="Arial" w:cs="Arial"/>
          <w:sz w:val="24"/>
          <w:szCs w:val="24"/>
          <w:shd w:val="clear" w:color="auto" w:fill="FFFFFF"/>
        </w:rPr>
        <w:t xml:space="preserve">Con motivo de la reunión de trabajo efectuada para la presentación de resultados finales de auditoría y observaciones preliminares, el H. Ayuntamiento del municipio de Cozumel presentó los argumentos que justificaron y/o aclararon las observaciones, así como la evidencia documental correspondiente, elementos con lo que se dieron por atendidas las observaciones número </w:t>
      </w:r>
      <w:r w:rsidR="00C73D1A" w:rsidRPr="00446492">
        <w:rPr>
          <w:rFonts w:ascii="Arial" w:hAnsi="Arial" w:cs="Arial"/>
          <w:sz w:val="24"/>
          <w:szCs w:val="24"/>
          <w:shd w:val="clear" w:color="auto" w:fill="FFFFFF"/>
        </w:rPr>
        <w:t>4, 5, 6</w:t>
      </w:r>
      <w:r w:rsidRPr="00446492">
        <w:rPr>
          <w:rFonts w:ascii="Arial" w:hAnsi="Arial" w:cs="Arial"/>
          <w:sz w:val="24"/>
          <w:szCs w:val="24"/>
          <w:shd w:val="clear" w:color="auto" w:fill="FFFFFF"/>
        </w:rPr>
        <w:t xml:space="preserve"> y </w:t>
      </w:r>
      <w:r w:rsidR="00C73D1A" w:rsidRPr="00446492">
        <w:rPr>
          <w:rFonts w:ascii="Arial" w:hAnsi="Arial" w:cs="Arial"/>
          <w:sz w:val="24"/>
          <w:szCs w:val="24"/>
          <w:shd w:val="clear" w:color="auto" w:fill="FFFFFF"/>
        </w:rPr>
        <w:t>7</w:t>
      </w:r>
      <w:r w:rsidRPr="00446492">
        <w:rPr>
          <w:rFonts w:ascii="Arial" w:hAnsi="Arial" w:cs="Arial"/>
          <w:sz w:val="24"/>
          <w:szCs w:val="24"/>
          <w:shd w:val="clear" w:color="auto" w:fill="FFFFFF"/>
        </w:rPr>
        <w:t>.</w:t>
      </w:r>
    </w:p>
    <w:p w14:paraId="6512D7C1" w14:textId="77777777" w:rsidR="00EF21B6" w:rsidRDefault="00EF21B6" w:rsidP="002F2C18">
      <w:pPr>
        <w:spacing w:after="0"/>
        <w:ind w:left="426"/>
        <w:jc w:val="both"/>
        <w:rPr>
          <w:rFonts w:ascii="Arial" w:eastAsia="Times New Roman" w:hAnsi="Arial" w:cs="Arial"/>
          <w:b/>
          <w:sz w:val="24"/>
          <w:szCs w:val="24"/>
          <w:lang w:eastAsia="es-ES"/>
        </w:rPr>
      </w:pPr>
    </w:p>
    <w:p w14:paraId="617DC183" w14:textId="1CF4594E" w:rsidR="002F2C18" w:rsidRPr="002F2C18" w:rsidRDefault="002F2C18" w:rsidP="002F2C18">
      <w:pPr>
        <w:spacing w:after="0"/>
        <w:ind w:left="426"/>
        <w:jc w:val="both"/>
        <w:rPr>
          <w:rFonts w:ascii="Arial" w:eastAsia="Times New Roman" w:hAnsi="Arial" w:cs="Arial"/>
          <w:b/>
          <w:sz w:val="24"/>
          <w:szCs w:val="24"/>
          <w:lang w:eastAsia="es-ES"/>
        </w:rPr>
      </w:pPr>
      <w:r w:rsidRPr="002F2C18">
        <w:rPr>
          <w:rFonts w:ascii="Arial" w:eastAsia="Times New Roman" w:hAnsi="Arial" w:cs="Arial"/>
          <w:b/>
          <w:sz w:val="24"/>
          <w:szCs w:val="24"/>
          <w:lang w:eastAsia="es-ES"/>
        </w:rPr>
        <w:t>2.2 Atención al Programa Estatal para Prevenir, Atender Sancionar y Erradicar la Violencia contra las Mujeres de Quintana Roo, con un enfoque de Gestión por Resultados de Desarrollo.</w:t>
      </w:r>
    </w:p>
    <w:p w14:paraId="3075BC52" w14:textId="77777777" w:rsidR="002F2C18" w:rsidRPr="002F2C18" w:rsidRDefault="002F2C18" w:rsidP="002F2C18">
      <w:pPr>
        <w:spacing w:after="0"/>
        <w:ind w:left="426"/>
        <w:rPr>
          <w:rFonts w:ascii="Arial" w:eastAsia="Times New Roman" w:hAnsi="Arial" w:cs="Arial"/>
          <w:b/>
          <w:sz w:val="24"/>
          <w:szCs w:val="24"/>
          <w:lang w:eastAsia="es-ES"/>
        </w:rPr>
      </w:pPr>
    </w:p>
    <w:p w14:paraId="2FC667B0" w14:textId="2583CA1E" w:rsidR="002F2C18" w:rsidRPr="002F2C18" w:rsidRDefault="00E4187C" w:rsidP="002F2C18">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 observaciones</w:t>
      </w:r>
      <w:r w:rsidR="009514EC">
        <w:rPr>
          <w:rFonts w:ascii="Arial" w:eastAsia="Times New Roman" w:hAnsi="Arial" w:cs="Arial"/>
          <w:b/>
          <w:bCs/>
          <w:sz w:val="24"/>
          <w:szCs w:val="24"/>
          <w:lang w:eastAsia="es-ES"/>
        </w:rPr>
        <w:t>.</w:t>
      </w:r>
    </w:p>
    <w:p w14:paraId="1E0336E0" w14:textId="77777777" w:rsidR="002F2C18" w:rsidRPr="002F2C18" w:rsidRDefault="002F2C18" w:rsidP="002F2C18">
      <w:pPr>
        <w:tabs>
          <w:tab w:val="left" w:pos="1965"/>
        </w:tabs>
        <w:spacing w:after="0"/>
        <w:jc w:val="both"/>
        <w:rPr>
          <w:rFonts w:ascii="Arial" w:eastAsia="Times New Roman" w:hAnsi="Arial" w:cs="Arial"/>
          <w:sz w:val="24"/>
          <w:szCs w:val="24"/>
          <w:lang w:eastAsia="es-ES"/>
        </w:rPr>
      </w:pPr>
      <w:r w:rsidRPr="002F2C18">
        <w:rPr>
          <w:rFonts w:ascii="Arial" w:eastAsia="Times New Roman" w:hAnsi="Arial" w:cs="Arial"/>
          <w:sz w:val="24"/>
          <w:szCs w:val="24"/>
          <w:lang w:eastAsia="es-ES"/>
        </w:rPr>
        <w:lastRenderedPageBreak/>
        <w:t>La Ley General de Acceso de las Mujeres a una Vida Libre de Violencia (Ley General en adelante), tiene por objeto establecer la coordinación entre la Federación, las entidades federativas y los municipios para prevenir, atender, sancionar y erradicar la violencia contra las mujeres a través de mecanismos como el Sistema Nacional para Prevenir, Atender, Sancionar y Erradicar la Violencia contra las Mujeres y su respectivo Programa.</w:t>
      </w:r>
    </w:p>
    <w:p w14:paraId="7C5CFC40" w14:textId="77777777" w:rsidR="002F2C18" w:rsidRPr="002F2C18" w:rsidRDefault="002F2C18" w:rsidP="002F2C18">
      <w:pPr>
        <w:spacing w:after="0"/>
        <w:jc w:val="both"/>
        <w:rPr>
          <w:rFonts w:ascii="Arial" w:eastAsia="Times New Roman" w:hAnsi="Arial" w:cs="Arial"/>
          <w:sz w:val="24"/>
          <w:szCs w:val="24"/>
          <w:lang w:eastAsia="es-ES"/>
        </w:rPr>
      </w:pPr>
    </w:p>
    <w:p w14:paraId="16460B07" w14:textId="1EEBFFD3" w:rsidR="002F2C18" w:rsidRDefault="002F2C18" w:rsidP="002F2C18">
      <w:pPr>
        <w:spacing w:after="0"/>
        <w:jc w:val="both"/>
        <w:rPr>
          <w:rFonts w:ascii="Arial" w:eastAsia="Times New Roman" w:hAnsi="Arial" w:cs="Arial"/>
          <w:sz w:val="24"/>
          <w:szCs w:val="24"/>
          <w:lang w:eastAsia="es-ES"/>
        </w:rPr>
      </w:pPr>
      <w:r w:rsidRPr="002F2C18">
        <w:rPr>
          <w:rFonts w:ascii="Arial" w:eastAsia="Times New Roman" w:hAnsi="Arial" w:cs="Arial"/>
          <w:sz w:val="24"/>
          <w:szCs w:val="24"/>
          <w:lang w:eastAsia="es-ES"/>
        </w:rPr>
        <w:t>Para lograr los objetivos de la Ley General, los tres órdenes de gobierno coadyuvarán a su cumplimiento de acuerdo con las competencias provistas en dicha Ley.</w:t>
      </w:r>
    </w:p>
    <w:p w14:paraId="5EC20D07" w14:textId="77777777" w:rsidR="00EF21B6" w:rsidRPr="002F2C18" w:rsidRDefault="00EF21B6" w:rsidP="002F2C18">
      <w:pPr>
        <w:spacing w:after="0"/>
        <w:jc w:val="both"/>
        <w:rPr>
          <w:rFonts w:ascii="Arial" w:eastAsia="Times New Roman" w:hAnsi="Arial" w:cs="Arial"/>
          <w:sz w:val="24"/>
          <w:szCs w:val="24"/>
          <w:lang w:eastAsia="es-ES"/>
        </w:rPr>
      </w:pPr>
    </w:p>
    <w:p w14:paraId="1821D50D" w14:textId="56CFD50D" w:rsidR="002F2C18" w:rsidRDefault="002F2C18" w:rsidP="002F2C18">
      <w:pPr>
        <w:spacing w:after="0"/>
        <w:jc w:val="both"/>
        <w:rPr>
          <w:rFonts w:ascii="Arial" w:eastAsia="Times New Roman" w:hAnsi="Arial" w:cs="Arial"/>
          <w:bCs/>
          <w:sz w:val="24"/>
          <w:szCs w:val="24"/>
          <w:lang w:val="es-ES" w:eastAsia="es-ES"/>
        </w:rPr>
      </w:pPr>
      <w:r w:rsidRPr="002F2C18">
        <w:rPr>
          <w:rFonts w:ascii="Arial" w:eastAsia="Times New Roman" w:hAnsi="Arial" w:cs="Arial"/>
          <w:bCs/>
          <w:sz w:val="24"/>
          <w:szCs w:val="24"/>
          <w:lang w:eastAsia="es-ES"/>
        </w:rPr>
        <w:t>Al respecto, corresponde a los municipios,</w:t>
      </w:r>
      <w:r w:rsidRPr="002F2C18">
        <w:rPr>
          <w:rFonts w:ascii="Arial" w:eastAsia="Times New Roman" w:hAnsi="Arial" w:cs="Arial"/>
          <w:bCs/>
          <w:sz w:val="24"/>
          <w:szCs w:val="24"/>
          <w:lang w:val="es-ES" w:eastAsia="es-ES"/>
        </w:rPr>
        <w:t xml:space="preserve"> de conformidad con las leyes locales en la materia y acorde con la perspectiva de género, lo siguiente</w:t>
      </w:r>
      <w:r w:rsidRPr="002F2C18">
        <w:rPr>
          <w:rFonts w:ascii="Arial" w:eastAsia="Times New Roman" w:hAnsi="Arial" w:cs="Arial"/>
          <w:bCs/>
          <w:sz w:val="24"/>
          <w:szCs w:val="24"/>
          <w:vertAlign w:val="superscript"/>
          <w:lang w:val="es-ES" w:eastAsia="es-ES"/>
        </w:rPr>
        <w:footnoteReference w:id="14"/>
      </w:r>
      <w:r w:rsidRPr="002F2C18">
        <w:rPr>
          <w:rFonts w:ascii="Arial" w:eastAsia="Times New Roman" w:hAnsi="Arial" w:cs="Arial"/>
          <w:bCs/>
          <w:sz w:val="24"/>
          <w:szCs w:val="24"/>
          <w:lang w:val="es-ES" w:eastAsia="es-ES"/>
        </w:rPr>
        <w:t>:</w:t>
      </w:r>
    </w:p>
    <w:p w14:paraId="7E2D4576" w14:textId="29CEB5BB" w:rsidR="00E4187C" w:rsidRDefault="00E4187C" w:rsidP="002F2C18">
      <w:pPr>
        <w:spacing w:after="0"/>
        <w:jc w:val="both"/>
        <w:rPr>
          <w:rFonts w:ascii="Arial" w:eastAsia="Times New Roman" w:hAnsi="Arial" w:cs="Arial"/>
          <w:bCs/>
          <w:sz w:val="24"/>
          <w:szCs w:val="24"/>
          <w:lang w:val="es-ES" w:eastAsia="es-ES"/>
        </w:rPr>
      </w:pPr>
    </w:p>
    <w:p w14:paraId="74F2D4A7" w14:textId="77777777" w:rsidR="002F2C18" w:rsidRPr="002F2C18" w:rsidRDefault="002F2C18" w:rsidP="002F2C18">
      <w:pPr>
        <w:tabs>
          <w:tab w:val="left" w:pos="2235"/>
        </w:tabs>
        <w:spacing w:after="0" w:line="240" w:lineRule="auto"/>
        <w:jc w:val="center"/>
        <w:rPr>
          <w:rFonts w:ascii="Arial" w:eastAsia="Times New Roman" w:hAnsi="Arial" w:cs="Arial"/>
          <w:b/>
          <w:sz w:val="18"/>
          <w:szCs w:val="24"/>
          <w:lang w:eastAsia="es-ES"/>
        </w:rPr>
      </w:pPr>
      <w:r w:rsidRPr="002F2C18">
        <w:rPr>
          <w:rFonts w:ascii="Arial" w:eastAsia="Times New Roman" w:hAnsi="Arial" w:cs="Arial"/>
          <w:b/>
          <w:sz w:val="18"/>
          <w:szCs w:val="24"/>
          <w:lang w:eastAsia="es-ES"/>
        </w:rPr>
        <w:t>Figura 6. Atribuciones de los Municipios en materia de Prevención, Atención y</w:t>
      </w:r>
    </w:p>
    <w:p w14:paraId="22D4FA50" w14:textId="77777777" w:rsidR="002F2C18" w:rsidRPr="002F2C18" w:rsidRDefault="002F2C18" w:rsidP="002F2C18">
      <w:pPr>
        <w:tabs>
          <w:tab w:val="left" w:pos="2235"/>
        </w:tabs>
        <w:spacing w:after="0" w:line="240" w:lineRule="auto"/>
        <w:jc w:val="center"/>
        <w:rPr>
          <w:rFonts w:ascii="Arial" w:eastAsia="Times New Roman" w:hAnsi="Arial" w:cs="Arial"/>
          <w:b/>
          <w:sz w:val="18"/>
          <w:szCs w:val="24"/>
          <w:lang w:eastAsia="es-ES"/>
        </w:rPr>
      </w:pPr>
      <w:r w:rsidRPr="002F2C18">
        <w:rPr>
          <w:rFonts w:ascii="Arial" w:eastAsia="Times New Roman" w:hAnsi="Arial" w:cs="Arial"/>
          <w:b/>
          <w:sz w:val="18"/>
          <w:szCs w:val="24"/>
          <w:lang w:eastAsia="es-ES"/>
        </w:rPr>
        <w:t>Erradicación de la Violencia contra las Mujeres</w:t>
      </w:r>
    </w:p>
    <w:p w14:paraId="5F939B6A" w14:textId="77777777" w:rsidR="002F2C18" w:rsidRPr="002F2C18" w:rsidRDefault="002F2C18" w:rsidP="002F2C18">
      <w:pPr>
        <w:spacing w:after="0"/>
        <w:jc w:val="both"/>
        <w:rPr>
          <w:rFonts w:ascii="Arial" w:eastAsia="Times New Roman" w:hAnsi="Arial" w:cs="Arial"/>
          <w:bCs/>
          <w:sz w:val="24"/>
          <w:szCs w:val="24"/>
          <w:lang w:val="es-ES" w:eastAsia="es-ES"/>
        </w:rPr>
      </w:pPr>
    </w:p>
    <w:p w14:paraId="3CBE0EDE" w14:textId="77777777" w:rsidR="002F2C18" w:rsidRPr="002F2C18" w:rsidRDefault="002F2C18" w:rsidP="002F2C18">
      <w:pPr>
        <w:spacing w:after="0"/>
        <w:jc w:val="both"/>
        <w:rPr>
          <w:rFonts w:ascii="Arial" w:eastAsia="Times New Roman" w:hAnsi="Arial" w:cs="Arial"/>
          <w:bCs/>
          <w:sz w:val="24"/>
          <w:szCs w:val="24"/>
          <w:lang w:val="es-ES" w:eastAsia="es-ES"/>
        </w:rPr>
      </w:pPr>
      <w:r w:rsidRPr="002F2C18">
        <w:rPr>
          <w:rFonts w:ascii="Times New Roman" w:eastAsia="Times New Roman" w:hAnsi="Times New Roman" w:cs="Times New Roman"/>
          <w:noProof/>
          <w:sz w:val="24"/>
          <w:szCs w:val="24"/>
        </w:rPr>
        <w:drawing>
          <wp:inline distT="0" distB="0" distL="0" distR="0" wp14:anchorId="6DA6BB32" wp14:editId="30685218">
            <wp:extent cx="5612130" cy="2270760"/>
            <wp:effectExtent l="0" t="0" r="0" b="3429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624D40EC" w14:textId="77777777" w:rsidR="002F2C18" w:rsidRPr="002F2C18" w:rsidRDefault="002F2C18" w:rsidP="002F2C18">
      <w:pPr>
        <w:spacing w:after="0" w:line="240" w:lineRule="auto"/>
        <w:rPr>
          <w:rFonts w:ascii="Arial" w:eastAsia="Times New Roman" w:hAnsi="Arial" w:cs="Arial"/>
          <w:bCs/>
          <w:sz w:val="14"/>
          <w:szCs w:val="24"/>
          <w:lang w:eastAsia="es-ES"/>
        </w:rPr>
      </w:pPr>
      <w:r w:rsidRPr="002F2C18">
        <w:rPr>
          <w:rFonts w:ascii="Arial" w:eastAsia="Times New Roman" w:hAnsi="Arial" w:cs="Arial"/>
          <w:b/>
          <w:bCs/>
          <w:sz w:val="14"/>
          <w:szCs w:val="24"/>
          <w:lang w:eastAsia="es-ES"/>
        </w:rPr>
        <w:t xml:space="preserve">           Fuente:</w:t>
      </w:r>
      <w:r w:rsidRPr="002F2C18">
        <w:rPr>
          <w:rFonts w:ascii="Arial" w:eastAsia="Times New Roman" w:hAnsi="Arial" w:cs="Arial"/>
          <w:bCs/>
          <w:sz w:val="14"/>
          <w:szCs w:val="24"/>
          <w:lang w:eastAsia="es-ES"/>
        </w:rPr>
        <w:t xml:space="preserve"> Elaborado por la ASEQROO con información de la Ley General de Acceso de las Mujeres a una Vida Libre de Violencia.</w:t>
      </w:r>
    </w:p>
    <w:p w14:paraId="48C09B9D" w14:textId="77777777" w:rsidR="002F2C18" w:rsidRPr="002F2C18" w:rsidRDefault="002F2C18" w:rsidP="002F2C18">
      <w:pPr>
        <w:spacing w:after="0" w:line="240" w:lineRule="auto"/>
        <w:rPr>
          <w:rFonts w:ascii="Arial" w:eastAsia="Times New Roman" w:hAnsi="Arial" w:cs="Arial"/>
          <w:bCs/>
          <w:sz w:val="24"/>
          <w:szCs w:val="24"/>
          <w:lang w:eastAsia="es-ES"/>
        </w:rPr>
      </w:pPr>
    </w:p>
    <w:p w14:paraId="201EB5DF" w14:textId="0900096A" w:rsidR="002F2C18" w:rsidRPr="002F2C18" w:rsidRDefault="002F2C18" w:rsidP="002F2C18">
      <w:pPr>
        <w:spacing w:after="0"/>
        <w:jc w:val="both"/>
        <w:rPr>
          <w:rFonts w:ascii="Arial" w:eastAsia="Times New Roman" w:hAnsi="Arial" w:cs="Arial"/>
          <w:sz w:val="24"/>
          <w:szCs w:val="24"/>
          <w:lang w:eastAsia="es-ES"/>
        </w:rPr>
      </w:pPr>
      <w:r w:rsidRPr="002F2C18">
        <w:rPr>
          <w:rFonts w:ascii="Arial" w:eastAsia="Times New Roman" w:hAnsi="Arial" w:cs="Arial"/>
          <w:sz w:val="24"/>
          <w:szCs w:val="24"/>
          <w:lang w:eastAsia="es-ES"/>
        </w:rPr>
        <w:t xml:space="preserve">Para estar en concordancia con la política nacional, el Gobierno del Estado ha implementado el Programa Estatal para Prevenir, Atender, Sancionar y Erradicar la Violencia contra las Mujeres de Quintana Roo, con un Enfoque de Gestión por Resultados de Desarrollo, (en adelante el Programa Estatal) que tiene como objetivo el </w:t>
      </w:r>
      <w:r w:rsidRPr="002F2C18">
        <w:rPr>
          <w:rFonts w:ascii="Arial" w:eastAsia="Times New Roman" w:hAnsi="Arial" w:cs="Arial"/>
          <w:sz w:val="24"/>
          <w:szCs w:val="24"/>
          <w:lang w:eastAsia="es-ES"/>
        </w:rPr>
        <w:lastRenderedPageBreak/>
        <w:t>trazar una ruta para la promoción, coordinación, diagnóstico, diseño</w:t>
      </w:r>
      <w:r w:rsidR="007A17C8">
        <w:rPr>
          <w:rFonts w:ascii="Arial" w:eastAsia="Times New Roman" w:hAnsi="Arial" w:cs="Arial"/>
          <w:sz w:val="24"/>
          <w:szCs w:val="24"/>
          <w:lang w:eastAsia="es-ES"/>
        </w:rPr>
        <w:t>,</w:t>
      </w:r>
      <w:r w:rsidRPr="002F2C18">
        <w:rPr>
          <w:rFonts w:ascii="Arial" w:eastAsia="Times New Roman" w:hAnsi="Arial" w:cs="Arial"/>
          <w:sz w:val="24"/>
          <w:szCs w:val="24"/>
          <w:lang w:eastAsia="es-ES"/>
        </w:rPr>
        <w:t xml:space="preserve"> ejecución, monitoreo y evaluación de las políticas públicas estatal</w:t>
      </w:r>
      <w:r w:rsidR="007A17C8">
        <w:rPr>
          <w:rFonts w:ascii="Arial" w:eastAsia="Times New Roman" w:hAnsi="Arial" w:cs="Arial"/>
          <w:sz w:val="24"/>
          <w:szCs w:val="24"/>
          <w:lang w:eastAsia="es-ES"/>
        </w:rPr>
        <w:t>es</w:t>
      </w:r>
      <w:r w:rsidRPr="002F2C18">
        <w:rPr>
          <w:rFonts w:ascii="Arial" w:eastAsia="Times New Roman" w:hAnsi="Arial" w:cs="Arial"/>
          <w:sz w:val="24"/>
          <w:szCs w:val="24"/>
          <w:lang w:eastAsia="es-ES"/>
        </w:rPr>
        <w:t xml:space="preserve"> y municipales que se emitan en materia de violencia contra a mujer, en el Estado de Quintana Roo y sus municipios, para garantizar el ejercicio pleno de los derechos de las mujeres a una vida libre de violencia.</w:t>
      </w:r>
      <w:r w:rsidRPr="002F2C18">
        <w:rPr>
          <w:rFonts w:ascii="Arial" w:eastAsia="Times New Roman" w:hAnsi="Arial" w:cs="Arial"/>
          <w:sz w:val="24"/>
          <w:szCs w:val="24"/>
          <w:vertAlign w:val="superscript"/>
          <w:lang w:eastAsia="es-ES"/>
        </w:rPr>
        <w:footnoteReference w:id="15"/>
      </w:r>
    </w:p>
    <w:p w14:paraId="5533EBB3" w14:textId="77777777" w:rsidR="002F2C18" w:rsidRPr="002F2C18" w:rsidRDefault="002F2C18" w:rsidP="002F2C18">
      <w:pPr>
        <w:spacing w:after="0"/>
        <w:rPr>
          <w:rFonts w:ascii="Arial" w:eastAsia="Times New Roman" w:hAnsi="Arial" w:cs="Arial"/>
          <w:sz w:val="24"/>
          <w:szCs w:val="24"/>
          <w:lang w:eastAsia="es-ES"/>
        </w:rPr>
      </w:pPr>
    </w:p>
    <w:p w14:paraId="41E89CDE" w14:textId="69C3BDED" w:rsidR="00E4187C" w:rsidRDefault="002F2C18" w:rsidP="00EF21B6">
      <w:pPr>
        <w:spacing w:after="0"/>
        <w:jc w:val="both"/>
        <w:rPr>
          <w:rFonts w:ascii="Arial" w:eastAsia="Times New Roman" w:hAnsi="Arial" w:cs="Arial"/>
          <w:sz w:val="24"/>
          <w:szCs w:val="24"/>
          <w:lang w:eastAsia="es-ES"/>
        </w:rPr>
      </w:pPr>
      <w:r w:rsidRPr="002F2C18">
        <w:rPr>
          <w:rFonts w:ascii="Arial" w:eastAsia="Times New Roman" w:hAnsi="Arial" w:cs="Arial"/>
          <w:sz w:val="24"/>
          <w:szCs w:val="24"/>
          <w:lang w:eastAsia="es-ES"/>
        </w:rPr>
        <w:t>Dicho Programa está conformado por 5 Ejes de Acción, articulados y enfocados a prevenir, atender, sancionar y erradicar la violencia contra las mujeres y niñas en el Estado, cuentan con objetivos específicos, los cuales enuncian una serie de estrategias y líneas de acción, así como las instancias estatales y municipales</w:t>
      </w:r>
      <w:r w:rsidR="00E4187C">
        <w:rPr>
          <w:rFonts w:ascii="Arial" w:eastAsia="Times New Roman" w:hAnsi="Arial" w:cs="Arial"/>
          <w:sz w:val="24"/>
          <w:szCs w:val="24"/>
          <w:lang w:eastAsia="es-ES"/>
        </w:rPr>
        <w:t xml:space="preserve"> </w:t>
      </w:r>
      <w:r w:rsidR="00E4187C" w:rsidRPr="00E4187C">
        <w:rPr>
          <w:rFonts w:ascii="Arial" w:eastAsia="Times New Roman" w:hAnsi="Arial" w:cs="Arial"/>
          <w:sz w:val="24"/>
          <w:szCs w:val="24"/>
          <w:lang w:eastAsia="es-ES"/>
        </w:rPr>
        <w:t>responsables y corresponsables de dar cumplimiento a cada línea de acción, relacionada con la política pública implementada.</w:t>
      </w:r>
    </w:p>
    <w:p w14:paraId="155A145A" w14:textId="77777777" w:rsidR="00EF21B6" w:rsidRPr="00E4187C" w:rsidRDefault="00EF21B6" w:rsidP="00EF21B6">
      <w:pPr>
        <w:spacing w:after="0"/>
        <w:jc w:val="both"/>
        <w:rPr>
          <w:rFonts w:ascii="Arial" w:eastAsia="Times New Roman" w:hAnsi="Arial" w:cs="Arial"/>
          <w:sz w:val="24"/>
          <w:szCs w:val="24"/>
          <w:lang w:eastAsia="es-ES"/>
        </w:rPr>
      </w:pPr>
    </w:p>
    <w:p w14:paraId="13D6B9EE" w14:textId="77777777" w:rsidR="00E4187C" w:rsidRPr="00E4187C" w:rsidRDefault="00E4187C" w:rsidP="00E4187C">
      <w:pPr>
        <w:spacing w:after="0"/>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t>Las acciones que los Ayuntamientos deberán llevar a cabo para coadyuvar al cumplimiento de dicho Programa, en los ejes de prevención y atención, son las siguientes:</w:t>
      </w:r>
    </w:p>
    <w:p w14:paraId="30FA0E3A" w14:textId="6B68E05C" w:rsidR="001B54F9" w:rsidRDefault="001B54F9" w:rsidP="002F2C18">
      <w:pPr>
        <w:jc w:val="both"/>
        <w:rPr>
          <w:rFonts w:ascii="Arial" w:hAnsi="Arial" w:cs="Arial"/>
        </w:rPr>
      </w:pPr>
    </w:p>
    <w:p w14:paraId="76153C0F" w14:textId="32208C92" w:rsidR="00E4187C" w:rsidRPr="00E4187C" w:rsidRDefault="00E4187C" w:rsidP="00E4187C">
      <w:pPr>
        <w:spacing w:after="0"/>
        <w:rPr>
          <w:rFonts w:ascii="Arial" w:eastAsia="Times New Roman" w:hAnsi="Arial" w:cs="Arial"/>
          <w:b/>
          <w:sz w:val="24"/>
          <w:szCs w:val="24"/>
          <w:lang w:eastAsia="es-ES"/>
        </w:rPr>
      </w:pPr>
      <w:r w:rsidRPr="00E4187C">
        <w:rPr>
          <w:rFonts w:ascii="Arial" w:eastAsia="Times New Roman" w:hAnsi="Arial" w:cs="Arial"/>
          <w:b/>
          <w:sz w:val="24"/>
          <w:szCs w:val="24"/>
          <w:lang w:eastAsia="es-ES"/>
        </w:rPr>
        <w:t>Eje de Prevención</w:t>
      </w:r>
    </w:p>
    <w:p w14:paraId="27AE10D3" w14:textId="77777777" w:rsidR="00E4187C" w:rsidRPr="00E4187C" w:rsidRDefault="00E4187C" w:rsidP="00E4187C">
      <w:pPr>
        <w:spacing w:after="0"/>
        <w:rPr>
          <w:rFonts w:ascii="Arial" w:eastAsia="Times New Roman" w:hAnsi="Arial" w:cs="Arial"/>
          <w:b/>
          <w:sz w:val="24"/>
          <w:szCs w:val="24"/>
          <w:lang w:eastAsia="es-ES"/>
        </w:rPr>
      </w:pPr>
    </w:p>
    <w:p w14:paraId="5BC82E6A" w14:textId="77777777" w:rsidR="00E4187C" w:rsidRPr="00E4187C" w:rsidRDefault="00E4187C" w:rsidP="00E4187C">
      <w:pPr>
        <w:spacing w:after="0"/>
        <w:jc w:val="both"/>
        <w:rPr>
          <w:rFonts w:ascii="Arial" w:eastAsia="Times New Roman" w:hAnsi="Arial" w:cs="Arial"/>
          <w:sz w:val="24"/>
          <w:szCs w:val="24"/>
          <w:lang w:eastAsia="es-ES"/>
        </w:rPr>
      </w:pPr>
      <w:r w:rsidRPr="00E4187C">
        <w:rPr>
          <w:rFonts w:ascii="Arial" w:eastAsia="Times New Roman" w:hAnsi="Arial" w:cs="Arial"/>
          <w:b/>
          <w:i/>
          <w:sz w:val="24"/>
          <w:szCs w:val="24"/>
          <w:lang w:eastAsia="es-ES"/>
        </w:rPr>
        <w:t>Objetivo específico.</w:t>
      </w:r>
      <w:r w:rsidRPr="00E4187C">
        <w:rPr>
          <w:rFonts w:ascii="Arial" w:eastAsia="Times New Roman" w:hAnsi="Arial" w:cs="Arial"/>
          <w:sz w:val="24"/>
          <w:szCs w:val="24"/>
          <w:lang w:eastAsia="es-ES"/>
        </w:rPr>
        <w:t xml:space="preserve"> Transformar los patrones socioculturales de comportamiento de mujeres y hombres en el ámbito público y privado a través de políticas públicas con enfoque de derechos humanos, encaminadas a prevenir las diferentes modalidades y tipos de violencia, a fin de asegurar a las mujeres el ejercicio pleno del derecho a una vida libre de violencia.</w:t>
      </w:r>
    </w:p>
    <w:p w14:paraId="29A98874" w14:textId="77777777" w:rsidR="00E4187C" w:rsidRPr="00E4187C" w:rsidRDefault="00E4187C" w:rsidP="00E4187C">
      <w:pPr>
        <w:spacing w:after="0"/>
        <w:jc w:val="both"/>
        <w:rPr>
          <w:rFonts w:ascii="Arial" w:eastAsia="Times New Roman" w:hAnsi="Arial" w:cs="Arial"/>
          <w:sz w:val="24"/>
          <w:szCs w:val="24"/>
          <w:lang w:eastAsia="es-ES"/>
        </w:rPr>
      </w:pPr>
    </w:p>
    <w:p w14:paraId="67E48BDA" w14:textId="77777777" w:rsidR="00E4187C" w:rsidRPr="00E4187C" w:rsidRDefault="00E4187C" w:rsidP="00E4187C">
      <w:pPr>
        <w:spacing w:after="0"/>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t>Para lograr este objetivo, es necesario que los municipios que son objetivos de atención de la Declaratoria de Alerta de Violencia de Género contra las mujeres, adopten e implementen las siguientes acciones que coadyuven a garantizar a las mujeres y niñas que se encuentran bajo su jurisdicción, el derecho a vivir una vida libre de violencia:</w:t>
      </w:r>
    </w:p>
    <w:p w14:paraId="45D60F80" w14:textId="77777777" w:rsidR="00E4187C" w:rsidRPr="00E4187C" w:rsidRDefault="00E4187C" w:rsidP="00E4187C">
      <w:pPr>
        <w:spacing w:after="0" w:line="240" w:lineRule="auto"/>
        <w:jc w:val="center"/>
        <w:rPr>
          <w:rFonts w:ascii="Arial" w:eastAsia="Times New Roman" w:hAnsi="Arial" w:cs="Arial"/>
          <w:b/>
          <w:sz w:val="20"/>
          <w:szCs w:val="24"/>
          <w:lang w:eastAsia="es-ES"/>
        </w:rPr>
      </w:pPr>
    </w:p>
    <w:p w14:paraId="401D6B28" w14:textId="73F3572F" w:rsidR="00E4187C" w:rsidRDefault="00E4187C" w:rsidP="00E4187C">
      <w:pPr>
        <w:spacing w:after="0" w:line="240" w:lineRule="auto"/>
        <w:jc w:val="center"/>
        <w:rPr>
          <w:rFonts w:ascii="Arial" w:eastAsia="Times New Roman" w:hAnsi="Arial" w:cs="Arial"/>
          <w:b/>
          <w:sz w:val="20"/>
          <w:szCs w:val="24"/>
          <w:lang w:eastAsia="es-ES"/>
        </w:rPr>
      </w:pPr>
    </w:p>
    <w:p w14:paraId="5964A9DF" w14:textId="05D5BD56" w:rsidR="00EF21B6" w:rsidRDefault="00EF21B6" w:rsidP="00E4187C">
      <w:pPr>
        <w:spacing w:after="0" w:line="240" w:lineRule="auto"/>
        <w:jc w:val="center"/>
        <w:rPr>
          <w:rFonts w:ascii="Arial" w:eastAsia="Times New Roman" w:hAnsi="Arial" w:cs="Arial"/>
          <w:b/>
          <w:sz w:val="20"/>
          <w:szCs w:val="24"/>
          <w:lang w:eastAsia="es-ES"/>
        </w:rPr>
      </w:pPr>
    </w:p>
    <w:p w14:paraId="73CD403D" w14:textId="77777777" w:rsidR="00EF21B6" w:rsidRPr="00E4187C" w:rsidRDefault="00EF21B6" w:rsidP="00E4187C">
      <w:pPr>
        <w:spacing w:after="0" w:line="240" w:lineRule="auto"/>
        <w:jc w:val="center"/>
        <w:rPr>
          <w:rFonts w:ascii="Arial" w:eastAsia="Times New Roman" w:hAnsi="Arial" w:cs="Arial"/>
          <w:b/>
          <w:sz w:val="20"/>
          <w:szCs w:val="24"/>
          <w:lang w:eastAsia="es-ES"/>
        </w:rPr>
      </w:pPr>
    </w:p>
    <w:p w14:paraId="43A4A636" w14:textId="77777777" w:rsidR="00E4187C" w:rsidRPr="00E4187C" w:rsidRDefault="00E4187C" w:rsidP="00E4187C">
      <w:pPr>
        <w:spacing w:after="0" w:line="240" w:lineRule="auto"/>
        <w:jc w:val="center"/>
        <w:rPr>
          <w:rFonts w:ascii="Arial" w:eastAsia="Times New Roman" w:hAnsi="Arial" w:cs="Arial"/>
          <w:b/>
          <w:sz w:val="20"/>
          <w:szCs w:val="24"/>
          <w:lang w:eastAsia="es-ES"/>
        </w:rPr>
      </w:pPr>
      <w:r w:rsidRPr="00E4187C">
        <w:rPr>
          <w:rFonts w:ascii="Arial" w:eastAsia="Times New Roman" w:hAnsi="Arial" w:cs="Arial"/>
          <w:b/>
          <w:sz w:val="20"/>
          <w:szCs w:val="24"/>
          <w:lang w:eastAsia="es-ES"/>
        </w:rPr>
        <w:lastRenderedPageBreak/>
        <w:t>Tabla 11. Líneas de acción del Eje de Prevención aplicables directamente a los municipios</w:t>
      </w:r>
    </w:p>
    <w:p w14:paraId="1E8946CD" w14:textId="77777777" w:rsidR="00E4187C" w:rsidRPr="00E4187C" w:rsidRDefault="00E4187C" w:rsidP="00E4187C">
      <w:pPr>
        <w:spacing w:after="0" w:line="240" w:lineRule="auto"/>
        <w:jc w:val="center"/>
        <w:rPr>
          <w:rFonts w:ascii="Arial" w:eastAsia="Times New Roman" w:hAnsi="Arial" w:cs="Arial"/>
          <w:b/>
          <w:sz w:val="24"/>
          <w:szCs w:val="24"/>
          <w:lang w:eastAsia="es-ES"/>
        </w:rPr>
      </w:pPr>
    </w:p>
    <w:tbl>
      <w:tblPr>
        <w:tblStyle w:val="Tablaconcuadrcula2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88"/>
        <w:gridCol w:w="6095"/>
        <w:gridCol w:w="1984"/>
      </w:tblGrid>
      <w:tr w:rsidR="00E4187C" w:rsidRPr="00E4187C" w14:paraId="719BA287" w14:textId="77777777" w:rsidTr="009514EC">
        <w:tc>
          <w:tcPr>
            <w:tcW w:w="988" w:type="dxa"/>
            <w:tcBorders>
              <w:left w:val="single" w:sz="4" w:space="0" w:color="auto"/>
              <w:bottom w:val="single" w:sz="4" w:space="0" w:color="auto"/>
            </w:tcBorders>
            <w:shd w:val="clear" w:color="auto" w:fill="2E74B5"/>
            <w:vAlign w:val="center"/>
          </w:tcPr>
          <w:p w14:paraId="136DF081" w14:textId="77777777" w:rsidR="00E4187C" w:rsidRPr="00E4187C" w:rsidRDefault="00E4187C" w:rsidP="00E4187C">
            <w:pPr>
              <w:jc w:val="center"/>
              <w:rPr>
                <w:rFonts w:ascii="Arial" w:hAnsi="Arial" w:cs="Arial"/>
                <w:b/>
                <w:color w:val="FFFFFF"/>
                <w:sz w:val="20"/>
              </w:rPr>
            </w:pPr>
            <w:r w:rsidRPr="00E4187C">
              <w:rPr>
                <w:rFonts w:ascii="Arial" w:hAnsi="Arial" w:cs="Arial"/>
                <w:b/>
                <w:color w:val="FFFFFF"/>
                <w:sz w:val="20"/>
              </w:rPr>
              <w:t>Número</w:t>
            </w:r>
          </w:p>
        </w:tc>
        <w:tc>
          <w:tcPr>
            <w:tcW w:w="6095" w:type="dxa"/>
            <w:tcBorders>
              <w:bottom w:val="single" w:sz="4" w:space="0" w:color="auto"/>
            </w:tcBorders>
            <w:shd w:val="clear" w:color="auto" w:fill="2E74B5"/>
            <w:vAlign w:val="center"/>
          </w:tcPr>
          <w:p w14:paraId="7BB04A05" w14:textId="77777777" w:rsidR="00E4187C" w:rsidRPr="00E4187C" w:rsidRDefault="00E4187C" w:rsidP="00E4187C">
            <w:pPr>
              <w:jc w:val="center"/>
              <w:rPr>
                <w:rFonts w:ascii="Arial" w:hAnsi="Arial" w:cs="Arial"/>
                <w:b/>
                <w:color w:val="FFFFFF"/>
                <w:sz w:val="20"/>
              </w:rPr>
            </w:pPr>
            <w:r w:rsidRPr="00E4187C">
              <w:rPr>
                <w:rFonts w:ascii="Arial" w:hAnsi="Arial" w:cs="Arial"/>
                <w:b/>
                <w:color w:val="FFFFFF"/>
                <w:sz w:val="20"/>
              </w:rPr>
              <w:t>Concepto</w:t>
            </w:r>
          </w:p>
        </w:tc>
        <w:tc>
          <w:tcPr>
            <w:tcW w:w="1984" w:type="dxa"/>
            <w:tcBorders>
              <w:bottom w:val="single" w:sz="4" w:space="0" w:color="auto"/>
              <w:right w:val="single" w:sz="4" w:space="0" w:color="auto"/>
            </w:tcBorders>
            <w:shd w:val="clear" w:color="auto" w:fill="2E74B5"/>
          </w:tcPr>
          <w:p w14:paraId="351494C2" w14:textId="77777777" w:rsidR="00E4187C" w:rsidRPr="00E4187C" w:rsidRDefault="00E4187C" w:rsidP="00E4187C">
            <w:pPr>
              <w:jc w:val="center"/>
              <w:rPr>
                <w:rFonts w:ascii="Arial" w:hAnsi="Arial" w:cs="Arial"/>
                <w:b/>
                <w:color w:val="FFFFFF"/>
                <w:sz w:val="20"/>
              </w:rPr>
            </w:pPr>
            <w:r w:rsidRPr="00E4187C">
              <w:rPr>
                <w:rFonts w:ascii="Arial" w:hAnsi="Arial" w:cs="Arial"/>
                <w:b/>
                <w:color w:val="FFFFFF"/>
                <w:sz w:val="20"/>
              </w:rPr>
              <w:t>Institución Responsable</w:t>
            </w:r>
          </w:p>
        </w:tc>
      </w:tr>
      <w:tr w:rsidR="00E4187C" w:rsidRPr="00E4187C" w14:paraId="33669FA8" w14:textId="77777777" w:rsidTr="009514EC">
        <w:tc>
          <w:tcPr>
            <w:tcW w:w="988" w:type="dxa"/>
            <w:tcBorders>
              <w:left w:val="single" w:sz="4" w:space="0" w:color="9CC2E5"/>
              <w:bottom w:val="single" w:sz="4" w:space="0" w:color="9CC2E5"/>
              <w:right w:val="single" w:sz="4" w:space="0" w:color="9CC2E5"/>
            </w:tcBorders>
            <w:shd w:val="clear" w:color="auto" w:fill="FFFFFF"/>
            <w:vAlign w:val="center"/>
          </w:tcPr>
          <w:p w14:paraId="7AB6FCE4" w14:textId="77777777" w:rsidR="00E4187C" w:rsidRPr="00E4187C" w:rsidRDefault="00E4187C" w:rsidP="00E4187C">
            <w:pPr>
              <w:rPr>
                <w:rFonts w:ascii="Arial" w:hAnsi="Arial" w:cs="Arial"/>
                <w:color w:val="404040"/>
                <w:sz w:val="18"/>
              </w:rPr>
            </w:pPr>
            <w:r w:rsidRPr="00E4187C">
              <w:rPr>
                <w:rFonts w:ascii="Arial" w:hAnsi="Arial" w:cs="Arial"/>
                <w:color w:val="404040"/>
                <w:sz w:val="18"/>
              </w:rPr>
              <w:t>1.1.8</w:t>
            </w:r>
          </w:p>
        </w:tc>
        <w:tc>
          <w:tcPr>
            <w:tcW w:w="6095" w:type="dxa"/>
            <w:tcBorders>
              <w:left w:val="single" w:sz="4" w:space="0" w:color="9CC2E5"/>
              <w:bottom w:val="single" w:sz="4" w:space="0" w:color="9CC2E5"/>
              <w:right w:val="single" w:sz="4" w:space="0" w:color="9CC2E5"/>
            </w:tcBorders>
          </w:tcPr>
          <w:p w14:paraId="5910ADBD" w14:textId="77777777" w:rsidR="00E4187C" w:rsidRPr="00E4187C" w:rsidRDefault="00E4187C" w:rsidP="00E4187C">
            <w:pPr>
              <w:jc w:val="both"/>
              <w:rPr>
                <w:rFonts w:ascii="Arial" w:hAnsi="Arial" w:cs="Arial"/>
                <w:color w:val="404040"/>
                <w:sz w:val="18"/>
              </w:rPr>
            </w:pPr>
            <w:r w:rsidRPr="00E4187C">
              <w:rPr>
                <w:rFonts w:ascii="Arial" w:hAnsi="Arial" w:cs="Arial"/>
                <w:color w:val="404040"/>
                <w:sz w:val="18"/>
              </w:rPr>
              <w:t>Instalar en zonas de alta incidencia de violencia módulos comunitarios informativos sobre los derechos de las mujeres, adolescentes y niñas, las leyes que las protegen, las medidas y programas que les asisten, así como los recursos disponibles.</w:t>
            </w:r>
          </w:p>
          <w:p w14:paraId="6FE60FB0" w14:textId="77777777" w:rsidR="00E4187C" w:rsidRPr="00E4187C" w:rsidRDefault="00E4187C" w:rsidP="00E4187C">
            <w:pPr>
              <w:jc w:val="both"/>
              <w:rPr>
                <w:rFonts w:ascii="Arial" w:hAnsi="Arial" w:cs="Arial"/>
                <w:color w:val="404040"/>
                <w:sz w:val="18"/>
              </w:rPr>
            </w:pPr>
          </w:p>
        </w:tc>
        <w:tc>
          <w:tcPr>
            <w:tcW w:w="1984" w:type="dxa"/>
            <w:tcBorders>
              <w:left w:val="single" w:sz="4" w:space="0" w:color="9CC2E5"/>
              <w:bottom w:val="single" w:sz="4" w:space="0" w:color="9CC2E5"/>
              <w:right w:val="single" w:sz="4" w:space="0" w:color="9CC2E5"/>
            </w:tcBorders>
          </w:tcPr>
          <w:p w14:paraId="67F4BF95" w14:textId="77777777" w:rsidR="00E4187C" w:rsidRPr="00E4187C" w:rsidRDefault="00E4187C" w:rsidP="009514EC">
            <w:pPr>
              <w:jc w:val="center"/>
              <w:rPr>
                <w:rFonts w:ascii="Arial" w:hAnsi="Arial" w:cs="Arial"/>
                <w:color w:val="404040"/>
                <w:sz w:val="18"/>
              </w:rPr>
            </w:pPr>
            <w:r w:rsidRPr="00E4187C">
              <w:rPr>
                <w:rFonts w:ascii="Arial" w:hAnsi="Arial" w:cs="Arial"/>
                <w:color w:val="404040"/>
                <w:sz w:val="18"/>
              </w:rPr>
              <w:t>Instancias Municipales de la Mujer</w:t>
            </w:r>
          </w:p>
        </w:tc>
      </w:tr>
      <w:tr w:rsidR="00E4187C" w:rsidRPr="00E4187C" w14:paraId="3813FC8F" w14:textId="77777777" w:rsidTr="009514EC">
        <w:tc>
          <w:tcPr>
            <w:tcW w:w="988" w:type="dxa"/>
            <w:tcBorders>
              <w:top w:val="single" w:sz="4" w:space="0" w:color="9CC2E5"/>
              <w:left w:val="single" w:sz="4" w:space="0" w:color="9CC2E5"/>
              <w:bottom w:val="single" w:sz="4" w:space="0" w:color="9CC2E5"/>
              <w:right w:val="single" w:sz="4" w:space="0" w:color="9CC2E5"/>
            </w:tcBorders>
            <w:shd w:val="clear" w:color="auto" w:fill="FFFFFF"/>
            <w:vAlign w:val="center"/>
          </w:tcPr>
          <w:p w14:paraId="0307B26C" w14:textId="77777777" w:rsidR="00E4187C" w:rsidRPr="00E4187C" w:rsidRDefault="00E4187C" w:rsidP="00E4187C">
            <w:pPr>
              <w:rPr>
                <w:rFonts w:ascii="Arial" w:hAnsi="Arial" w:cs="Arial"/>
                <w:color w:val="404040"/>
                <w:sz w:val="18"/>
              </w:rPr>
            </w:pPr>
            <w:r w:rsidRPr="00E4187C">
              <w:rPr>
                <w:rFonts w:ascii="Arial" w:hAnsi="Arial" w:cs="Arial"/>
                <w:color w:val="404040"/>
                <w:sz w:val="18"/>
              </w:rPr>
              <w:t>1.2.13</w:t>
            </w:r>
          </w:p>
        </w:tc>
        <w:tc>
          <w:tcPr>
            <w:tcW w:w="6095" w:type="dxa"/>
            <w:tcBorders>
              <w:top w:val="single" w:sz="4" w:space="0" w:color="9CC2E5"/>
              <w:left w:val="single" w:sz="4" w:space="0" w:color="9CC2E5"/>
              <w:bottom w:val="single" w:sz="4" w:space="0" w:color="9CC2E5"/>
              <w:right w:val="single" w:sz="4" w:space="0" w:color="9CC2E5"/>
            </w:tcBorders>
          </w:tcPr>
          <w:p w14:paraId="59548A29" w14:textId="77777777" w:rsidR="00E4187C" w:rsidRPr="00E4187C" w:rsidRDefault="00E4187C" w:rsidP="00E4187C">
            <w:pPr>
              <w:jc w:val="both"/>
              <w:rPr>
                <w:rFonts w:ascii="Arial" w:hAnsi="Arial" w:cs="Arial"/>
                <w:color w:val="404040"/>
                <w:sz w:val="18"/>
              </w:rPr>
            </w:pPr>
            <w:r w:rsidRPr="00E4187C">
              <w:rPr>
                <w:rFonts w:ascii="Arial" w:hAnsi="Arial" w:cs="Arial"/>
                <w:color w:val="404040"/>
                <w:sz w:val="18"/>
              </w:rPr>
              <w:t>Incorporar en cada uno de los sitios web de los municipios, una sección que contenga los derechos de las mujeres, adolescentes y niñas, las leyes que las protegen, las medidas y programas que les asisten, así como los recursos disponibles.</w:t>
            </w:r>
          </w:p>
          <w:p w14:paraId="1B453831" w14:textId="77777777" w:rsidR="00E4187C" w:rsidRPr="00E4187C" w:rsidRDefault="00E4187C" w:rsidP="00E4187C">
            <w:pPr>
              <w:jc w:val="both"/>
              <w:rPr>
                <w:rFonts w:ascii="Arial" w:hAnsi="Arial" w:cs="Arial"/>
                <w:color w:val="404040"/>
                <w:sz w:val="18"/>
              </w:rPr>
            </w:pPr>
          </w:p>
        </w:tc>
        <w:tc>
          <w:tcPr>
            <w:tcW w:w="1984" w:type="dxa"/>
            <w:tcBorders>
              <w:top w:val="single" w:sz="4" w:space="0" w:color="9CC2E5"/>
              <w:left w:val="single" w:sz="4" w:space="0" w:color="9CC2E5"/>
              <w:bottom w:val="single" w:sz="4" w:space="0" w:color="9CC2E5"/>
              <w:right w:val="single" w:sz="4" w:space="0" w:color="9CC2E5"/>
            </w:tcBorders>
          </w:tcPr>
          <w:p w14:paraId="49896C7E" w14:textId="77777777" w:rsidR="00E4187C" w:rsidRPr="00E4187C" w:rsidRDefault="00E4187C" w:rsidP="009514EC">
            <w:pPr>
              <w:jc w:val="center"/>
              <w:rPr>
                <w:rFonts w:ascii="Arial" w:hAnsi="Arial" w:cs="Arial"/>
                <w:color w:val="404040"/>
                <w:sz w:val="18"/>
              </w:rPr>
            </w:pPr>
            <w:r w:rsidRPr="00E4187C">
              <w:rPr>
                <w:rFonts w:ascii="Arial" w:hAnsi="Arial" w:cs="Arial"/>
                <w:color w:val="404040"/>
                <w:sz w:val="18"/>
              </w:rPr>
              <w:t>Instancias Municipales de la Mujer</w:t>
            </w:r>
          </w:p>
        </w:tc>
      </w:tr>
    </w:tbl>
    <w:p w14:paraId="71CCCB2B" w14:textId="77777777" w:rsidR="00E4187C" w:rsidRPr="00E4187C" w:rsidRDefault="00E4187C" w:rsidP="00E4187C">
      <w:pPr>
        <w:spacing w:after="0" w:line="240" w:lineRule="auto"/>
        <w:rPr>
          <w:rFonts w:ascii="Arial" w:eastAsia="Times New Roman" w:hAnsi="Arial" w:cs="Arial"/>
          <w:sz w:val="14"/>
          <w:szCs w:val="24"/>
          <w:lang w:eastAsia="es-ES"/>
        </w:rPr>
      </w:pPr>
      <w:r w:rsidRPr="00E4187C">
        <w:rPr>
          <w:rFonts w:ascii="Arial" w:eastAsia="Times New Roman" w:hAnsi="Arial" w:cs="Arial"/>
          <w:b/>
          <w:sz w:val="14"/>
          <w:szCs w:val="24"/>
          <w:lang w:eastAsia="es-ES"/>
        </w:rPr>
        <w:t xml:space="preserve">Fuente: </w:t>
      </w:r>
      <w:r w:rsidRPr="00E4187C">
        <w:rPr>
          <w:rFonts w:ascii="Arial" w:eastAsia="Times New Roman" w:hAnsi="Arial" w:cs="Arial"/>
          <w:sz w:val="14"/>
          <w:szCs w:val="24"/>
          <w:lang w:eastAsia="es-ES"/>
        </w:rPr>
        <w:t>Elaborado por la ASEQROO con información del Eje Prevención del Fortalecimiento del Programa Estatal para Prevenir, Atender, Sancionar y Erradicar la Violencia contra las Mujeres de Quintana Roo, con un Enfoque de Gestión por Resultados de Desarrollo.</w:t>
      </w:r>
    </w:p>
    <w:p w14:paraId="589B2CED" w14:textId="77777777" w:rsidR="00E4187C" w:rsidRPr="00E4187C" w:rsidRDefault="00E4187C" w:rsidP="00E4187C">
      <w:pPr>
        <w:spacing w:after="0"/>
        <w:jc w:val="both"/>
        <w:rPr>
          <w:rFonts w:ascii="Arial" w:eastAsia="Times New Roman" w:hAnsi="Arial" w:cs="Arial"/>
          <w:sz w:val="24"/>
          <w:szCs w:val="24"/>
          <w:lang w:eastAsia="es-ES"/>
        </w:rPr>
      </w:pPr>
    </w:p>
    <w:p w14:paraId="20DC071A" w14:textId="77777777" w:rsidR="00E4187C" w:rsidRPr="00E4187C" w:rsidRDefault="00E4187C" w:rsidP="00E4187C">
      <w:pPr>
        <w:spacing w:after="0"/>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t>Se procedió a analizar la información proporcionada por la Dirección de Desarrollo Social del H. Ayuntamiento del Municipio de Cozumel, en conjunto con el Comité Municipal de la Mujer, para verificar el cumplimiento de dichas líneas de acción del Eje de Prevención, determinándose lo siguiente:</w:t>
      </w:r>
    </w:p>
    <w:p w14:paraId="34092712" w14:textId="77777777" w:rsidR="00E4187C" w:rsidRPr="00E4187C" w:rsidRDefault="00E4187C" w:rsidP="00E4187C">
      <w:pPr>
        <w:spacing w:after="0" w:line="240" w:lineRule="auto"/>
        <w:jc w:val="both"/>
        <w:rPr>
          <w:rFonts w:ascii="Arial" w:eastAsia="Times New Roman" w:hAnsi="Arial" w:cs="Arial"/>
          <w:sz w:val="24"/>
          <w:szCs w:val="24"/>
          <w:lang w:eastAsia="es-ES"/>
        </w:rPr>
      </w:pPr>
    </w:p>
    <w:p w14:paraId="5E2CA0F9" w14:textId="77777777" w:rsidR="00E4187C" w:rsidRPr="00E4187C" w:rsidRDefault="00E4187C" w:rsidP="00E4187C">
      <w:pPr>
        <w:numPr>
          <w:ilvl w:val="0"/>
          <w:numId w:val="21"/>
        </w:numPr>
        <w:spacing w:after="0" w:line="240" w:lineRule="auto"/>
        <w:contextualSpacing/>
        <w:jc w:val="both"/>
        <w:rPr>
          <w:rFonts w:ascii="Arial" w:eastAsia="Times New Roman" w:hAnsi="Arial" w:cs="Arial"/>
          <w:b/>
          <w:sz w:val="24"/>
          <w:szCs w:val="24"/>
          <w:lang w:eastAsia="es-ES"/>
        </w:rPr>
      </w:pPr>
      <w:r w:rsidRPr="00E4187C">
        <w:rPr>
          <w:rFonts w:ascii="Arial" w:eastAsia="Times New Roman" w:hAnsi="Arial" w:cs="Arial"/>
          <w:sz w:val="24"/>
          <w:szCs w:val="24"/>
          <w:lang w:eastAsia="es-ES"/>
        </w:rPr>
        <w:t xml:space="preserve">En relación a la </w:t>
      </w:r>
      <w:r w:rsidRPr="00E4187C">
        <w:rPr>
          <w:rFonts w:ascii="Arial" w:eastAsia="Times New Roman" w:hAnsi="Arial" w:cs="Arial"/>
          <w:b/>
          <w:sz w:val="24"/>
          <w:szCs w:val="24"/>
          <w:lang w:eastAsia="es-ES"/>
        </w:rPr>
        <w:t>línea de acción 1.1.8</w:t>
      </w:r>
      <w:r w:rsidRPr="00E4187C">
        <w:rPr>
          <w:rFonts w:ascii="Arial" w:eastAsia="Times New Roman" w:hAnsi="Arial" w:cs="Arial"/>
          <w:sz w:val="24"/>
          <w:szCs w:val="24"/>
          <w:lang w:eastAsia="es-ES"/>
        </w:rPr>
        <w:t xml:space="preserve"> se determinó lo siguiente: </w:t>
      </w:r>
    </w:p>
    <w:p w14:paraId="71285C93" w14:textId="77777777" w:rsidR="00E4187C" w:rsidRPr="00E4187C" w:rsidRDefault="00E4187C" w:rsidP="00E4187C">
      <w:pPr>
        <w:spacing w:after="0"/>
        <w:jc w:val="both"/>
        <w:rPr>
          <w:rFonts w:ascii="Arial" w:eastAsia="Times New Roman" w:hAnsi="Arial" w:cs="Arial"/>
          <w:b/>
          <w:sz w:val="24"/>
          <w:szCs w:val="24"/>
          <w:lang w:eastAsia="es-ES"/>
        </w:rPr>
      </w:pPr>
    </w:p>
    <w:p w14:paraId="347477BA" w14:textId="77777777" w:rsidR="00E4187C" w:rsidRPr="00E4187C" w:rsidRDefault="00E4187C" w:rsidP="00E4187C">
      <w:pPr>
        <w:spacing w:after="0"/>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t>Si bien se instaló un Módulo Integral de Asistencia Social (MIAS) en la colonia 10 de abril del municipio de Cozumel, considerada una zona de alta incidencia de violencia, este fue para dar atención inmediata a mujeres en situación de violencia de género mediante una asistencia multidisciplinaria, sin embargo, no se pudo corroborar si dicho módulo también ofrece información sobre los derechos de las mujeres, adolescentes y niñas, las leyes que las protegen y las medidas y programas que les asisten. Asimismo, no se proporcionó información y evidencia de la instalación de módulos informativos en las demás colonias consideradas de alta y muy alta incidencia delictiva o de violencia de género.</w:t>
      </w:r>
    </w:p>
    <w:p w14:paraId="7321EC04" w14:textId="77777777" w:rsidR="00E4187C" w:rsidRPr="00E4187C" w:rsidRDefault="00E4187C" w:rsidP="00E4187C">
      <w:pPr>
        <w:spacing w:after="0"/>
        <w:jc w:val="both"/>
        <w:rPr>
          <w:rFonts w:ascii="Arial" w:eastAsia="Times New Roman" w:hAnsi="Arial" w:cs="Arial"/>
          <w:sz w:val="24"/>
          <w:szCs w:val="24"/>
          <w:lang w:eastAsia="es-ES"/>
        </w:rPr>
      </w:pPr>
    </w:p>
    <w:p w14:paraId="7768404C" w14:textId="77777777" w:rsidR="00E4187C" w:rsidRPr="00E4187C" w:rsidRDefault="00E4187C" w:rsidP="00E4187C">
      <w:pPr>
        <w:numPr>
          <w:ilvl w:val="0"/>
          <w:numId w:val="21"/>
        </w:numPr>
        <w:spacing w:after="0" w:line="240" w:lineRule="auto"/>
        <w:contextualSpacing/>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t xml:space="preserve">En cuanto a la </w:t>
      </w:r>
      <w:r w:rsidRPr="00E4187C">
        <w:rPr>
          <w:rFonts w:ascii="Arial" w:eastAsia="Times New Roman" w:hAnsi="Arial" w:cs="Arial"/>
          <w:b/>
          <w:sz w:val="24"/>
          <w:szCs w:val="24"/>
          <w:lang w:eastAsia="es-ES"/>
        </w:rPr>
        <w:t>línea de acción 1.2.13</w:t>
      </w:r>
      <w:r w:rsidRPr="00E4187C">
        <w:rPr>
          <w:rFonts w:ascii="Arial" w:eastAsia="Times New Roman" w:hAnsi="Arial" w:cs="Arial"/>
          <w:sz w:val="24"/>
          <w:szCs w:val="24"/>
          <w:lang w:eastAsia="es-ES"/>
        </w:rPr>
        <w:t xml:space="preserve">, se identificó lo siguiente: </w:t>
      </w:r>
    </w:p>
    <w:p w14:paraId="7577A4B5" w14:textId="77777777" w:rsidR="00E4187C" w:rsidRPr="00E4187C" w:rsidRDefault="00E4187C" w:rsidP="00E4187C">
      <w:pPr>
        <w:spacing w:after="0"/>
        <w:jc w:val="both"/>
        <w:rPr>
          <w:rFonts w:ascii="Arial" w:eastAsia="Times New Roman" w:hAnsi="Arial" w:cs="Arial"/>
          <w:sz w:val="24"/>
          <w:szCs w:val="24"/>
          <w:lang w:eastAsia="es-ES"/>
        </w:rPr>
      </w:pPr>
    </w:p>
    <w:p w14:paraId="09F6B2C3" w14:textId="77777777" w:rsidR="00E4187C" w:rsidRPr="00E4187C" w:rsidRDefault="00E4187C" w:rsidP="00E4187C">
      <w:pPr>
        <w:spacing w:after="0"/>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t>Se corroboró que la página oficial del H. Ayuntamiento del municipio de Cozumel no cuenta con una sección que contenga los derechos de las mujeres, adolescentes y niñas, así como las medidas y programas que las asisten, como parte de las acciones que debió implementar para dar cumplimiento al Programa Estatal.</w:t>
      </w:r>
    </w:p>
    <w:p w14:paraId="4BEDA4A2" w14:textId="77777777" w:rsidR="009514EC" w:rsidRDefault="009514EC" w:rsidP="00E4187C">
      <w:pPr>
        <w:spacing w:after="0"/>
        <w:jc w:val="both"/>
        <w:rPr>
          <w:rFonts w:ascii="Arial" w:eastAsia="Times New Roman" w:hAnsi="Arial" w:cs="Arial"/>
          <w:sz w:val="24"/>
          <w:szCs w:val="24"/>
          <w:lang w:eastAsia="es-ES"/>
        </w:rPr>
      </w:pPr>
    </w:p>
    <w:p w14:paraId="73CAFADB" w14:textId="77777777" w:rsidR="00E4187C" w:rsidRPr="00E4187C" w:rsidRDefault="00E4187C" w:rsidP="00E4187C">
      <w:pPr>
        <w:spacing w:after="0"/>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t xml:space="preserve">Sin embargo, se constató que la Dirección de Desarrollo Social, creó una página en la red social (Facebook) donde realiza publicaciones de </w:t>
      </w:r>
      <w:proofErr w:type="spellStart"/>
      <w:r w:rsidRPr="00E4187C">
        <w:rPr>
          <w:rFonts w:ascii="Arial" w:eastAsia="Times New Roman" w:hAnsi="Arial" w:cs="Arial"/>
          <w:sz w:val="24"/>
          <w:szCs w:val="24"/>
          <w:lang w:eastAsia="es-ES"/>
        </w:rPr>
        <w:t>infogramas</w:t>
      </w:r>
      <w:proofErr w:type="spellEnd"/>
      <w:r w:rsidRPr="00E4187C">
        <w:rPr>
          <w:rFonts w:ascii="Arial" w:eastAsia="Times New Roman" w:hAnsi="Arial" w:cs="Arial"/>
          <w:sz w:val="24"/>
          <w:szCs w:val="24"/>
          <w:lang w:eastAsia="es-ES"/>
        </w:rPr>
        <w:t xml:space="preserve"> e información enfocada en materia de violencia contra la mujer, así como la difusión de diversas pláticas y talleres a cargo del personal del Comité Municipal de la Mujer, orientados al derecho de las mujeres y empoderamiento de las mismas, entre otros temas.</w:t>
      </w:r>
    </w:p>
    <w:p w14:paraId="4D068E08" w14:textId="77777777" w:rsidR="00E4187C" w:rsidRPr="00E4187C" w:rsidRDefault="00E4187C" w:rsidP="00E4187C">
      <w:pPr>
        <w:spacing w:after="0"/>
        <w:jc w:val="both"/>
        <w:rPr>
          <w:rFonts w:ascii="Arial" w:eastAsia="Times New Roman" w:hAnsi="Arial" w:cs="Arial"/>
          <w:sz w:val="24"/>
          <w:szCs w:val="24"/>
          <w:lang w:eastAsia="es-ES"/>
        </w:rPr>
      </w:pPr>
    </w:p>
    <w:p w14:paraId="0F83A718" w14:textId="62BE962D" w:rsidR="00E4187C" w:rsidRDefault="00E4187C" w:rsidP="00E4187C">
      <w:pPr>
        <w:spacing w:after="0"/>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t>A continuación, se presentan algunas imágenes que son difundidas en la red social de Facebook de dicha Dirección:</w:t>
      </w:r>
    </w:p>
    <w:p w14:paraId="449418E2" w14:textId="77777777" w:rsidR="00EF21B6" w:rsidRPr="00E4187C" w:rsidRDefault="00EF21B6" w:rsidP="00E4187C">
      <w:pPr>
        <w:spacing w:after="0"/>
        <w:jc w:val="both"/>
        <w:rPr>
          <w:rFonts w:ascii="Arial" w:eastAsia="Times New Roman" w:hAnsi="Arial" w:cs="Arial"/>
          <w:sz w:val="24"/>
          <w:szCs w:val="24"/>
          <w:lang w:eastAsia="es-ES"/>
        </w:rPr>
      </w:pPr>
    </w:p>
    <w:p w14:paraId="69BB0C66" w14:textId="77777777" w:rsidR="00E4187C" w:rsidRPr="00E4187C" w:rsidRDefault="00E4187C" w:rsidP="00E4187C">
      <w:pPr>
        <w:spacing w:after="0" w:line="240" w:lineRule="auto"/>
        <w:jc w:val="center"/>
        <w:rPr>
          <w:rFonts w:ascii="Arial" w:eastAsia="Times New Roman" w:hAnsi="Arial" w:cs="Arial"/>
          <w:b/>
          <w:sz w:val="18"/>
          <w:szCs w:val="16"/>
          <w:lang w:eastAsia="es-ES"/>
        </w:rPr>
      </w:pPr>
      <w:r w:rsidRPr="00E4187C">
        <w:rPr>
          <w:rFonts w:ascii="Arial" w:eastAsia="Times New Roman" w:hAnsi="Arial" w:cs="Arial"/>
          <w:b/>
          <w:sz w:val="18"/>
          <w:szCs w:val="16"/>
          <w:lang w:eastAsia="es-ES"/>
        </w:rPr>
        <w:t>Imágenes 3 y 4.  Evidencia de publicaciones en la red social de Facebook</w:t>
      </w:r>
    </w:p>
    <w:p w14:paraId="47D7A5DB" w14:textId="6C4C87D2" w:rsidR="00E4187C" w:rsidRPr="00E4187C" w:rsidRDefault="00E4187C" w:rsidP="009514EC">
      <w:pPr>
        <w:spacing w:after="120" w:line="240" w:lineRule="auto"/>
        <w:jc w:val="center"/>
        <w:rPr>
          <w:rFonts w:ascii="Arial" w:eastAsia="Times New Roman" w:hAnsi="Arial" w:cs="Arial"/>
          <w:b/>
          <w:sz w:val="18"/>
          <w:szCs w:val="16"/>
          <w:lang w:eastAsia="es-ES"/>
        </w:rPr>
      </w:pPr>
      <w:r w:rsidRPr="00E4187C">
        <w:rPr>
          <w:rFonts w:ascii="Arial" w:eastAsia="Times New Roman" w:hAnsi="Arial" w:cs="Arial"/>
          <w:b/>
          <w:sz w:val="18"/>
          <w:szCs w:val="16"/>
          <w:lang w:eastAsia="es-ES"/>
        </w:rPr>
        <w:t>de la Dirección de Desarrollo Social</w:t>
      </w:r>
      <w:r w:rsidR="009514EC">
        <w:rPr>
          <w:rFonts w:ascii="Arial" w:eastAsia="Times New Roman" w:hAnsi="Arial" w:cs="Arial"/>
          <w:b/>
          <w:sz w:val="18"/>
          <w:szCs w:val="16"/>
          <w:lang w:eastAsia="es-ES"/>
        </w:rPr>
        <w:t>.</w:t>
      </w:r>
    </w:p>
    <w:p w14:paraId="3702A59D" w14:textId="77777777" w:rsidR="00E4187C" w:rsidRPr="00E4187C" w:rsidRDefault="00E4187C" w:rsidP="00E4187C">
      <w:pPr>
        <w:spacing w:after="0" w:line="240" w:lineRule="auto"/>
        <w:jc w:val="center"/>
        <w:rPr>
          <w:rFonts w:ascii="Arial" w:eastAsia="Times New Roman" w:hAnsi="Arial" w:cs="Arial"/>
          <w:sz w:val="16"/>
          <w:szCs w:val="16"/>
          <w:lang w:eastAsia="es-ES"/>
        </w:rPr>
      </w:pPr>
    </w:p>
    <w:tbl>
      <w:tblPr>
        <w:tblStyle w:val="Tablaconcuadrcu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E4187C" w:rsidRPr="00E4187C" w14:paraId="39268289" w14:textId="77777777" w:rsidTr="008A0149">
        <w:tc>
          <w:tcPr>
            <w:tcW w:w="4414" w:type="dxa"/>
          </w:tcPr>
          <w:p w14:paraId="7B9856D1" w14:textId="77777777" w:rsidR="00E4187C" w:rsidRPr="00E4187C" w:rsidRDefault="00E4187C" w:rsidP="00E4187C">
            <w:pPr>
              <w:jc w:val="both"/>
              <w:rPr>
                <w:rFonts w:ascii="Arial" w:hAnsi="Arial" w:cs="Arial"/>
                <w:sz w:val="24"/>
                <w:szCs w:val="24"/>
                <w:lang w:eastAsia="es-ES"/>
              </w:rPr>
            </w:pPr>
            <w:r w:rsidRPr="00E4187C">
              <w:rPr>
                <w:noProof/>
                <w:sz w:val="24"/>
                <w:szCs w:val="24"/>
              </w:rPr>
              <w:t xml:space="preserve">  </w:t>
            </w:r>
            <w:r w:rsidRPr="00E4187C">
              <w:rPr>
                <w:noProof/>
                <w:sz w:val="24"/>
                <w:szCs w:val="24"/>
              </w:rPr>
              <w:drawing>
                <wp:inline distT="0" distB="0" distL="0" distR="0" wp14:anchorId="44F29151" wp14:editId="28BD99B5">
                  <wp:extent cx="2438400" cy="3061335"/>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6275" t="12302" r="29282" b="8093"/>
                          <a:stretch/>
                        </pic:blipFill>
                        <pic:spPr bwMode="auto">
                          <a:xfrm>
                            <a:off x="0" y="0"/>
                            <a:ext cx="2485265" cy="3120173"/>
                          </a:xfrm>
                          <a:prstGeom prst="rect">
                            <a:avLst/>
                          </a:prstGeom>
                          <a:ln>
                            <a:noFill/>
                          </a:ln>
                          <a:extLst>
                            <a:ext uri="{53640926-AAD7-44D8-BBD7-CCE9431645EC}">
                              <a14:shadowObscured xmlns:a14="http://schemas.microsoft.com/office/drawing/2010/main"/>
                            </a:ext>
                          </a:extLst>
                        </pic:spPr>
                      </pic:pic>
                    </a:graphicData>
                  </a:graphic>
                </wp:inline>
              </w:drawing>
            </w:r>
            <w:r w:rsidRPr="00E4187C">
              <w:rPr>
                <w:noProof/>
                <w:sz w:val="24"/>
                <w:szCs w:val="24"/>
              </w:rPr>
              <w:t xml:space="preserve">   </w:t>
            </w:r>
          </w:p>
        </w:tc>
        <w:tc>
          <w:tcPr>
            <w:tcW w:w="4414" w:type="dxa"/>
          </w:tcPr>
          <w:p w14:paraId="1E478784" w14:textId="77777777" w:rsidR="00E4187C" w:rsidRPr="00E4187C" w:rsidRDefault="00E4187C" w:rsidP="00E4187C">
            <w:pPr>
              <w:jc w:val="both"/>
              <w:rPr>
                <w:rFonts w:ascii="Arial" w:hAnsi="Arial" w:cs="Arial"/>
                <w:sz w:val="24"/>
                <w:szCs w:val="24"/>
                <w:lang w:eastAsia="es-ES"/>
              </w:rPr>
            </w:pPr>
            <w:r w:rsidRPr="00E4187C">
              <w:rPr>
                <w:noProof/>
                <w:sz w:val="24"/>
                <w:szCs w:val="24"/>
              </w:rPr>
              <w:drawing>
                <wp:anchor distT="0" distB="0" distL="114300" distR="114300" simplePos="0" relativeHeight="251663360" behindDoc="0" locked="0" layoutInCell="1" allowOverlap="1" wp14:anchorId="0CBE80F6" wp14:editId="0366066F">
                  <wp:simplePos x="0" y="0"/>
                  <wp:positionH relativeFrom="margin">
                    <wp:posOffset>277495</wp:posOffset>
                  </wp:positionH>
                  <wp:positionV relativeFrom="paragraph">
                    <wp:posOffset>-58420</wp:posOffset>
                  </wp:positionV>
                  <wp:extent cx="2390140" cy="3133725"/>
                  <wp:effectExtent l="0" t="0" r="0"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45967" t="28433" r="25140" b="5931"/>
                          <a:stretch/>
                        </pic:blipFill>
                        <pic:spPr bwMode="auto">
                          <a:xfrm>
                            <a:off x="0" y="0"/>
                            <a:ext cx="2402194" cy="31495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56A825C" w14:textId="77777777" w:rsidR="00E4187C" w:rsidRPr="00E4187C" w:rsidRDefault="00E4187C" w:rsidP="00E4187C">
      <w:pPr>
        <w:spacing w:after="0"/>
        <w:jc w:val="center"/>
        <w:rPr>
          <w:rFonts w:ascii="Arial" w:eastAsia="Times New Roman" w:hAnsi="Arial" w:cs="Arial"/>
          <w:sz w:val="14"/>
          <w:szCs w:val="16"/>
          <w:lang w:eastAsia="es-ES"/>
        </w:rPr>
      </w:pPr>
      <w:r w:rsidRPr="00E4187C">
        <w:rPr>
          <w:rFonts w:ascii="Arial" w:eastAsia="Times New Roman" w:hAnsi="Arial" w:cs="Arial"/>
          <w:b/>
          <w:sz w:val="14"/>
          <w:szCs w:val="16"/>
          <w:lang w:eastAsia="es-ES"/>
        </w:rPr>
        <w:t>Fuente:</w:t>
      </w:r>
      <w:r w:rsidRPr="00E4187C">
        <w:rPr>
          <w:rFonts w:ascii="Arial" w:eastAsia="Times New Roman" w:hAnsi="Arial" w:cs="Arial"/>
          <w:sz w:val="14"/>
          <w:szCs w:val="16"/>
          <w:lang w:eastAsia="es-ES"/>
        </w:rPr>
        <w:t xml:space="preserve"> Imágenes obtenidas de la red social Facebook de la Dirección de Desarrollo Social del H. Ayuntamiento de Cozumel</w:t>
      </w:r>
    </w:p>
    <w:p w14:paraId="3217CCED" w14:textId="77777777" w:rsidR="00E4187C" w:rsidRPr="00E4187C" w:rsidRDefault="00E4187C" w:rsidP="009514EC">
      <w:pPr>
        <w:rPr>
          <w:rFonts w:ascii="Arial" w:eastAsia="Times New Roman" w:hAnsi="Arial" w:cs="Arial"/>
          <w:sz w:val="24"/>
          <w:szCs w:val="24"/>
          <w:lang w:eastAsia="es-ES"/>
        </w:rPr>
      </w:pPr>
    </w:p>
    <w:p w14:paraId="31742834" w14:textId="5ED4CB89" w:rsidR="00E4187C" w:rsidRDefault="00E4187C" w:rsidP="002F2BAE">
      <w:pPr>
        <w:spacing w:after="0"/>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t>Adicionalmente, existen otras acciones del eje de Prevención en donde los municipios son corresponsables de su cumplimiento, entre las cuales se encuentran:</w:t>
      </w:r>
    </w:p>
    <w:p w14:paraId="2491263B" w14:textId="77777777" w:rsidR="002F2BAE" w:rsidRDefault="002F2BAE" w:rsidP="002F2BAE">
      <w:pPr>
        <w:spacing w:after="0"/>
        <w:jc w:val="both"/>
        <w:rPr>
          <w:rFonts w:ascii="Arial" w:eastAsia="Times New Roman" w:hAnsi="Arial" w:cs="Arial"/>
          <w:sz w:val="24"/>
          <w:szCs w:val="24"/>
          <w:lang w:eastAsia="es-ES"/>
        </w:rPr>
      </w:pPr>
    </w:p>
    <w:p w14:paraId="14D85EAC" w14:textId="77777777" w:rsidR="009514EC" w:rsidRDefault="009514EC" w:rsidP="002F2BAE">
      <w:pPr>
        <w:spacing w:after="0"/>
        <w:jc w:val="both"/>
        <w:rPr>
          <w:rFonts w:ascii="Arial" w:eastAsia="Times New Roman" w:hAnsi="Arial" w:cs="Arial"/>
          <w:sz w:val="24"/>
          <w:szCs w:val="24"/>
          <w:lang w:eastAsia="es-ES"/>
        </w:rPr>
      </w:pPr>
    </w:p>
    <w:p w14:paraId="4BB4A5E1" w14:textId="77777777" w:rsidR="009514EC" w:rsidRDefault="009514EC" w:rsidP="002F2BAE">
      <w:pPr>
        <w:spacing w:after="0"/>
        <w:jc w:val="both"/>
        <w:rPr>
          <w:rFonts w:ascii="Arial" w:eastAsia="Times New Roman" w:hAnsi="Arial" w:cs="Arial"/>
          <w:sz w:val="24"/>
          <w:szCs w:val="24"/>
          <w:lang w:eastAsia="es-ES"/>
        </w:rPr>
      </w:pPr>
    </w:p>
    <w:p w14:paraId="3A300252" w14:textId="77777777" w:rsidR="009514EC" w:rsidRPr="002F2BAE" w:rsidRDefault="009514EC" w:rsidP="002F2BAE">
      <w:pPr>
        <w:spacing w:after="0"/>
        <w:jc w:val="both"/>
        <w:rPr>
          <w:rFonts w:ascii="Arial" w:eastAsia="Times New Roman" w:hAnsi="Arial" w:cs="Arial"/>
          <w:sz w:val="24"/>
          <w:szCs w:val="24"/>
          <w:lang w:eastAsia="es-ES"/>
        </w:rPr>
      </w:pPr>
    </w:p>
    <w:p w14:paraId="7076D471" w14:textId="77777777" w:rsidR="00E4187C" w:rsidRPr="00E4187C" w:rsidRDefault="00E4187C" w:rsidP="00E4187C">
      <w:pPr>
        <w:tabs>
          <w:tab w:val="center" w:pos="4419"/>
          <w:tab w:val="left" w:pos="7350"/>
        </w:tabs>
        <w:spacing w:after="0" w:line="240" w:lineRule="auto"/>
        <w:jc w:val="center"/>
        <w:rPr>
          <w:rFonts w:ascii="Arial" w:eastAsia="Times New Roman" w:hAnsi="Arial" w:cs="Arial"/>
          <w:b/>
          <w:sz w:val="18"/>
          <w:szCs w:val="24"/>
          <w:lang w:eastAsia="es-ES"/>
        </w:rPr>
      </w:pPr>
      <w:r w:rsidRPr="00E4187C">
        <w:rPr>
          <w:rFonts w:ascii="Arial" w:eastAsia="Times New Roman" w:hAnsi="Arial" w:cs="Arial"/>
          <w:b/>
          <w:sz w:val="18"/>
          <w:szCs w:val="24"/>
          <w:lang w:eastAsia="es-ES"/>
        </w:rPr>
        <w:t>Tabla 12. Líneas de acción corresponsables a los municipios del eje de Prevención</w:t>
      </w:r>
    </w:p>
    <w:p w14:paraId="19C0DA14" w14:textId="77777777" w:rsidR="00E4187C" w:rsidRPr="00E4187C" w:rsidRDefault="00E4187C" w:rsidP="00E4187C">
      <w:pPr>
        <w:spacing w:after="0" w:line="240" w:lineRule="auto"/>
        <w:jc w:val="center"/>
        <w:rPr>
          <w:rFonts w:ascii="Times New Roman" w:eastAsia="Times New Roman" w:hAnsi="Times New Roman" w:cs="Times New Roman"/>
          <w:b/>
          <w:szCs w:val="24"/>
          <w:lang w:eastAsia="es-ES"/>
        </w:rPr>
      </w:pPr>
    </w:p>
    <w:tbl>
      <w:tblPr>
        <w:tblStyle w:val="Tablaconcuadrcula9"/>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88"/>
        <w:gridCol w:w="6095"/>
        <w:gridCol w:w="1843"/>
      </w:tblGrid>
      <w:tr w:rsidR="00E4187C" w:rsidRPr="00E4187C" w14:paraId="398BB1FC" w14:textId="77777777" w:rsidTr="009514EC">
        <w:tc>
          <w:tcPr>
            <w:tcW w:w="988" w:type="dxa"/>
            <w:tcBorders>
              <w:left w:val="single" w:sz="4" w:space="0" w:color="auto"/>
              <w:bottom w:val="single" w:sz="4" w:space="0" w:color="auto"/>
            </w:tcBorders>
            <w:shd w:val="clear" w:color="auto" w:fill="2E74B5"/>
            <w:vAlign w:val="center"/>
          </w:tcPr>
          <w:p w14:paraId="167B01D1" w14:textId="77777777" w:rsidR="00E4187C" w:rsidRPr="00E4187C" w:rsidRDefault="00E4187C" w:rsidP="00E4187C">
            <w:pPr>
              <w:jc w:val="center"/>
              <w:rPr>
                <w:rFonts w:ascii="Arial" w:hAnsi="Arial" w:cs="Arial"/>
                <w:b/>
                <w:color w:val="FFFFFF"/>
                <w:szCs w:val="24"/>
                <w:lang w:eastAsia="es-ES"/>
              </w:rPr>
            </w:pPr>
            <w:r w:rsidRPr="00E4187C">
              <w:rPr>
                <w:rFonts w:ascii="Arial" w:hAnsi="Arial" w:cs="Arial"/>
                <w:b/>
                <w:color w:val="FFFFFF"/>
                <w:szCs w:val="24"/>
                <w:lang w:eastAsia="es-ES"/>
              </w:rPr>
              <w:t>Número</w:t>
            </w:r>
          </w:p>
        </w:tc>
        <w:tc>
          <w:tcPr>
            <w:tcW w:w="6095" w:type="dxa"/>
            <w:tcBorders>
              <w:bottom w:val="single" w:sz="4" w:space="0" w:color="auto"/>
            </w:tcBorders>
            <w:shd w:val="clear" w:color="auto" w:fill="2E74B5"/>
            <w:vAlign w:val="center"/>
          </w:tcPr>
          <w:p w14:paraId="08016C85" w14:textId="77777777" w:rsidR="00E4187C" w:rsidRPr="00E4187C" w:rsidRDefault="00E4187C" w:rsidP="00E4187C">
            <w:pPr>
              <w:jc w:val="center"/>
              <w:rPr>
                <w:rFonts w:ascii="Arial" w:hAnsi="Arial" w:cs="Arial"/>
                <w:b/>
                <w:color w:val="FFFFFF"/>
                <w:szCs w:val="24"/>
                <w:lang w:eastAsia="es-ES"/>
              </w:rPr>
            </w:pPr>
            <w:r w:rsidRPr="00E4187C">
              <w:rPr>
                <w:rFonts w:ascii="Arial" w:hAnsi="Arial" w:cs="Arial"/>
                <w:b/>
                <w:color w:val="FFFFFF"/>
                <w:szCs w:val="24"/>
                <w:lang w:eastAsia="es-ES"/>
              </w:rPr>
              <w:t>Concepto</w:t>
            </w:r>
          </w:p>
        </w:tc>
        <w:tc>
          <w:tcPr>
            <w:tcW w:w="1843" w:type="dxa"/>
            <w:tcBorders>
              <w:bottom w:val="single" w:sz="4" w:space="0" w:color="auto"/>
              <w:right w:val="single" w:sz="4" w:space="0" w:color="auto"/>
            </w:tcBorders>
            <w:shd w:val="clear" w:color="auto" w:fill="2E74B5"/>
          </w:tcPr>
          <w:p w14:paraId="39ACE9A2" w14:textId="77777777" w:rsidR="00E4187C" w:rsidRPr="00E4187C" w:rsidRDefault="00E4187C" w:rsidP="00E4187C">
            <w:pPr>
              <w:jc w:val="center"/>
              <w:rPr>
                <w:rFonts w:ascii="Arial" w:hAnsi="Arial" w:cs="Arial"/>
                <w:b/>
                <w:color w:val="FFFFFF"/>
                <w:szCs w:val="24"/>
                <w:lang w:eastAsia="es-ES"/>
              </w:rPr>
            </w:pPr>
            <w:r w:rsidRPr="00E4187C">
              <w:rPr>
                <w:rFonts w:ascii="Arial" w:hAnsi="Arial" w:cs="Arial"/>
                <w:b/>
                <w:color w:val="FFFFFF"/>
                <w:szCs w:val="24"/>
                <w:lang w:eastAsia="es-ES"/>
              </w:rPr>
              <w:t>Institución Corresponsable</w:t>
            </w:r>
          </w:p>
        </w:tc>
      </w:tr>
      <w:tr w:rsidR="00E4187C" w:rsidRPr="00E4187C" w14:paraId="2F5DA928" w14:textId="77777777" w:rsidTr="009514EC">
        <w:tc>
          <w:tcPr>
            <w:tcW w:w="988" w:type="dxa"/>
            <w:tcBorders>
              <w:left w:val="single" w:sz="4" w:space="0" w:color="9CC2E5"/>
              <w:bottom w:val="single" w:sz="4" w:space="0" w:color="9CC2E5"/>
              <w:right w:val="single" w:sz="4" w:space="0" w:color="9CC2E5"/>
            </w:tcBorders>
            <w:shd w:val="clear" w:color="auto" w:fill="FFFFFF"/>
            <w:vAlign w:val="center"/>
          </w:tcPr>
          <w:p w14:paraId="3F37EAFC" w14:textId="77777777" w:rsidR="00E4187C" w:rsidRPr="00E4187C" w:rsidRDefault="00E4187C" w:rsidP="00E4187C">
            <w:pPr>
              <w:rPr>
                <w:rFonts w:ascii="Arial" w:hAnsi="Arial" w:cs="Arial"/>
                <w:color w:val="404040"/>
                <w:sz w:val="18"/>
                <w:szCs w:val="24"/>
                <w:lang w:eastAsia="es-ES"/>
              </w:rPr>
            </w:pPr>
            <w:r w:rsidRPr="00E4187C">
              <w:rPr>
                <w:rFonts w:ascii="Arial" w:hAnsi="Arial" w:cs="Arial"/>
                <w:color w:val="404040"/>
                <w:sz w:val="18"/>
                <w:szCs w:val="24"/>
                <w:lang w:eastAsia="es-ES"/>
              </w:rPr>
              <w:t>1.1.4</w:t>
            </w:r>
          </w:p>
        </w:tc>
        <w:tc>
          <w:tcPr>
            <w:tcW w:w="6095" w:type="dxa"/>
            <w:tcBorders>
              <w:left w:val="single" w:sz="4" w:space="0" w:color="9CC2E5"/>
              <w:bottom w:val="single" w:sz="4" w:space="0" w:color="9CC2E5"/>
              <w:right w:val="single" w:sz="4" w:space="0" w:color="9CC2E5"/>
            </w:tcBorders>
          </w:tcPr>
          <w:p w14:paraId="5F3EA89A" w14:textId="77777777" w:rsidR="00E4187C" w:rsidRPr="00E4187C" w:rsidRDefault="00E4187C" w:rsidP="00E4187C">
            <w:pPr>
              <w:jc w:val="both"/>
              <w:rPr>
                <w:rFonts w:ascii="Arial" w:hAnsi="Arial" w:cs="Arial"/>
                <w:color w:val="404040"/>
                <w:sz w:val="18"/>
                <w:szCs w:val="24"/>
                <w:lang w:eastAsia="es-ES"/>
              </w:rPr>
            </w:pPr>
            <w:r w:rsidRPr="00E4187C">
              <w:rPr>
                <w:rFonts w:ascii="Arial" w:hAnsi="Arial" w:cs="Arial"/>
                <w:color w:val="404040"/>
                <w:sz w:val="18"/>
                <w:szCs w:val="24"/>
                <w:lang w:eastAsia="es-ES"/>
              </w:rPr>
              <w:t>Realizar talleres comunitarios dirigidos a las mujeres en situación de riesgo de violencia y en zonas de alta incidencia de violencia, en materia de violencia contra las mujeres y derechos humanos; enfatizando en el derecho a una vida libre de violencia.</w:t>
            </w:r>
          </w:p>
        </w:tc>
        <w:tc>
          <w:tcPr>
            <w:tcW w:w="1843" w:type="dxa"/>
            <w:tcBorders>
              <w:left w:val="single" w:sz="4" w:space="0" w:color="9CC2E5"/>
              <w:bottom w:val="single" w:sz="4" w:space="0" w:color="9CC2E5"/>
              <w:right w:val="single" w:sz="4" w:space="0" w:color="9CC2E5"/>
            </w:tcBorders>
            <w:vAlign w:val="center"/>
          </w:tcPr>
          <w:p w14:paraId="01D6FABC" w14:textId="77777777" w:rsidR="00E4187C" w:rsidRPr="00E4187C" w:rsidRDefault="00E4187C" w:rsidP="00E4187C">
            <w:pPr>
              <w:jc w:val="center"/>
              <w:rPr>
                <w:rFonts w:ascii="Arial" w:hAnsi="Arial" w:cs="Arial"/>
                <w:color w:val="404040"/>
                <w:sz w:val="18"/>
                <w:szCs w:val="24"/>
                <w:lang w:eastAsia="es-ES"/>
              </w:rPr>
            </w:pPr>
            <w:r w:rsidRPr="00E4187C">
              <w:rPr>
                <w:rFonts w:ascii="Arial" w:hAnsi="Arial" w:cs="Arial"/>
                <w:color w:val="404040"/>
                <w:sz w:val="18"/>
                <w:szCs w:val="24"/>
                <w:lang w:eastAsia="es-ES"/>
              </w:rPr>
              <w:t>Instancias Municipales de la Mujer</w:t>
            </w:r>
          </w:p>
        </w:tc>
      </w:tr>
      <w:tr w:rsidR="00E4187C" w:rsidRPr="00E4187C" w14:paraId="6E495858" w14:textId="77777777" w:rsidTr="009514EC">
        <w:tc>
          <w:tcPr>
            <w:tcW w:w="988" w:type="dxa"/>
            <w:tcBorders>
              <w:top w:val="single" w:sz="4" w:space="0" w:color="9CC2E5"/>
              <w:left w:val="single" w:sz="4" w:space="0" w:color="9CC2E5"/>
              <w:bottom w:val="single" w:sz="4" w:space="0" w:color="9CC2E5"/>
              <w:right w:val="single" w:sz="4" w:space="0" w:color="9CC2E5"/>
            </w:tcBorders>
            <w:shd w:val="clear" w:color="auto" w:fill="FFFFFF"/>
            <w:vAlign w:val="center"/>
          </w:tcPr>
          <w:p w14:paraId="372F397A" w14:textId="77777777" w:rsidR="00E4187C" w:rsidRPr="00E4187C" w:rsidRDefault="00E4187C" w:rsidP="00E4187C">
            <w:pPr>
              <w:rPr>
                <w:rFonts w:ascii="Arial" w:hAnsi="Arial" w:cs="Arial"/>
                <w:color w:val="404040"/>
                <w:sz w:val="18"/>
                <w:szCs w:val="24"/>
                <w:lang w:eastAsia="es-ES"/>
              </w:rPr>
            </w:pPr>
            <w:r w:rsidRPr="00E4187C">
              <w:rPr>
                <w:rFonts w:ascii="Arial" w:hAnsi="Arial" w:cs="Arial"/>
                <w:color w:val="404040"/>
                <w:sz w:val="18"/>
                <w:szCs w:val="24"/>
                <w:lang w:eastAsia="es-ES"/>
              </w:rPr>
              <w:t>1.1.7</w:t>
            </w:r>
          </w:p>
        </w:tc>
        <w:tc>
          <w:tcPr>
            <w:tcW w:w="6095" w:type="dxa"/>
            <w:tcBorders>
              <w:top w:val="single" w:sz="4" w:space="0" w:color="9CC2E5"/>
              <w:left w:val="single" w:sz="4" w:space="0" w:color="9CC2E5"/>
              <w:bottom w:val="single" w:sz="4" w:space="0" w:color="9CC2E5"/>
              <w:right w:val="single" w:sz="4" w:space="0" w:color="9CC2E5"/>
            </w:tcBorders>
          </w:tcPr>
          <w:p w14:paraId="29BCD4EA" w14:textId="77777777" w:rsidR="00E4187C" w:rsidRPr="00E4187C" w:rsidRDefault="00E4187C" w:rsidP="00E4187C">
            <w:pPr>
              <w:jc w:val="both"/>
              <w:rPr>
                <w:rFonts w:ascii="Arial" w:hAnsi="Arial" w:cs="Arial"/>
                <w:color w:val="404040"/>
                <w:sz w:val="18"/>
                <w:szCs w:val="24"/>
                <w:lang w:eastAsia="es-ES"/>
              </w:rPr>
            </w:pPr>
            <w:r w:rsidRPr="00E4187C">
              <w:rPr>
                <w:rFonts w:ascii="Arial" w:hAnsi="Arial" w:cs="Arial"/>
                <w:color w:val="404040"/>
                <w:sz w:val="18"/>
                <w:szCs w:val="24"/>
                <w:lang w:eastAsia="es-ES"/>
              </w:rPr>
              <w:t>Fomentar actividades productivas, deportivas, recreativas, culturales y artísticas en zonas que presentan alta incidencia de violencia para fomentar el respeto a los derechos humanos de las mujeres, así como la solidaridad.</w:t>
            </w:r>
          </w:p>
        </w:tc>
        <w:tc>
          <w:tcPr>
            <w:tcW w:w="1843" w:type="dxa"/>
            <w:tcBorders>
              <w:top w:val="single" w:sz="4" w:space="0" w:color="9CC2E5"/>
              <w:left w:val="single" w:sz="4" w:space="0" w:color="9CC2E5"/>
              <w:bottom w:val="single" w:sz="4" w:space="0" w:color="9CC2E5"/>
              <w:right w:val="single" w:sz="4" w:space="0" w:color="9CC2E5"/>
            </w:tcBorders>
            <w:vAlign w:val="center"/>
          </w:tcPr>
          <w:p w14:paraId="4C40D572" w14:textId="77777777" w:rsidR="00E4187C" w:rsidRPr="00E4187C" w:rsidRDefault="00E4187C" w:rsidP="00E4187C">
            <w:pPr>
              <w:jc w:val="center"/>
              <w:rPr>
                <w:rFonts w:ascii="Arial" w:hAnsi="Arial" w:cs="Arial"/>
                <w:color w:val="404040"/>
                <w:sz w:val="18"/>
                <w:szCs w:val="24"/>
                <w:lang w:eastAsia="es-ES"/>
              </w:rPr>
            </w:pPr>
            <w:r w:rsidRPr="00E4187C">
              <w:rPr>
                <w:rFonts w:ascii="Arial" w:hAnsi="Arial" w:cs="Arial"/>
                <w:color w:val="404040"/>
                <w:sz w:val="18"/>
                <w:szCs w:val="24"/>
                <w:lang w:eastAsia="es-ES"/>
              </w:rPr>
              <w:t>Instancias Municipales de la Mujer</w:t>
            </w:r>
          </w:p>
        </w:tc>
      </w:tr>
      <w:tr w:rsidR="00E4187C" w:rsidRPr="00E4187C" w14:paraId="1280AA66" w14:textId="77777777" w:rsidTr="009514EC">
        <w:tc>
          <w:tcPr>
            <w:tcW w:w="988" w:type="dxa"/>
            <w:tcBorders>
              <w:top w:val="single" w:sz="4" w:space="0" w:color="9CC2E5"/>
              <w:left w:val="single" w:sz="4" w:space="0" w:color="9CC2E5"/>
              <w:bottom w:val="single" w:sz="4" w:space="0" w:color="9CC2E5"/>
              <w:right w:val="single" w:sz="4" w:space="0" w:color="9CC2E5"/>
            </w:tcBorders>
            <w:shd w:val="clear" w:color="auto" w:fill="FFFFFF"/>
            <w:vAlign w:val="center"/>
          </w:tcPr>
          <w:p w14:paraId="0ECF1152" w14:textId="77777777" w:rsidR="00E4187C" w:rsidRPr="00E4187C" w:rsidRDefault="00E4187C" w:rsidP="00E4187C">
            <w:pPr>
              <w:rPr>
                <w:rFonts w:ascii="Arial" w:hAnsi="Arial" w:cs="Arial"/>
                <w:color w:val="404040"/>
                <w:sz w:val="18"/>
                <w:szCs w:val="24"/>
                <w:lang w:eastAsia="es-ES"/>
              </w:rPr>
            </w:pPr>
            <w:r w:rsidRPr="00E4187C">
              <w:rPr>
                <w:rFonts w:ascii="Arial" w:hAnsi="Arial" w:cs="Arial"/>
                <w:color w:val="404040"/>
                <w:sz w:val="18"/>
                <w:szCs w:val="24"/>
                <w:lang w:eastAsia="es-ES"/>
              </w:rPr>
              <w:t>1.1.9</w:t>
            </w:r>
          </w:p>
        </w:tc>
        <w:tc>
          <w:tcPr>
            <w:tcW w:w="6095" w:type="dxa"/>
            <w:tcBorders>
              <w:top w:val="single" w:sz="4" w:space="0" w:color="9CC2E5"/>
              <w:left w:val="single" w:sz="4" w:space="0" w:color="9CC2E5"/>
              <w:bottom w:val="single" w:sz="4" w:space="0" w:color="9CC2E5"/>
              <w:right w:val="single" w:sz="4" w:space="0" w:color="9CC2E5"/>
            </w:tcBorders>
          </w:tcPr>
          <w:p w14:paraId="38D83940" w14:textId="77777777" w:rsidR="00E4187C" w:rsidRPr="00E4187C" w:rsidRDefault="00E4187C" w:rsidP="00E4187C">
            <w:pPr>
              <w:jc w:val="both"/>
              <w:rPr>
                <w:rFonts w:ascii="Arial" w:hAnsi="Arial" w:cs="Arial"/>
                <w:color w:val="404040"/>
                <w:sz w:val="18"/>
                <w:szCs w:val="24"/>
                <w:lang w:eastAsia="es-ES"/>
              </w:rPr>
            </w:pPr>
            <w:r w:rsidRPr="00E4187C">
              <w:rPr>
                <w:rFonts w:ascii="Arial" w:hAnsi="Arial" w:cs="Arial"/>
                <w:color w:val="404040"/>
                <w:sz w:val="18"/>
                <w:szCs w:val="24"/>
                <w:lang w:eastAsia="es-ES"/>
              </w:rPr>
              <w:t>Diseñar e implementar un plan integral de prevención de la violencia familiar con enfoque de derechos humanos y cultura de paz, que haga visible el significado, los tipos y modalidades de la violencia de género en el núcleo familiar y que contemple alianzas con medios de comunicación y sociedad civil.</w:t>
            </w:r>
          </w:p>
        </w:tc>
        <w:tc>
          <w:tcPr>
            <w:tcW w:w="1843" w:type="dxa"/>
            <w:tcBorders>
              <w:top w:val="single" w:sz="4" w:space="0" w:color="9CC2E5"/>
              <w:left w:val="single" w:sz="4" w:space="0" w:color="9CC2E5"/>
              <w:bottom w:val="single" w:sz="4" w:space="0" w:color="9CC2E5"/>
              <w:right w:val="single" w:sz="4" w:space="0" w:color="9CC2E5"/>
            </w:tcBorders>
            <w:vAlign w:val="center"/>
          </w:tcPr>
          <w:p w14:paraId="5A192A82" w14:textId="77777777" w:rsidR="00E4187C" w:rsidRPr="00E4187C" w:rsidRDefault="00E4187C" w:rsidP="00E4187C">
            <w:pPr>
              <w:jc w:val="center"/>
              <w:rPr>
                <w:rFonts w:ascii="Arial" w:hAnsi="Arial" w:cs="Arial"/>
                <w:color w:val="404040"/>
                <w:sz w:val="18"/>
                <w:szCs w:val="24"/>
                <w:lang w:eastAsia="es-ES"/>
              </w:rPr>
            </w:pPr>
            <w:r w:rsidRPr="00E4187C">
              <w:rPr>
                <w:rFonts w:ascii="Arial" w:hAnsi="Arial" w:cs="Arial"/>
                <w:color w:val="404040"/>
                <w:sz w:val="18"/>
                <w:szCs w:val="24"/>
                <w:lang w:eastAsia="es-ES"/>
              </w:rPr>
              <w:t>Instancias Municipales de la Mujer</w:t>
            </w:r>
          </w:p>
        </w:tc>
      </w:tr>
    </w:tbl>
    <w:p w14:paraId="6D15D77B" w14:textId="008B7C75" w:rsidR="00E4187C" w:rsidRDefault="00E4187C" w:rsidP="00E4187C">
      <w:pPr>
        <w:spacing w:after="0" w:line="240" w:lineRule="auto"/>
        <w:rPr>
          <w:rFonts w:ascii="Arial" w:eastAsia="Times New Roman" w:hAnsi="Arial" w:cs="Arial"/>
          <w:sz w:val="14"/>
          <w:szCs w:val="24"/>
          <w:lang w:eastAsia="es-ES"/>
        </w:rPr>
      </w:pPr>
      <w:r w:rsidRPr="00E4187C">
        <w:rPr>
          <w:rFonts w:ascii="Arial" w:eastAsia="Times New Roman" w:hAnsi="Arial" w:cs="Arial"/>
          <w:b/>
          <w:sz w:val="14"/>
          <w:szCs w:val="24"/>
          <w:lang w:eastAsia="es-ES"/>
        </w:rPr>
        <w:t xml:space="preserve">Fuente: </w:t>
      </w:r>
      <w:r w:rsidRPr="00E4187C">
        <w:rPr>
          <w:rFonts w:ascii="Arial" w:eastAsia="Times New Roman" w:hAnsi="Arial" w:cs="Arial"/>
          <w:sz w:val="14"/>
          <w:szCs w:val="24"/>
          <w:lang w:eastAsia="es-ES"/>
        </w:rPr>
        <w:t>Elaborado por la ASEQROO con información del Eje Prevención del Programa Estatal para Prevenir, Atender, Sancionar y Erradicar la Violencia contra las Mujeres de Quintana Roo, con un Enfoque de Gestión por Resultados de Desarrollo.</w:t>
      </w:r>
    </w:p>
    <w:p w14:paraId="02324CA1" w14:textId="5EB271D6" w:rsidR="00EF21B6" w:rsidRDefault="00EF21B6" w:rsidP="00E4187C">
      <w:pPr>
        <w:spacing w:after="0" w:line="240" w:lineRule="auto"/>
        <w:rPr>
          <w:rFonts w:ascii="Arial" w:eastAsia="Times New Roman" w:hAnsi="Arial" w:cs="Arial"/>
          <w:sz w:val="14"/>
          <w:szCs w:val="24"/>
          <w:lang w:eastAsia="es-ES"/>
        </w:rPr>
      </w:pPr>
    </w:p>
    <w:p w14:paraId="7EC610AA" w14:textId="77777777" w:rsidR="00EF21B6" w:rsidRDefault="00EF21B6" w:rsidP="00E4187C">
      <w:pPr>
        <w:spacing w:after="0" w:line="240" w:lineRule="auto"/>
        <w:rPr>
          <w:rFonts w:ascii="Arial" w:eastAsia="Times New Roman" w:hAnsi="Arial" w:cs="Arial"/>
          <w:sz w:val="14"/>
          <w:szCs w:val="24"/>
          <w:lang w:eastAsia="es-ES"/>
        </w:rPr>
      </w:pPr>
    </w:p>
    <w:p w14:paraId="5FDF5928" w14:textId="77777777" w:rsidR="002F2BAE" w:rsidRPr="00E4187C" w:rsidRDefault="002F2BAE" w:rsidP="00E4187C">
      <w:pPr>
        <w:spacing w:after="0" w:line="240" w:lineRule="auto"/>
        <w:rPr>
          <w:rFonts w:ascii="Arial" w:eastAsia="Times New Roman" w:hAnsi="Arial" w:cs="Arial"/>
          <w:sz w:val="14"/>
          <w:szCs w:val="24"/>
          <w:lang w:eastAsia="es-ES"/>
        </w:rPr>
      </w:pPr>
    </w:p>
    <w:p w14:paraId="79F86E02" w14:textId="5405726B" w:rsidR="00E4187C" w:rsidRPr="00E4187C" w:rsidRDefault="00E4187C" w:rsidP="009514EC">
      <w:pPr>
        <w:numPr>
          <w:ilvl w:val="0"/>
          <w:numId w:val="21"/>
        </w:numPr>
        <w:spacing w:after="0"/>
        <w:contextualSpacing/>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t xml:space="preserve">De acuerdo a los informes proporcionados, se identificó que se han realizado actividades para dar cumplimiento a la </w:t>
      </w:r>
      <w:r w:rsidRPr="00E4187C">
        <w:rPr>
          <w:rFonts w:ascii="Arial" w:eastAsia="Times New Roman" w:hAnsi="Arial" w:cs="Arial"/>
          <w:b/>
          <w:sz w:val="24"/>
          <w:szCs w:val="24"/>
          <w:lang w:eastAsia="es-ES"/>
        </w:rPr>
        <w:t>línea de acción 1.1.4</w:t>
      </w:r>
      <w:r w:rsidRPr="00E4187C">
        <w:rPr>
          <w:rFonts w:ascii="Arial" w:eastAsia="Times New Roman" w:hAnsi="Arial" w:cs="Arial"/>
          <w:sz w:val="24"/>
          <w:szCs w:val="24"/>
          <w:lang w:eastAsia="es-ES"/>
        </w:rPr>
        <w:t xml:space="preserve"> y que forman parte de la Medida de Prevención número 2 analizada</w:t>
      </w:r>
      <w:r w:rsidR="00B17B03">
        <w:rPr>
          <w:rFonts w:ascii="Arial" w:eastAsia="Times New Roman" w:hAnsi="Arial" w:cs="Arial"/>
          <w:sz w:val="24"/>
          <w:szCs w:val="24"/>
          <w:lang w:eastAsia="es-ES"/>
        </w:rPr>
        <w:t>,</w:t>
      </w:r>
      <w:r w:rsidRPr="00E4187C">
        <w:rPr>
          <w:rFonts w:ascii="Arial" w:eastAsia="Times New Roman" w:hAnsi="Arial" w:cs="Arial"/>
          <w:sz w:val="24"/>
          <w:szCs w:val="24"/>
          <w:lang w:eastAsia="es-ES"/>
        </w:rPr>
        <w:t xml:space="preserve"> en atención a la Declaratoria de Alerta de Violencia de Género contra las Mujeres del Estado de Quintana Roo. Dichas actividades consistieron en pláticas realizadas por el Comité Municipal de la Mujer desde sus instalaciones en una colonia de alta incidencia de violencia de género, en temas relacionados con los tipos de violencia hacia la mujer, derechos humanos y derechos humanos de las mujeres, entre otros temas abordados.</w:t>
      </w:r>
    </w:p>
    <w:p w14:paraId="4AA14B52" w14:textId="77777777" w:rsidR="00E4187C" w:rsidRPr="00E4187C" w:rsidRDefault="00E4187C" w:rsidP="00E4187C">
      <w:pPr>
        <w:spacing w:after="0"/>
        <w:ind w:left="720"/>
        <w:contextualSpacing/>
        <w:jc w:val="both"/>
        <w:rPr>
          <w:rFonts w:ascii="Arial" w:eastAsia="Times New Roman" w:hAnsi="Arial" w:cs="Arial"/>
          <w:sz w:val="24"/>
          <w:szCs w:val="24"/>
          <w:lang w:eastAsia="es-ES"/>
        </w:rPr>
      </w:pPr>
    </w:p>
    <w:p w14:paraId="28D367BA" w14:textId="77777777" w:rsidR="00E4187C" w:rsidRPr="00E4187C" w:rsidRDefault="00E4187C" w:rsidP="009514EC">
      <w:pPr>
        <w:numPr>
          <w:ilvl w:val="0"/>
          <w:numId w:val="21"/>
        </w:numPr>
        <w:spacing w:after="0"/>
        <w:contextualSpacing/>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t xml:space="preserve">Referente a la </w:t>
      </w:r>
      <w:r w:rsidRPr="00E4187C">
        <w:rPr>
          <w:rFonts w:ascii="Arial" w:eastAsia="Times New Roman" w:hAnsi="Arial" w:cs="Arial"/>
          <w:b/>
          <w:sz w:val="24"/>
          <w:szCs w:val="24"/>
          <w:lang w:eastAsia="es-ES"/>
        </w:rPr>
        <w:t>línea de acción 1.1.7</w:t>
      </w:r>
      <w:r w:rsidRPr="00E4187C">
        <w:rPr>
          <w:rFonts w:ascii="Arial" w:eastAsia="Times New Roman" w:hAnsi="Arial" w:cs="Arial"/>
          <w:sz w:val="24"/>
          <w:szCs w:val="24"/>
          <w:lang w:eastAsia="es-ES"/>
        </w:rPr>
        <w:t xml:space="preserve"> también se identificaron actividades que le dieron cumplimiento, relacionados con los talleres de autoempleo y empoderamiento de las mujeres, que fomentan las actividades productivas para fortalecer el respeto a los derechos humanos de las mujeres y la solidaridad. Dichos talleres iniciaron en el año 2020 de manera presencial en las instalaciones del Comité Municipal de la Mujer y debido a la contingencia sanitaria por el Covid-19 se terminaron realizando en la red social de Facebook de la Dirección de Desarrollo Social.</w:t>
      </w:r>
    </w:p>
    <w:p w14:paraId="513F035E" w14:textId="77777777" w:rsidR="00E4187C" w:rsidRPr="00E4187C" w:rsidRDefault="00E4187C" w:rsidP="00E4187C">
      <w:pPr>
        <w:spacing w:after="0" w:line="240" w:lineRule="auto"/>
        <w:rPr>
          <w:rFonts w:ascii="Arial" w:eastAsia="Times New Roman" w:hAnsi="Arial" w:cs="Arial"/>
          <w:sz w:val="24"/>
          <w:szCs w:val="24"/>
          <w:lang w:eastAsia="es-ES"/>
        </w:rPr>
      </w:pPr>
    </w:p>
    <w:p w14:paraId="7970FAD9" w14:textId="27F02FD2" w:rsidR="00E4187C" w:rsidRPr="00E4187C" w:rsidRDefault="00E4187C" w:rsidP="009514EC">
      <w:pPr>
        <w:numPr>
          <w:ilvl w:val="0"/>
          <w:numId w:val="21"/>
        </w:numPr>
        <w:spacing w:after="0"/>
        <w:contextualSpacing/>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lastRenderedPageBreak/>
        <w:t xml:space="preserve">En cuanto a la </w:t>
      </w:r>
      <w:r w:rsidRPr="00E4187C">
        <w:rPr>
          <w:rFonts w:ascii="Arial" w:eastAsia="Times New Roman" w:hAnsi="Arial" w:cs="Arial"/>
          <w:b/>
          <w:sz w:val="24"/>
          <w:szCs w:val="24"/>
          <w:lang w:eastAsia="es-ES"/>
        </w:rPr>
        <w:t>línea de acción 1.1.9</w:t>
      </w:r>
      <w:r w:rsidRPr="00E4187C">
        <w:rPr>
          <w:rFonts w:ascii="Arial" w:eastAsia="Times New Roman" w:hAnsi="Arial" w:cs="Arial"/>
          <w:sz w:val="24"/>
          <w:szCs w:val="24"/>
          <w:lang w:eastAsia="es-ES"/>
        </w:rPr>
        <w:t>, se reportó que el Comité Municipal de la Mujer durante el año 2020, programó 4 eventos para darle cumplimiento, relacionados con jornadas lúdicas en temas de igualdad, prevención y erradicación de la violencia contra la mujer, los cuales no se llevaron a cabo justificando que por motivo de la pandemia del Covid-19 se suspend</w:t>
      </w:r>
      <w:r w:rsidR="007A17C8">
        <w:rPr>
          <w:rFonts w:ascii="Arial" w:eastAsia="Times New Roman" w:hAnsi="Arial" w:cs="Arial"/>
          <w:sz w:val="24"/>
          <w:szCs w:val="24"/>
          <w:lang w:eastAsia="es-ES"/>
        </w:rPr>
        <w:t>ió</w:t>
      </w:r>
      <w:r w:rsidRPr="00E4187C">
        <w:rPr>
          <w:rFonts w:ascii="Arial" w:eastAsia="Times New Roman" w:hAnsi="Arial" w:cs="Arial"/>
          <w:sz w:val="24"/>
          <w:szCs w:val="24"/>
          <w:lang w:eastAsia="es-ES"/>
        </w:rPr>
        <w:t xml:space="preserve"> toda actividad de aglomeración para prevenir dicha enfermedad.</w:t>
      </w:r>
    </w:p>
    <w:p w14:paraId="7E543E88" w14:textId="77777777" w:rsidR="00E4187C" w:rsidRPr="00E4187C" w:rsidRDefault="00E4187C" w:rsidP="00E4187C">
      <w:pPr>
        <w:spacing w:after="0"/>
        <w:rPr>
          <w:rFonts w:ascii="Arial" w:eastAsia="Times New Roman" w:hAnsi="Arial" w:cs="Arial"/>
          <w:sz w:val="24"/>
          <w:szCs w:val="24"/>
          <w:lang w:eastAsia="es-ES"/>
        </w:rPr>
      </w:pPr>
    </w:p>
    <w:p w14:paraId="00EFD03C" w14:textId="77777777" w:rsidR="00E4187C" w:rsidRPr="00E4187C" w:rsidRDefault="00E4187C" w:rsidP="00E4187C">
      <w:pPr>
        <w:spacing w:after="0"/>
        <w:rPr>
          <w:rFonts w:ascii="Arial" w:eastAsia="Times New Roman" w:hAnsi="Arial" w:cs="Arial"/>
          <w:b/>
          <w:sz w:val="24"/>
          <w:szCs w:val="24"/>
          <w:lang w:eastAsia="es-ES"/>
        </w:rPr>
      </w:pPr>
    </w:p>
    <w:p w14:paraId="0B1445C6" w14:textId="77777777" w:rsidR="00E4187C" w:rsidRPr="00E4187C" w:rsidRDefault="00E4187C" w:rsidP="00E4187C">
      <w:pPr>
        <w:spacing w:after="0"/>
        <w:rPr>
          <w:rFonts w:ascii="Arial" w:eastAsia="Times New Roman" w:hAnsi="Arial" w:cs="Arial"/>
          <w:b/>
          <w:sz w:val="24"/>
          <w:szCs w:val="24"/>
          <w:lang w:eastAsia="es-ES"/>
        </w:rPr>
      </w:pPr>
      <w:r w:rsidRPr="00E4187C">
        <w:rPr>
          <w:rFonts w:ascii="Arial" w:eastAsia="Times New Roman" w:hAnsi="Arial" w:cs="Arial"/>
          <w:b/>
          <w:sz w:val="24"/>
          <w:szCs w:val="24"/>
          <w:lang w:eastAsia="es-ES"/>
        </w:rPr>
        <w:t>Eje de Atención</w:t>
      </w:r>
    </w:p>
    <w:p w14:paraId="23C56458" w14:textId="77777777" w:rsidR="00E4187C" w:rsidRPr="00E4187C" w:rsidRDefault="00E4187C" w:rsidP="00E4187C">
      <w:pPr>
        <w:spacing w:after="0"/>
        <w:rPr>
          <w:rFonts w:ascii="Arial" w:eastAsia="Times New Roman" w:hAnsi="Arial" w:cs="Arial"/>
          <w:b/>
          <w:sz w:val="24"/>
          <w:szCs w:val="24"/>
          <w:lang w:eastAsia="es-ES"/>
        </w:rPr>
      </w:pPr>
    </w:p>
    <w:p w14:paraId="66A757C6" w14:textId="77777777" w:rsidR="00E4187C" w:rsidRPr="00E4187C" w:rsidRDefault="00E4187C" w:rsidP="00E4187C">
      <w:pPr>
        <w:spacing w:after="0"/>
        <w:jc w:val="both"/>
        <w:rPr>
          <w:rFonts w:ascii="Arial" w:eastAsia="Times New Roman" w:hAnsi="Arial" w:cs="Arial"/>
          <w:sz w:val="24"/>
          <w:szCs w:val="24"/>
          <w:lang w:eastAsia="es-ES"/>
        </w:rPr>
      </w:pPr>
      <w:r w:rsidRPr="00E4187C">
        <w:rPr>
          <w:rFonts w:ascii="Arial" w:eastAsia="Times New Roman" w:hAnsi="Arial" w:cs="Arial"/>
          <w:b/>
          <w:i/>
          <w:sz w:val="24"/>
          <w:szCs w:val="24"/>
          <w:lang w:eastAsia="es-ES"/>
        </w:rPr>
        <w:t>Objetivo específico.</w:t>
      </w:r>
      <w:r w:rsidRPr="00E4187C">
        <w:rPr>
          <w:rFonts w:ascii="Arial" w:eastAsia="Times New Roman" w:hAnsi="Arial" w:cs="Arial"/>
          <w:sz w:val="24"/>
          <w:szCs w:val="24"/>
          <w:lang w:eastAsia="es-ES"/>
        </w:rPr>
        <w:t xml:space="preserve"> Proporcionar atención, asistencia, protección y reparación integral a las mujeres víctimas de violencia para transitar hacia un estadio de autodeterminación y autonomía y prevenir la </w:t>
      </w:r>
      <w:proofErr w:type="spellStart"/>
      <w:r w:rsidRPr="00E4187C">
        <w:rPr>
          <w:rFonts w:ascii="Arial" w:eastAsia="Times New Roman" w:hAnsi="Arial" w:cs="Arial"/>
          <w:sz w:val="24"/>
          <w:szCs w:val="24"/>
          <w:lang w:eastAsia="es-ES"/>
        </w:rPr>
        <w:t>revictimización</w:t>
      </w:r>
      <w:proofErr w:type="spellEnd"/>
      <w:r w:rsidRPr="00E4187C">
        <w:rPr>
          <w:rFonts w:ascii="Arial" w:eastAsia="Times New Roman" w:hAnsi="Arial" w:cs="Arial"/>
          <w:sz w:val="24"/>
          <w:szCs w:val="24"/>
          <w:lang w:eastAsia="es-ES"/>
        </w:rPr>
        <w:t xml:space="preserve"> y victimización a través de acciones y procedimientos con enfoque psicosocial, perspectiva de género y derechos humanos.</w:t>
      </w:r>
    </w:p>
    <w:p w14:paraId="5ACBBB2A" w14:textId="546F8AAD" w:rsidR="00E4187C" w:rsidRPr="00E4187C" w:rsidRDefault="00E4187C" w:rsidP="00E4187C">
      <w:pPr>
        <w:spacing w:after="0"/>
        <w:jc w:val="both"/>
        <w:rPr>
          <w:rFonts w:ascii="Arial" w:eastAsia="Times New Roman" w:hAnsi="Arial" w:cs="Arial"/>
          <w:sz w:val="24"/>
          <w:szCs w:val="24"/>
          <w:lang w:eastAsia="es-ES"/>
        </w:rPr>
      </w:pPr>
    </w:p>
    <w:p w14:paraId="54D82062" w14:textId="77777777" w:rsidR="00E4187C" w:rsidRPr="00E4187C" w:rsidRDefault="00E4187C" w:rsidP="00E4187C">
      <w:pPr>
        <w:spacing w:after="0"/>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t>Para lograr este objetivo, es necesario que los municipios que son objetivos de atención de la Declaratoria de Alerta de Violencia de Género contra las mujeres, en este caso el H. Ayuntamiento de Cozumel, implemente la siguiente acción relacionada con proteger la seguridad personal de las mujeres víctimas de violencia, así como la de sus hijas e hijos a través del fortalecimiento de los refugios y albergues:</w:t>
      </w:r>
    </w:p>
    <w:p w14:paraId="025F3F8C" w14:textId="77777777" w:rsidR="00E4187C" w:rsidRPr="00E4187C" w:rsidRDefault="00E4187C" w:rsidP="00E4187C">
      <w:pPr>
        <w:spacing w:after="0"/>
        <w:jc w:val="both"/>
        <w:rPr>
          <w:rFonts w:ascii="Arial" w:eastAsia="Times New Roman" w:hAnsi="Arial" w:cs="Arial"/>
          <w:sz w:val="24"/>
          <w:szCs w:val="24"/>
          <w:lang w:eastAsia="es-ES"/>
        </w:rPr>
      </w:pPr>
    </w:p>
    <w:p w14:paraId="1B159F93" w14:textId="77777777" w:rsidR="00E4187C" w:rsidRPr="00E4187C" w:rsidRDefault="00E4187C" w:rsidP="00E4187C">
      <w:pPr>
        <w:spacing w:after="0" w:line="240" w:lineRule="auto"/>
        <w:jc w:val="center"/>
        <w:rPr>
          <w:rFonts w:ascii="Arial" w:eastAsia="Times New Roman" w:hAnsi="Arial" w:cs="Arial"/>
          <w:b/>
          <w:sz w:val="18"/>
          <w:szCs w:val="24"/>
          <w:lang w:eastAsia="es-ES"/>
        </w:rPr>
      </w:pPr>
      <w:r w:rsidRPr="00E4187C">
        <w:rPr>
          <w:rFonts w:ascii="Arial" w:eastAsia="Times New Roman" w:hAnsi="Arial" w:cs="Arial"/>
          <w:b/>
          <w:sz w:val="18"/>
          <w:szCs w:val="24"/>
          <w:lang w:eastAsia="es-ES"/>
        </w:rPr>
        <w:t>Tabla 13. Líneas de acción del Eje de Atención aplicables directamente a los municipios</w:t>
      </w:r>
    </w:p>
    <w:p w14:paraId="27978959" w14:textId="77777777" w:rsidR="00E4187C" w:rsidRPr="00E4187C" w:rsidRDefault="00E4187C" w:rsidP="00E4187C">
      <w:pPr>
        <w:spacing w:after="0" w:line="240" w:lineRule="auto"/>
        <w:jc w:val="center"/>
        <w:rPr>
          <w:rFonts w:ascii="Times New Roman" w:eastAsia="Times New Roman" w:hAnsi="Times New Roman" w:cs="Times New Roman"/>
          <w:b/>
          <w:sz w:val="24"/>
          <w:szCs w:val="24"/>
          <w:lang w:eastAsia="es-ES"/>
        </w:rPr>
      </w:pPr>
    </w:p>
    <w:tbl>
      <w:tblPr>
        <w:tblStyle w:val="Tablaconcuadrcula9"/>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88"/>
        <w:gridCol w:w="6095"/>
        <w:gridCol w:w="1745"/>
      </w:tblGrid>
      <w:tr w:rsidR="00E4187C" w:rsidRPr="00E4187C" w14:paraId="15EF600B" w14:textId="77777777" w:rsidTr="00E4187C">
        <w:tc>
          <w:tcPr>
            <w:tcW w:w="988" w:type="dxa"/>
            <w:tcBorders>
              <w:left w:val="single" w:sz="4" w:space="0" w:color="auto"/>
              <w:bottom w:val="single" w:sz="4" w:space="0" w:color="auto"/>
            </w:tcBorders>
            <w:shd w:val="clear" w:color="auto" w:fill="2E74B5"/>
            <w:vAlign w:val="center"/>
          </w:tcPr>
          <w:p w14:paraId="7B7CD59F" w14:textId="77777777" w:rsidR="00E4187C" w:rsidRPr="00E4187C" w:rsidRDefault="00E4187C" w:rsidP="00E4187C">
            <w:pPr>
              <w:jc w:val="center"/>
              <w:rPr>
                <w:rFonts w:ascii="Arial" w:hAnsi="Arial" w:cs="Arial"/>
                <w:b/>
                <w:color w:val="FFFFFF"/>
                <w:szCs w:val="24"/>
                <w:lang w:eastAsia="es-ES"/>
              </w:rPr>
            </w:pPr>
            <w:r w:rsidRPr="00E4187C">
              <w:rPr>
                <w:rFonts w:ascii="Arial" w:hAnsi="Arial" w:cs="Arial"/>
                <w:b/>
                <w:color w:val="FFFFFF"/>
                <w:szCs w:val="24"/>
                <w:lang w:eastAsia="es-ES"/>
              </w:rPr>
              <w:t>Número</w:t>
            </w:r>
          </w:p>
        </w:tc>
        <w:tc>
          <w:tcPr>
            <w:tcW w:w="6095" w:type="dxa"/>
            <w:tcBorders>
              <w:bottom w:val="single" w:sz="4" w:space="0" w:color="auto"/>
            </w:tcBorders>
            <w:shd w:val="clear" w:color="auto" w:fill="2E74B5"/>
            <w:vAlign w:val="center"/>
          </w:tcPr>
          <w:p w14:paraId="7F1C4119" w14:textId="77777777" w:rsidR="00E4187C" w:rsidRPr="00E4187C" w:rsidRDefault="00E4187C" w:rsidP="00E4187C">
            <w:pPr>
              <w:jc w:val="center"/>
              <w:rPr>
                <w:rFonts w:ascii="Arial" w:hAnsi="Arial" w:cs="Arial"/>
                <w:b/>
                <w:color w:val="FFFFFF"/>
                <w:szCs w:val="24"/>
                <w:lang w:eastAsia="es-ES"/>
              </w:rPr>
            </w:pPr>
            <w:r w:rsidRPr="00E4187C">
              <w:rPr>
                <w:rFonts w:ascii="Arial" w:hAnsi="Arial" w:cs="Arial"/>
                <w:b/>
                <w:color w:val="FFFFFF"/>
                <w:szCs w:val="24"/>
                <w:lang w:eastAsia="es-ES"/>
              </w:rPr>
              <w:t>Concepto</w:t>
            </w:r>
          </w:p>
        </w:tc>
        <w:tc>
          <w:tcPr>
            <w:tcW w:w="1745" w:type="dxa"/>
            <w:tcBorders>
              <w:bottom w:val="single" w:sz="4" w:space="0" w:color="auto"/>
              <w:right w:val="single" w:sz="4" w:space="0" w:color="auto"/>
            </w:tcBorders>
            <w:shd w:val="clear" w:color="auto" w:fill="2E74B5"/>
          </w:tcPr>
          <w:p w14:paraId="79FA6486" w14:textId="77777777" w:rsidR="00E4187C" w:rsidRPr="00E4187C" w:rsidRDefault="00E4187C" w:rsidP="00E4187C">
            <w:pPr>
              <w:jc w:val="center"/>
              <w:rPr>
                <w:rFonts w:ascii="Arial" w:hAnsi="Arial" w:cs="Arial"/>
                <w:b/>
                <w:color w:val="FFFFFF"/>
                <w:szCs w:val="24"/>
                <w:lang w:eastAsia="es-ES"/>
              </w:rPr>
            </w:pPr>
            <w:r w:rsidRPr="00E4187C">
              <w:rPr>
                <w:rFonts w:ascii="Arial" w:hAnsi="Arial" w:cs="Arial"/>
                <w:b/>
                <w:color w:val="FFFFFF"/>
                <w:szCs w:val="24"/>
                <w:lang w:eastAsia="es-ES"/>
              </w:rPr>
              <w:t>Institución Responsable</w:t>
            </w:r>
          </w:p>
        </w:tc>
      </w:tr>
      <w:tr w:rsidR="00E4187C" w:rsidRPr="00E4187C" w14:paraId="0E64E7DF" w14:textId="77777777" w:rsidTr="00E4187C">
        <w:tc>
          <w:tcPr>
            <w:tcW w:w="988" w:type="dxa"/>
            <w:tcBorders>
              <w:top w:val="single" w:sz="4" w:space="0" w:color="9CC2E5"/>
              <w:left w:val="single" w:sz="4" w:space="0" w:color="9CC2E5"/>
              <w:bottom w:val="single" w:sz="4" w:space="0" w:color="9CC2E5"/>
              <w:right w:val="single" w:sz="4" w:space="0" w:color="9CC2E5"/>
            </w:tcBorders>
            <w:shd w:val="clear" w:color="auto" w:fill="FFFFFF"/>
            <w:vAlign w:val="center"/>
          </w:tcPr>
          <w:p w14:paraId="1B44471D" w14:textId="77777777" w:rsidR="00E4187C" w:rsidRPr="00E4187C" w:rsidRDefault="00E4187C" w:rsidP="00E4187C">
            <w:pPr>
              <w:jc w:val="center"/>
              <w:rPr>
                <w:rFonts w:ascii="Arial" w:hAnsi="Arial" w:cs="Arial"/>
                <w:color w:val="404040"/>
                <w:sz w:val="18"/>
                <w:szCs w:val="24"/>
                <w:lang w:eastAsia="es-ES"/>
              </w:rPr>
            </w:pPr>
            <w:r w:rsidRPr="00E4187C">
              <w:rPr>
                <w:rFonts w:ascii="Arial" w:hAnsi="Arial" w:cs="Arial"/>
                <w:color w:val="404040"/>
                <w:sz w:val="18"/>
                <w:szCs w:val="24"/>
                <w:lang w:eastAsia="es-ES"/>
              </w:rPr>
              <w:t>2.3.2</w:t>
            </w:r>
          </w:p>
        </w:tc>
        <w:tc>
          <w:tcPr>
            <w:tcW w:w="6095" w:type="dxa"/>
            <w:tcBorders>
              <w:top w:val="single" w:sz="4" w:space="0" w:color="9CC2E5"/>
              <w:left w:val="single" w:sz="4" w:space="0" w:color="9CC2E5"/>
              <w:bottom w:val="single" w:sz="4" w:space="0" w:color="9CC2E5"/>
              <w:right w:val="single" w:sz="4" w:space="0" w:color="9CC2E5"/>
            </w:tcBorders>
          </w:tcPr>
          <w:p w14:paraId="2568D118" w14:textId="77777777" w:rsidR="00E4187C" w:rsidRPr="00E4187C" w:rsidRDefault="00E4187C" w:rsidP="00E4187C">
            <w:pPr>
              <w:jc w:val="both"/>
              <w:rPr>
                <w:rFonts w:ascii="Arial" w:hAnsi="Arial" w:cs="Arial"/>
                <w:color w:val="404040"/>
                <w:sz w:val="18"/>
                <w:szCs w:val="24"/>
                <w:lang w:eastAsia="es-ES"/>
              </w:rPr>
            </w:pPr>
            <w:r w:rsidRPr="00E4187C">
              <w:rPr>
                <w:rFonts w:ascii="Arial" w:hAnsi="Arial" w:cs="Arial"/>
                <w:color w:val="404040"/>
                <w:sz w:val="18"/>
                <w:szCs w:val="24"/>
                <w:lang w:eastAsia="es-ES"/>
              </w:rPr>
              <w:t>Crear albergues y casas temporales para víctimas de violencia en los municipios del estado de Quintana Roo, que presentan alta incidencia de violencia contra la mujer</w:t>
            </w:r>
          </w:p>
        </w:tc>
        <w:tc>
          <w:tcPr>
            <w:tcW w:w="1745" w:type="dxa"/>
            <w:tcBorders>
              <w:top w:val="single" w:sz="4" w:space="0" w:color="9CC2E5"/>
              <w:left w:val="single" w:sz="4" w:space="0" w:color="9CC2E5"/>
              <w:bottom w:val="single" w:sz="4" w:space="0" w:color="9CC2E5"/>
              <w:right w:val="single" w:sz="4" w:space="0" w:color="9CC2E5"/>
            </w:tcBorders>
            <w:vAlign w:val="center"/>
          </w:tcPr>
          <w:p w14:paraId="412A49FB" w14:textId="77777777" w:rsidR="00E4187C" w:rsidRPr="00E4187C" w:rsidRDefault="00E4187C" w:rsidP="00E4187C">
            <w:pPr>
              <w:jc w:val="center"/>
              <w:rPr>
                <w:rFonts w:ascii="Arial" w:hAnsi="Arial" w:cs="Arial"/>
                <w:color w:val="404040"/>
                <w:sz w:val="18"/>
                <w:szCs w:val="24"/>
                <w:lang w:eastAsia="es-ES"/>
              </w:rPr>
            </w:pPr>
            <w:r w:rsidRPr="00E4187C">
              <w:rPr>
                <w:rFonts w:ascii="Arial" w:hAnsi="Arial" w:cs="Arial"/>
                <w:color w:val="404040"/>
                <w:sz w:val="18"/>
                <w:szCs w:val="24"/>
                <w:lang w:eastAsia="es-ES"/>
              </w:rPr>
              <w:t>Instancias Municipales de la Mujer</w:t>
            </w:r>
          </w:p>
        </w:tc>
      </w:tr>
    </w:tbl>
    <w:p w14:paraId="502006A4" w14:textId="77777777" w:rsidR="00E4187C" w:rsidRPr="00E4187C" w:rsidRDefault="00E4187C" w:rsidP="00E4187C">
      <w:pPr>
        <w:spacing w:after="0" w:line="240" w:lineRule="auto"/>
        <w:rPr>
          <w:rFonts w:ascii="Arial" w:eastAsia="Times New Roman" w:hAnsi="Arial" w:cs="Arial"/>
          <w:sz w:val="14"/>
          <w:szCs w:val="24"/>
          <w:lang w:eastAsia="es-ES"/>
        </w:rPr>
      </w:pPr>
      <w:r w:rsidRPr="00E4187C">
        <w:rPr>
          <w:rFonts w:ascii="Arial" w:eastAsia="Times New Roman" w:hAnsi="Arial" w:cs="Arial"/>
          <w:b/>
          <w:sz w:val="14"/>
          <w:szCs w:val="24"/>
          <w:lang w:eastAsia="es-ES"/>
        </w:rPr>
        <w:t xml:space="preserve">Fuente: </w:t>
      </w:r>
      <w:r w:rsidRPr="00E4187C">
        <w:rPr>
          <w:rFonts w:ascii="Arial" w:eastAsia="Times New Roman" w:hAnsi="Arial" w:cs="Arial"/>
          <w:sz w:val="14"/>
          <w:szCs w:val="24"/>
          <w:lang w:eastAsia="es-ES"/>
        </w:rPr>
        <w:t>Elaborado por la ASEQROO con información del Eje Atención del Programa Estatal para Prevenir, Atender, Sancionar y Erradicar la Violencia contra las Mujeres de Quintana Roo, con un Enfoque de Gestión por Resultados de Desarrollo.</w:t>
      </w:r>
    </w:p>
    <w:p w14:paraId="77AB96FE" w14:textId="77777777" w:rsidR="00E4187C" w:rsidRPr="00E4187C" w:rsidRDefault="00E4187C" w:rsidP="00E4187C">
      <w:pPr>
        <w:spacing w:after="0"/>
        <w:jc w:val="both"/>
        <w:rPr>
          <w:rFonts w:ascii="Arial" w:eastAsia="Times New Roman" w:hAnsi="Arial" w:cs="Arial"/>
          <w:sz w:val="24"/>
          <w:szCs w:val="24"/>
          <w:lang w:eastAsia="es-ES"/>
        </w:rPr>
      </w:pPr>
    </w:p>
    <w:p w14:paraId="0CCC912D" w14:textId="77777777" w:rsidR="00E4187C" w:rsidRPr="00E4187C" w:rsidRDefault="00E4187C" w:rsidP="00E4187C">
      <w:pPr>
        <w:spacing w:after="0"/>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t>Los albergues y casas temporales para víctimas de violencia de género, tienen como objetivo el acogimiento temporal para mujeres víctimas de violencia que se encuentren en situación de riesgo de feminicidio o que peligre su integridad y/o salud física o mental por dicha violencia, asimismo para sus hijos e hijas víctimas de violencia en su entorno familiar.</w:t>
      </w:r>
    </w:p>
    <w:p w14:paraId="1EEA2B6A" w14:textId="77777777" w:rsidR="00E4187C" w:rsidRPr="00E4187C" w:rsidRDefault="00E4187C" w:rsidP="00E4187C">
      <w:pPr>
        <w:spacing w:after="0"/>
        <w:jc w:val="both"/>
        <w:rPr>
          <w:rFonts w:ascii="Arial" w:eastAsia="Times New Roman" w:hAnsi="Arial" w:cs="Arial"/>
          <w:sz w:val="24"/>
          <w:szCs w:val="24"/>
          <w:lang w:eastAsia="es-ES"/>
        </w:rPr>
      </w:pPr>
    </w:p>
    <w:p w14:paraId="1890409A" w14:textId="77777777" w:rsidR="00E4187C" w:rsidRPr="00E4187C" w:rsidRDefault="00E4187C" w:rsidP="00E4187C">
      <w:pPr>
        <w:spacing w:after="0"/>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lastRenderedPageBreak/>
        <w:t>Al respecto, la Dirección de Desarrollo Social informó que el H. Ayuntamiento del municipio de Cozumel no contó con albergues y casas temporales para el resguardo de las mujeres víctimas de violencia de género durante el ejercicio 2020.</w:t>
      </w:r>
    </w:p>
    <w:p w14:paraId="710B052C" w14:textId="77777777" w:rsidR="00E4187C" w:rsidRPr="00E4187C" w:rsidRDefault="00E4187C" w:rsidP="00E4187C">
      <w:pPr>
        <w:spacing w:after="0"/>
        <w:rPr>
          <w:rFonts w:ascii="Arial" w:eastAsia="Times New Roman" w:hAnsi="Arial" w:cs="Arial"/>
          <w:sz w:val="24"/>
          <w:szCs w:val="24"/>
          <w:lang w:eastAsia="es-ES"/>
        </w:rPr>
      </w:pPr>
    </w:p>
    <w:p w14:paraId="4ED24FC9" w14:textId="77777777" w:rsidR="00E4187C" w:rsidRPr="00E4187C" w:rsidRDefault="00E4187C" w:rsidP="00E4187C">
      <w:pPr>
        <w:spacing w:after="0"/>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t>Sin embargo, no se deja desprotegidas a las mujeres en situación de riesgo, ya que cuentan con un protocolo de actuación a seguir cuando se presenta algún caso, para prestar la atención, acompañamiento o canalización de la víctima, dependiendo del apoyo que ésta solicite, una vez que recibe la orientación de las acciones que pudiera realizar para solucionar su incidencia. En los casos en que la víctima desea regresar a su lugar de origen se canaliza al Instituto Quintanarroense de la Mujer (IQM), el cual brinda el apoyo en coordinación con la red de mujeres quienes son las que se encargan del traslado de la víctima, así como de su resguardo ya sea en una casa o en algún hotel de la isla para salvaguardar su integridad y de los menores en caso de haberlos, así como la alimentación que se le suministra en el lugar de resguardo.</w:t>
      </w:r>
    </w:p>
    <w:p w14:paraId="754BB3F3" w14:textId="77777777" w:rsidR="00E4187C" w:rsidRPr="00E4187C" w:rsidRDefault="00E4187C" w:rsidP="00E4187C">
      <w:pPr>
        <w:spacing w:after="0"/>
        <w:rPr>
          <w:rFonts w:ascii="Arial" w:eastAsia="Times New Roman" w:hAnsi="Arial" w:cs="Arial"/>
          <w:sz w:val="24"/>
          <w:szCs w:val="24"/>
          <w:lang w:eastAsia="es-ES"/>
        </w:rPr>
      </w:pPr>
    </w:p>
    <w:p w14:paraId="74435AA0" w14:textId="77777777" w:rsidR="00E4187C" w:rsidRPr="00E4187C" w:rsidRDefault="00E4187C" w:rsidP="00E4187C">
      <w:pPr>
        <w:spacing w:after="0"/>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t>Adicionalmente, existen otras acciones del eje de Atención en donde los municipios son corresponsables de su cumplimiento, entre las cuales se encuentran:</w:t>
      </w:r>
    </w:p>
    <w:p w14:paraId="555B4AFF" w14:textId="166C3DDB" w:rsidR="00E4187C" w:rsidRPr="00E4187C" w:rsidRDefault="00E4187C" w:rsidP="00E4187C">
      <w:pPr>
        <w:spacing w:after="0"/>
        <w:jc w:val="both"/>
        <w:rPr>
          <w:rFonts w:ascii="Arial" w:eastAsia="Times New Roman" w:hAnsi="Arial" w:cs="Arial"/>
          <w:sz w:val="24"/>
          <w:szCs w:val="24"/>
          <w:lang w:eastAsia="es-ES"/>
        </w:rPr>
      </w:pPr>
    </w:p>
    <w:p w14:paraId="19770C9D" w14:textId="77777777" w:rsidR="00E4187C" w:rsidRPr="00E4187C" w:rsidRDefault="00E4187C" w:rsidP="00E4187C">
      <w:pPr>
        <w:spacing w:after="0" w:line="240" w:lineRule="auto"/>
        <w:jc w:val="center"/>
        <w:rPr>
          <w:rFonts w:ascii="Arial" w:eastAsia="Times New Roman" w:hAnsi="Arial" w:cs="Arial"/>
          <w:b/>
          <w:sz w:val="18"/>
          <w:szCs w:val="24"/>
          <w:lang w:eastAsia="es-ES"/>
        </w:rPr>
      </w:pPr>
      <w:r w:rsidRPr="00E4187C">
        <w:rPr>
          <w:rFonts w:ascii="Arial" w:eastAsia="Times New Roman" w:hAnsi="Arial" w:cs="Arial"/>
          <w:b/>
          <w:sz w:val="18"/>
          <w:szCs w:val="24"/>
          <w:lang w:eastAsia="es-ES"/>
        </w:rPr>
        <w:t xml:space="preserve">Tabla 14. Líneas de acción del Eje de Atención corresponsables a los municipios </w:t>
      </w:r>
    </w:p>
    <w:p w14:paraId="072BB0D1" w14:textId="77777777" w:rsidR="00E4187C" w:rsidRPr="00E4187C" w:rsidRDefault="00E4187C" w:rsidP="00E4187C">
      <w:pPr>
        <w:spacing w:after="0" w:line="240" w:lineRule="auto"/>
        <w:jc w:val="center"/>
        <w:rPr>
          <w:rFonts w:ascii="Times New Roman" w:eastAsia="Times New Roman" w:hAnsi="Times New Roman" w:cs="Times New Roman"/>
          <w:b/>
          <w:sz w:val="24"/>
          <w:szCs w:val="24"/>
          <w:lang w:eastAsia="es-ES"/>
        </w:rPr>
      </w:pPr>
    </w:p>
    <w:tbl>
      <w:tblPr>
        <w:tblStyle w:val="Tablaconcuadrcula9"/>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88"/>
        <w:gridCol w:w="6095"/>
        <w:gridCol w:w="1745"/>
      </w:tblGrid>
      <w:tr w:rsidR="00E4187C" w:rsidRPr="00E4187C" w14:paraId="74E02F29" w14:textId="77777777" w:rsidTr="00E4187C">
        <w:tc>
          <w:tcPr>
            <w:tcW w:w="988" w:type="dxa"/>
            <w:tcBorders>
              <w:left w:val="single" w:sz="4" w:space="0" w:color="auto"/>
              <w:bottom w:val="single" w:sz="4" w:space="0" w:color="auto"/>
            </w:tcBorders>
            <w:shd w:val="clear" w:color="auto" w:fill="2E74B5"/>
            <w:vAlign w:val="center"/>
          </w:tcPr>
          <w:p w14:paraId="322AE3DF" w14:textId="77777777" w:rsidR="00E4187C" w:rsidRPr="00E4187C" w:rsidRDefault="00E4187C" w:rsidP="00E4187C">
            <w:pPr>
              <w:jc w:val="center"/>
              <w:rPr>
                <w:rFonts w:ascii="Arial" w:hAnsi="Arial" w:cs="Arial"/>
                <w:b/>
                <w:color w:val="FFFFFF"/>
                <w:szCs w:val="24"/>
                <w:lang w:eastAsia="es-ES"/>
              </w:rPr>
            </w:pPr>
            <w:r w:rsidRPr="00E4187C">
              <w:rPr>
                <w:rFonts w:ascii="Arial" w:hAnsi="Arial" w:cs="Arial"/>
                <w:b/>
                <w:color w:val="FFFFFF"/>
                <w:szCs w:val="24"/>
                <w:lang w:eastAsia="es-ES"/>
              </w:rPr>
              <w:t>Número</w:t>
            </w:r>
          </w:p>
        </w:tc>
        <w:tc>
          <w:tcPr>
            <w:tcW w:w="6095" w:type="dxa"/>
            <w:tcBorders>
              <w:bottom w:val="single" w:sz="4" w:space="0" w:color="auto"/>
            </w:tcBorders>
            <w:shd w:val="clear" w:color="auto" w:fill="2E74B5"/>
            <w:vAlign w:val="center"/>
          </w:tcPr>
          <w:p w14:paraId="3274A05A" w14:textId="77777777" w:rsidR="00E4187C" w:rsidRPr="00E4187C" w:rsidRDefault="00E4187C" w:rsidP="00E4187C">
            <w:pPr>
              <w:jc w:val="center"/>
              <w:rPr>
                <w:rFonts w:ascii="Arial" w:hAnsi="Arial" w:cs="Arial"/>
                <w:b/>
                <w:color w:val="FFFFFF"/>
                <w:szCs w:val="24"/>
                <w:lang w:eastAsia="es-ES"/>
              </w:rPr>
            </w:pPr>
            <w:r w:rsidRPr="00E4187C">
              <w:rPr>
                <w:rFonts w:ascii="Arial" w:hAnsi="Arial" w:cs="Arial"/>
                <w:b/>
                <w:color w:val="FFFFFF"/>
                <w:szCs w:val="24"/>
                <w:lang w:eastAsia="es-ES"/>
              </w:rPr>
              <w:t>Concepto</w:t>
            </w:r>
          </w:p>
        </w:tc>
        <w:tc>
          <w:tcPr>
            <w:tcW w:w="1745" w:type="dxa"/>
            <w:tcBorders>
              <w:bottom w:val="single" w:sz="4" w:space="0" w:color="auto"/>
              <w:right w:val="single" w:sz="4" w:space="0" w:color="auto"/>
            </w:tcBorders>
            <w:shd w:val="clear" w:color="auto" w:fill="2E74B5"/>
          </w:tcPr>
          <w:p w14:paraId="3F387B55" w14:textId="77777777" w:rsidR="00E4187C" w:rsidRPr="00E4187C" w:rsidRDefault="00E4187C" w:rsidP="00E4187C">
            <w:pPr>
              <w:jc w:val="center"/>
              <w:rPr>
                <w:rFonts w:ascii="Arial" w:hAnsi="Arial" w:cs="Arial"/>
                <w:b/>
                <w:color w:val="FFFFFF"/>
                <w:szCs w:val="24"/>
                <w:lang w:eastAsia="es-ES"/>
              </w:rPr>
            </w:pPr>
            <w:r w:rsidRPr="00E4187C">
              <w:rPr>
                <w:rFonts w:ascii="Arial" w:hAnsi="Arial" w:cs="Arial"/>
                <w:b/>
                <w:color w:val="FFFFFF"/>
                <w:szCs w:val="24"/>
                <w:lang w:eastAsia="es-ES"/>
              </w:rPr>
              <w:t>Institución Corresponsable</w:t>
            </w:r>
          </w:p>
        </w:tc>
      </w:tr>
      <w:tr w:rsidR="00E4187C" w:rsidRPr="00E4187C" w14:paraId="3DA371BD" w14:textId="77777777" w:rsidTr="00E4187C">
        <w:tc>
          <w:tcPr>
            <w:tcW w:w="988" w:type="dxa"/>
            <w:tcBorders>
              <w:top w:val="single" w:sz="4" w:space="0" w:color="9CC2E5"/>
              <w:left w:val="single" w:sz="4" w:space="0" w:color="9CC2E5"/>
              <w:bottom w:val="single" w:sz="4" w:space="0" w:color="9CC2E5"/>
              <w:right w:val="single" w:sz="4" w:space="0" w:color="9CC2E5"/>
            </w:tcBorders>
            <w:shd w:val="clear" w:color="auto" w:fill="FFFFFF"/>
            <w:vAlign w:val="center"/>
          </w:tcPr>
          <w:p w14:paraId="577E3C71" w14:textId="77777777" w:rsidR="00E4187C" w:rsidRPr="00E4187C" w:rsidRDefault="00E4187C" w:rsidP="00E4187C">
            <w:pPr>
              <w:jc w:val="center"/>
              <w:rPr>
                <w:rFonts w:ascii="Arial" w:hAnsi="Arial" w:cs="Arial"/>
                <w:color w:val="404040"/>
                <w:sz w:val="18"/>
                <w:szCs w:val="24"/>
                <w:lang w:eastAsia="es-ES"/>
              </w:rPr>
            </w:pPr>
            <w:r w:rsidRPr="00E4187C">
              <w:rPr>
                <w:rFonts w:ascii="Arial" w:hAnsi="Arial" w:cs="Arial"/>
                <w:color w:val="404040"/>
                <w:sz w:val="18"/>
                <w:szCs w:val="24"/>
                <w:lang w:eastAsia="es-ES"/>
              </w:rPr>
              <w:t>2.2.14</w:t>
            </w:r>
          </w:p>
        </w:tc>
        <w:tc>
          <w:tcPr>
            <w:tcW w:w="6095" w:type="dxa"/>
            <w:tcBorders>
              <w:top w:val="single" w:sz="4" w:space="0" w:color="9CC2E5"/>
              <w:left w:val="single" w:sz="4" w:space="0" w:color="9CC2E5"/>
              <w:bottom w:val="single" w:sz="4" w:space="0" w:color="9CC2E5"/>
              <w:right w:val="single" w:sz="4" w:space="0" w:color="9CC2E5"/>
            </w:tcBorders>
          </w:tcPr>
          <w:p w14:paraId="20E1A155" w14:textId="77777777" w:rsidR="00E4187C" w:rsidRPr="00E4187C" w:rsidRDefault="00E4187C" w:rsidP="00E4187C">
            <w:pPr>
              <w:jc w:val="both"/>
              <w:rPr>
                <w:rFonts w:ascii="Arial" w:hAnsi="Arial" w:cs="Arial"/>
                <w:color w:val="404040"/>
                <w:sz w:val="18"/>
                <w:szCs w:val="24"/>
                <w:lang w:eastAsia="es-ES"/>
              </w:rPr>
            </w:pPr>
            <w:r w:rsidRPr="00E4187C">
              <w:rPr>
                <w:rFonts w:ascii="Arial" w:hAnsi="Arial" w:cs="Arial"/>
                <w:color w:val="404040"/>
                <w:sz w:val="18"/>
                <w:szCs w:val="24"/>
                <w:lang w:eastAsia="es-ES"/>
              </w:rPr>
              <w:t>Promover la creación e institucionalización de programas de contención emocional para el personal que atiende directamente a mujeres en situación de violencia.</w:t>
            </w:r>
          </w:p>
        </w:tc>
        <w:tc>
          <w:tcPr>
            <w:tcW w:w="1745" w:type="dxa"/>
            <w:tcBorders>
              <w:top w:val="single" w:sz="4" w:space="0" w:color="9CC2E5"/>
              <w:left w:val="single" w:sz="4" w:space="0" w:color="9CC2E5"/>
              <w:bottom w:val="single" w:sz="4" w:space="0" w:color="9CC2E5"/>
              <w:right w:val="single" w:sz="4" w:space="0" w:color="9CC2E5"/>
            </w:tcBorders>
            <w:vAlign w:val="center"/>
          </w:tcPr>
          <w:p w14:paraId="0AF6EB09" w14:textId="77777777" w:rsidR="00E4187C" w:rsidRPr="00E4187C" w:rsidRDefault="00E4187C" w:rsidP="00E4187C">
            <w:pPr>
              <w:jc w:val="center"/>
              <w:rPr>
                <w:rFonts w:ascii="Arial" w:hAnsi="Arial" w:cs="Arial"/>
                <w:color w:val="404040"/>
                <w:sz w:val="18"/>
                <w:szCs w:val="24"/>
                <w:lang w:eastAsia="es-ES"/>
              </w:rPr>
            </w:pPr>
            <w:r w:rsidRPr="00E4187C">
              <w:rPr>
                <w:rFonts w:ascii="Arial" w:hAnsi="Arial" w:cs="Arial"/>
                <w:color w:val="404040"/>
                <w:sz w:val="18"/>
                <w:szCs w:val="24"/>
                <w:lang w:eastAsia="es-ES"/>
              </w:rPr>
              <w:t>Instancias Municipales de la Mujer</w:t>
            </w:r>
          </w:p>
        </w:tc>
      </w:tr>
      <w:tr w:rsidR="00E4187C" w:rsidRPr="00E4187C" w14:paraId="04BC6C28" w14:textId="77777777" w:rsidTr="00E4187C">
        <w:tc>
          <w:tcPr>
            <w:tcW w:w="988" w:type="dxa"/>
            <w:tcBorders>
              <w:top w:val="single" w:sz="4" w:space="0" w:color="9CC2E5"/>
              <w:left w:val="single" w:sz="4" w:space="0" w:color="9CC2E5"/>
              <w:bottom w:val="single" w:sz="4" w:space="0" w:color="9CC2E5"/>
              <w:right w:val="single" w:sz="4" w:space="0" w:color="9CC2E5"/>
            </w:tcBorders>
            <w:shd w:val="clear" w:color="auto" w:fill="FFFFFF"/>
            <w:vAlign w:val="center"/>
          </w:tcPr>
          <w:p w14:paraId="424F45B6" w14:textId="77777777" w:rsidR="00E4187C" w:rsidRPr="00E4187C" w:rsidRDefault="00E4187C" w:rsidP="00E4187C">
            <w:pPr>
              <w:jc w:val="center"/>
              <w:rPr>
                <w:rFonts w:ascii="Arial" w:hAnsi="Arial" w:cs="Arial"/>
                <w:color w:val="404040"/>
                <w:sz w:val="18"/>
                <w:szCs w:val="24"/>
                <w:lang w:eastAsia="es-ES"/>
              </w:rPr>
            </w:pPr>
            <w:r w:rsidRPr="00E4187C">
              <w:rPr>
                <w:rFonts w:ascii="Arial" w:hAnsi="Arial" w:cs="Arial"/>
                <w:color w:val="404040"/>
                <w:sz w:val="18"/>
                <w:szCs w:val="24"/>
                <w:lang w:eastAsia="es-ES"/>
              </w:rPr>
              <w:t>2.3.3</w:t>
            </w:r>
          </w:p>
        </w:tc>
        <w:tc>
          <w:tcPr>
            <w:tcW w:w="6095" w:type="dxa"/>
            <w:tcBorders>
              <w:top w:val="single" w:sz="4" w:space="0" w:color="9CC2E5"/>
              <w:left w:val="single" w:sz="4" w:space="0" w:color="9CC2E5"/>
              <w:bottom w:val="single" w:sz="4" w:space="0" w:color="9CC2E5"/>
              <w:right w:val="single" w:sz="4" w:space="0" w:color="9CC2E5"/>
            </w:tcBorders>
          </w:tcPr>
          <w:p w14:paraId="76324017" w14:textId="77777777" w:rsidR="00E4187C" w:rsidRPr="00E4187C" w:rsidRDefault="00E4187C" w:rsidP="00E4187C">
            <w:pPr>
              <w:jc w:val="both"/>
              <w:rPr>
                <w:rFonts w:ascii="Arial" w:hAnsi="Arial" w:cs="Arial"/>
                <w:color w:val="404040"/>
                <w:sz w:val="18"/>
                <w:szCs w:val="24"/>
                <w:lang w:eastAsia="es-ES"/>
              </w:rPr>
            </w:pPr>
            <w:r w:rsidRPr="00E4187C">
              <w:rPr>
                <w:rFonts w:ascii="Arial" w:hAnsi="Arial" w:cs="Arial"/>
                <w:color w:val="404040"/>
                <w:sz w:val="18"/>
                <w:szCs w:val="24"/>
                <w:lang w:eastAsia="es-ES"/>
              </w:rPr>
              <w:t>Promover la creación de refugios para víctimas de violencia extrema en los municipios del estado de Quintana Roo y propiciar la colaboración con organizaciones que trabajan en materia de atención a las mujeres víctimas de violencia y sus familias</w:t>
            </w:r>
          </w:p>
        </w:tc>
        <w:tc>
          <w:tcPr>
            <w:tcW w:w="1745" w:type="dxa"/>
            <w:tcBorders>
              <w:top w:val="single" w:sz="4" w:space="0" w:color="9CC2E5"/>
              <w:left w:val="single" w:sz="4" w:space="0" w:color="9CC2E5"/>
              <w:bottom w:val="single" w:sz="4" w:space="0" w:color="9CC2E5"/>
              <w:right w:val="single" w:sz="4" w:space="0" w:color="9CC2E5"/>
            </w:tcBorders>
            <w:vAlign w:val="center"/>
          </w:tcPr>
          <w:p w14:paraId="00D19E8E" w14:textId="77777777" w:rsidR="00E4187C" w:rsidRPr="00E4187C" w:rsidRDefault="00E4187C" w:rsidP="00E4187C">
            <w:pPr>
              <w:jc w:val="center"/>
              <w:rPr>
                <w:rFonts w:ascii="Arial" w:hAnsi="Arial" w:cs="Arial"/>
                <w:color w:val="404040"/>
                <w:sz w:val="18"/>
                <w:szCs w:val="24"/>
                <w:lang w:eastAsia="es-ES"/>
              </w:rPr>
            </w:pPr>
            <w:r w:rsidRPr="00E4187C">
              <w:rPr>
                <w:rFonts w:ascii="Arial" w:hAnsi="Arial" w:cs="Arial"/>
                <w:color w:val="404040"/>
                <w:sz w:val="18"/>
                <w:szCs w:val="24"/>
                <w:lang w:eastAsia="es-ES"/>
              </w:rPr>
              <w:t>Instancias Municipales de la Mujer</w:t>
            </w:r>
          </w:p>
        </w:tc>
      </w:tr>
    </w:tbl>
    <w:p w14:paraId="4B8DE158" w14:textId="77777777" w:rsidR="00E4187C" w:rsidRPr="00E4187C" w:rsidRDefault="00E4187C" w:rsidP="00E4187C">
      <w:pPr>
        <w:spacing w:after="0" w:line="240" w:lineRule="auto"/>
        <w:rPr>
          <w:rFonts w:ascii="Arial" w:eastAsia="Times New Roman" w:hAnsi="Arial" w:cs="Arial"/>
          <w:sz w:val="14"/>
          <w:szCs w:val="24"/>
          <w:lang w:eastAsia="es-ES"/>
        </w:rPr>
      </w:pPr>
      <w:r w:rsidRPr="00E4187C">
        <w:rPr>
          <w:rFonts w:ascii="Arial" w:eastAsia="Times New Roman" w:hAnsi="Arial" w:cs="Arial"/>
          <w:b/>
          <w:sz w:val="14"/>
          <w:szCs w:val="24"/>
          <w:lang w:eastAsia="es-ES"/>
        </w:rPr>
        <w:t xml:space="preserve">Fuente: </w:t>
      </w:r>
      <w:r w:rsidRPr="00E4187C">
        <w:rPr>
          <w:rFonts w:ascii="Arial" w:eastAsia="Times New Roman" w:hAnsi="Arial" w:cs="Arial"/>
          <w:sz w:val="14"/>
          <w:szCs w:val="24"/>
          <w:lang w:eastAsia="es-ES"/>
        </w:rPr>
        <w:t>Elaborado por la ASEQROO con información del Eje Atención del Programa Estatal para Prevenir, Atender, Sancionar y Erradicar la Violencia contra las Mujeres de Quintana Roo, con un Enfoque de Gestión por Resultados de Desarrollo.</w:t>
      </w:r>
    </w:p>
    <w:p w14:paraId="1D0AD5C1" w14:textId="77777777" w:rsidR="00E4187C" w:rsidRPr="00E4187C" w:rsidRDefault="00E4187C" w:rsidP="00E4187C">
      <w:pPr>
        <w:spacing w:after="0" w:line="240" w:lineRule="auto"/>
        <w:rPr>
          <w:rFonts w:ascii="Arial" w:eastAsia="Times New Roman" w:hAnsi="Arial" w:cs="Arial"/>
          <w:sz w:val="24"/>
          <w:szCs w:val="24"/>
          <w:lang w:eastAsia="es-ES"/>
        </w:rPr>
      </w:pPr>
    </w:p>
    <w:p w14:paraId="43B70D1A" w14:textId="77777777" w:rsidR="00E4187C" w:rsidRPr="00E4187C" w:rsidRDefault="00E4187C" w:rsidP="00E4187C">
      <w:pPr>
        <w:spacing w:after="0" w:line="240" w:lineRule="auto"/>
        <w:rPr>
          <w:rFonts w:ascii="Arial" w:eastAsia="Times New Roman" w:hAnsi="Arial" w:cs="Arial"/>
          <w:sz w:val="24"/>
          <w:szCs w:val="24"/>
          <w:lang w:eastAsia="es-ES"/>
        </w:rPr>
      </w:pPr>
    </w:p>
    <w:p w14:paraId="607E7CEE" w14:textId="77777777" w:rsidR="00E4187C" w:rsidRPr="00E4187C" w:rsidRDefault="00E4187C" w:rsidP="00E4187C">
      <w:pPr>
        <w:numPr>
          <w:ilvl w:val="0"/>
          <w:numId w:val="22"/>
        </w:numPr>
        <w:spacing w:after="0" w:line="240" w:lineRule="auto"/>
        <w:contextualSpacing/>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t>Para la línea de acción 2.2.14 se determinó lo siguiente:</w:t>
      </w:r>
    </w:p>
    <w:p w14:paraId="6F8B922C" w14:textId="77777777" w:rsidR="00E4187C" w:rsidRPr="00E4187C" w:rsidRDefault="00E4187C" w:rsidP="00E4187C">
      <w:pPr>
        <w:spacing w:after="0"/>
        <w:jc w:val="both"/>
        <w:rPr>
          <w:rFonts w:ascii="Arial" w:eastAsia="Times New Roman" w:hAnsi="Arial" w:cs="Arial"/>
          <w:sz w:val="24"/>
          <w:szCs w:val="24"/>
          <w:lang w:eastAsia="es-ES"/>
        </w:rPr>
      </w:pPr>
    </w:p>
    <w:p w14:paraId="58738869" w14:textId="77777777" w:rsidR="00E4187C" w:rsidRPr="00E4187C" w:rsidRDefault="00E4187C" w:rsidP="00E4187C">
      <w:pPr>
        <w:spacing w:after="0"/>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t xml:space="preserve">La Dirección de Desarrollo Social informó que el Comité Municipal de la Mujer del Ayuntamiento de Cozumel, no contó con un protocolo de contención emocional para el personal que atiende a víctimas de violencia de género, sin embargo, refiere que se trabaja alineado con el “Modelo de Contención para quien trabaja con Mujeres Víctimas </w:t>
      </w:r>
      <w:r w:rsidRPr="00E4187C">
        <w:rPr>
          <w:rFonts w:ascii="Arial" w:eastAsia="Times New Roman" w:hAnsi="Arial" w:cs="Arial"/>
          <w:sz w:val="24"/>
          <w:szCs w:val="24"/>
          <w:lang w:eastAsia="es-ES"/>
        </w:rPr>
        <w:lastRenderedPageBreak/>
        <w:t>de Violencia”, emitido por el Instituto Quintanarroense de la Mujer del Estado de Quintana Roo.</w:t>
      </w:r>
    </w:p>
    <w:p w14:paraId="634509AC" w14:textId="77777777" w:rsidR="00E4187C" w:rsidRPr="00E4187C" w:rsidRDefault="00E4187C" w:rsidP="00E4187C">
      <w:pPr>
        <w:spacing w:after="0"/>
        <w:jc w:val="both"/>
        <w:rPr>
          <w:rFonts w:ascii="Arial" w:eastAsia="Times New Roman" w:hAnsi="Arial" w:cs="Arial"/>
          <w:sz w:val="24"/>
          <w:szCs w:val="24"/>
          <w:lang w:eastAsia="es-ES"/>
        </w:rPr>
      </w:pPr>
    </w:p>
    <w:p w14:paraId="6A90EA0B" w14:textId="77777777" w:rsidR="00E4187C" w:rsidRPr="00E4187C" w:rsidRDefault="00E4187C" w:rsidP="00E4187C">
      <w:pPr>
        <w:spacing w:after="0"/>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t>Durante el ejercicio 2020, se constató que se realizaron dos talleres de contención emocional brindados por el Comité Municipal de la Mujer, de acuerdo a dicho Modelo de Contención, los cuales se describen a continuación:</w:t>
      </w:r>
    </w:p>
    <w:p w14:paraId="3594EF31" w14:textId="45861762" w:rsidR="00E4187C" w:rsidRDefault="00E4187C" w:rsidP="002F2C18">
      <w:pPr>
        <w:jc w:val="both"/>
        <w:rPr>
          <w:rFonts w:ascii="Arial" w:hAnsi="Arial" w:cs="Arial"/>
        </w:rPr>
      </w:pPr>
    </w:p>
    <w:p w14:paraId="1D97B900" w14:textId="0C809A39" w:rsidR="00E4187C" w:rsidRPr="00E4187C" w:rsidRDefault="00E4187C" w:rsidP="00AB7415">
      <w:pPr>
        <w:numPr>
          <w:ilvl w:val="0"/>
          <w:numId w:val="23"/>
        </w:numPr>
        <w:spacing w:after="0"/>
        <w:contextualSpacing/>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t xml:space="preserve">El 16 de octubre de 2020, se realizó la primera etapa de contención emocional para el personal del Comité Municipal de la Mujer. Informando que en dicha actividad se manejaron conceptos básicos como las emociones y el autocontrol emocional, además se vieron aspectos que son importantes para las expresiones de las emociones (como el </w:t>
      </w:r>
      <w:r w:rsidR="007A17C8">
        <w:rPr>
          <w:rFonts w:ascii="Arial" w:eastAsia="Times New Roman" w:hAnsi="Arial" w:cs="Arial"/>
          <w:sz w:val="24"/>
          <w:szCs w:val="24"/>
          <w:lang w:eastAsia="es-ES"/>
        </w:rPr>
        <w:t>f</w:t>
      </w:r>
      <w:r w:rsidRPr="00E4187C">
        <w:rPr>
          <w:rFonts w:ascii="Arial" w:eastAsia="Times New Roman" w:hAnsi="Arial" w:cs="Arial"/>
          <w:sz w:val="24"/>
          <w:szCs w:val="24"/>
          <w:lang w:eastAsia="es-ES"/>
        </w:rPr>
        <w:t>isiológico, cognitivo y conductual). La sesión dur</w:t>
      </w:r>
      <w:r w:rsidR="007A17C8">
        <w:rPr>
          <w:rFonts w:ascii="Arial" w:eastAsia="Times New Roman" w:hAnsi="Arial" w:cs="Arial"/>
          <w:sz w:val="24"/>
          <w:szCs w:val="24"/>
          <w:lang w:eastAsia="es-ES"/>
        </w:rPr>
        <w:t>ó</w:t>
      </w:r>
      <w:r w:rsidRPr="00E4187C">
        <w:rPr>
          <w:rFonts w:ascii="Arial" w:eastAsia="Times New Roman" w:hAnsi="Arial" w:cs="Arial"/>
          <w:sz w:val="24"/>
          <w:szCs w:val="24"/>
          <w:lang w:eastAsia="es-ES"/>
        </w:rPr>
        <w:t xml:space="preserve"> tres horas y media, en donde se realizaron actividades de afrontamiento, aceptación y vinculación con el equipo de trabajo y con situaciones que actualmente estén afectando al personal participante. La instructora fue la psicóloga del propio Comité, y se beneficiaron a 15 mujeres y 1 hombre. </w:t>
      </w:r>
    </w:p>
    <w:p w14:paraId="60A1094B" w14:textId="77777777" w:rsidR="00E4187C" w:rsidRPr="00E4187C" w:rsidRDefault="00E4187C" w:rsidP="00E4187C">
      <w:pPr>
        <w:spacing w:after="0"/>
        <w:ind w:left="720"/>
        <w:contextualSpacing/>
        <w:jc w:val="both"/>
        <w:rPr>
          <w:rFonts w:ascii="Arial" w:eastAsia="Times New Roman" w:hAnsi="Arial" w:cs="Arial"/>
          <w:sz w:val="24"/>
          <w:szCs w:val="24"/>
          <w:lang w:eastAsia="es-ES"/>
        </w:rPr>
      </w:pPr>
    </w:p>
    <w:p w14:paraId="1CEE695A" w14:textId="7FC5312E" w:rsidR="00E4187C" w:rsidRPr="00E4187C" w:rsidRDefault="00E4187C" w:rsidP="00AB7415">
      <w:pPr>
        <w:numPr>
          <w:ilvl w:val="0"/>
          <w:numId w:val="23"/>
        </w:numPr>
        <w:spacing w:after="0"/>
        <w:contextualSpacing/>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t>Por otra parte, el 11 de diciembre de 2020 se realizó la primera etapa de contención emocional para personas de seguridad pública y del grupo GEAVIG. Se manejaron los mismos conceptos, explicaciones y actividades realizadas con el personal del Com</w:t>
      </w:r>
      <w:r w:rsidR="007A17C8">
        <w:rPr>
          <w:rFonts w:ascii="Arial" w:eastAsia="Times New Roman" w:hAnsi="Arial" w:cs="Arial"/>
          <w:sz w:val="24"/>
          <w:szCs w:val="24"/>
          <w:lang w:eastAsia="es-ES"/>
        </w:rPr>
        <w:t>ité. La sesión también duró</w:t>
      </w:r>
      <w:r w:rsidRPr="00E4187C">
        <w:rPr>
          <w:rFonts w:ascii="Arial" w:eastAsia="Times New Roman" w:hAnsi="Arial" w:cs="Arial"/>
          <w:sz w:val="24"/>
          <w:szCs w:val="24"/>
          <w:lang w:eastAsia="es-ES"/>
        </w:rPr>
        <w:t xml:space="preserve"> tres horas y media, siendo la misma instructora, la psicóloga del Comité Municipal de la Mujer. Las personas beneficiadas fueron 7 hombres y 3 mujeres. </w:t>
      </w:r>
    </w:p>
    <w:p w14:paraId="014C52C7" w14:textId="77777777" w:rsidR="00E4187C" w:rsidRPr="00E4187C" w:rsidRDefault="00E4187C" w:rsidP="00E4187C">
      <w:pPr>
        <w:spacing w:after="0" w:line="240" w:lineRule="auto"/>
        <w:ind w:left="720"/>
        <w:contextualSpacing/>
        <w:rPr>
          <w:rFonts w:ascii="Arial" w:eastAsia="Times New Roman" w:hAnsi="Arial" w:cs="Arial"/>
          <w:sz w:val="24"/>
          <w:szCs w:val="24"/>
          <w:lang w:eastAsia="es-ES"/>
        </w:rPr>
      </w:pPr>
    </w:p>
    <w:p w14:paraId="68104ECB" w14:textId="77777777" w:rsidR="00E4187C" w:rsidRPr="00E4187C" w:rsidRDefault="00E4187C" w:rsidP="00AB7415">
      <w:pPr>
        <w:numPr>
          <w:ilvl w:val="0"/>
          <w:numId w:val="23"/>
        </w:numPr>
        <w:spacing w:after="0"/>
        <w:contextualSpacing/>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t>Se revisó la evidencia fotográfica y documental proporcionada, que sustenta la realización de estas acciones.</w:t>
      </w:r>
    </w:p>
    <w:p w14:paraId="54ABABEB" w14:textId="77777777" w:rsidR="00E4187C" w:rsidRPr="00E4187C" w:rsidRDefault="00E4187C" w:rsidP="00E4187C">
      <w:pPr>
        <w:spacing w:after="0"/>
        <w:ind w:left="720"/>
        <w:contextualSpacing/>
        <w:jc w:val="both"/>
        <w:rPr>
          <w:rFonts w:ascii="Arial" w:eastAsia="Times New Roman" w:hAnsi="Arial" w:cs="Arial"/>
          <w:sz w:val="24"/>
          <w:szCs w:val="24"/>
          <w:lang w:eastAsia="es-ES"/>
        </w:rPr>
      </w:pPr>
    </w:p>
    <w:p w14:paraId="58EF4A6F" w14:textId="61F2AE6C" w:rsidR="00E4187C" w:rsidRPr="00E4187C" w:rsidRDefault="00E4187C" w:rsidP="00E4187C">
      <w:pPr>
        <w:spacing w:after="0"/>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t xml:space="preserve">Se identificó que estas dos acciones realizadas no se otorgaron a través de un programa de </w:t>
      </w:r>
      <w:r w:rsidR="00EF21B6" w:rsidRPr="00E4187C">
        <w:rPr>
          <w:rFonts w:ascii="Arial" w:eastAsia="Times New Roman" w:hAnsi="Arial" w:cs="Arial"/>
          <w:sz w:val="24"/>
          <w:szCs w:val="24"/>
          <w:lang w:eastAsia="es-ES"/>
        </w:rPr>
        <w:t>capacitación</w:t>
      </w:r>
      <w:r w:rsidRPr="00E4187C">
        <w:rPr>
          <w:rFonts w:ascii="Arial" w:eastAsia="Times New Roman" w:hAnsi="Arial" w:cs="Arial"/>
          <w:sz w:val="24"/>
          <w:szCs w:val="24"/>
          <w:lang w:eastAsia="es-ES"/>
        </w:rPr>
        <w:t>, que funcione como una ruta de planeación para definir los talleres y actividades a realizar al propio personal del Comité Municipal y al personal de las diferentes unidades administrativas y entidades del H. Ayuntamiento, que atiende a mujeres en situación de violencia.</w:t>
      </w:r>
    </w:p>
    <w:p w14:paraId="2DAF9B1A" w14:textId="44DDEE71" w:rsidR="00E4187C" w:rsidRPr="00E4187C" w:rsidRDefault="00E4187C" w:rsidP="00E4187C">
      <w:pPr>
        <w:spacing w:after="0"/>
        <w:jc w:val="both"/>
        <w:rPr>
          <w:rFonts w:ascii="Arial" w:eastAsia="Times New Roman" w:hAnsi="Arial" w:cs="Arial"/>
          <w:sz w:val="24"/>
          <w:szCs w:val="24"/>
          <w:lang w:eastAsia="es-ES"/>
        </w:rPr>
      </w:pPr>
    </w:p>
    <w:p w14:paraId="375B03B3" w14:textId="77777777" w:rsidR="00E4187C" w:rsidRPr="00E4187C" w:rsidRDefault="00E4187C" w:rsidP="00E4187C">
      <w:pPr>
        <w:numPr>
          <w:ilvl w:val="0"/>
          <w:numId w:val="22"/>
        </w:numPr>
        <w:spacing w:after="0" w:line="240" w:lineRule="auto"/>
        <w:contextualSpacing/>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lastRenderedPageBreak/>
        <w:t xml:space="preserve">En cuanto a la línea de acción 2.3.3, se identificó lo siguiente: </w:t>
      </w:r>
    </w:p>
    <w:p w14:paraId="39A9B7CE" w14:textId="77777777" w:rsidR="00E4187C" w:rsidRPr="00E4187C" w:rsidRDefault="00E4187C" w:rsidP="00E4187C">
      <w:pPr>
        <w:spacing w:after="0"/>
        <w:ind w:left="720"/>
        <w:contextualSpacing/>
        <w:jc w:val="both"/>
        <w:rPr>
          <w:rFonts w:ascii="Arial" w:eastAsia="Times New Roman" w:hAnsi="Arial" w:cs="Arial"/>
          <w:sz w:val="24"/>
          <w:szCs w:val="24"/>
          <w:lang w:eastAsia="es-ES"/>
        </w:rPr>
      </w:pPr>
    </w:p>
    <w:p w14:paraId="3EFD2224" w14:textId="77777777" w:rsidR="00E4187C" w:rsidRPr="00E4187C" w:rsidRDefault="00E4187C" w:rsidP="00E4187C">
      <w:pPr>
        <w:spacing w:after="0"/>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t>Los lugares de Refugio deberán brindar protección, albergue, alimentación y atención multidisciplinaria especializada desde una perspectiva de género, de acuerdo a las necesidades específicas, propiciando el cese de la violencia y facilitando un proceso de atención y recuperación integral, que le permitan reinsertarse a la sociedad.</w:t>
      </w:r>
    </w:p>
    <w:p w14:paraId="1013A3C9" w14:textId="77777777" w:rsidR="00E4187C" w:rsidRPr="00E4187C" w:rsidRDefault="00E4187C" w:rsidP="00E4187C">
      <w:pPr>
        <w:spacing w:after="0"/>
        <w:jc w:val="both"/>
        <w:rPr>
          <w:rFonts w:ascii="Arial" w:eastAsia="Times New Roman" w:hAnsi="Arial" w:cs="Arial"/>
          <w:sz w:val="24"/>
          <w:szCs w:val="24"/>
          <w:lang w:eastAsia="es-ES"/>
        </w:rPr>
      </w:pPr>
    </w:p>
    <w:p w14:paraId="5C7F0E4A" w14:textId="7E3B09B1" w:rsidR="00E4187C" w:rsidRPr="00E4187C" w:rsidRDefault="00E4187C" w:rsidP="00E4187C">
      <w:pPr>
        <w:spacing w:after="0"/>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t xml:space="preserve">En este caso, la Dirección de Desarrollo Social informó que el H. Ayuntamiento </w:t>
      </w:r>
      <w:r w:rsidR="00B17B03">
        <w:rPr>
          <w:rFonts w:ascii="Arial" w:eastAsia="Times New Roman" w:hAnsi="Arial" w:cs="Arial"/>
          <w:sz w:val="24"/>
          <w:szCs w:val="24"/>
          <w:lang w:eastAsia="es-ES"/>
        </w:rPr>
        <w:t xml:space="preserve">del municipio </w:t>
      </w:r>
      <w:r w:rsidRPr="00E4187C">
        <w:rPr>
          <w:rFonts w:ascii="Arial" w:eastAsia="Times New Roman" w:hAnsi="Arial" w:cs="Arial"/>
          <w:sz w:val="24"/>
          <w:szCs w:val="24"/>
          <w:lang w:eastAsia="es-ES"/>
        </w:rPr>
        <w:t>de Cozumel, durante el ejercicio 2020, tampoco contó con refugios para la atención a las mujeres víctimas de violencia y sus familias, aclarando que corresponde al Estado i</w:t>
      </w:r>
      <w:r w:rsidRPr="00E4187C">
        <w:rPr>
          <w:rFonts w:ascii="Arial" w:eastAsia="Times New Roman" w:hAnsi="Arial" w:cs="Arial"/>
          <w:bCs/>
          <w:sz w:val="24"/>
          <w:szCs w:val="24"/>
          <w:lang w:eastAsia="es-ES"/>
        </w:rPr>
        <w:t>mpulsar su creación, por lo que se apegan al protocolo de actuación mencionado en la línea de acción 2.3.2 y trabajan en estrecha coordinación con el IQM</w:t>
      </w:r>
      <w:r w:rsidRPr="00E4187C">
        <w:rPr>
          <w:rFonts w:ascii="Arial" w:eastAsia="Times New Roman" w:hAnsi="Arial" w:cs="Arial"/>
          <w:sz w:val="24"/>
          <w:szCs w:val="24"/>
          <w:lang w:eastAsia="es-ES"/>
        </w:rPr>
        <w:t xml:space="preserve"> y otras instancias gubernamentales para el resguardo de las víctimas de violencia extrema del municipio.</w:t>
      </w:r>
    </w:p>
    <w:p w14:paraId="11541689" w14:textId="77777777" w:rsidR="00E4187C" w:rsidRPr="00E4187C" w:rsidRDefault="00E4187C" w:rsidP="00E4187C">
      <w:pPr>
        <w:spacing w:after="0"/>
        <w:jc w:val="both"/>
        <w:rPr>
          <w:rFonts w:ascii="Arial" w:eastAsia="Times New Roman" w:hAnsi="Arial" w:cs="Arial"/>
          <w:sz w:val="24"/>
          <w:szCs w:val="24"/>
          <w:lang w:eastAsia="es-ES"/>
        </w:rPr>
      </w:pPr>
    </w:p>
    <w:p w14:paraId="61F13D97" w14:textId="30A26962" w:rsidR="00E4187C" w:rsidRPr="00E4187C" w:rsidRDefault="00E4187C" w:rsidP="00E4187C">
      <w:pPr>
        <w:spacing w:after="0"/>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t xml:space="preserve">En caso de haber víctimas menores de edad estos serán canalizados ante el </w:t>
      </w:r>
      <w:r w:rsidR="00B17B03">
        <w:rPr>
          <w:rFonts w:ascii="Arial" w:eastAsia="Times New Roman" w:hAnsi="Arial" w:cs="Arial"/>
          <w:sz w:val="24"/>
          <w:szCs w:val="24"/>
          <w:lang w:eastAsia="es-ES"/>
        </w:rPr>
        <w:t xml:space="preserve">Sistema para el </w:t>
      </w:r>
      <w:bookmarkStart w:id="30" w:name="_GoBack"/>
      <w:bookmarkEnd w:id="30"/>
      <w:r w:rsidRPr="00E4187C">
        <w:rPr>
          <w:rFonts w:ascii="Arial" w:eastAsia="Times New Roman" w:hAnsi="Arial" w:cs="Arial"/>
          <w:sz w:val="24"/>
          <w:szCs w:val="24"/>
          <w:lang w:eastAsia="es-ES"/>
        </w:rPr>
        <w:t>Desarrollo Integral de la Familia (DIF) para brindar ayuda a través de sus redes de apoyo y entregarlos para custodia a los familiares más cercanos (abuelos, tíos, tías, hermanos, etc.) en caso de no tener esta red de apoyo serán canalizados ante la Procuraduría del Menor del DIF quienes los representarán ante la Fiscalía del Estado y se pondrán a resguardo en la casa filtro de la isla.</w:t>
      </w:r>
    </w:p>
    <w:p w14:paraId="7ED4B00E" w14:textId="77777777" w:rsidR="00E4187C" w:rsidRPr="00E4187C" w:rsidRDefault="00E4187C" w:rsidP="00E4187C">
      <w:pPr>
        <w:spacing w:before="240" w:after="0"/>
        <w:jc w:val="both"/>
        <w:rPr>
          <w:rFonts w:ascii="Arial" w:eastAsia="Times New Roman" w:hAnsi="Arial" w:cs="Arial"/>
          <w:sz w:val="24"/>
          <w:szCs w:val="24"/>
          <w:lang w:eastAsia="es-ES"/>
        </w:rPr>
      </w:pPr>
    </w:p>
    <w:p w14:paraId="4072FFFF" w14:textId="77777777" w:rsidR="00E4187C" w:rsidRPr="00E4187C" w:rsidRDefault="00E4187C" w:rsidP="00E4187C">
      <w:pPr>
        <w:spacing w:after="0"/>
        <w:jc w:val="both"/>
        <w:rPr>
          <w:rFonts w:ascii="Arial" w:eastAsia="Times New Roman" w:hAnsi="Arial" w:cs="Arial"/>
          <w:b/>
          <w:sz w:val="24"/>
          <w:szCs w:val="24"/>
          <w:lang w:eastAsia="es-ES"/>
        </w:rPr>
      </w:pPr>
      <w:r w:rsidRPr="00E4187C">
        <w:rPr>
          <w:rFonts w:ascii="Arial" w:eastAsia="Times New Roman" w:hAnsi="Arial" w:cs="Arial"/>
          <w:b/>
          <w:sz w:val="24"/>
          <w:szCs w:val="24"/>
          <w:lang w:eastAsia="es-ES"/>
        </w:rPr>
        <w:t xml:space="preserve">Plan Municipal de Desarrollo </w:t>
      </w:r>
    </w:p>
    <w:p w14:paraId="16D3BDAB" w14:textId="77777777" w:rsidR="00E4187C" w:rsidRPr="00E4187C" w:rsidRDefault="00E4187C" w:rsidP="00E4187C">
      <w:pPr>
        <w:spacing w:after="0"/>
        <w:jc w:val="both"/>
        <w:rPr>
          <w:rFonts w:ascii="Arial" w:eastAsia="Times New Roman" w:hAnsi="Arial" w:cs="Arial"/>
          <w:b/>
          <w:sz w:val="24"/>
          <w:szCs w:val="24"/>
          <w:lang w:eastAsia="es-ES"/>
        </w:rPr>
      </w:pPr>
    </w:p>
    <w:p w14:paraId="54200F67" w14:textId="77777777" w:rsidR="00E4187C" w:rsidRPr="00E4187C" w:rsidRDefault="00E4187C" w:rsidP="00E4187C">
      <w:pPr>
        <w:spacing w:after="0"/>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t xml:space="preserve">Por otra parte, el Plan Municipal de Desarrollo 2018 – 2021 de Cozumel, en su Eje V contiene una línea de acción relacionada con </w:t>
      </w:r>
      <w:r w:rsidRPr="00E4187C">
        <w:rPr>
          <w:rFonts w:ascii="Arial" w:eastAsia="Times New Roman" w:hAnsi="Arial" w:cs="Arial"/>
          <w:bCs/>
          <w:sz w:val="24"/>
          <w:szCs w:val="24"/>
          <w:lang w:eastAsia="es-ES"/>
        </w:rPr>
        <w:t>poner en marcha cada una de las medidas de acción que establece el Programa Estatal para Prevenir, Atender, Sancionar y Erradicar la Violencia contra las Mujeres del Estado de Quintana Roo 2018-2022, en lo que respecta al ámbito municipal.</w:t>
      </w:r>
      <w:r w:rsidRPr="00E4187C">
        <w:rPr>
          <w:rFonts w:ascii="Arial" w:eastAsia="Times New Roman" w:hAnsi="Arial" w:cs="Arial"/>
          <w:sz w:val="24"/>
          <w:szCs w:val="24"/>
          <w:lang w:eastAsia="es-ES"/>
        </w:rPr>
        <w:t xml:space="preserve"> Teniendo una meta al 2021 del 100%, siendo la Dirección de Desarrollo Social la responsable de reportar los logros realizados mediante indicadores</w:t>
      </w:r>
      <w:r w:rsidRPr="00E4187C">
        <w:rPr>
          <w:rFonts w:ascii="Arial" w:eastAsia="Times New Roman" w:hAnsi="Arial" w:cs="Arial"/>
          <w:sz w:val="24"/>
          <w:szCs w:val="24"/>
          <w:vertAlign w:val="superscript"/>
          <w:lang w:eastAsia="es-ES"/>
        </w:rPr>
        <w:footnoteReference w:id="16"/>
      </w:r>
      <w:r w:rsidRPr="00E4187C">
        <w:rPr>
          <w:rFonts w:ascii="Arial" w:eastAsia="Times New Roman" w:hAnsi="Arial" w:cs="Arial"/>
          <w:sz w:val="24"/>
          <w:szCs w:val="24"/>
          <w:lang w:eastAsia="es-ES"/>
        </w:rPr>
        <w:t xml:space="preserve">. </w:t>
      </w:r>
    </w:p>
    <w:p w14:paraId="6CFBCACA" w14:textId="77777777" w:rsidR="00E4187C" w:rsidRPr="00E4187C" w:rsidRDefault="00E4187C" w:rsidP="00E4187C">
      <w:pPr>
        <w:spacing w:after="0"/>
        <w:jc w:val="both"/>
        <w:rPr>
          <w:rFonts w:ascii="Arial" w:eastAsia="Times New Roman" w:hAnsi="Arial" w:cs="Arial"/>
          <w:sz w:val="24"/>
          <w:szCs w:val="24"/>
          <w:lang w:eastAsia="es-ES"/>
        </w:rPr>
      </w:pPr>
    </w:p>
    <w:p w14:paraId="129FA890" w14:textId="77777777" w:rsidR="00E4187C" w:rsidRPr="00E4187C" w:rsidRDefault="00E4187C" w:rsidP="00E4187C">
      <w:pPr>
        <w:spacing w:after="0"/>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lastRenderedPageBreak/>
        <w:t>Para realizar el seguimiento de dicha línea de acción, se contempló un indicador que medirá el grado de cumplimiento realizado para atender dicho Programa Estatal, teniendo una frecuencia de medición semestral</w:t>
      </w:r>
      <w:r w:rsidRPr="00E4187C">
        <w:rPr>
          <w:rFonts w:ascii="Arial" w:eastAsia="Times New Roman" w:hAnsi="Arial" w:cs="Arial"/>
          <w:sz w:val="24"/>
          <w:szCs w:val="24"/>
          <w:vertAlign w:val="superscript"/>
          <w:lang w:eastAsia="es-ES"/>
        </w:rPr>
        <w:footnoteReference w:id="17"/>
      </w:r>
      <w:r w:rsidRPr="00E4187C">
        <w:rPr>
          <w:rFonts w:ascii="Arial" w:eastAsia="Times New Roman" w:hAnsi="Arial" w:cs="Arial"/>
          <w:sz w:val="24"/>
          <w:szCs w:val="24"/>
          <w:lang w:eastAsia="es-ES"/>
        </w:rPr>
        <w:t>.</w:t>
      </w:r>
    </w:p>
    <w:p w14:paraId="1212557C" w14:textId="77777777" w:rsidR="00E4187C" w:rsidRPr="00E4187C" w:rsidRDefault="00E4187C" w:rsidP="00E4187C">
      <w:pPr>
        <w:spacing w:after="0"/>
        <w:jc w:val="both"/>
        <w:rPr>
          <w:rFonts w:ascii="Arial" w:eastAsia="Times New Roman" w:hAnsi="Arial" w:cs="Arial"/>
          <w:sz w:val="24"/>
          <w:szCs w:val="24"/>
          <w:lang w:eastAsia="es-ES"/>
        </w:rPr>
      </w:pPr>
    </w:p>
    <w:p w14:paraId="64664039" w14:textId="3C627C49" w:rsidR="00E4187C" w:rsidRPr="004C3F03" w:rsidRDefault="00E4187C" w:rsidP="00E4187C">
      <w:pPr>
        <w:spacing w:after="0"/>
        <w:jc w:val="both"/>
        <w:rPr>
          <w:rFonts w:ascii="Arial" w:eastAsia="Times New Roman" w:hAnsi="Arial" w:cs="Arial"/>
          <w:sz w:val="24"/>
          <w:szCs w:val="24"/>
          <w:lang w:eastAsia="es-ES"/>
        </w:rPr>
      </w:pPr>
      <w:r w:rsidRPr="004C3F03">
        <w:rPr>
          <w:rFonts w:ascii="Arial" w:eastAsia="Times New Roman" w:hAnsi="Arial" w:cs="Arial"/>
          <w:sz w:val="24"/>
          <w:szCs w:val="24"/>
          <w:lang w:eastAsia="es-ES"/>
        </w:rPr>
        <w:t xml:space="preserve">Al respecto, se identificó en el cuarto trimestre del ejercicio 2020 de la </w:t>
      </w:r>
      <w:r w:rsidR="004C3F03" w:rsidRPr="004C3F03">
        <w:rPr>
          <w:rFonts w:ascii="Arial" w:eastAsia="Times New Roman" w:hAnsi="Arial" w:cs="Arial"/>
          <w:sz w:val="24"/>
          <w:szCs w:val="24"/>
          <w:lang w:eastAsia="es-ES"/>
        </w:rPr>
        <w:t>C</w:t>
      </w:r>
      <w:r w:rsidRPr="004C3F03">
        <w:rPr>
          <w:rFonts w:ascii="Arial" w:eastAsia="Times New Roman" w:hAnsi="Arial" w:cs="Arial"/>
          <w:sz w:val="24"/>
          <w:szCs w:val="24"/>
          <w:lang w:eastAsia="es-ES"/>
        </w:rPr>
        <w:t xml:space="preserve">édula de </w:t>
      </w:r>
      <w:r w:rsidR="004C3F03" w:rsidRPr="004C3F03">
        <w:rPr>
          <w:rFonts w:ascii="Arial" w:eastAsia="Times New Roman" w:hAnsi="Arial" w:cs="Arial"/>
          <w:sz w:val="24"/>
          <w:szCs w:val="24"/>
          <w:lang w:eastAsia="es-ES"/>
        </w:rPr>
        <w:t>Avance del C</w:t>
      </w:r>
      <w:r w:rsidRPr="004C3F03">
        <w:rPr>
          <w:rFonts w:ascii="Arial" w:eastAsia="Times New Roman" w:hAnsi="Arial" w:cs="Arial"/>
          <w:sz w:val="24"/>
          <w:szCs w:val="24"/>
          <w:lang w:eastAsia="es-ES"/>
        </w:rPr>
        <w:t xml:space="preserve">umplimiento de los </w:t>
      </w:r>
      <w:r w:rsidR="004C3F03" w:rsidRPr="004C3F03">
        <w:rPr>
          <w:rFonts w:ascii="Arial" w:eastAsia="Times New Roman" w:hAnsi="Arial" w:cs="Arial"/>
          <w:sz w:val="24"/>
          <w:szCs w:val="24"/>
          <w:lang w:eastAsia="es-ES"/>
        </w:rPr>
        <w:t>O</w:t>
      </w:r>
      <w:r w:rsidRPr="004C3F03">
        <w:rPr>
          <w:rFonts w:ascii="Arial" w:eastAsia="Times New Roman" w:hAnsi="Arial" w:cs="Arial"/>
          <w:sz w:val="24"/>
          <w:szCs w:val="24"/>
          <w:lang w:eastAsia="es-ES"/>
        </w:rPr>
        <w:t xml:space="preserve">bjetivos y </w:t>
      </w:r>
      <w:r w:rsidR="004C3F03" w:rsidRPr="004C3F03">
        <w:rPr>
          <w:rFonts w:ascii="Arial" w:eastAsia="Times New Roman" w:hAnsi="Arial" w:cs="Arial"/>
          <w:sz w:val="24"/>
          <w:szCs w:val="24"/>
          <w:lang w:eastAsia="es-ES"/>
        </w:rPr>
        <w:t>M</w:t>
      </w:r>
      <w:r w:rsidRPr="004C3F03">
        <w:rPr>
          <w:rFonts w:ascii="Arial" w:eastAsia="Times New Roman" w:hAnsi="Arial" w:cs="Arial"/>
          <w:sz w:val="24"/>
          <w:szCs w:val="24"/>
          <w:lang w:eastAsia="es-ES"/>
        </w:rPr>
        <w:t>etas</w:t>
      </w:r>
      <w:r w:rsidR="004C3F03" w:rsidRPr="004C3F03">
        <w:rPr>
          <w:rFonts w:ascii="Arial" w:eastAsia="Times New Roman" w:hAnsi="Arial" w:cs="Arial"/>
          <w:sz w:val="24"/>
          <w:szCs w:val="24"/>
          <w:lang w:eastAsia="es-ES"/>
        </w:rPr>
        <w:t>,</w:t>
      </w:r>
      <w:r w:rsidRPr="004C3F03">
        <w:rPr>
          <w:rFonts w:ascii="Arial" w:eastAsia="Times New Roman" w:hAnsi="Arial" w:cs="Arial"/>
          <w:sz w:val="24"/>
          <w:szCs w:val="24"/>
          <w:lang w:eastAsia="es-ES"/>
        </w:rPr>
        <w:t xml:space="preserve"> del programa presupuestario E009 programa de atención de los grupos en situación de vulnerabilidad, en la actividad 1.1.2.2 del componente 1.1.2.</w:t>
      </w:r>
      <w:r w:rsidR="004C3F03" w:rsidRPr="004C3F03">
        <w:rPr>
          <w:rFonts w:ascii="Arial" w:eastAsia="Times New Roman" w:hAnsi="Arial" w:cs="Arial"/>
          <w:sz w:val="24"/>
          <w:szCs w:val="24"/>
          <w:lang w:eastAsia="es-ES"/>
        </w:rPr>
        <w:t>,</w:t>
      </w:r>
      <w:r w:rsidRPr="004C3F03">
        <w:rPr>
          <w:rFonts w:ascii="Arial" w:eastAsia="Times New Roman" w:hAnsi="Arial" w:cs="Arial"/>
          <w:sz w:val="24"/>
          <w:szCs w:val="24"/>
          <w:lang w:eastAsia="es-ES"/>
        </w:rPr>
        <w:t xml:space="preserve"> un avance acumulado de la meta del 108.33%</w:t>
      </w:r>
      <w:r w:rsidR="004C3F03" w:rsidRPr="004C3F03">
        <w:rPr>
          <w:rFonts w:ascii="Arial" w:eastAsia="Times New Roman" w:hAnsi="Arial" w:cs="Arial"/>
          <w:sz w:val="24"/>
          <w:szCs w:val="24"/>
          <w:lang w:eastAsia="es-ES"/>
        </w:rPr>
        <w:t xml:space="preserve">, que consistió en la realización de 26 pláticas de 24 </w:t>
      </w:r>
      <w:r w:rsidRPr="004C3F03">
        <w:rPr>
          <w:rFonts w:ascii="Arial" w:eastAsia="Times New Roman" w:hAnsi="Arial" w:cs="Arial"/>
          <w:sz w:val="24"/>
          <w:szCs w:val="24"/>
          <w:lang w:eastAsia="es-ES"/>
        </w:rPr>
        <w:t xml:space="preserve">programadas, </w:t>
      </w:r>
      <w:r w:rsidR="004C3F03" w:rsidRPr="004C3F03">
        <w:rPr>
          <w:rFonts w:ascii="Arial" w:eastAsia="Times New Roman" w:hAnsi="Arial" w:cs="Arial"/>
          <w:sz w:val="24"/>
          <w:szCs w:val="24"/>
          <w:lang w:eastAsia="es-ES"/>
        </w:rPr>
        <w:t xml:space="preserve">en atención a la puesta en marcha del </w:t>
      </w:r>
      <w:r w:rsidRPr="004C3F03">
        <w:rPr>
          <w:rFonts w:ascii="Arial" w:eastAsia="Times New Roman" w:hAnsi="Arial" w:cs="Arial"/>
          <w:sz w:val="24"/>
          <w:szCs w:val="24"/>
          <w:lang w:eastAsia="es-ES"/>
        </w:rPr>
        <w:t>Programa Estatal para Prevenir, Atender, Sancionar y Erradicar la Violencia contra las Mujeres del Estado de Quintana Roo, en lo que respecta al ámbito municipal.</w:t>
      </w:r>
    </w:p>
    <w:p w14:paraId="4A809366" w14:textId="265AEC7B" w:rsidR="00AB7415" w:rsidRPr="00E4187C" w:rsidRDefault="00AB7415" w:rsidP="00E4187C">
      <w:pPr>
        <w:spacing w:after="0"/>
        <w:jc w:val="both"/>
        <w:rPr>
          <w:rFonts w:ascii="Arial" w:eastAsia="Times New Roman" w:hAnsi="Arial" w:cs="Arial"/>
          <w:sz w:val="24"/>
          <w:szCs w:val="24"/>
          <w:lang w:eastAsia="es-ES"/>
        </w:rPr>
      </w:pPr>
    </w:p>
    <w:p w14:paraId="7960542C" w14:textId="48578F19" w:rsidR="0004494B" w:rsidRDefault="00E4187C" w:rsidP="00AB7415">
      <w:pPr>
        <w:spacing w:after="0"/>
        <w:jc w:val="both"/>
        <w:rPr>
          <w:rFonts w:ascii="Arial" w:eastAsia="Times New Roman" w:hAnsi="Arial" w:cs="Arial"/>
          <w:bCs/>
          <w:sz w:val="24"/>
          <w:szCs w:val="24"/>
          <w:lang w:eastAsia="es-ES"/>
        </w:rPr>
      </w:pPr>
      <w:r w:rsidRPr="00E4187C">
        <w:rPr>
          <w:rFonts w:ascii="Arial" w:eastAsia="Times New Roman" w:hAnsi="Arial" w:cs="Arial"/>
          <w:bCs/>
          <w:sz w:val="24"/>
          <w:szCs w:val="24"/>
          <w:lang w:eastAsia="es-ES"/>
        </w:rPr>
        <w:t>Derivado del análisis de la información anterior se determinaron las siguientes observaciones</w:t>
      </w:r>
      <w:r>
        <w:rPr>
          <w:rFonts w:ascii="Arial" w:eastAsia="Times New Roman" w:hAnsi="Arial" w:cs="Arial"/>
          <w:bCs/>
          <w:sz w:val="24"/>
          <w:szCs w:val="24"/>
          <w:lang w:eastAsia="es-ES"/>
        </w:rPr>
        <w:t>:</w:t>
      </w:r>
    </w:p>
    <w:p w14:paraId="41A392E3" w14:textId="77777777" w:rsidR="00AB7415" w:rsidRPr="0004494B" w:rsidRDefault="00AB7415" w:rsidP="00AB7415">
      <w:pPr>
        <w:spacing w:after="0"/>
        <w:jc w:val="both"/>
        <w:rPr>
          <w:rFonts w:ascii="Arial" w:hAnsi="Arial" w:cs="Arial"/>
          <w:bCs/>
        </w:rPr>
      </w:pPr>
    </w:p>
    <w:p w14:paraId="2A799E05" w14:textId="77777777" w:rsidR="00E4187C" w:rsidRPr="00E4187C" w:rsidRDefault="00E4187C" w:rsidP="00C73D1A">
      <w:pPr>
        <w:numPr>
          <w:ilvl w:val="0"/>
          <w:numId w:val="49"/>
        </w:numPr>
        <w:spacing w:after="0"/>
        <w:contextualSpacing/>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t>De acuerdo a las zonas o polígonos de alta incidencia y muy alta incidencia de violencia que existen en el municipio de Cozumel, se identificó la falta de acciones y evidencia de la instalación de módulos comunitarios de información en dichas zonas, que ofrezcan información sobre los derechos de las mujeres, adolescentes y niñas, las leyes que las protegen y las medidas y programas que les asisten.</w:t>
      </w:r>
    </w:p>
    <w:p w14:paraId="16AFF013" w14:textId="77777777" w:rsidR="00E4187C" w:rsidRPr="00E4187C" w:rsidRDefault="00E4187C" w:rsidP="00E4187C">
      <w:pPr>
        <w:spacing w:after="0"/>
        <w:ind w:left="284"/>
        <w:contextualSpacing/>
        <w:jc w:val="both"/>
        <w:rPr>
          <w:rFonts w:ascii="Arial" w:eastAsia="Times New Roman" w:hAnsi="Arial" w:cs="Arial"/>
          <w:sz w:val="24"/>
          <w:szCs w:val="24"/>
          <w:lang w:eastAsia="es-ES"/>
        </w:rPr>
      </w:pPr>
    </w:p>
    <w:p w14:paraId="7699BC9A" w14:textId="77777777" w:rsidR="00E4187C" w:rsidRPr="00E4187C" w:rsidRDefault="00E4187C" w:rsidP="00C73D1A">
      <w:pPr>
        <w:numPr>
          <w:ilvl w:val="0"/>
          <w:numId w:val="49"/>
        </w:numPr>
        <w:spacing w:after="0"/>
        <w:ind w:left="426" w:hanging="426"/>
        <w:contextualSpacing/>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t xml:space="preserve">Se identificó en la red social de Facebook la página digital de la Dirección de Desarrollo Social municipal, que contiene la difusión del módulo integral de asistencia social y de diversas acciones realizadas para la promoción de la prevención y erradicación de la violencia contra las mujeres, sin embargo en la página web oficial del H. Ayuntamiento del municipio de Cozumel, se observó la falta de </w:t>
      </w:r>
      <w:r w:rsidRPr="00E4187C">
        <w:rPr>
          <w:rFonts w:ascii="Arial" w:eastAsia="Calibri" w:hAnsi="Arial" w:cs="Arial"/>
          <w:sz w:val="24"/>
          <w:szCs w:val="24"/>
          <w:lang w:eastAsia="en-US"/>
        </w:rPr>
        <w:t>una sección que contenga los derechos de las mujeres, adolescentes y niñas, las leyes que las protegen, las medidas y programas que les asisten, así como los recursos disponibles,</w:t>
      </w:r>
      <w:r w:rsidRPr="00E4187C">
        <w:rPr>
          <w:rFonts w:ascii="Arial" w:eastAsia="Times New Roman" w:hAnsi="Arial" w:cs="Arial"/>
          <w:sz w:val="24"/>
          <w:szCs w:val="24"/>
          <w:lang w:eastAsia="es-ES"/>
        </w:rPr>
        <w:t xml:space="preserve"> que señala la línea de acción 1.2.13 del Eje de Prevención.</w:t>
      </w:r>
    </w:p>
    <w:p w14:paraId="02E54687" w14:textId="77777777" w:rsidR="00E4187C" w:rsidRPr="00E4187C" w:rsidRDefault="00E4187C" w:rsidP="00E4187C">
      <w:pPr>
        <w:spacing w:after="0"/>
        <w:ind w:left="720"/>
        <w:contextualSpacing/>
        <w:rPr>
          <w:rFonts w:ascii="Arial" w:eastAsia="Times New Roman" w:hAnsi="Arial" w:cs="Arial"/>
          <w:sz w:val="24"/>
          <w:szCs w:val="24"/>
          <w:lang w:eastAsia="es-ES"/>
        </w:rPr>
      </w:pPr>
    </w:p>
    <w:p w14:paraId="30CF4FC8" w14:textId="77777777" w:rsidR="00E4187C" w:rsidRPr="00E4187C" w:rsidRDefault="00E4187C" w:rsidP="00C73D1A">
      <w:pPr>
        <w:numPr>
          <w:ilvl w:val="0"/>
          <w:numId w:val="49"/>
        </w:numPr>
        <w:spacing w:after="0"/>
        <w:ind w:left="426" w:hanging="426"/>
        <w:contextualSpacing/>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lastRenderedPageBreak/>
        <w:t>Con respecto a las líneas de acción 2.3.2 y 2.3.3 del Eje de Atención, aunque las instancias municipales competentes, procuran el acompañamiento, orientación y canalización de las mujeres víctimas de violencia o en situación de riesgo, se observó la falta de creación de albergues y casas temporales, o de refugios para resguardo de mujeres víctimas de violencia, que señalan dichas líneas de acción, que contribuyan a garantizar la seguridad personal de las mujeres, así como la de sus hijas e hijos.</w:t>
      </w:r>
    </w:p>
    <w:p w14:paraId="1C3481FA" w14:textId="77777777" w:rsidR="00E4187C" w:rsidRPr="00E4187C" w:rsidRDefault="00E4187C" w:rsidP="00E4187C">
      <w:pPr>
        <w:spacing w:after="0"/>
        <w:ind w:left="720"/>
        <w:contextualSpacing/>
        <w:rPr>
          <w:rFonts w:ascii="Arial" w:eastAsia="Times New Roman" w:hAnsi="Arial" w:cs="Arial"/>
          <w:sz w:val="24"/>
          <w:szCs w:val="24"/>
          <w:lang w:eastAsia="es-ES"/>
        </w:rPr>
      </w:pPr>
    </w:p>
    <w:p w14:paraId="256B27E4" w14:textId="77777777" w:rsidR="00E4187C" w:rsidRPr="00E4187C" w:rsidRDefault="00E4187C" w:rsidP="00C73D1A">
      <w:pPr>
        <w:numPr>
          <w:ilvl w:val="0"/>
          <w:numId w:val="49"/>
        </w:numPr>
        <w:spacing w:after="0"/>
        <w:ind w:left="426" w:hanging="426"/>
        <w:contextualSpacing/>
        <w:jc w:val="both"/>
        <w:rPr>
          <w:rFonts w:ascii="Arial" w:eastAsia="Times New Roman" w:hAnsi="Arial" w:cs="Arial"/>
          <w:sz w:val="24"/>
          <w:szCs w:val="24"/>
          <w:lang w:eastAsia="es-ES"/>
        </w:rPr>
      </w:pPr>
      <w:r w:rsidRPr="00E4187C">
        <w:rPr>
          <w:rFonts w:ascii="Arial" w:eastAsia="Times New Roman" w:hAnsi="Arial" w:cs="Arial"/>
          <w:sz w:val="24"/>
          <w:szCs w:val="24"/>
          <w:lang w:eastAsia="es-ES"/>
        </w:rPr>
        <w:t>Sobre las acciones de capacitación realizadas en temas de contención emocional a personal del Comité Municipal de la Mujer, a la Dirección de Seguridad Pública y al grupo GEAVIG, se observó que no se otorgaron como consecuencia de un programa de capacitación.</w:t>
      </w:r>
    </w:p>
    <w:p w14:paraId="0A9A51FD" w14:textId="2F72CD42" w:rsidR="00E4187C" w:rsidRPr="00E4187C" w:rsidRDefault="00E4187C" w:rsidP="00E4187C">
      <w:pPr>
        <w:spacing w:after="0"/>
        <w:contextualSpacing/>
        <w:rPr>
          <w:rFonts w:ascii="Arial" w:eastAsia="Times New Roman" w:hAnsi="Arial" w:cs="Arial"/>
          <w:sz w:val="24"/>
          <w:szCs w:val="24"/>
          <w:lang w:eastAsia="es-ES"/>
        </w:rPr>
      </w:pPr>
    </w:p>
    <w:p w14:paraId="690F3C2C" w14:textId="0DF33898" w:rsidR="002F2BAE" w:rsidRPr="00446492" w:rsidRDefault="009E60A6" w:rsidP="00966234">
      <w:pPr>
        <w:jc w:val="both"/>
        <w:rPr>
          <w:rFonts w:ascii="Arial" w:hAnsi="Arial" w:cs="Arial"/>
          <w:sz w:val="24"/>
          <w:szCs w:val="24"/>
          <w:shd w:val="clear" w:color="auto" w:fill="FFFFFF"/>
        </w:rPr>
      </w:pPr>
      <w:r w:rsidRPr="00446492">
        <w:rPr>
          <w:rFonts w:ascii="Arial" w:hAnsi="Arial" w:cs="Arial"/>
          <w:sz w:val="24"/>
          <w:szCs w:val="24"/>
          <w:shd w:val="clear" w:color="auto" w:fill="FFFFFF"/>
        </w:rPr>
        <w:t>Con motivo de la reunión de trabajo efectuada para la presentación de resultados finales de auditoría y observaciones preliminares, el H. Ayuntamiento del municipio de Cozumel presentó los argumentos que justifica</w:t>
      </w:r>
      <w:r w:rsidR="00CF0F67" w:rsidRPr="00446492">
        <w:rPr>
          <w:rFonts w:ascii="Arial" w:hAnsi="Arial" w:cs="Arial"/>
          <w:sz w:val="24"/>
          <w:szCs w:val="24"/>
          <w:shd w:val="clear" w:color="auto" w:fill="FFFFFF"/>
        </w:rPr>
        <w:t>ron y/o aclararon las observaciones</w:t>
      </w:r>
      <w:r w:rsidRPr="00446492">
        <w:rPr>
          <w:rFonts w:ascii="Arial" w:hAnsi="Arial" w:cs="Arial"/>
          <w:sz w:val="24"/>
          <w:szCs w:val="24"/>
          <w:shd w:val="clear" w:color="auto" w:fill="FFFFFF"/>
        </w:rPr>
        <w:t>, así como la evidencia documental correspondie</w:t>
      </w:r>
      <w:r w:rsidR="00CF0F67" w:rsidRPr="00446492">
        <w:rPr>
          <w:rFonts w:ascii="Arial" w:hAnsi="Arial" w:cs="Arial"/>
          <w:sz w:val="24"/>
          <w:szCs w:val="24"/>
          <w:shd w:val="clear" w:color="auto" w:fill="FFFFFF"/>
        </w:rPr>
        <w:t>nte, elementos con lo que se dieron</w:t>
      </w:r>
      <w:r w:rsidRPr="00446492">
        <w:rPr>
          <w:rFonts w:ascii="Arial" w:hAnsi="Arial" w:cs="Arial"/>
          <w:sz w:val="24"/>
          <w:szCs w:val="24"/>
          <w:shd w:val="clear" w:color="auto" w:fill="FFFFFF"/>
        </w:rPr>
        <w:t xml:space="preserve"> por atendida</w:t>
      </w:r>
      <w:r w:rsidR="00CF0F67" w:rsidRPr="00446492">
        <w:rPr>
          <w:rFonts w:ascii="Arial" w:hAnsi="Arial" w:cs="Arial"/>
          <w:sz w:val="24"/>
          <w:szCs w:val="24"/>
          <w:shd w:val="clear" w:color="auto" w:fill="FFFFFF"/>
        </w:rPr>
        <w:t>s</w:t>
      </w:r>
      <w:r w:rsidRPr="00446492">
        <w:rPr>
          <w:rFonts w:ascii="Arial" w:hAnsi="Arial" w:cs="Arial"/>
          <w:sz w:val="24"/>
          <w:szCs w:val="24"/>
          <w:shd w:val="clear" w:color="auto" w:fill="FFFFFF"/>
        </w:rPr>
        <w:t xml:space="preserve"> la</w:t>
      </w:r>
      <w:r w:rsidR="00CF0F67" w:rsidRPr="00446492">
        <w:rPr>
          <w:rFonts w:ascii="Arial" w:hAnsi="Arial" w:cs="Arial"/>
          <w:sz w:val="24"/>
          <w:szCs w:val="24"/>
          <w:shd w:val="clear" w:color="auto" w:fill="FFFFFF"/>
        </w:rPr>
        <w:t>s observaciones</w:t>
      </w:r>
      <w:r w:rsidRPr="00446492">
        <w:rPr>
          <w:rFonts w:ascii="Arial" w:hAnsi="Arial" w:cs="Arial"/>
          <w:sz w:val="24"/>
          <w:szCs w:val="24"/>
          <w:shd w:val="clear" w:color="auto" w:fill="FFFFFF"/>
        </w:rPr>
        <w:t xml:space="preserve"> número </w:t>
      </w:r>
      <w:r w:rsidR="00C73D1A" w:rsidRPr="00446492">
        <w:rPr>
          <w:rFonts w:ascii="Arial" w:hAnsi="Arial" w:cs="Arial"/>
          <w:sz w:val="24"/>
          <w:szCs w:val="24"/>
          <w:shd w:val="clear" w:color="auto" w:fill="FFFFFF"/>
        </w:rPr>
        <w:t>8</w:t>
      </w:r>
      <w:r w:rsidR="00FD021D" w:rsidRPr="00446492">
        <w:rPr>
          <w:rFonts w:ascii="Arial" w:hAnsi="Arial" w:cs="Arial"/>
          <w:sz w:val="24"/>
          <w:szCs w:val="24"/>
          <w:shd w:val="clear" w:color="auto" w:fill="FFFFFF"/>
        </w:rPr>
        <w:t xml:space="preserve">, </w:t>
      </w:r>
      <w:r w:rsidR="00C73D1A" w:rsidRPr="00446492">
        <w:rPr>
          <w:rFonts w:ascii="Arial" w:hAnsi="Arial" w:cs="Arial"/>
          <w:sz w:val="24"/>
          <w:szCs w:val="24"/>
          <w:shd w:val="clear" w:color="auto" w:fill="FFFFFF"/>
        </w:rPr>
        <w:t>9</w:t>
      </w:r>
      <w:r w:rsidR="00FD021D" w:rsidRPr="00446492">
        <w:rPr>
          <w:rFonts w:ascii="Arial" w:hAnsi="Arial" w:cs="Arial"/>
          <w:sz w:val="24"/>
          <w:szCs w:val="24"/>
          <w:shd w:val="clear" w:color="auto" w:fill="FFFFFF"/>
        </w:rPr>
        <w:t xml:space="preserve">, </w:t>
      </w:r>
      <w:r w:rsidR="00C73D1A" w:rsidRPr="00446492">
        <w:rPr>
          <w:rFonts w:ascii="Arial" w:hAnsi="Arial" w:cs="Arial"/>
          <w:sz w:val="24"/>
          <w:szCs w:val="24"/>
          <w:shd w:val="clear" w:color="auto" w:fill="FFFFFF"/>
        </w:rPr>
        <w:t>10</w:t>
      </w:r>
      <w:r w:rsidR="00701873" w:rsidRPr="00446492">
        <w:rPr>
          <w:rFonts w:ascii="Arial" w:hAnsi="Arial" w:cs="Arial"/>
          <w:sz w:val="24"/>
          <w:szCs w:val="24"/>
          <w:shd w:val="clear" w:color="auto" w:fill="FFFFFF"/>
        </w:rPr>
        <w:t xml:space="preserve"> y</w:t>
      </w:r>
      <w:r w:rsidR="00AB7415" w:rsidRPr="00446492">
        <w:rPr>
          <w:rFonts w:ascii="Arial" w:hAnsi="Arial" w:cs="Arial"/>
          <w:sz w:val="24"/>
          <w:szCs w:val="24"/>
          <w:shd w:val="clear" w:color="auto" w:fill="FFFFFF"/>
        </w:rPr>
        <w:t xml:space="preserve"> </w:t>
      </w:r>
      <w:r w:rsidR="00C73D1A" w:rsidRPr="00446492">
        <w:rPr>
          <w:rFonts w:ascii="Arial" w:hAnsi="Arial" w:cs="Arial"/>
          <w:sz w:val="24"/>
          <w:szCs w:val="24"/>
          <w:shd w:val="clear" w:color="auto" w:fill="FFFFFF"/>
        </w:rPr>
        <w:t>11</w:t>
      </w:r>
      <w:r w:rsidR="00701873" w:rsidRPr="00446492">
        <w:rPr>
          <w:rFonts w:ascii="Arial" w:hAnsi="Arial" w:cs="Arial"/>
          <w:sz w:val="24"/>
          <w:szCs w:val="24"/>
          <w:shd w:val="clear" w:color="auto" w:fill="FFFFFF"/>
        </w:rPr>
        <w:t>.</w:t>
      </w:r>
      <w:r w:rsidRPr="00446492">
        <w:rPr>
          <w:rFonts w:ascii="Arial" w:hAnsi="Arial" w:cs="Arial"/>
          <w:sz w:val="24"/>
          <w:szCs w:val="24"/>
          <w:shd w:val="clear" w:color="auto" w:fill="FFFFFF"/>
        </w:rPr>
        <w:t xml:space="preserve"> </w:t>
      </w:r>
    </w:p>
    <w:p w14:paraId="45D7F9EF" w14:textId="77777777" w:rsidR="00AB7415" w:rsidRPr="005E5F15" w:rsidRDefault="00AB7415" w:rsidP="002F2BAE">
      <w:pPr>
        <w:spacing w:after="0"/>
        <w:jc w:val="both"/>
        <w:rPr>
          <w:rFonts w:ascii="Arial" w:hAnsi="Arial" w:cs="Arial"/>
          <w:sz w:val="24"/>
          <w:szCs w:val="24"/>
        </w:rPr>
      </w:pPr>
    </w:p>
    <w:p w14:paraId="3E473972" w14:textId="5F456210" w:rsidR="002F2BAE" w:rsidRDefault="002F2BAE" w:rsidP="002F2BAE">
      <w:pPr>
        <w:spacing w:after="0"/>
        <w:jc w:val="both"/>
        <w:rPr>
          <w:rFonts w:ascii="Arial" w:hAnsi="Arial" w:cs="Arial"/>
          <w:b/>
          <w:sz w:val="24"/>
          <w:szCs w:val="24"/>
        </w:rPr>
      </w:pPr>
      <w:r w:rsidRPr="00D720A5">
        <w:rPr>
          <w:rFonts w:ascii="Arial" w:hAnsi="Arial" w:cs="Arial"/>
          <w:b/>
          <w:sz w:val="24"/>
          <w:szCs w:val="24"/>
        </w:rPr>
        <w:t>Normatividad relacionada con las</w:t>
      </w:r>
      <w:r>
        <w:rPr>
          <w:rFonts w:ascii="Arial" w:hAnsi="Arial" w:cs="Arial"/>
          <w:b/>
          <w:sz w:val="24"/>
          <w:szCs w:val="24"/>
        </w:rPr>
        <w:t xml:space="preserve"> </w:t>
      </w:r>
      <w:r w:rsidRPr="00D720A5">
        <w:rPr>
          <w:rFonts w:ascii="Arial" w:hAnsi="Arial" w:cs="Arial"/>
          <w:b/>
          <w:sz w:val="24"/>
          <w:szCs w:val="24"/>
        </w:rPr>
        <w:t>o</w:t>
      </w:r>
      <w:r>
        <w:rPr>
          <w:rFonts w:ascii="Arial" w:hAnsi="Arial" w:cs="Arial"/>
          <w:b/>
          <w:sz w:val="24"/>
          <w:szCs w:val="24"/>
        </w:rPr>
        <w:t>bservacion</w:t>
      </w:r>
      <w:r w:rsidRPr="00D720A5">
        <w:rPr>
          <w:rFonts w:ascii="Arial" w:hAnsi="Arial" w:cs="Arial"/>
          <w:b/>
          <w:sz w:val="24"/>
          <w:szCs w:val="24"/>
        </w:rPr>
        <w:t>es.</w:t>
      </w:r>
    </w:p>
    <w:p w14:paraId="45DEB7C3" w14:textId="77777777" w:rsidR="002F2BAE" w:rsidRPr="00D720A5" w:rsidRDefault="002F2BAE" w:rsidP="002F2BAE">
      <w:pPr>
        <w:spacing w:after="0"/>
        <w:jc w:val="both"/>
        <w:rPr>
          <w:rFonts w:ascii="Arial" w:hAnsi="Arial" w:cs="Arial"/>
          <w:b/>
          <w:sz w:val="24"/>
          <w:szCs w:val="24"/>
        </w:rPr>
      </w:pPr>
    </w:p>
    <w:p w14:paraId="402EBF8B" w14:textId="77777777" w:rsidR="002F2BAE" w:rsidRPr="002F2BAE" w:rsidRDefault="002F2BAE" w:rsidP="002F2BAE">
      <w:pPr>
        <w:spacing w:after="0"/>
        <w:jc w:val="both"/>
        <w:rPr>
          <w:rFonts w:ascii="Arial" w:eastAsia="Times New Roman" w:hAnsi="Arial" w:cs="Arial"/>
          <w:bCs/>
          <w:sz w:val="24"/>
          <w:szCs w:val="24"/>
          <w:lang w:eastAsia="es-ES"/>
        </w:rPr>
      </w:pPr>
      <w:r w:rsidRPr="002F2BAE">
        <w:rPr>
          <w:rFonts w:ascii="Arial" w:eastAsia="Times New Roman" w:hAnsi="Arial" w:cs="Arial"/>
          <w:bCs/>
          <w:sz w:val="24"/>
          <w:szCs w:val="24"/>
          <w:lang w:eastAsia="es-ES"/>
        </w:rPr>
        <w:t xml:space="preserve">Ley General de Acceso de las Mujeres a una Vida Libre de Violencia, artículo 50 fracción VII. </w:t>
      </w:r>
    </w:p>
    <w:p w14:paraId="5C77026C" w14:textId="77777777" w:rsidR="002F2BAE" w:rsidRPr="002F2BAE" w:rsidRDefault="002F2BAE" w:rsidP="002F2BAE">
      <w:pPr>
        <w:spacing w:after="0"/>
        <w:jc w:val="both"/>
        <w:rPr>
          <w:rFonts w:ascii="Arial" w:eastAsia="Times New Roman" w:hAnsi="Arial" w:cs="Arial"/>
          <w:sz w:val="24"/>
          <w:szCs w:val="24"/>
          <w:lang w:eastAsia="es-ES"/>
        </w:rPr>
      </w:pPr>
      <w:r w:rsidRPr="002F2BAE">
        <w:rPr>
          <w:rFonts w:ascii="Arial" w:eastAsia="Times New Roman" w:hAnsi="Arial" w:cs="Arial"/>
          <w:sz w:val="24"/>
          <w:szCs w:val="24"/>
          <w:lang w:eastAsia="es-ES"/>
        </w:rPr>
        <w:t>Reglamento de la Ley General de Acceso de las Mujeres a una Vida Libre de Violencia, artículo 20.</w:t>
      </w:r>
    </w:p>
    <w:p w14:paraId="5CA4DBA6" w14:textId="77777777" w:rsidR="002F2BAE" w:rsidRPr="002F2BAE" w:rsidRDefault="002F2BAE" w:rsidP="002F2BAE">
      <w:pPr>
        <w:spacing w:after="0"/>
        <w:jc w:val="both"/>
        <w:rPr>
          <w:rFonts w:ascii="Arial" w:eastAsia="Times New Roman" w:hAnsi="Arial" w:cs="Arial"/>
          <w:sz w:val="24"/>
          <w:szCs w:val="24"/>
          <w:lang w:eastAsia="es-ES"/>
        </w:rPr>
      </w:pPr>
      <w:r w:rsidRPr="002F2BAE">
        <w:rPr>
          <w:rFonts w:ascii="Arial" w:eastAsia="Times New Roman" w:hAnsi="Arial" w:cs="Arial"/>
          <w:bCs/>
          <w:sz w:val="24"/>
          <w:szCs w:val="24"/>
          <w:lang w:eastAsia="es-ES"/>
        </w:rPr>
        <w:t>Ley de Acceso de las Mujeres a una Vida Libre de Violencia del Estado de Quintana Roo, artículo 48 fracción VII.</w:t>
      </w:r>
    </w:p>
    <w:p w14:paraId="3B8B5728" w14:textId="77777777" w:rsidR="002F2BAE" w:rsidRPr="002F2BAE" w:rsidRDefault="002F2BAE" w:rsidP="002F2BAE">
      <w:pPr>
        <w:spacing w:after="0"/>
        <w:jc w:val="both"/>
        <w:rPr>
          <w:rFonts w:ascii="Arial" w:eastAsia="Times New Roman" w:hAnsi="Arial" w:cs="Arial"/>
          <w:sz w:val="24"/>
          <w:szCs w:val="20"/>
          <w:lang w:eastAsia="es-ES"/>
        </w:rPr>
      </w:pPr>
      <w:r w:rsidRPr="002F2BAE">
        <w:rPr>
          <w:rFonts w:ascii="Arial" w:eastAsia="Times New Roman" w:hAnsi="Arial" w:cs="Arial"/>
          <w:sz w:val="24"/>
          <w:szCs w:val="20"/>
          <w:lang w:eastAsia="es-ES"/>
        </w:rPr>
        <w:t>Fortalecimiento del Programa Estatal para Prevenir, Atender, Sancionar y Erradicar la Violencia contra las Mujeres de Quintana Roo, con un enfoque de Gestión por Resultados del Desarrollo, Ejes de prevención y atención, líneas de acción 1.2.13, 2.2.14, 2.3.2 y 2.3.3.</w:t>
      </w:r>
    </w:p>
    <w:p w14:paraId="6B9B69ED" w14:textId="77777777" w:rsidR="002F2BAE" w:rsidRPr="002F2BAE" w:rsidRDefault="002F2BAE" w:rsidP="002F2BAE">
      <w:pPr>
        <w:tabs>
          <w:tab w:val="left" w:pos="1560"/>
        </w:tabs>
        <w:spacing w:after="0"/>
        <w:jc w:val="both"/>
        <w:rPr>
          <w:rFonts w:ascii="Arial" w:eastAsia="Times New Roman" w:hAnsi="Arial" w:cs="Times New Roman"/>
          <w:sz w:val="24"/>
          <w:szCs w:val="24"/>
          <w:lang w:eastAsia="es-ES"/>
        </w:rPr>
      </w:pPr>
      <w:r w:rsidRPr="002F2BAE">
        <w:rPr>
          <w:rFonts w:ascii="Arial" w:eastAsia="Times New Roman" w:hAnsi="Arial" w:cs="Times New Roman"/>
          <w:sz w:val="24"/>
          <w:szCs w:val="24"/>
          <w:lang w:eastAsia="es-ES"/>
        </w:rPr>
        <w:t>Plan Municipal de Desarrollo de Cozumel 2018- 2021 Programa de Desarrollo 5.1, Estrategia 5.1.1, línea de acción 5.1.2.2.</w:t>
      </w:r>
    </w:p>
    <w:p w14:paraId="4D0C2CDA" w14:textId="6C4AF175" w:rsidR="00FE31BE" w:rsidRPr="001C5235" w:rsidRDefault="00A93DFB" w:rsidP="00304844">
      <w:pPr>
        <w:pStyle w:val="Ttulo2"/>
        <w:jc w:val="both"/>
        <w:rPr>
          <w:rFonts w:cs="Arial"/>
          <w:szCs w:val="24"/>
        </w:rPr>
      </w:pPr>
      <w:bookmarkStart w:id="31" w:name="_Toc74856087"/>
      <w:r w:rsidRPr="001C5235">
        <w:rPr>
          <w:rFonts w:cs="Arial"/>
          <w:szCs w:val="24"/>
        </w:rPr>
        <w:lastRenderedPageBreak/>
        <w:t>I.</w:t>
      </w:r>
      <w:r w:rsidR="00363166">
        <w:rPr>
          <w:rFonts w:cs="Arial"/>
          <w:szCs w:val="24"/>
        </w:rPr>
        <w:t>4</w:t>
      </w:r>
      <w:r w:rsidR="00A10290">
        <w:rPr>
          <w:rFonts w:cs="Arial"/>
          <w:szCs w:val="24"/>
        </w:rPr>
        <w:t>.</w:t>
      </w:r>
      <w:r w:rsidRPr="001C5235">
        <w:rPr>
          <w:rFonts w:cs="Arial"/>
          <w:szCs w:val="24"/>
        </w:rPr>
        <w:t xml:space="preserve"> </w:t>
      </w:r>
      <w:r w:rsidR="00B3210C" w:rsidRPr="001C5235">
        <w:rPr>
          <w:rFonts w:cs="Arial"/>
          <w:szCs w:val="24"/>
        </w:rPr>
        <w:t>COMENTARIOS DEL ENTE FISCALIZADO</w:t>
      </w:r>
      <w:bookmarkEnd w:id="28"/>
      <w:bookmarkEnd w:id="31"/>
    </w:p>
    <w:p w14:paraId="5C824750" w14:textId="77777777" w:rsidR="00432F39" w:rsidRPr="001C5235" w:rsidRDefault="00432F39" w:rsidP="00664495">
      <w:pPr>
        <w:spacing w:after="0"/>
        <w:jc w:val="both"/>
        <w:rPr>
          <w:rFonts w:ascii="Arial" w:hAnsi="Arial" w:cs="Arial"/>
          <w:sz w:val="24"/>
          <w:szCs w:val="24"/>
        </w:rPr>
      </w:pPr>
    </w:p>
    <w:p w14:paraId="02DB191B" w14:textId="0FD2BF12" w:rsidR="00B75D92" w:rsidRDefault="00EB7601" w:rsidP="00240622">
      <w:pPr>
        <w:spacing w:after="0"/>
        <w:jc w:val="both"/>
        <w:rPr>
          <w:rFonts w:ascii="Arial" w:hAnsi="Arial" w:cs="Arial"/>
          <w:sz w:val="24"/>
        </w:rPr>
      </w:pPr>
      <w:r w:rsidRPr="00EB7601">
        <w:rPr>
          <w:rFonts w:ascii="Arial" w:hAnsi="Arial" w:cs="Arial"/>
          <w:sz w:val="24"/>
        </w:rPr>
        <w:t xml:space="preserve">Es importante señalar que la documentación proporcionada por </w:t>
      </w:r>
      <w:r w:rsidR="001840E4">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14:paraId="78161B66" w14:textId="385288F5" w:rsidR="001E10CD" w:rsidRDefault="001E10CD" w:rsidP="00240622">
      <w:pPr>
        <w:spacing w:after="0"/>
        <w:jc w:val="both"/>
        <w:rPr>
          <w:rFonts w:ascii="Arial" w:hAnsi="Arial" w:cs="Arial"/>
          <w:sz w:val="24"/>
        </w:rPr>
      </w:pPr>
    </w:p>
    <w:p w14:paraId="04F4E390" w14:textId="5A4AC5EE" w:rsidR="000A2B61" w:rsidRPr="001C5235" w:rsidRDefault="00841E24" w:rsidP="007F403B">
      <w:pPr>
        <w:pStyle w:val="Ttulo2"/>
        <w:jc w:val="both"/>
        <w:rPr>
          <w:rFonts w:cs="Arial"/>
          <w:szCs w:val="24"/>
        </w:rPr>
      </w:pPr>
      <w:bookmarkStart w:id="32" w:name="_Toc11413514"/>
      <w:bookmarkStart w:id="33" w:name="_Toc74856088"/>
      <w:r>
        <w:rPr>
          <w:rFonts w:cs="Arial"/>
          <w:bCs/>
          <w:szCs w:val="24"/>
        </w:rPr>
        <w:t>I</w:t>
      </w:r>
      <w:r w:rsidR="00363166">
        <w:rPr>
          <w:rFonts w:cs="Arial"/>
          <w:bCs/>
          <w:szCs w:val="24"/>
        </w:rPr>
        <w:t>.5</w:t>
      </w:r>
      <w:r w:rsidR="00A10290">
        <w:rPr>
          <w:rFonts w:cs="Arial"/>
          <w:bCs/>
          <w:szCs w:val="24"/>
        </w:rPr>
        <w:t>.</w:t>
      </w:r>
      <w:r w:rsidR="000F3E4C" w:rsidRPr="001C5235">
        <w:rPr>
          <w:rFonts w:cs="Arial"/>
          <w:bCs/>
          <w:szCs w:val="24"/>
        </w:rPr>
        <w:t xml:space="preserve"> </w:t>
      </w:r>
      <w:r w:rsidR="000F3E4C" w:rsidRPr="001C5235">
        <w:rPr>
          <w:rFonts w:cs="Arial"/>
          <w:szCs w:val="24"/>
        </w:rPr>
        <w:t xml:space="preserve"> TABLA DE JUSTIFICACIONES Y ACLARACIONES DE LOS RESULTADOS</w:t>
      </w:r>
      <w:bookmarkEnd w:id="32"/>
      <w:bookmarkEnd w:id="33"/>
    </w:p>
    <w:p w14:paraId="41CAC8E7" w14:textId="77777777" w:rsidR="004B5B6F" w:rsidRPr="001C5235" w:rsidRDefault="004B5B6F" w:rsidP="007F403B">
      <w:pPr>
        <w:spacing w:after="0"/>
        <w:jc w:val="both"/>
        <w:rPr>
          <w:rFonts w:ascii="Arial" w:hAnsi="Arial" w:cs="Arial"/>
          <w:sz w:val="24"/>
          <w:szCs w:val="24"/>
        </w:rPr>
      </w:pPr>
    </w:p>
    <w:tbl>
      <w:tblPr>
        <w:tblW w:w="889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83"/>
        <w:gridCol w:w="1816"/>
      </w:tblGrid>
      <w:tr w:rsidR="00FF19D5" w:rsidRPr="00E84C8C" w14:paraId="0D06B544" w14:textId="77777777" w:rsidTr="00583818">
        <w:trPr>
          <w:trHeight w:val="247"/>
          <w:jc w:val="center"/>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6501B196" w14:textId="2BBB0D85" w:rsidR="00FF19D5" w:rsidRPr="00E84C8C" w:rsidRDefault="00016032" w:rsidP="006B1923">
            <w:pPr>
              <w:spacing w:after="0"/>
              <w:jc w:val="both"/>
              <w:rPr>
                <w:rFonts w:ascii="Arial" w:hAnsi="Arial" w:cs="Arial"/>
                <w:b/>
                <w:bCs/>
                <w:szCs w:val="24"/>
                <w:lang w:val="es-ES"/>
              </w:rPr>
            </w:pPr>
            <w:r w:rsidRPr="00016032">
              <w:rPr>
                <w:rFonts w:ascii="Arial" w:hAnsi="Arial" w:cs="Arial"/>
                <w:b/>
                <w:bCs/>
                <w:szCs w:val="24"/>
              </w:rPr>
              <w:t>Auditoría al Desempeñ</w:t>
            </w:r>
            <w:r w:rsidR="00123558">
              <w:rPr>
                <w:rFonts w:ascii="Arial" w:hAnsi="Arial" w:cs="Arial"/>
                <w:b/>
                <w:bCs/>
                <w:szCs w:val="24"/>
              </w:rPr>
              <w:t>o de las acciones, programas y p</w:t>
            </w:r>
            <w:r w:rsidRPr="00016032">
              <w:rPr>
                <w:rFonts w:ascii="Arial" w:hAnsi="Arial" w:cs="Arial"/>
                <w:b/>
                <w:bCs/>
                <w:szCs w:val="24"/>
              </w:rPr>
              <w:t>olíticas en materia de Violencia de Género contra las Mujeres</w:t>
            </w:r>
            <w:r w:rsidR="00AB7415">
              <w:rPr>
                <w:rFonts w:ascii="Arial" w:hAnsi="Arial" w:cs="Arial"/>
                <w:b/>
                <w:bCs/>
                <w:szCs w:val="24"/>
                <w:lang w:val="es-ES"/>
              </w:rPr>
              <w:t xml:space="preserve"> </w:t>
            </w:r>
            <w:r w:rsidRPr="00016032">
              <w:rPr>
                <w:rFonts w:ascii="Arial" w:hAnsi="Arial" w:cs="Arial"/>
                <w:b/>
                <w:bCs/>
                <w:szCs w:val="24"/>
              </w:rPr>
              <w:t>20-AEMD-B-GOB-072-156</w:t>
            </w:r>
            <w:r w:rsidR="00123558">
              <w:rPr>
                <w:rFonts w:ascii="Arial" w:hAnsi="Arial" w:cs="Arial"/>
                <w:b/>
                <w:bCs/>
                <w:szCs w:val="24"/>
              </w:rPr>
              <w:t>.</w:t>
            </w:r>
          </w:p>
        </w:tc>
      </w:tr>
      <w:tr w:rsidR="00340BAF" w:rsidRPr="00E84C8C" w14:paraId="79ED10EA" w14:textId="77777777" w:rsidTr="00583818">
        <w:trPr>
          <w:trHeight w:val="247"/>
          <w:jc w:val="center"/>
        </w:trPr>
        <w:tc>
          <w:tcPr>
            <w:tcW w:w="7083"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1B8A2B99" w14:textId="77777777"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Concepto</w:t>
            </w:r>
          </w:p>
        </w:tc>
        <w:tc>
          <w:tcPr>
            <w:tcW w:w="181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1EB752B8" w14:textId="77777777"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Atención</w:t>
            </w:r>
          </w:p>
        </w:tc>
      </w:tr>
      <w:tr w:rsidR="00340BAF" w:rsidRPr="00E84C8C" w14:paraId="69BDF03A" w14:textId="77777777" w:rsidTr="00583818">
        <w:trPr>
          <w:trHeight w:val="247"/>
          <w:jc w:val="center"/>
        </w:trPr>
        <w:tc>
          <w:tcPr>
            <w:tcW w:w="7083" w:type="dxa"/>
            <w:tcBorders>
              <w:right w:val="single" w:sz="4" w:space="0" w:color="BFBFBF" w:themeColor="background1" w:themeShade="BF"/>
            </w:tcBorders>
            <w:shd w:val="clear" w:color="auto" w:fill="auto"/>
            <w:vAlign w:val="center"/>
          </w:tcPr>
          <w:p w14:paraId="01432E61" w14:textId="35A49C3E" w:rsidR="00340BAF" w:rsidRPr="00D60636" w:rsidRDefault="00016032" w:rsidP="00583818">
            <w:pPr>
              <w:pStyle w:val="Prrafodelista"/>
              <w:numPr>
                <w:ilvl w:val="3"/>
                <w:numId w:val="27"/>
              </w:numPr>
              <w:spacing w:after="0" w:line="240" w:lineRule="auto"/>
              <w:ind w:left="351" w:hanging="284"/>
              <w:jc w:val="both"/>
              <w:rPr>
                <w:rFonts w:ascii="Arial" w:hAnsi="Arial" w:cs="Arial"/>
                <w:b/>
                <w:bCs/>
              </w:rPr>
            </w:pPr>
            <w:r w:rsidRPr="00D60636">
              <w:rPr>
                <w:rFonts w:ascii="Arial" w:hAnsi="Arial" w:cs="Arial"/>
                <w:b/>
                <w:bCs/>
              </w:rPr>
              <w:t>Competencia de los actores</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9570094" w14:textId="1D828BB9" w:rsidR="00340BAF" w:rsidRPr="00E84C8C" w:rsidRDefault="00340BAF" w:rsidP="00EB7601">
            <w:pPr>
              <w:spacing w:after="0"/>
              <w:jc w:val="center"/>
              <w:rPr>
                <w:rFonts w:ascii="Arial" w:hAnsi="Arial" w:cs="Arial"/>
                <w:szCs w:val="24"/>
                <w:lang w:val="es-ES"/>
              </w:rPr>
            </w:pPr>
          </w:p>
        </w:tc>
      </w:tr>
      <w:tr w:rsidR="001B45C4" w:rsidRPr="00E84C8C" w14:paraId="2978A043" w14:textId="77777777" w:rsidTr="00583818">
        <w:trPr>
          <w:trHeight w:val="247"/>
          <w:jc w:val="center"/>
        </w:trPr>
        <w:tc>
          <w:tcPr>
            <w:tcW w:w="7083" w:type="dxa"/>
            <w:tcBorders>
              <w:right w:val="single" w:sz="4" w:space="0" w:color="BFBFBF" w:themeColor="background1" w:themeShade="BF"/>
            </w:tcBorders>
            <w:shd w:val="clear" w:color="auto" w:fill="auto"/>
            <w:vAlign w:val="center"/>
          </w:tcPr>
          <w:p w14:paraId="446BECAB" w14:textId="50A6E87A" w:rsidR="001B45C4" w:rsidRPr="009B1AA5" w:rsidRDefault="00016032" w:rsidP="00583818">
            <w:pPr>
              <w:spacing w:after="0" w:line="240" w:lineRule="auto"/>
              <w:ind w:left="709"/>
              <w:jc w:val="both"/>
              <w:rPr>
                <w:rFonts w:ascii="Arial" w:hAnsi="Arial" w:cs="Arial"/>
              </w:rPr>
            </w:pPr>
            <w:r>
              <w:rPr>
                <w:rFonts w:ascii="Arial" w:hAnsi="Arial" w:cs="Arial"/>
              </w:rPr>
              <w:t>1.1</w:t>
            </w:r>
            <w:r w:rsidR="00123558">
              <w:rPr>
                <w:rFonts w:ascii="Arial" w:hAnsi="Arial" w:cs="Arial"/>
              </w:rPr>
              <w:t>.</w:t>
            </w:r>
            <w:r>
              <w:rPr>
                <w:rFonts w:ascii="Arial" w:hAnsi="Arial" w:cs="Arial"/>
              </w:rPr>
              <w:t xml:space="preserve"> </w:t>
            </w:r>
            <w:r w:rsidR="00123558">
              <w:rPr>
                <w:rFonts w:ascii="Arial" w:hAnsi="Arial" w:cs="Arial"/>
              </w:rPr>
              <w:t>Programa de Capacitación</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B633F19" w14:textId="157A6156" w:rsidR="001B45C4" w:rsidRDefault="00722A08" w:rsidP="00EB7601">
            <w:pPr>
              <w:spacing w:after="0"/>
              <w:jc w:val="center"/>
              <w:rPr>
                <w:rFonts w:ascii="Arial" w:hAnsi="Arial" w:cs="Arial"/>
                <w:szCs w:val="24"/>
                <w:lang w:val="es-ES"/>
              </w:rPr>
            </w:pPr>
            <w:r>
              <w:rPr>
                <w:rFonts w:ascii="Arial" w:hAnsi="Arial" w:cs="Arial"/>
                <w:szCs w:val="24"/>
                <w:lang w:val="es-ES"/>
              </w:rPr>
              <w:t>Atendido</w:t>
            </w:r>
          </w:p>
        </w:tc>
      </w:tr>
      <w:tr w:rsidR="00123558" w:rsidRPr="00E84C8C" w14:paraId="4E5C444A" w14:textId="77777777" w:rsidTr="00583818">
        <w:trPr>
          <w:trHeight w:val="247"/>
          <w:jc w:val="center"/>
        </w:trPr>
        <w:tc>
          <w:tcPr>
            <w:tcW w:w="7083" w:type="dxa"/>
            <w:shd w:val="clear" w:color="auto" w:fill="auto"/>
            <w:vAlign w:val="center"/>
          </w:tcPr>
          <w:p w14:paraId="700D14C4" w14:textId="3CB02EAE" w:rsidR="00123558" w:rsidRPr="009B1AA5" w:rsidRDefault="00123558" w:rsidP="00583818">
            <w:pPr>
              <w:spacing w:after="0" w:line="240" w:lineRule="auto"/>
              <w:jc w:val="both"/>
              <w:rPr>
                <w:rFonts w:ascii="Arial" w:hAnsi="Arial" w:cs="Arial"/>
              </w:rPr>
            </w:pPr>
            <w:r>
              <w:rPr>
                <w:rFonts w:ascii="Arial" w:hAnsi="Arial" w:cs="Arial"/>
              </w:rPr>
              <w:t xml:space="preserve">            1.2. Capacitación y sensibilización realizadas</w:t>
            </w:r>
          </w:p>
        </w:tc>
        <w:tc>
          <w:tcPr>
            <w:tcW w:w="1816" w:type="dxa"/>
            <w:shd w:val="clear" w:color="auto" w:fill="auto"/>
            <w:vAlign w:val="center"/>
          </w:tcPr>
          <w:p w14:paraId="40E28D87" w14:textId="305133F7" w:rsidR="00123558" w:rsidRPr="00E84C8C" w:rsidRDefault="00123558" w:rsidP="00123558">
            <w:pPr>
              <w:spacing w:after="0"/>
              <w:jc w:val="center"/>
              <w:rPr>
                <w:rFonts w:ascii="Arial" w:hAnsi="Arial" w:cs="Arial"/>
                <w:szCs w:val="24"/>
                <w:lang w:val="es-ES"/>
              </w:rPr>
            </w:pPr>
            <w:r>
              <w:rPr>
                <w:rFonts w:ascii="Arial" w:hAnsi="Arial" w:cs="Arial"/>
                <w:szCs w:val="24"/>
                <w:lang w:val="es-ES"/>
              </w:rPr>
              <w:t>Atendido</w:t>
            </w:r>
          </w:p>
        </w:tc>
      </w:tr>
      <w:tr w:rsidR="00361076" w:rsidRPr="00E84C8C" w14:paraId="27051B50" w14:textId="77777777" w:rsidTr="00583818">
        <w:trPr>
          <w:trHeight w:val="247"/>
          <w:jc w:val="center"/>
        </w:trPr>
        <w:tc>
          <w:tcPr>
            <w:tcW w:w="7083" w:type="dxa"/>
            <w:shd w:val="clear" w:color="auto" w:fill="auto"/>
            <w:vAlign w:val="center"/>
          </w:tcPr>
          <w:p w14:paraId="415C1568" w14:textId="47928185" w:rsidR="00361076" w:rsidRPr="00123558" w:rsidRDefault="00722A08" w:rsidP="00583818">
            <w:pPr>
              <w:pStyle w:val="Prrafodelista"/>
              <w:numPr>
                <w:ilvl w:val="3"/>
                <w:numId w:val="27"/>
              </w:numPr>
              <w:spacing w:after="0" w:line="240" w:lineRule="auto"/>
              <w:ind w:left="351" w:hanging="284"/>
              <w:jc w:val="both"/>
              <w:rPr>
                <w:rFonts w:ascii="Arial" w:hAnsi="Arial" w:cs="Arial"/>
              </w:rPr>
            </w:pPr>
            <w:r w:rsidRPr="00123558">
              <w:rPr>
                <w:rFonts w:ascii="Arial" w:hAnsi="Arial" w:cs="Arial"/>
                <w:b/>
              </w:rPr>
              <w:t xml:space="preserve">Acciones </w:t>
            </w:r>
            <w:r w:rsidR="00D60636">
              <w:rPr>
                <w:rFonts w:ascii="Arial" w:hAnsi="Arial" w:cs="Arial"/>
                <w:b/>
              </w:rPr>
              <w:t>implementadas</w:t>
            </w:r>
            <w:r w:rsidRPr="00123558">
              <w:rPr>
                <w:rFonts w:ascii="Arial" w:hAnsi="Arial" w:cs="Arial"/>
                <w:b/>
              </w:rPr>
              <w:t xml:space="preserve"> en materia de Violencia de Géne</w:t>
            </w:r>
            <w:r w:rsidR="00D60636">
              <w:rPr>
                <w:rFonts w:ascii="Arial" w:hAnsi="Arial" w:cs="Arial"/>
                <w:b/>
              </w:rPr>
              <w:t>ro contra las mujeres</w:t>
            </w:r>
            <w:r w:rsidRPr="00123558">
              <w:rPr>
                <w:rFonts w:ascii="Arial" w:hAnsi="Arial" w:cs="Arial"/>
                <w:b/>
              </w:rPr>
              <w:t>.</w:t>
            </w:r>
          </w:p>
        </w:tc>
        <w:tc>
          <w:tcPr>
            <w:tcW w:w="1816" w:type="dxa"/>
            <w:shd w:val="clear" w:color="auto" w:fill="auto"/>
            <w:vAlign w:val="center"/>
          </w:tcPr>
          <w:p w14:paraId="04AE1FC2" w14:textId="048E92C1" w:rsidR="00361076" w:rsidRPr="00E84C8C" w:rsidRDefault="00361076" w:rsidP="001B45C4">
            <w:pPr>
              <w:spacing w:after="0"/>
              <w:rPr>
                <w:rFonts w:ascii="Arial" w:hAnsi="Arial" w:cs="Arial"/>
                <w:szCs w:val="24"/>
                <w:lang w:val="es-ES"/>
              </w:rPr>
            </w:pPr>
          </w:p>
        </w:tc>
      </w:tr>
      <w:tr w:rsidR="001B45C4" w:rsidRPr="00E84C8C" w14:paraId="7D98DB34" w14:textId="77777777" w:rsidTr="00583818">
        <w:trPr>
          <w:trHeight w:val="247"/>
          <w:jc w:val="center"/>
        </w:trPr>
        <w:tc>
          <w:tcPr>
            <w:tcW w:w="7083" w:type="dxa"/>
            <w:shd w:val="clear" w:color="auto" w:fill="auto"/>
            <w:vAlign w:val="center"/>
          </w:tcPr>
          <w:p w14:paraId="76B0B61F" w14:textId="191CAAC8" w:rsidR="001B45C4" w:rsidRPr="00D60636" w:rsidRDefault="00123558" w:rsidP="00583818">
            <w:pPr>
              <w:pStyle w:val="Prrafodelista"/>
              <w:numPr>
                <w:ilvl w:val="1"/>
                <w:numId w:val="16"/>
              </w:numPr>
              <w:spacing w:after="0" w:line="240" w:lineRule="auto"/>
              <w:ind w:left="1201" w:hanging="425"/>
              <w:jc w:val="both"/>
              <w:rPr>
                <w:rFonts w:ascii="Arial" w:hAnsi="Arial" w:cs="Arial"/>
              </w:rPr>
            </w:pPr>
            <w:r w:rsidRPr="00D60636">
              <w:rPr>
                <w:rFonts w:ascii="Arial" w:hAnsi="Arial" w:cs="Arial"/>
              </w:rPr>
              <w:t>Atención a la Declaratoria de Alerta de Violencia de Género contra las Mujeres del Estado de Quintana Roo</w:t>
            </w:r>
            <w:r w:rsidR="00722A08" w:rsidRPr="00D60636">
              <w:rPr>
                <w:rFonts w:ascii="Arial" w:hAnsi="Arial" w:cs="Arial"/>
              </w:rPr>
              <w:t>.</w:t>
            </w:r>
          </w:p>
        </w:tc>
        <w:tc>
          <w:tcPr>
            <w:tcW w:w="1816" w:type="dxa"/>
            <w:shd w:val="clear" w:color="auto" w:fill="auto"/>
            <w:vAlign w:val="center"/>
          </w:tcPr>
          <w:p w14:paraId="7447B287" w14:textId="5D97B07D" w:rsidR="001B45C4" w:rsidRDefault="00722A08" w:rsidP="006735C4">
            <w:pPr>
              <w:spacing w:after="0"/>
              <w:jc w:val="center"/>
              <w:rPr>
                <w:rFonts w:ascii="Arial" w:hAnsi="Arial" w:cs="Arial"/>
                <w:szCs w:val="24"/>
                <w:lang w:val="es-ES"/>
              </w:rPr>
            </w:pPr>
            <w:r w:rsidRPr="00D60636">
              <w:rPr>
                <w:rFonts w:ascii="Arial" w:hAnsi="Arial" w:cs="Arial"/>
                <w:szCs w:val="24"/>
                <w:lang w:val="es-ES"/>
              </w:rPr>
              <w:t>Atendido</w:t>
            </w:r>
          </w:p>
        </w:tc>
      </w:tr>
      <w:tr w:rsidR="00016032" w:rsidRPr="00E84C8C" w14:paraId="0504BF4B" w14:textId="77777777" w:rsidTr="00583818">
        <w:trPr>
          <w:trHeight w:val="247"/>
          <w:jc w:val="center"/>
          <w:hidden/>
        </w:trPr>
        <w:tc>
          <w:tcPr>
            <w:tcW w:w="7083" w:type="dxa"/>
            <w:shd w:val="clear" w:color="auto" w:fill="auto"/>
            <w:vAlign w:val="center"/>
          </w:tcPr>
          <w:p w14:paraId="06A8E3CC" w14:textId="77777777" w:rsidR="009265BB" w:rsidRPr="009265BB" w:rsidRDefault="009265BB" w:rsidP="009265BB">
            <w:pPr>
              <w:pStyle w:val="Prrafodelista"/>
              <w:numPr>
                <w:ilvl w:val="0"/>
                <w:numId w:val="45"/>
              </w:numPr>
              <w:spacing w:after="0"/>
              <w:ind w:left="1201" w:hanging="425"/>
              <w:jc w:val="both"/>
              <w:rPr>
                <w:rFonts w:ascii="Arial" w:hAnsi="Arial" w:cs="Arial"/>
                <w:vanish/>
                <w:lang w:val="es-MX"/>
              </w:rPr>
            </w:pPr>
          </w:p>
          <w:p w14:paraId="164CADDF" w14:textId="094A3225" w:rsidR="00016032" w:rsidRPr="009265BB" w:rsidRDefault="009265BB" w:rsidP="00583818">
            <w:pPr>
              <w:pStyle w:val="Prrafodelista"/>
              <w:numPr>
                <w:ilvl w:val="0"/>
                <w:numId w:val="45"/>
              </w:numPr>
              <w:spacing w:after="0" w:line="240" w:lineRule="auto"/>
              <w:ind w:left="1201" w:hanging="425"/>
              <w:jc w:val="both"/>
              <w:rPr>
                <w:rFonts w:ascii="Arial" w:hAnsi="Arial" w:cs="Arial"/>
              </w:rPr>
            </w:pPr>
            <w:r w:rsidRPr="009265BB">
              <w:rPr>
                <w:rFonts w:ascii="Arial" w:hAnsi="Arial" w:cs="Arial"/>
                <w:lang w:val="es-MX"/>
              </w:rPr>
              <w:t>Atención al Programa Estatal para Prevenir, Atender</w:t>
            </w:r>
            <w:r w:rsidR="006522F3">
              <w:rPr>
                <w:rFonts w:ascii="Arial" w:hAnsi="Arial" w:cs="Arial"/>
                <w:lang w:val="es-MX"/>
              </w:rPr>
              <w:t>,</w:t>
            </w:r>
            <w:r w:rsidRPr="009265BB">
              <w:rPr>
                <w:rFonts w:ascii="Arial" w:hAnsi="Arial" w:cs="Arial"/>
                <w:lang w:val="es-MX"/>
              </w:rPr>
              <w:t xml:space="preserve"> Sancionar y Erradicar la Violencia contra las Mujeres de Quintana Roo, con un enfoque de Gestión por Resultados de Desarrollo</w:t>
            </w:r>
            <w:r w:rsidR="00854F85">
              <w:rPr>
                <w:rFonts w:ascii="Arial" w:hAnsi="Arial" w:cs="Arial"/>
                <w:lang w:val="es-MX"/>
              </w:rPr>
              <w:t>.</w:t>
            </w:r>
          </w:p>
        </w:tc>
        <w:tc>
          <w:tcPr>
            <w:tcW w:w="1816" w:type="dxa"/>
            <w:shd w:val="clear" w:color="auto" w:fill="auto"/>
            <w:vAlign w:val="center"/>
          </w:tcPr>
          <w:p w14:paraId="16B6FC96" w14:textId="132C9D27" w:rsidR="00016032" w:rsidRDefault="00AB7415" w:rsidP="006735C4">
            <w:pPr>
              <w:spacing w:after="0"/>
              <w:jc w:val="center"/>
              <w:rPr>
                <w:rFonts w:ascii="Arial" w:hAnsi="Arial" w:cs="Arial"/>
                <w:szCs w:val="24"/>
                <w:lang w:val="es-ES"/>
              </w:rPr>
            </w:pPr>
            <w:r w:rsidRPr="00D60636">
              <w:rPr>
                <w:rFonts w:ascii="Arial" w:hAnsi="Arial" w:cs="Arial"/>
                <w:szCs w:val="24"/>
                <w:lang w:val="es-ES"/>
              </w:rPr>
              <w:t>Atendido</w:t>
            </w:r>
            <w:r>
              <w:rPr>
                <w:rFonts w:ascii="Arial" w:hAnsi="Arial" w:cs="Arial"/>
                <w:szCs w:val="24"/>
                <w:lang w:val="es-ES"/>
              </w:rPr>
              <w:t xml:space="preserve"> </w:t>
            </w:r>
          </w:p>
        </w:tc>
      </w:tr>
      <w:tr w:rsidR="00361076" w:rsidRPr="00E84C8C" w14:paraId="6316D28B" w14:textId="77777777" w:rsidTr="00583818">
        <w:trPr>
          <w:trHeight w:val="247"/>
          <w:jc w:val="center"/>
        </w:trPr>
        <w:tc>
          <w:tcPr>
            <w:tcW w:w="8899" w:type="dxa"/>
            <w:gridSpan w:val="2"/>
            <w:tcBorders>
              <w:bottom w:val="single" w:sz="4" w:space="0" w:color="BFBFBF" w:themeColor="background1" w:themeShade="BF"/>
            </w:tcBorders>
            <w:shd w:val="clear" w:color="auto" w:fill="auto"/>
            <w:vAlign w:val="center"/>
            <w:hideMark/>
          </w:tcPr>
          <w:p w14:paraId="6B317307" w14:textId="667FFBD5" w:rsidR="00361076" w:rsidRPr="00E84C8C" w:rsidRDefault="00745727" w:rsidP="00583818">
            <w:pPr>
              <w:spacing w:after="0" w:line="240" w:lineRule="auto"/>
              <w:jc w:val="both"/>
              <w:rPr>
                <w:rFonts w:ascii="Arial" w:hAnsi="Arial" w:cs="Arial"/>
                <w:szCs w:val="24"/>
                <w:lang w:val="es-ES"/>
              </w:rPr>
            </w:pPr>
            <w:r>
              <w:rPr>
                <w:rFonts w:ascii="Arial" w:hAnsi="Arial" w:cs="Arial"/>
                <w:b/>
                <w:bCs/>
                <w:szCs w:val="24"/>
                <w:lang w:val="es-ES"/>
              </w:rPr>
              <w:t>Recomendación de</w:t>
            </w:r>
            <w:r w:rsidR="00361076" w:rsidRPr="00E84C8C">
              <w:rPr>
                <w:rFonts w:ascii="Arial" w:hAnsi="Arial" w:cs="Arial"/>
                <w:b/>
                <w:bCs/>
                <w:szCs w:val="24"/>
                <w:lang w:val="es-ES"/>
              </w:rPr>
              <w:t xml:space="preserve"> Desempeño:</w:t>
            </w:r>
            <w:r w:rsidR="00361076" w:rsidRPr="00E84C8C">
              <w:rPr>
                <w:rFonts w:ascii="Arial" w:hAnsi="Arial" w:cs="Arial"/>
                <w:szCs w:val="24"/>
                <w:lang w:val="es-ES"/>
              </w:rPr>
              <w:t xml:space="preserve"> Es el tipo de </w:t>
            </w:r>
            <w:r w:rsidR="00A10290">
              <w:rPr>
                <w:rFonts w:ascii="Arial" w:hAnsi="Arial" w:cs="Arial"/>
                <w:szCs w:val="24"/>
                <w:lang w:val="es-ES"/>
              </w:rPr>
              <w:t>sugerencias que se emite a los Entes</w:t>
            </w:r>
            <w:r w:rsidR="00D6582D">
              <w:rPr>
                <w:rFonts w:ascii="Arial" w:hAnsi="Arial" w:cs="Arial"/>
                <w:szCs w:val="24"/>
                <w:lang w:val="es-ES"/>
              </w:rPr>
              <w:t xml:space="preserve"> </w:t>
            </w:r>
            <w:r w:rsidR="00A10290">
              <w:rPr>
                <w:rFonts w:ascii="Arial" w:hAnsi="Arial" w:cs="Arial"/>
                <w:szCs w:val="24"/>
                <w:lang w:val="es-ES"/>
              </w:rPr>
              <w:t>Públicos Fiscalizado</w:t>
            </w:r>
            <w:r w:rsidR="00361076" w:rsidRPr="00E84C8C">
              <w:rPr>
                <w:rFonts w:ascii="Arial" w:hAnsi="Arial" w:cs="Arial"/>
                <w:szCs w:val="24"/>
                <w:lang w:val="es-ES"/>
              </w:rPr>
              <w:t xml:space="preserve">s para promover el cumplimiento de los objetivos y metas de las instituciones, </w:t>
            </w:r>
            <w:r w:rsidR="00A10290">
              <w:rPr>
                <w:rFonts w:ascii="Arial" w:hAnsi="Arial" w:cs="Arial"/>
                <w:szCs w:val="24"/>
                <w:lang w:val="es-ES"/>
              </w:rPr>
              <w:t xml:space="preserve">sus </w:t>
            </w:r>
            <w:r w:rsidR="00361076" w:rsidRPr="00E84C8C">
              <w:rPr>
                <w:rFonts w:ascii="Arial" w:hAnsi="Arial" w:cs="Arial"/>
                <w:szCs w:val="24"/>
                <w:lang w:val="es-ES"/>
              </w:rPr>
              <w:t>políticas públicas, programas y procesos operativos y atribuciones, a fin de fomentar las prácticas de buen gobierno, mejorar la eficiencia, eficacia, la economía, la calidad, la satisfacción del ciudadano y la competencia de los actores.</w:t>
            </w:r>
          </w:p>
        </w:tc>
      </w:tr>
      <w:tr w:rsidR="00361076" w:rsidRPr="00E84C8C" w14:paraId="4EFAFD20" w14:textId="77777777" w:rsidTr="00583818">
        <w:trPr>
          <w:trHeight w:val="247"/>
          <w:jc w:val="center"/>
        </w:trPr>
        <w:tc>
          <w:tcPr>
            <w:tcW w:w="8899" w:type="dxa"/>
            <w:gridSpan w:val="2"/>
            <w:tcBorders>
              <w:bottom w:val="nil"/>
            </w:tcBorders>
            <w:shd w:val="clear" w:color="auto" w:fill="auto"/>
            <w:vAlign w:val="center"/>
            <w:hideMark/>
          </w:tcPr>
          <w:p w14:paraId="4F321275" w14:textId="063698B6" w:rsidR="00E84C8C" w:rsidRPr="00E84C8C" w:rsidRDefault="00361076" w:rsidP="00583818">
            <w:pPr>
              <w:spacing w:after="0" w:line="240" w:lineRule="auto"/>
              <w:jc w:val="both"/>
              <w:rPr>
                <w:rFonts w:ascii="Arial" w:hAnsi="Arial" w:cs="Arial"/>
                <w:szCs w:val="24"/>
                <w:lang w:val="es-ES"/>
              </w:rPr>
            </w:pPr>
            <w:r w:rsidRPr="00E84C8C">
              <w:rPr>
                <w:rFonts w:ascii="Arial" w:hAnsi="Arial" w:cs="Arial"/>
                <w:b/>
                <w:bCs/>
                <w:szCs w:val="24"/>
                <w:lang w:val="es-ES"/>
              </w:rPr>
              <w:t>Atendido</w:t>
            </w:r>
            <w:r w:rsidRPr="00E84C8C">
              <w:rPr>
                <w:rFonts w:ascii="Arial" w:hAnsi="Arial" w:cs="Arial"/>
                <w:szCs w:val="24"/>
                <w:lang w:val="es-ES"/>
              </w:rPr>
              <w:t xml:space="preserve">: </w:t>
            </w:r>
            <w:r w:rsidR="000A29D3">
              <w:rPr>
                <w:rFonts w:ascii="Arial" w:hAnsi="Arial" w:cs="Arial"/>
                <w:szCs w:val="24"/>
                <w:lang w:val="es-ES"/>
              </w:rPr>
              <w:t>Las observaciones que fueron atendidas con la i</w:t>
            </w:r>
            <w:r w:rsidRPr="00E84C8C">
              <w:rPr>
                <w:rFonts w:ascii="Arial" w:hAnsi="Arial" w:cs="Arial"/>
                <w:szCs w:val="24"/>
                <w:lang w:val="es-ES"/>
              </w:rPr>
              <w:t>nformac</w:t>
            </w:r>
            <w:r w:rsidR="00A10290">
              <w:rPr>
                <w:rFonts w:ascii="Arial" w:hAnsi="Arial" w:cs="Arial"/>
                <w:szCs w:val="24"/>
                <w:lang w:val="es-ES"/>
              </w:rPr>
              <w:t xml:space="preserve">ión remitida </w:t>
            </w:r>
            <w:r w:rsidR="000A29D3">
              <w:rPr>
                <w:rFonts w:ascii="Arial" w:hAnsi="Arial" w:cs="Arial"/>
                <w:szCs w:val="24"/>
                <w:lang w:val="es-ES"/>
              </w:rPr>
              <w:t xml:space="preserve">o de acuerdo a las justificaciones presentadas </w:t>
            </w:r>
            <w:r w:rsidR="00A10290">
              <w:rPr>
                <w:rFonts w:ascii="Arial" w:hAnsi="Arial" w:cs="Arial"/>
                <w:szCs w:val="24"/>
                <w:lang w:val="es-ES"/>
              </w:rPr>
              <w:t>por los Entes Públicos</w:t>
            </w:r>
            <w:r w:rsidR="00D6582D">
              <w:rPr>
                <w:rFonts w:ascii="Arial" w:hAnsi="Arial" w:cs="Arial"/>
                <w:szCs w:val="24"/>
                <w:lang w:val="es-ES"/>
              </w:rPr>
              <w:t xml:space="preserve"> F</w:t>
            </w:r>
            <w:r w:rsidR="00A10290">
              <w:rPr>
                <w:rFonts w:ascii="Arial" w:hAnsi="Arial" w:cs="Arial"/>
                <w:szCs w:val="24"/>
                <w:lang w:val="es-ES"/>
              </w:rPr>
              <w:t>iscalizado</w:t>
            </w:r>
            <w:r w:rsidRPr="00E84C8C">
              <w:rPr>
                <w:rFonts w:ascii="Arial" w:hAnsi="Arial" w:cs="Arial"/>
                <w:szCs w:val="24"/>
                <w:lang w:val="es-ES"/>
              </w:rPr>
              <w:t xml:space="preserve">s en atención a los </w:t>
            </w:r>
            <w:r w:rsidR="000A29D3">
              <w:rPr>
                <w:rFonts w:ascii="Arial" w:hAnsi="Arial" w:cs="Arial"/>
                <w:szCs w:val="24"/>
                <w:lang w:val="es-ES"/>
              </w:rPr>
              <w:t>resultados finale</w:t>
            </w:r>
            <w:r w:rsidRPr="00E84C8C">
              <w:rPr>
                <w:rFonts w:ascii="Arial" w:hAnsi="Arial" w:cs="Arial"/>
                <w:szCs w:val="24"/>
                <w:lang w:val="es-ES"/>
              </w:rPr>
              <w:t>s</w:t>
            </w:r>
            <w:r w:rsidR="000A29D3">
              <w:rPr>
                <w:rFonts w:ascii="Arial" w:hAnsi="Arial" w:cs="Arial"/>
                <w:szCs w:val="24"/>
                <w:lang w:val="es-ES"/>
              </w:rPr>
              <w:t xml:space="preserve"> y las observaciones preliminares</w:t>
            </w:r>
            <w:r w:rsidRPr="00E84C8C">
              <w:rPr>
                <w:rFonts w:ascii="Arial" w:hAnsi="Arial" w:cs="Arial"/>
                <w:szCs w:val="24"/>
                <w:lang w:val="es-ES"/>
              </w:rPr>
              <w:t>.</w:t>
            </w:r>
          </w:p>
        </w:tc>
      </w:tr>
      <w:tr w:rsidR="00361076" w:rsidRPr="00E84C8C" w14:paraId="3906C6BD" w14:textId="77777777" w:rsidTr="00583818">
        <w:trPr>
          <w:trHeight w:val="247"/>
          <w:jc w:val="center"/>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2499BD7A" w14:textId="683B2B42" w:rsidR="00E84C8C" w:rsidRPr="00E84C8C" w:rsidRDefault="00361076" w:rsidP="00583818">
            <w:pPr>
              <w:spacing w:after="0" w:line="240" w:lineRule="auto"/>
              <w:jc w:val="both"/>
              <w:rPr>
                <w:rFonts w:ascii="Arial" w:hAnsi="Arial" w:cs="Arial"/>
                <w:szCs w:val="24"/>
                <w:lang w:val="es-ES"/>
              </w:rPr>
            </w:pPr>
            <w:r w:rsidRPr="00E84C8C">
              <w:rPr>
                <w:rFonts w:ascii="Arial" w:hAnsi="Arial" w:cs="Arial"/>
                <w:b/>
                <w:bCs/>
                <w:szCs w:val="24"/>
                <w:lang w:val="es-ES"/>
              </w:rPr>
              <w:t>No atendido</w:t>
            </w:r>
            <w:r w:rsidRPr="00E84C8C">
              <w:rPr>
                <w:rFonts w:ascii="Arial" w:hAnsi="Arial" w:cs="Arial"/>
                <w:szCs w:val="24"/>
                <w:lang w:val="es-ES"/>
              </w:rPr>
              <w:t>: Las observaciones que no se atendieron</w:t>
            </w:r>
            <w:r w:rsidR="000A29D3">
              <w:rPr>
                <w:rFonts w:ascii="Arial" w:hAnsi="Arial" w:cs="Arial"/>
                <w:szCs w:val="24"/>
                <w:lang w:val="es-ES"/>
              </w:rPr>
              <w:t xml:space="preserve"> ni se justificaron en la reunión de trabajo </w:t>
            </w:r>
            <w:r w:rsidR="00A10290">
              <w:rPr>
                <w:rFonts w:ascii="Arial" w:hAnsi="Arial" w:cs="Arial"/>
                <w:szCs w:val="24"/>
                <w:lang w:val="es-ES"/>
              </w:rPr>
              <w:t>por los Entes Púbicos Fiscalizado</w:t>
            </w:r>
            <w:r w:rsidRPr="00E84C8C">
              <w:rPr>
                <w:rFonts w:ascii="Arial" w:hAnsi="Arial" w:cs="Arial"/>
                <w:szCs w:val="24"/>
                <w:lang w:val="es-ES"/>
              </w:rPr>
              <w:t>s.</w:t>
            </w:r>
          </w:p>
        </w:tc>
      </w:tr>
      <w:tr w:rsidR="00361076" w:rsidRPr="00E84C8C" w14:paraId="5E3BBF70" w14:textId="77777777" w:rsidTr="00583818">
        <w:trPr>
          <w:trHeight w:val="247"/>
          <w:jc w:val="center"/>
        </w:trPr>
        <w:tc>
          <w:tcPr>
            <w:tcW w:w="8899" w:type="dxa"/>
            <w:gridSpan w:val="2"/>
            <w:tcBorders>
              <w:top w:val="nil"/>
            </w:tcBorders>
            <w:shd w:val="clear" w:color="auto" w:fill="auto"/>
            <w:vAlign w:val="center"/>
            <w:hideMark/>
          </w:tcPr>
          <w:p w14:paraId="1683ED85" w14:textId="41B35951" w:rsidR="00361076" w:rsidRPr="00E84C8C" w:rsidRDefault="00361076" w:rsidP="001A1D64">
            <w:pPr>
              <w:spacing w:after="0"/>
              <w:jc w:val="both"/>
              <w:rPr>
                <w:rFonts w:ascii="Arial" w:hAnsi="Arial" w:cs="Arial"/>
                <w:szCs w:val="24"/>
                <w:lang w:val="es-ES"/>
              </w:rPr>
            </w:pPr>
            <w:r w:rsidRPr="00E84C8C">
              <w:rPr>
                <w:rFonts w:ascii="Arial" w:hAnsi="Arial" w:cs="Arial"/>
                <w:b/>
                <w:bCs/>
                <w:szCs w:val="24"/>
                <w:lang w:val="es-ES"/>
              </w:rPr>
              <w:t>Seguimiento</w:t>
            </w:r>
            <w:r w:rsidRPr="00E84C8C">
              <w:rPr>
                <w:rFonts w:ascii="Arial" w:hAnsi="Arial" w:cs="Arial"/>
                <w:szCs w:val="24"/>
                <w:lang w:val="es-ES"/>
              </w:rPr>
              <w:t xml:space="preserve">: Las observaciones en las que se estableció una </w:t>
            </w:r>
            <w:r w:rsidR="008716F7">
              <w:rPr>
                <w:rFonts w:ascii="Arial" w:hAnsi="Arial" w:cs="Arial"/>
                <w:szCs w:val="24"/>
                <w:lang w:val="es-ES"/>
              </w:rPr>
              <w:t>fecha compromiso por parte de los Entes Públicos</w:t>
            </w:r>
            <w:r w:rsidRPr="00E84C8C">
              <w:rPr>
                <w:rFonts w:ascii="Arial" w:hAnsi="Arial" w:cs="Arial"/>
                <w:szCs w:val="24"/>
                <w:lang w:val="es-ES"/>
              </w:rPr>
              <w:t xml:space="preserve"> </w:t>
            </w:r>
            <w:r w:rsidR="00D6582D">
              <w:rPr>
                <w:rFonts w:ascii="Arial" w:hAnsi="Arial" w:cs="Arial"/>
                <w:szCs w:val="24"/>
                <w:lang w:val="es-ES"/>
              </w:rPr>
              <w:t>F</w:t>
            </w:r>
            <w:r w:rsidR="008716F7">
              <w:rPr>
                <w:rFonts w:ascii="Arial" w:hAnsi="Arial" w:cs="Arial"/>
                <w:szCs w:val="24"/>
                <w:lang w:val="es-ES"/>
              </w:rPr>
              <w:t>iscalizado</w:t>
            </w:r>
            <w:r w:rsidRPr="00E84C8C">
              <w:rPr>
                <w:rFonts w:ascii="Arial" w:hAnsi="Arial" w:cs="Arial"/>
                <w:szCs w:val="24"/>
                <w:lang w:val="es-ES"/>
              </w:rPr>
              <w:t>s para su atención en la mejora e implementación de las recomendaciones.</w:t>
            </w:r>
          </w:p>
        </w:tc>
      </w:tr>
    </w:tbl>
    <w:p w14:paraId="525D8957" w14:textId="0BE2E911" w:rsidR="00D02D4F" w:rsidRDefault="00D02D4F" w:rsidP="007F403B">
      <w:pPr>
        <w:spacing w:after="0"/>
        <w:jc w:val="both"/>
        <w:rPr>
          <w:rFonts w:ascii="Arial" w:hAnsi="Arial" w:cs="Arial"/>
          <w:b/>
          <w:bCs/>
          <w:sz w:val="24"/>
          <w:szCs w:val="24"/>
        </w:rPr>
      </w:pPr>
    </w:p>
    <w:p w14:paraId="1D12E624" w14:textId="675ADEC3" w:rsidR="006A282A" w:rsidRPr="001C5235" w:rsidRDefault="008716F7" w:rsidP="007F403B">
      <w:pPr>
        <w:pStyle w:val="Ttulo2"/>
        <w:jc w:val="both"/>
        <w:rPr>
          <w:rFonts w:cs="Arial"/>
          <w:szCs w:val="24"/>
        </w:rPr>
      </w:pPr>
      <w:bookmarkStart w:id="34" w:name="_Toc11413515"/>
      <w:bookmarkStart w:id="35" w:name="_Toc74856089"/>
      <w:r>
        <w:rPr>
          <w:rFonts w:cs="Arial"/>
          <w:szCs w:val="24"/>
        </w:rPr>
        <w:lastRenderedPageBreak/>
        <w:t>I</w:t>
      </w:r>
      <w:r w:rsidR="00544CEE" w:rsidRPr="001C5235">
        <w:rPr>
          <w:rFonts w:cs="Arial"/>
          <w:szCs w:val="24"/>
        </w:rPr>
        <w:t>I</w:t>
      </w:r>
      <w:r w:rsidR="00472422" w:rsidRPr="001C5235">
        <w:rPr>
          <w:rFonts w:cs="Arial"/>
          <w:szCs w:val="24"/>
        </w:rPr>
        <w:t>. DICTAMEN</w:t>
      </w:r>
      <w:bookmarkEnd w:id="34"/>
      <w:r>
        <w:rPr>
          <w:rFonts w:cs="Arial"/>
          <w:szCs w:val="24"/>
        </w:rPr>
        <w:t xml:space="preserve"> DEL INFORME INDIVIDUAL DE AUDITORÍA</w:t>
      </w:r>
      <w:bookmarkEnd w:id="35"/>
    </w:p>
    <w:p w14:paraId="7913A474" w14:textId="77777777" w:rsidR="00800D6D" w:rsidRPr="001C5235" w:rsidRDefault="00800D6D" w:rsidP="007F403B">
      <w:pPr>
        <w:spacing w:after="0"/>
        <w:jc w:val="both"/>
        <w:rPr>
          <w:rFonts w:ascii="Arial" w:hAnsi="Arial" w:cs="Arial"/>
          <w:sz w:val="24"/>
          <w:szCs w:val="24"/>
        </w:rPr>
      </w:pPr>
    </w:p>
    <w:p w14:paraId="4A767FE0" w14:textId="61DEA835" w:rsidR="002705ED" w:rsidRPr="00913ECC" w:rsidRDefault="002705ED" w:rsidP="002705ED">
      <w:pPr>
        <w:jc w:val="both"/>
        <w:rPr>
          <w:rFonts w:ascii="Arial" w:hAnsi="Arial" w:cs="Arial"/>
          <w:sz w:val="24"/>
        </w:rPr>
      </w:pPr>
      <w:r w:rsidRPr="00913ECC">
        <w:rPr>
          <w:rFonts w:ascii="Arial" w:hAnsi="Arial" w:cs="Arial"/>
          <w:sz w:val="24"/>
        </w:rPr>
        <w:t>El presente dictamen se emite co</w:t>
      </w:r>
      <w:r w:rsidR="001A1D64" w:rsidRPr="00913ECC">
        <w:rPr>
          <w:rFonts w:ascii="Arial" w:hAnsi="Arial" w:cs="Arial"/>
          <w:sz w:val="24"/>
        </w:rPr>
        <w:t xml:space="preserve">n fecha </w:t>
      </w:r>
      <w:r w:rsidR="009D334B" w:rsidRPr="00BF0D63">
        <w:rPr>
          <w:rFonts w:ascii="Arial" w:hAnsi="Arial" w:cs="Arial"/>
          <w:sz w:val="24"/>
        </w:rPr>
        <w:t xml:space="preserve">06 de octubre </w:t>
      </w:r>
      <w:r w:rsidR="009D334B">
        <w:rPr>
          <w:rFonts w:ascii="Arial" w:hAnsi="Arial" w:cs="Arial"/>
          <w:sz w:val="24"/>
        </w:rPr>
        <w:t xml:space="preserve">de 2021, </w:t>
      </w:r>
      <w:r w:rsidRPr="00913ECC">
        <w:rPr>
          <w:rFonts w:ascii="Arial" w:hAnsi="Arial" w:cs="Arial"/>
          <w:sz w:val="24"/>
        </w:rPr>
        <w:t>fecha de conclusión de los trabajos de auditoría, la cual se practicó sobre la i</w:t>
      </w:r>
      <w:r w:rsidR="001840E4">
        <w:rPr>
          <w:rFonts w:ascii="Arial" w:hAnsi="Arial" w:cs="Arial"/>
          <w:sz w:val="24"/>
        </w:rPr>
        <w:t>nformación proporcionada por el ente público fiscalizado</w:t>
      </w:r>
      <w:r w:rsidRPr="00913ECC">
        <w:rPr>
          <w:rFonts w:ascii="Arial" w:hAnsi="Arial" w:cs="Arial"/>
          <w:sz w:val="24"/>
        </w:rPr>
        <w:t xml:space="preserve"> de cuya veracidad es responsable; fue planeada y desarrollada </w:t>
      </w:r>
      <w:r w:rsidR="0008311D" w:rsidRPr="00913ECC">
        <w:rPr>
          <w:rFonts w:ascii="Arial" w:hAnsi="Arial" w:cs="Arial"/>
          <w:sz w:val="24"/>
        </w:rPr>
        <w:t xml:space="preserve">con el fin de </w:t>
      </w:r>
      <w:r w:rsidR="0008311D" w:rsidRPr="005E241E">
        <w:rPr>
          <w:rFonts w:ascii="Arial" w:hAnsi="Arial" w:cs="Arial"/>
          <w:sz w:val="24"/>
        </w:rPr>
        <w:t>fiscalizar</w:t>
      </w:r>
      <w:r w:rsidRPr="005E241E">
        <w:rPr>
          <w:rFonts w:ascii="Arial" w:hAnsi="Arial" w:cs="Arial"/>
          <w:sz w:val="24"/>
        </w:rPr>
        <w:t xml:space="preserve"> </w:t>
      </w:r>
      <w:r w:rsidR="009D334B" w:rsidRPr="00E27CE4">
        <w:rPr>
          <w:rFonts w:ascii="Arial" w:hAnsi="Arial"/>
          <w:sz w:val="24"/>
        </w:rPr>
        <w:t xml:space="preserve">que las acciones, programas y políticas implementadas en materia de violencia de género contra la mujer, por el H. Ayuntamiento del </w:t>
      </w:r>
      <w:r w:rsidR="009D334B">
        <w:rPr>
          <w:rFonts w:ascii="Arial" w:hAnsi="Arial"/>
          <w:sz w:val="24"/>
        </w:rPr>
        <w:t>m</w:t>
      </w:r>
      <w:r w:rsidR="009D334B" w:rsidRPr="00E27CE4">
        <w:rPr>
          <w:rFonts w:ascii="Arial" w:hAnsi="Arial"/>
          <w:sz w:val="24"/>
        </w:rPr>
        <w:t>unicipio de Cozumel, contribuyeron al cumplimiento de las medidas establecidas en la Declaratoria de Alerta de Violencia de Género contra las Mujeres en el Estado de Quintana Roo, en la cual se incluye al municipio de Cozumel como un objetivo de atención; así como de las acciones de la propuesta de Fortalecimiento del Programa Estatal para Prevenir, Atender, Sancionar y Erradicar la Violencia contra las Mujeres de Quintana Roo, con un enfoque de Gestión por Resultados de Desarrollo, en lo cor</w:t>
      </w:r>
      <w:r w:rsidR="009D334B">
        <w:rPr>
          <w:rFonts w:ascii="Arial" w:hAnsi="Arial"/>
          <w:sz w:val="24"/>
        </w:rPr>
        <w:t>respondiente al ámbito municipal.</w:t>
      </w:r>
    </w:p>
    <w:p w14:paraId="1566A5B6" w14:textId="2C477261" w:rsidR="002705ED" w:rsidRDefault="002705ED" w:rsidP="00583818">
      <w:pPr>
        <w:spacing w:after="0"/>
        <w:jc w:val="both"/>
        <w:rPr>
          <w:rFonts w:ascii="Arial" w:hAnsi="Arial" w:cs="Arial"/>
          <w:sz w:val="24"/>
        </w:rPr>
      </w:pPr>
      <w:r w:rsidRPr="002705ED">
        <w:rPr>
          <w:rFonts w:ascii="Arial" w:hAnsi="Arial" w:cs="Arial"/>
          <w:sz w:val="24"/>
        </w:rPr>
        <w:t>En opinión de la Auditoría Superior del Estado de Quintana Roo se identifica</w:t>
      </w:r>
      <w:r w:rsidR="008D0A64">
        <w:rPr>
          <w:rFonts w:ascii="Arial" w:hAnsi="Arial" w:cs="Arial"/>
          <w:sz w:val="24"/>
        </w:rPr>
        <w:t>ron</w:t>
      </w:r>
      <w:r w:rsidR="008B0018" w:rsidRPr="008B0018">
        <w:rPr>
          <w:rFonts w:ascii="Arial" w:hAnsi="Arial" w:cs="Arial"/>
          <w:sz w:val="24"/>
        </w:rPr>
        <w:t xml:space="preserve"> fortalezas</w:t>
      </w:r>
      <w:r w:rsidR="008B0018">
        <w:rPr>
          <w:rFonts w:ascii="Arial" w:hAnsi="Arial" w:cs="Arial"/>
          <w:sz w:val="24"/>
        </w:rPr>
        <w:t>,</w:t>
      </w:r>
      <w:r w:rsidR="002A2D5A">
        <w:rPr>
          <w:rFonts w:ascii="Arial" w:hAnsi="Arial" w:cs="Arial"/>
          <w:sz w:val="24"/>
        </w:rPr>
        <w:t xml:space="preserve"> oportunidades de </w:t>
      </w:r>
      <w:r w:rsidR="002B2680">
        <w:rPr>
          <w:rFonts w:ascii="Arial" w:hAnsi="Arial" w:cs="Arial"/>
          <w:sz w:val="24"/>
        </w:rPr>
        <w:t>mejora,</w:t>
      </w:r>
      <w:r w:rsidRPr="002705ED">
        <w:rPr>
          <w:rFonts w:ascii="Arial" w:hAnsi="Arial" w:cs="Arial"/>
          <w:sz w:val="24"/>
        </w:rPr>
        <w:t xml:space="preserve"> </w:t>
      </w:r>
      <w:r w:rsidR="002B2680">
        <w:rPr>
          <w:rFonts w:ascii="Arial" w:hAnsi="Arial" w:cs="Arial"/>
          <w:sz w:val="24"/>
        </w:rPr>
        <w:t>así como,</w:t>
      </w:r>
      <w:r w:rsidRPr="002705ED">
        <w:rPr>
          <w:rFonts w:ascii="Arial" w:hAnsi="Arial" w:cs="Arial"/>
          <w:sz w:val="24"/>
        </w:rPr>
        <w:t xml:space="preserve"> debilidades que </w:t>
      </w:r>
      <w:r w:rsidR="002B2680">
        <w:rPr>
          <w:rFonts w:ascii="Arial" w:hAnsi="Arial" w:cs="Arial"/>
          <w:sz w:val="24"/>
        </w:rPr>
        <w:t>fueron</w:t>
      </w:r>
      <w:r w:rsidRPr="002705ED">
        <w:rPr>
          <w:rFonts w:ascii="Arial" w:hAnsi="Arial" w:cs="Arial"/>
          <w:sz w:val="24"/>
        </w:rPr>
        <w:t xml:space="preserve"> </w:t>
      </w:r>
      <w:r w:rsidR="0060132D">
        <w:rPr>
          <w:rFonts w:ascii="Arial" w:hAnsi="Arial" w:cs="Arial"/>
          <w:sz w:val="24"/>
        </w:rPr>
        <w:t>atendi</w:t>
      </w:r>
      <w:r w:rsidR="002B2680">
        <w:rPr>
          <w:rFonts w:ascii="Arial" w:hAnsi="Arial" w:cs="Arial"/>
          <w:sz w:val="24"/>
        </w:rPr>
        <w:t>das</w:t>
      </w:r>
      <w:r w:rsidR="00C01074">
        <w:rPr>
          <w:rFonts w:ascii="Arial" w:hAnsi="Arial" w:cs="Arial"/>
          <w:sz w:val="24"/>
        </w:rPr>
        <w:t>,</w:t>
      </w:r>
      <w:r w:rsidR="002B2680">
        <w:rPr>
          <w:rFonts w:ascii="Arial" w:hAnsi="Arial" w:cs="Arial"/>
          <w:sz w:val="24"/>
        </w:rPr>
        <w:t xml:space="preserve"> mediante la implementación de </w:t>
      </w:r>
      <w:r w:rsidR="00C01074">
        <w:rPr>
          <w:rFonts w:ascii="Arial" w:hAnsi="Arial" w:cs="Arial"/>
          <w:sz w:val="24"/>
        </w:rPr>
        <w:t xml:space="preserve">las </w:t>
      </w:r>
      <w:r w:rsidR="002B2680">
        <w:rPr>
          <w:rFonts w:ascii="Arial" w:hAnsi="Arial" w:cs="Arial"/>
          <w:sz w:val="24"/>
        </w:rPr>
        <w:t>acciones</w:t>
      </w:r>
      <w:r w:rsidR="00C01074">
        <w:rPr>
          <w:rFonts w:ascii="Arial" w:hAnsi="Arial" w:cs="Arial"/>
          <w:sz w:val="24"/>
        </w:rPr>
        <w:t xml:space="preserve"> pertinentes</w:t>
      </w:r>
      <w:r w:rsidR="002B2680">
        <w:rPr>
          <w:rFonts w:ascii="Arial" w:hAnsi="Arial" w:cs="Arial"/>
          <w:sz w:val="24"/>
        </w:rPr>
        <w:t xml:space="preserve">, </w:t>
      </w:r>
      <w:r w:rsidR="008B0018">
        <w:rPr>
          <w:rFonts w:ascii="Arial" w:hAnsi="Arial" w:cs="Arial"/>
          <w:sz w:val="24"/>
        </w:rPr>
        <w:t>durante el proceso de la auditoría.</w:t>
      </w:r>
    </w:p>
    <w:p w14:paraId="4BFBCFB3" w14:textId="77777777" w:rsidR="00583818" w:rsidRPr="002705ED" w:rsidRDefault="00583818" w:rsidP="00583818">
      <w:pPr>
        <w:spacing w:after="0"/>
        <w:jc w:val="both"/>
        <w:rPr>
          <w:rFonts w:ascii="Arial" w:hAnsi="Arial" w:cs="Arial"/>
          <w:sz w:val="24"/>
        </w:rPr>
      </w:pPr>
    </w:p>
    <w:p w14:paraId="5DA3A5C6" w14:textId="22C7B106" w:rsidR="00F61358" w:rsidRDefault="008B0018" w:rsidP="008D0A64">
      <w:pPr>
        <w:spacing w:after="0"/>
        <w:jc w:val="both"/>
        <w:rPr>
          <w:rFonts w:ascii="Arial" w:eastAsia="Calibri" w:hAnsi="Arial" w:cs="Arial"/>
          <w:sz w:val="24"/>
          <w:szCs w:val="24"/>
          <w:lang w:eastAsia="en-US"/>
        </w:rPr>
      </w:pPr>
      <w:r>
        <w:rPr>
          <w:rFonts w:ascii="Arial" w:eastAsia="Calibri" w:hAnsi="Arial" w:cs="Arial"/>
          <w:sz w:val="24"/>
          <w:szCs w:val="24"/>
          <w:lang w:eastAsia="en-US"/>
        </w:rPr>
        <w:t>L</w:t>
      </w:r>
      <w:r w:rsidR="008D0A64" w:rsidRPr="00127D52">
        <w:rPr>
          <w:rFonts w:ascii="Arial" w:eastAsia="Calibri" w:hAnsi="Arial" w:cs="Arial"/>
          <w:sz w:val="24"/>
          <w:szCs w:val="24"/>
          <w:lang w:eastAsia="en-US"/>
        </w:rPr>
        <w:t xml:space="preserve">os resultados </w:t>
      </w:r>
      <w:r>
        <w:rPr>
          <w:rFonts w:ascii="Arial" w:eastAsia="Calibri" w:hAnsi="Arial" w:cs="Arial"/>
          <w:sz w:val="24"/>
          <w:szCs w:val="24"/>
          <w:lang w:eastAsia="en-US"/>
        </w:rPr>
        <w:t xml:space="preserve">de la auditoría </w:t>
      </w:r>
      <w:r w:rsidR="008D0A64" w:rsidRPr="00127D52">
        <w:rPr>
          <w:rFonts w:ascii="Arial" w:eastAsia="Calibri" w:hAnsi="Arial" w:cs="Arial"/>
          <w:sz w:val="24"/>
          <w:szCs w:val="24"/>
          <w:lang w:eastAsia="en-US"/>
        </w:rPr>
        <w:t xml:space="preserve">muestran </w:t>
      </w:r>
      <w:r>
        <w:rPr>
          <w:rFonts w:ascii="Arial" w:eastAsia="Calibri" w:hAnsi="Arial" w:cs="Arial"/>
          <w:sz w:val="24"/>
          <w:szCs w:val="24"/>
          <w:lang w:eastAsia="en-US"/>
        </w:rPr>
        <w:t>fortalezas e</w:t>
      </w:r>
      <w:r w:rsidR="008D0A64" w:rsidRPr="00545FC9">
        <w:rPr>
          <w:rFonts w:ascii="Arial" w:eastAsia="Calibri" w:hAnsi="Arial" w:cs="Arial"/>
          <w:sz w:val="24"/>
          <w:szCs w:val="24"/>
          <w:lang w:eastAsia="en-US"/>
        </w:rPr>
        <w:t>n materia de c</w:t>
      </w:r>
      <w:r w:rsidR="008D0A64">
        <w:rPr>
          <w:rFonts w:ascii="Arial" w:eastAsia="Calibri" w:hAnsi="Arial" w:cs="Arial"/>
          <w:sz w:val="24"/>
          <w:szCs w:val="24"/>
          <w:lang w:eastAsia="en-US"/>
        </w:rPr>
        <w:t>apacitación</w:t>
      </w:r>
      <w:r w:rsidR="008D0A64" w:rsidRPr="00545FC9">
        <w:rPr>
          <w:rFonts w:ascii="Arial" w:eastAsia="Calibri" w:hAnsi="Arial" w:cs="Arial"/>
          <w:sz w:val="24"/>
          <w:szCs w:val="24"/>
          <w:lang w:eastAsia="en-US"/>
        </w:rPr>
        <w:t xml:space="preserve">, </w:t>
      </w:r>
      <w:r w:rsidR="00B3279C">
        <w:rPr>
          <w:rFonts w:ascii="Arial" w:eastAsia="Calibri" w:hAnsi="Arial" w:cs="Arial"/>
          <w:sz w:val="24"/>
          <w:szCs w:val="24"/>
          <w:lang w:eastAsia="en-US"/>
        </w:rPr>
        <w:t>al identificar acciones realizadas por</w:t>
      </w:r>
      <w:r w:rsidR="008D0A64">
        <w:rPr>
          <w:rFonts w:ascii="Arial" w:eastAsia="Calibri" w:hAnsi="Arial" w:cs="Arial"/>
          <w:sz w:val="24"/>
          <w:szCs w:val="24"/>
          <w:lang w:eastAsia="en-US"/>
        </w:rPr>
        <w:t xml:space="preserve"> el Comité Municipal de la Mujer</w:t>
      </w:r>
      <w:r w:rsidR="00FA3A1B">
        <w:rPr>
          <w:rFonts w:ascii="Arial" w:eastAsia="Calibri" w:hAnsi="Arial" w:cs="Arial"/>
          <w:sz w:val="24"/>
          <w:szCs w:val="24"/>
          <w:lang w:eastAsia="en-US"/>
        </w:rPr>
        <w:t>,</w:t>
      </w:r>
      <w:r w:rsidR="008D0A64">
        <w:rPr>
          <w:rFonts w:ascii="Arial" w:eastAsia="Calibri" w:hAnsi="Arial" w:cs="Arial"/>
          <w:sz w:val="24"/>
          <w:szCs w:val="24"/>
          <w:lang w:eastAsia="en-US"/>
        </w:rPr>
        <w:t xml:space="preserve"> </w:t>
      </w:r>
      <w:r w:rsidR="00B3279C">
        <w:rPr>
          <w:rFonts w:ascii="Arial" w:eastAsia="Calibri" w:hAnsi="Arial" w:cs="Arial"/>
          <w:sz w:val="24"/>
          <w:szCs w:val="24"/>
          <w:lang w:eastAsia="en-US"/>
        </w:rPr>
        <w:t xml:space="preserve">para capacitar a su personal </w:t>
      </w:r>
      <w:r w:rsidR="002A19C1">
        <w:rPr>
          <w:rFonts w:ascii="Arial" w:eastAsia="Calibri" w:hAnsi="Arial" w:cs="Arial"/>
          <w:sz w:val="24"/>
          <w:szCs w:val="24"/>
          <w:lang w:eastAsia="en-US"/>
        </w:rPr>
        <w:t xml:space="preserve">que presta atención a mujeres </w:t>
      </w:r>
      <w:r w:rsidR="00B3279C">
        <w:rPr>
          <w:rFonts w:ascii="Arial" w:eastAsia="Calibri" w:hAnsi="Arial" w:cs="Arial"/>
          <w:sz w:val="24"/>
          <w:szCs w:val="24"/>
          <w:lang w:eastAsia="en-US"/>
        </w:rPr>
        <w:t xml:space="preserve">en </w:t>
      </w:r>
      <w:r w:rsidR="002A19C1">
        <w:rPr>
          <w:rFonts w:ascii="Arial" w:eastAsia="Calibri" w:hAnsi="Arial" w:cs="Arial"/>
          <w:sz w:val="24"/>
          <w:szCs w:val="24"/>
          <w:lang w:eastAsia="en-US"/>
        </w:rPr>
        <w:t>situación de</w:t>
      </w:r>
      <w:r w:rsidR="00B3279C">
        <w:rPr>
          <w:rFonts w:ascii="Arial" w:eastAsia="Calibri" w:hAnsi="Arial" w:cs="Arial"/>
          <w:sz w:val="24"/>
          <w:szCs w:val="24"/>
          <w:lang w:eastAsia="en-US"/>
        </w:rPr>
        <w:t xml:space="preserve"> violencia de género, habiendo </w:t>
      </w:r>
      <w:r w:rsidR="002A19C1">
        <w:rPr>
          <w:rFonts w:ascii="Arial" w:eastAsia="Calibri" w:hAnsi="Arial" w:cs="Arial"/>
          <w:sz w:val="24"/>
          <w:szCs w:val="24"/>
          <w:lang w:eastAsia="en-US"/>
        </w:rPr>
        <w:t xml:space="preserve">presentado </w:t>
      </w:r>
      <w:r w:rsidR="008D0A64">
        <w:rPr>
          <w:rFonts w:ascii="Arial" w:eastAsia="Calibri" w:hAnsi="Arial" w:cs="Arial"/>
          <w:sz w:val="24"/>
          <w:szCs w:val="24"/>
          <w:lang w:eastAsia="en-US"/>
        </w:rPr>
        <w:t xml:space="preserve">una </w:t>
      </w:r>
      <w:r w:rsidR="002A19C1">
        <w:rPr>
          <w:rFonts w:ascii="Arial" w:eastAsia="Calibri" w:hAnsi="Arial" w:cs="Arial"/>
          <w:sz w:val="24"/>
          <w:szCs w:val="24"/>
          <w:lang w:eastAsia="en-US"/>
        </w:rPr>
        <w:t xml:space="preserve">programación y evidencia de los cursos que se llevaron a cabo </w:t>
      </w:r>
      <w:r w:rsidR="00CF4B8F">
        <w:rPr>
          <w:rFonts w:ascii="Arial" w:eastAsia="Calibri" w:hAnsi="Arial" w:cs="Arial"/>
          <w:sz w:val="24"/>
          <w:szCs w:val="24"/>
          <w:lang w:eastAsia="en-US"/>
        </w:rPr>
        <w:t xml:space="preserve">en temas requeridos para prestar una atención y acompañamiento adecuado. </w:t>
      </w:r>
      <w:r w:rsidR="00F61358">
        <w:rPr>
          <w:rFonts w:ascii="Arial" w:eastAsia="Calibri" w:hAnsi="Arial" w:cs="Arial"/>
          <w:sz w:val="24"/>
          <w:szCs w:val="24"/>
          <w:lang w:eastAsia="en-US"/>
        </w:rPr>
        <w:t>De igual manera</w:t>
      </w:r>
      <w:r w:rsidR="00B3279C">
        <w:rPr>
          <w:rFonts w:ascii="Arial" w:eastAsia="Calibri" w:hAnsi="Arial" w:cs="Arial"/>
          <w:sz w:val="24"/>
          <w:szCs w:val="24"/>
          <w:lang w:eastAsia="en-US"/>
        </w:rPr>
        <w:t xml:space="preserve">, se </w:t>
      </w:r>
      <w:r w:rsidR="009874A4">
        <w:rPr>
          <w:rFonts w:ascii="Arial" w:eastAsia="Calibri" w:hAnsi="Arial" w:cs="Arial"/>
          <w:sz w:val="24"/>
          <w:szCs w:val="24"/>
          <w:lang w:eastAsia="en-US"/>
        </w:rPr>
        <w:t>realizó</w:t>
      </w:r>
      <w:r w:rsidR="00150634">
        <w:rPr>
          <w:rFonts w:ascii="Arial" w:eastAsia="Calibri" w:hAnsi="Arial" w:cs="Arial"/>
          <w:sz w:val="24"/>
          <w:szCs w:val="24"/>
          <w:lang w:eastAsia="en-US"/>
        </w:rPr>
        <w:t xml:space="preserve"> </w:t>
      </w:r>
      <w:r w:rsidR="00CF4B8F" w:rsidRPr="00CF4B8F">
        <w:rPr>
          <w:rFonts w:ascii="Arial" w:eastAsia="Calibri" w:hAnsi="Arial" w:cs="Arial"/>
          <w:sz w:val="24"/>
          <w:szCs w:val="24"/>
          <w:lang w:eastAsia="en-US"/>
        </w:rPr>
        <w:t xml:space="preserve">una propuesta de ficha técnica de indicadores 2021 de las capacitaciones del personal del </w:t>
      </w:r>
      <w:r w:rsidR="009874A4">
        <w:rPr>
          <w:rFonts w:ascii="Arial" w:eastAsia="Calibri" w:hAnsi="Arial" w:cs="Arial"/>
          <w:sz w:val="24"/>
          <w:szCs w:val="24"/>
          <w:lang w:eastAsia="en-US"/>
        </w:rPr>
        <w:t>Comité,</w:t>
      </w:r>
      <w:r w:rsidR="00CF4B8F" w:rsidRPr="00CF4B8F">
        <w:rPr>
          <w:rFonts w:ascii="Arial" w:eastAsia="Calibri" w:hAnsi="Arial" w:cs="Arial"/>
          <w:sz w:val="24"/>
          <w:szCs w:val="24"/>
          <w:lang w:eastAsia="en-US"/>
        </w:rPr>
        <w:t xml:space="preserve"> en temas de violencia </w:t>
      </w:r>
      <w:r w:rsidR="009874A4">
        <w:rPr>
          <w:rFonts w:ascii="Arial" w:eastAsia="Calibri" w:hAnsi="Arial" w:cs="Arial"/>
          <w:sz w:val="24"/>
          <w:szCs w:val="24"/>
          <w:lang w:eastAsia="en-US"/>
        </w:rPr>
        <w:t>de género</w:t>
      </w:r>
      <w:r w:rsidR="00CF4B8F" w:rsidRPr="00CF4B8F">
        <w:rPr>
          <w:rFonts w:ascii="Arial" w:eastAsia="Calibri" w:hAnsi="Arial" w:cs="Arial"/>
          <w:sz w:val="24"/>
          <w:szCs w:val="24"/>
          <w:lang w:eastAsia="en-US"/>
        </w:rPr>
        <w:t>, derechos humanos y perspectiva de género</w:t>
      </w:r>
      <w:r w:rsidR="009874A4">
        <w:rPr>
          <w:rFonts w:ascii="Arial" w:eastAsia="Calibri" w:hAnsi="Arial" w:cs="Arial"/>
          <w:sz w:val="24"/>
          <w:szCs w:val="24"/>
          <w:lang w:eastAsia="en-US"/>
        </w:rPr>
        <w:t>,</w:t>
      </w:r>
      <w:r w:rsidR="00CF4B8F" w:rsidRPr="00CF4B8F">
        <w:rPr>
          <w:rFonts w:ascii="Arial" w:eastAsia="Calibri" w:hAnsi="Arial" w:cs="Arial"/>
          <w:sz w:val="24"/>
          <w:szCs w:val="24"/>
          <w:lang w:eastAsia="en-US"/>
        </w:rPr>
        <w:t xml:space="preserve"> que permitirán medir el impacto total de las capacitaciones que se </w:t>
      </w:r>
      <w:r w:rsidR="009874A4">
        <w:rPr>
          <w:rFonts w:ascii="Arial" w:eastAsia="Calibri" w:hAnsi="Arial" w:cs="Arial"/>
          <w:sz w:val="24"/>
          <w:szCs w:val="24"/>
          <w:lang w:eastAsia="en-US"/>
        </w:rPr>
        <w:t>realicen en lo sucesivo.</w:t>
      </w:r>
    </w:p>
    <w:p w14:paraId="3CCAE6CA" w14:textId="77777777" w:rsidR="002A19C1" w:rsidRDefault="002A19C1" w:rsidP="008D0A64">
      <w:pPr>
        <w:spacing w:after="0"/>
        <w:jc w:val="both"/>
        <w:rPr>
          <w:rFonts w:ascii="Arial" w:eastAsia="Calibri" w:hAnsi="Arial" w:cs="Arial"/>
          <w:sz w:val="24"/>
          <w:szCs w:val="24"/>
          <w:lang w:eastAsia="en-US"/>
        </w:rPr>
      </w:pPr>
    </w:p>
    <w:p w14:paraId="780DC9DB" w14:textId="1B045B09" w:rsidR="005D708D" w:rsidRDefault="00FA3A1B" w:rsidP="008D0A64">
      <w:pPr>
        <w:spacing w:after="0"/>
        <w:jc w:val="both"/>
        <w:rPr>
          <w:rFonts w:ascii="Arial" w:hAnsi="Arial" w:cs="Arial"/>
          <w:sz w:val="24"/>
          <w:szCs w:val="24"/>
        </w:rPr>
      </w:pPr>
      <w:r>
        <w:rPr>
          <w:rFonts w:ascii="Arial" w:hAnsi="Arial" w:cs="Arial"/>
          <w:sz w:val="24"/>
          <w:szCs w:val="24"/>
        </w:rPr>
        <w:t xml:space="preserve">En cuanto a las acciones implementadas </w:t>
      </w:r>
      <w:r w:rsidR="00F529C9">
        <w:rPr>
          <w:rFonts w:ascii="Arial" w:hAnsi="Arial" w:cs="Arial"/>
          <w:sz w:val="24"/>
          <w:szCs w:val="24"/>
        </w:rPr>
        <w:t>para dar atención a la D</w:t>
      </w:r>
      <w:r w:rsidR="00F529C9" w:rsidRPr="00F529C9">
        <w:rPr>
          <w:rFonts w:ascii="Arial" w:hAnsi="Arial" w:cs="Arial"/>
          <w:sz w:val="24"/>
          <w:szCs w:val="24"/>
        </w:rPr>
        <w:t>eclaratoria de Alerta de Violencia de Género contra las Mujeres del Estado de Quintana Roo</w:t>
      </w:r>
      <w:r w:rsidR="00F529C9">
        <w:rPr>
          <w:rFonts w:ascii="Arial" w:hAnsi="Arial" w:cs="Arial"/>
          <w:sz w:val="24"/>
          <w:szCs w:val="24"/>
        </w:rPr>
        <w:t xml:space="preserve">, </w:t>
      </w:r>
      <w:r w:rsidR="004B64C7">
        <w:rPr>
          <w:rFonts w:ascii="Arial" w:hAnsi="Arial" w:cs="Arial"/>
          <w:sz w:val="24"/>
          <w:szCs w:val="24"/>
        </w:rPr>
        <w:t xml:space="preserve">los resultados de la  auditoría muestran </w:t>
      </w:r>
      <w:r w:rsidR="00F529C9">
        <w:rPr>
          <w:rFonts w:ascii="Arial" w:hAnsi="Arial" w:cs="Arial"/>
          <w:sz w:val="24"/>
          <w:szCs w:val="24"/>
        </w:rPr>
        <w:t>fortalezas</w:t>
      </w:r>
      <w:r w:rsidR="005D708D">
        <w:rPr>
          <w:rFonts w:ascii="Arial" w:hAnsi="Arial" w:cs="Arial"/>
          <w:sz w:val="24"/>
          <w:szCs w:val="24"/>
        </w:rPr>
        <w:t xml:space="preserve"> y áreas de mejora</w:t>
      </w:r>
      <w:r w:rsidR="00F529C9">
        <w:rPr>
          <w:rFonts w:ascii="Arial" w:hAnsi="Arial" w:cs="Arial"/>
          <w:sz w:val="24"/>
          <w:szCs w:val="24"/>
        </w:rPr>
        <w:t>, al constatar la realización de las medidas de Seguridad y Prevención que le corresponde aplicar al H. Ayuntamiento de C</w:t>
      </w:r>
      <w:r w:rsidR="005D708D">
        <w:rPr>
          <w:rFonts w:ascii="Arial" w:hAnsi="Arial" w:cs="Arial"/>
          <w:sz w:val="24"/>
          <w:szCs w:val="24"/>
        </w:rPr>
        <w:t>ozumel</w:t>
      </w:r>
      <w:r w:rsidR="00C22BD3">
        <w:rPr>
          <w:rFonts w:ascii="Arial" w:hAnsi="Arial" w:cs="Arial"/>
          <w:sz w:val="24"/>
          <w:szCs w:val="24"/>
        </w:rPr>
        <w:t>,</w:t>
      </w:r>
      <w:r w:rsidR="005D708D">
        <w:rPr>
          <w:rFonts w:ascii="Arial" w:hAnsi="Arial" w:cs="Arial"/>
          <w:sz w:val="24"/>
          <w:szCs w:val="24"/>
        </w:rPr>
        <w:t xml:space="preserve"> para coadyuvar c</w:t>
      </w:r>
      <w:r w:rsidR="00533115">
        <w:rPr>
          <w:rFonts w:ascii="Arial" w:hAnsi="Arial" w:cs="Arial"/>
          <w:sz w:val="24"/>
          <w:szCs w:val="24"/>
        </w:rPr>
        <w:t>on el E</w:t>
      </w:r>
      <w:r w:rsidR="005D708D" w:rsidRPr="005D708D">
        <w:rPr>
          <w:rFonts w:ascii="Arial" w:hAnsi="Arial" w:cs="Arial"/>
          <w:sz w:val="24"/>
          <w:szCs w:val="24"/>
        </w:rPr>
        <w:t xml:space="preserve">stado </w:t>
      </w:r>
      <w:r w:rsidR="005D708D">
        <w:rPr>
          <w:rFonts w:ascii="Arial" w:hAnsi="Arial" w:cs="Arial"/>
          <w:sz w:val="24"/>
          <w:szCs w:val="24"/>
        </w:rPr>
        <w:t>a su cumplimiento</w:t>
      </w:r>
      <w:r w:rsidR="005D708D" w:rsidRPr="005D708D">
        <w:rPr>
          <w:rFonts w:ascii="Arial" w:hAnsi="Arial" w:cs="Arial"/>
          <w:sz w:val="24"/>
          <w:szCs w:val="24"/>
        </w:rPr>
        <w:t xml:space="preserve">, con la finalidad de </w:t>
      </w:r>
      <w:r w:rsidR="005D708D" w:rsidRPr="005D708D">
        <w:rPr>
          <w:rFonts w:ascii="Arial" w:hAnsi="Arial" w:cs="Arial"/>
          <w:sz w:val="24"/>
          <w:szCs w:val="24"/>
        </w:rPr>
        <w:lastRenderedPageBreak/>
        <w:t xml:space="preserve">garantizar a las mujeres y niñas bajo </w:t>
      </w:r>
      <w:r w:rsidR="005D708D">
        <w:rPr>
          <w:rFonts w:ascii="Arial" w:hAnsi="Arial" w:cs="Arial"/>
          <w:sz w:val="24"/>
          <w:szCs w:val="24"/>
        </w:rPr>
        <w:t>la</w:t>
      </w:r>
      <w:r w:rsidR="005D708D" w:rsidRPr="005D708D">
        <w:rPr>
          <w:rFonts w:ascii="Arial" w:hAnsi="Arial" w:cs="Arial"/>
          <w:sz w:val="24"/>
          <w:szCs w:val="24"/>
        </w:rPr>
        <w:t xml:space="preserve"> jurisdicción </w:t>
      </w:r>
      <w:r w:rsidR="005D708D">
        <w:rPr>
          <w:rFonts w:ascii="Arial" w:hAnsi="Arial" w:cs="Arial"/>
          <w:sz w:val="24"/>
          <w:szCs w:val="24"/>
        </w:rPr>
        <w:t>del municipio</w:t>
      </w:r>
      <w:r w:rsidR="004B64C7">
        <w:rPr>
          <w:rFonts w:ascii="Arial" w:hAnsi="Arial" w:cs="Arial"/>
          <w:sz w:val="24"/>
          <w:szCs w:val="24"/>
        </w:rPr>
        <w:t>,</w:t>
      </w:r>
      <w:r w:rsidR="005D708D">
        <w:rPr>
          <w:rFonts w:ascii="Arial" w:hAnsi="Arial" w:cs="Arial"/>
          <w:sz w:val="24"/>
          <w:szCs w:val="24"/>
        </w:rPr>
        <w:t xml:space="preserve"> </w:t>
      </w:r>
      <w:r w:rsidR="005D708D" w:rsidRPr="005D708D">
        <w:rPr>
          <w:rFonts w:ascii="Arial" w:hAnsi="Arial" w:cs="Arial"/>
          <w:sz w:val="24"/>
          <w:szCs w:val="24"/>
        </w:rPr>
        <w:t>el derecho a una vida libre de violencia</w:t>
      </w:r>
      <w:r w:rsidR="007D4CCF">
        <w:rPr>
          <w:rFonts w:ascii="Arial" w:hAnsi="Arial" w:cs="Arial"/>
          <w:sz w:val="24"/>
          <w:szCs w:val="24"/>
        </w:rPr>
        <w:t>.</w:t>
      </w:r>
    </w:p>
    <w:p w14:paraId="4016079B" w14:textId="77777777" w:rsidR="005D708D" w:rsidRDefault="005D708D" w:rsidP="008D0A64">
      <w:pPr>
        <w:spacing w:after="0"/>
        <w:jc w:val="both"/>
        <w:rPr>
          <w:rFonts w:ascii="Arial" w:hAnsi="Arial" w:cs="Arial"/>
          <w:sz w:val="24"/>
          <w:szCs w:val="24"/>
        </w:rPr>
      </w:pPr>
    </w:p>
    <w:p w14:paraId="16264350" w14:textId="34E226C5" w:rsidR="00533115" w:rsidRDefault="00FC4E6B" w:rsidP="00FC4E6B">
      <w:pPr>
        <w:spacing w:after="0"/>
        <w:jc w:val="both"/>
        <w:rPr>
          <w:rFonts w:ascii="Arial" w:hAnsi="Arial" w:cs="Arial"/>
          <w:sz w:val="24"/>
          <w:szCs w:val="24"/>
        </w:rPr>
      </w:pPr>
      <w:r w:rsidRPr="00FC4E6B">
        <w:rPr>
          <w:rFonts w:ascii="Arial" w:hAnsi="Arial" w:cs="Arial"/>
          <w:sz w:val="24"/>
          <w:szCs w:val="24"/>
        </w:rPr>
        <w:t xml:space="preserve">Con respecto a las medidas de </w:t>
      </w:r>
      <w:r w:rsidR="00533115">
        <w:rPr>
          <w:rFonts w:ascii="Arial" w:hAnsi="Arial" w:cs="Arial"/>
          <w:sz w:val="24"/>
          <w:szCs w:val="24"/>
        </w:rPr>
        <w:t>P</w:t>
      </w:r>
      <w:r w:rsidR="00423306">
        <w:rPr>
          <w:rFonts w:ascii="Arial" w:hAnsi="Arial" w:cs="Arial"/>
          <w:sz w:val="24"/>
          <w:szCs w:val="24"/>
        </w:rPr>
        <w:t>revención</w:t>
      </w:r>
      <w:r w:rsidR="00533115">
        <w:rPr>
          <w:rFonts w:ascii="Arial" w:hAnsi="Arial" w:cs="Arial"/>
          <w:sz w:val="24"/>
          <w:szCs w:val="24"/>
        </w:rPr>
        <w:t xml:space="preserve">, se presentó un área de oportunidad al llevar a cabo </w:t>
      </w:r>
      <w:r w:rsidR="001A2E75" w:rsidRPr="001A2E75">
        <w:rPr>
          <w:rFonts w:ascii="Arial" w:hAnsi="Arial" w:cs="Arial"/>
          <w:sz w:val="24"/>
          <w:szCs w:val="24"/>
        </w:rPr>
        <w:t xml:space="preserve">la firma de una carta de intención </w:t>
      </w:r>
      <w:r w:rsidR="001A2E75">
        <w:rPr>
          <w:rFonts w:ascii="Arial" w:hAnsi="Arial" w:cs="Arial"/>
          <w:sz w:val="24"/>
          <w:szCs w:val="24"/>
        </w:rPr>
        <w:t xml:space="preserve">en el mes de agosto de 2021, </w:t>
      </w:r>
      <w:r w:rsidR="001A2E75" w:rsidRPr="001A2E75">
        <w:rPr>
          <w:rFonts w:ascii="Arial" w:hAnsi="Arial" w:cs="Arial"/>
          <w:sz w:val="24"/>
          <w:szCs w:val="24"/>
        </w:rPr>
        <w:t>con el Colegio Nacional de Educación Profesional Técnica plantel Cozumel</w:t>
      </w:r>
      <w:r w:rsidR="001A2E75">
        <w:rPr>
          <w:rFonts w:ascii="Arial" w:hAnsi="Arial" w:cs="Arial"/>
          <w:sz w:val="24"/>
          <w:szCs w:val="24"/>
        </w:rPr>
        <w:t>, para la</w:t>
      </w:r>
      <w:r w:rsidR="001A2E75" w:rsidRPr="001A2E75">
        <w:rPr>
          <w:rFonts w:ascii="Arial" w:hAnsi="Arial" w:cs="Arial"/>
          <w:sz w:val="24"/>
          <w:szCs w:val="24"/>
        </w:rPr>
        <w:t xml:space="preserve"> </w:t>
      </w:r>
      <w:r w:rsidR="00533115" w:rsidRPr="00533115">
        <w:rPr>
          <w:rFonts w:ascii="Arial" w:hAnsi="Arial" w:cs="Arial"/>
          <w:sz w:val="24"/>
          <w:szCs w:val="24"/>
        </w:rPr>
        <w:t>programación</w:t>
      </w:r>
      <w:r w:rsidR="001A2E75">
        <w:rPr>
          <w:rFonts w:ascii="Arial" w:hAnsi="Arial" w:cs="Arial"/>
          <w:sz w:val="24"/>
          <w:szCs w:val="24"/>
        </w:rPr>
        <w:t xml:space="preserve"> e impartición </w:t>
      </w:r>
      <w:r w:rsidR="001A2E75" w:rsidRPr="00533115">
        <w:rPr>
          <w:rFonts w:ascii="Arial" w:hAnsi="Arial" w:cs="Arial"/>
          <w:sz w:val="24"/>
          <w:szCs w:val="24"/>
        </w:rPr>
        <w:t>de</w:t>
      </w:r>
      <w:r w:rsidR="00533115" w:rsidRPr="00533115">
        <w:rPr>
          <w:rFonts w:ascii="Arial" w:hAnsi="Arial" w:cs="Arial"/>
          <w:sz w:val="24"/>
          <w:szCs w:val="24"/>
        </w:rPr>
        <w:t xml:space="preserve"> pláticas virtuales a través de plataformas co</w:t>
      </w:r>
      <w:r w:rsidR="00533115">
        <w:rPr>
          <w:rFonts w:ascii="Arial" w:hAnsi="Arial" w:cs="Arial"/>
          <w:sz w:val="24"/>
          <w:szCs w:val="24"/>
        </w:rPr>
        <w:t xml:space="preserve">mo Facebook, Zoom o </w:t>
      </w:r>
      <w:proofErr w:type="spellStart"/>
      <w:r w:rsidR="00533115">
        <w:rPr>
          <w:rFonts w:ascii="Arial" w:hAnsi="Arial" w:cs="Arial"/>
          <w:sz w:val="24"/>
          <w:szCs w:val="24"/>
        </w:rPr>
        <w:t>M</w:t>
      </w:r>
      <w:r w:rsidR="00533115" w:rsidRPr="00533115">
        <w:rPr>
          <w:rFonts w:ascii="Arial" w:hAnsi="Arial" w:cs="Arial"/>
          <w:sz w:val="24"/>
          <w:szCs w:val="24"/>
        </w:rPr>
        <w:t>eet</w:t>
      </w:r>
      <w:proofErr w:type="spellEnd"/>
      <w:r w:rsidR="00533115" w:rsidRPr="00533115">
        <w:rPr>
          <w:rFonts w:ascii="Arial" w:hAnsi="Arial" w:cs="Arial"/>
          <w:sz w:val="24"/>
          <w:szCs w:val="24"/>
        </w:rPr>
        <w:t xml:space="preserve">, sobre </w:t>
      </w:r>
      <w:r w:rsidR="00533115">
        <w:rPr>
          <w:rFonts w:ascii="Arial" w:hAnsi="Arial" w:cs="Arial"/>
          <w:sz w:val="24"/>
          <w:szCs w:val="24"/>
        </w:rPr>
        <w:t>temas de</w:t>
      </w:r>
      <w:r w:rsidR="00533115" w:rsidRPr="00533115">
        <w:rPr>
          <w:rFonts w:ascii="Arial" w:hAnsi="Arial" w:cs="Arial"/>
          <w:sz w:val="24"/>
          <w:szCs w:val="24"/>
        </w:rPr>
        <w:t xml:space="preserve"> Derechos </w:t>
      </w:r>
      <w:r w:rsidR="001A2E75">
        <w:rPr>
          <w:rFonts w:ascii="Arial" w:hAnsi="Arial" w:cs="Arial"/>
          <w:sz w:val="24"/>
          <w:szCs w:val="24"/>
        </w:rPr>
        <w:t>Humanos</w:t>
      </w:r>
      <w:r w:rsidR="00533115" w:rsidRPr="00533115">
        <w:rPr>
          <w:rFonts w:ascii="Arial" w:hAnsi="Arial" w:cs="Arial"/>
          <w:sz w:val="24"/>
          <w:szCs w:val="24"/>
        </w:rPr>
        <w:t xml:space="preserve"> y </w:t>
      </w:r>
      <w:r w:rsidR="001A2E75" w:rsidRPr="00533115">
        <w:rPr>
          <w:rFonts w:ascii="Arial" w:hAnsi="Arial" w:cs="Arial"/>
          <w:sz w:val="24"/>
          <w:szCs w:val="24"/>
        </w:rPr>
        <w:t>P</w:t>
      </w:r>
      <w:r w:rsidR="001A2E75">
        <w:rPr>
          <w:rFonts w:ascii="Arial" w:hAnsi="Arial" w:cs="Arial"/>
          <w:sz w:val="24"/>
          <w:szCs w:val="24"/>
        </w:rPr>
        <w:t xml:space="preserve">revención de la Violencia </w:t>
      </w:r>
      <w:r w:rsidR="00533115" w:rsidRPr="00533115">
        <w:rPr>
          <w:rFonts w:ascii="Arial" w:hAnsi="Arial" w:cs="Arial"/>
          <w:sz w:val="24"/>
          <w:szCs w:val="24"/>
        </w:rPr>
        <w:t xml:space="preserve">dirigidas al estudiantado de </w:t>
      </w:r>
      <w:r w:rsidR="001A2E75">
        <w:rPr>
          <w:rFonts w:ascii="Arial" w:hAnsi="Arial" w:cs="Arial"/>
          <w:sz w:val="24"/>
          <w:szCs w:val="24"/>
        </w:rPr>
        <w:t xml:space="preserve">esta escuela, </w:t>
      </w:r>
      <w:r w:rsidR="00533115" w:rsidRPr="00533115">
        <w:rPr>
          <w:rFonts w:ascii="Arial" w:hAnsi="Arial" w:cs="Arial"/>
          <w:sz w:val="24"/>
          <w:szCs w:val="24"/>
        </w:rPr>
        <w:t xml:space="preserve">durante el periodo de septiembre a noviembre del 2021. </w:t>
      </w:r>
    </w:p>
    <w:p w14:paraId="1F9A6D8E" w14:textId="77777777" w:rsidR="00533115" w:rsidRDefault="00533115" w:rsidP="00FC4E6B">
      <w:pPr>
        <w:spacing w:after="0"/>
        <w:jc w:val="both"/>
        <w:rPr>
          <w:rFonts w:ascii="Arial" w:hAnsi="Arial" w:cs="Arial"/>
          <w:sz w:val="24"/>
          <w:szCs w:val="24"/>
        </w:rPr>
      </w:pPr>
    </w:p>
    <w:p w14:paraId="22B91BC4" w14:textId="5EA77F4B" w:rsidR="00FC4E6B" w:rsidRDefault="003B5176" w:rsidP="00FC4E6B">
      <w:pPr>
        <w:spacing w:after="0"/>
        <w:jc w:val="both"/>
        <w:rPr>
          <w:rFonts w:ascii="Arial" w:hAnsi="Arial" w:cs="Arial"/>
          <w:sz w:val="24"/>
          <w:szCs w:val="24"/>
        </w:rPr>
      </w:pPr>
      <w:r w:rsidRPr="009B0289">
        <w:rPr>
          <w:rFonts w:ascii="Arial" w:hAnsi="Arial" w:cs="Arial"/>
          <w:sz w:val="24"/>
          <w:szCs w:val="24"/>
        </w:rPr>
        <w:t xml:space="preserve">También, durante el ejercicio 2021 se llevaron a cabo </w:t>
      </w:r>
      <w:r w:rsidR="00FC4E6B" w:rsidRPr="009B0289">
        <w:rPr>
          <w:rFonts w:ascii="Arial" w:hAnsi="Arial" w:cs="Arial"/>
          <w:sz w:val="24"/>
          <w:szCs w:val="24"/>
        </w:rPr>
        <w:t xml:space="preserve">campañas reeducativas e integrales orientadas a la prevención de la violencia de género, </w:t>
      </w:r>
      <w:r w:rsidRPr="009B0289">
        <w:rPr>
          <w:rFonts w:ascii="Arial" w:hAnsi="Arial" w:cs="Arial"/>
          <w:sz w:val="24"/>
          <w:szCs w:val="24"/>
        </w:rPr>
        <w:t xml:space="preserve">con temas de las nuevas masculinidades, </w:t>
      </w:r>
      <w:r w:rsidR="00FC4E6B" w:rsidRPr="009B0289">
        <w:rPr>
          <w:rFonts w:ascii="Arial" w:hAnsi="Arial" w:cs="Arial"/>
          <w:sz w:val="24"/>
          <w:szCs w:val="24"/>
        </w:rPr>
        <w:t xml:space="preserve">así como campañas para dar a conocer los derechos de las niñas y mujeres a una vida </w:t>
      </w:r>
      <w:r w:rsidRPr="009B0289">
        <w:rPr>
          <w:rFonts w:ascii="Arial" w:hAnsi="Arial" w:cs="Arial"/>
          <w:sz w:val="24"/>
          <w:szCs w:val="24"/>
        </w:rPr>
        <w:t xml:space="preserve">libre de </w:t>
      </w:r>
      <w:r w:rsidR="00FC4E6B" w:rsidRPr="009B0289">
        <w:rPr>
          <w:rFonts w:ascii="Arial" w:hAnsi="Arial" w:cs="Arial"/>
          <w:sz w:val="24"/>
          <w:szCs w:val="24"/>
        </w:rPr>
        <w:t xml:space="preserve">violencia, </w:t>
      </w:r>
      <w:r w:rsidR="009B0289" w:rsidRPr="009B0289">
        <w:rPr>
          <w:rFonts w:ascii="Arial" w:hAnsi="Arial" w:cs="Arial"/>
          <w:sz w:val="24"/>
          <w:szCs w:val="24"/>
        </w:rPr>
        <w:t xml:space="preserve">y algunos servicios institucionales a través del Módulo Integral de Asistencia Social (MIAS) como </w:t>
      </w:r>
      <w:r w:rsidR="00FC4E6B" w:rsidRPr="009B0289">
        <w:rPr>
          <w:rFonts w:ascii="Arial" w:hAnsi="Arial" w:cs="Arial"/>
          <w:sz w:val="24"/>
          <w:szCs w:val="24"/>
        </w:rPr>
        <w:t xml:space="preserve">pláticas y talleres, atención jurídica, </w:t>
      </w:r>
      <w:r w:rsidR="009B0289" w:rsidRPr="009B0289">
        <w:rPr>
          <w:rFonts w:ascii="Arial" w:hAnsi="Arial" w:cs="Arial"/>
          <w:sz w:val="24"/>
          <w:szCs w:val="24"/>
        </w:rPr>
        <w:t>psicológica y de trabajo social.</w:t>
      </w:r>
    </w:p>
    <w:p w14:paraId="46D46817" w14:textId="78E32F86" w:rsidR="00FC4E6B" w:rsidRDefault="00FC4E6B" w:rsidP="008D0A64">
      <w:pPr>
        <w:spacing w:after="0"/>
        <w:jc w:val="both"/>
        <w:rPr>
          <w:rFonts w:ascii="Arial" w:hAnsi="Arial" w:cs="Arial"/>
          <w:sz w:val="24"/>
          <w:szCs w:val="24"/>
        </w:rPr>
      </w:pPr>
    </w:p>
    <w:p w14:paraId="3EA31167" w14:textId="7509748F" w:rsidR="00423306" w:rsidRDefault="00423306" w:rsidP="008D0A64">
      <w:pPr>
        <w:spacing w:after="0"/>
        <w:jc w:val="both"/>
        <w:rPr>
          <w:rFonts w:ascii="Arial" w:hAnsi="Arial" w:cs="Arial"/>
          <w:sz w:val="24"/>
          <w:szCs w:val="24"/>
        </w:rPr>
      </w:pPr>
      <w:r>
        <w:rPr>
          <w:rFonts w:ascii="Arial" w:hAnsi="Arial" w:cs="Arial"/>
          <w:sz w:val="24"/>
          <w:szCs w:val="24"/>
        </w:rPr>
        <w:t>Así mismo, se</w:t>
      </w:r>
      <w:r w:rsidRPr="00423306">
        <w:rPr>
          <w:rFonts w:ascii="Arial" w:hAnsi="Arial" w:cs="Arial"/>
          <w:sz w:val="24"/>
          <w:szCs w:val="24"/>
        </w:rPr>
        <w:t xml:space="preserve"> identificaron algunas debilidades relacionadas con la falta de asistencia multidisciplinaria que deben tener los módulos de atención inmediata para mujeres en situación de violencia, de acuerdo a la medida de Seguridad que lo establece, y que fue atendida durante el proceso de la auditor</w:t>
      </w:r>
      <w:r>
        <w:rPr>
          <w:rFonts w:ascii="Arial" w:hAnsi="Arial" w:cs="Arial"/>
          <w:sz w:val="24"/>
          <w:szCs w:val="24"/>
        </w:rPr>
        <w:t>í</w:t>
      </w:r>
      <w:r w:rsidRPr="00423306">
        <w:rPr>
          <w:rFonts w:ascii="Arial" w:hAnsi="Arial" w:cs="Arial"/>
          <w:sz w:val="24"/>
          <w:szCs w:val="24"/>
        </w:rPr>
        <w:t>a, al informar la coordinación y protocolos que se tiene con otras instancias públicas municipales como el Grupo Especializado de Atención a la Violencia Familiar y de Género (GEAVIG) y del DIF municipal, de utilizar su personal médico y de elementos de seguridad pública, cuando se requiera ante la falta de ellos en dichos módulos.</w:t>
      </w:r>
    </w:p>
    <w:p w14:paraId="0E0AF250" w14:textId="77777777" w:rsidR="00423306" w:rsidRDefault="00423306" w:rsidP="008D0A64">
      <w:pPr>
        <w:spacing w:after="0"/>
        <w:jc w:val="both"/>
        <w:rPr>
          <w:rFonts w:ascii="Arial" w:hAnsi="Arial" w:cs="Arial"/>
          <w:sz w:val="24"/>
          <w:szCs w:val="24"/>
        </w:rPr>
      </w:pPr>
    </w:p>
    <w:p w14:paraId="6DCE739D" w14:textId="25EAB3C2" w:rsidR="008D0A64" w:rsidRDefault="00EC5E8D" w:rsidP="00583818">
      <w:pPr>
        <w:tabs>
          <w:tab w:val="left" w:pos="3975"/>
        </w:tabs>
        <w:spacing w:after="0"/>
        <w:jc w:val="both"/>
        <w:rPr>
          <w:rFonts w:ascii="Arial" w:hAnsi="Arial" w:cs="Arial"/>
          <w:sz w:val="24"/>
          <w:szCs w:val="24"/>
        </w:rPr>
      </w:pPr>
      <w:r>
        <w:rPr>
          <w:rFonts w:ascii="Arial" w:hAnsi="Arial" w:cs="Arial"/>
          <w:sz w:val="24"/>
          <w:szCs w:val="24"/>
        </w:rPr>
        <w:t xml:space="preserve">En lo referente al Programa Estatal para Prevenir, Atender, Sancionar y Erradicar la Violencia contra la Mujeres de Quintana Roo, con un enfoque de Gestión por Resultados de Desarrollo, </w:t>
      </w:r>
      <w:r w:rsidR="00114717">
        <w:rPr>
          <w:rFonts w:ascii="Arial" w:hAnsi="Arial" w:cs="Arial"/>
          <w:sz w:val="24"/>
          <w:szCs w:val="24"/>
        </w:rPr>
        <w:t xml:space="preserve">se </w:t>
      </w:r>
      <w:r w:rsidR="00AC4795">
        <w:rPr>
          <w:rFonts w:ascii="Arial" w:hAnsi="Arial" w:cs="Arial"/>
          <w:sz w:val="24"/>
          <w:szCs w:val="24"/>
        </w:rPr>
        <w:t xml:space="preserve">identificaron fortalezas </w:t>
      </w:r>
      <w:r w:rsidR="00423306">
        <w:rPr>
          <w:rFonts w:ascii="Arial" w:hAnsi="Arial" w:cs="Arial"/>
          <w:sz w:val="24"/>
          <w:szCs w:val="24"/>
        </w:rPr>
        <w:t xml:space="preserve">y áreas de mejora </w:t>
      </w:r>
      <w:r w:rsidR="00AC4795">
        <w:rPr>
          <w:rFonts w:ascii="Arial" w:hAnsi="Arial" w:cs="Arial"/>
          <w:sz w:val="24"/>
          <w:szCs w:val="24"/>
        </w:rPr>
        <w:t xml:space="preserve">en el cumplimiento de las acciones </w:t>
      </w:r>
      <w:r w:rsidR="003F7785">
        <w:rPr>
          <w:rFonts w:ascii="Arial" w:hAnsi="Arial" w:cs="Arial"/>
          <w:sz w:val="24"/>
          <w:szCs w:val="24"/>
        </w:rPr>
        <w:t>de</w:t>
      </w:r>
      <w:r w:rsidR="000063CF">
        <w:rPr>
          <w:rFonts w:ascii="Arial" w:hAnsi="Arial" w:cs="Arial"/>
          <w:sz w:val="24"/>
          <w:szCs w:val="24"/>
        </w:rPr>
        <w:t xml:space="preserve"> los Ejes de</w:t>
      </w:r>
      <w:r w:rsidR="003F7785">
        <w:rPr>
          <w:rFonts w:ascii="Arial" w:hAnsi="Arial" w:cs="Arial"/>
          <w:sz w:val="24"/>
          <w:szCs w:val="24"/>
        </w:rPr>
        <w:t xml:space="preserve"> Prevención y Atención </w:t>
      </w:r>
      <w:r w:rsidR="00AC4795">
        <w:rPr>
          <w:rFonts w:ascii="Arial" w:hAnsi="Arial" w:cs="Arial"/>
          <w:sz w:val="24"/>
          <w:szCs w:val="24"/>
        </w:rPr>
        <w:t xml:space="preserve">que le corresponden </w:t>
      </w:r>
      <w:r w:rsidR="00C863C6">
        <w:rPr>
          <w:rFonts w:ascii="Arial" w:hAnsi="Arial" w:cs="Arial"/>
          <w:sz w:val="24"/>
          <w:szCs w:val="24"/>
        </w:rPr>
        <w:t xml:space="preserve">realizar </w:t>
      </w:r>
      <w:r w:rsidR="00AC4795">
        <w:rPr>
          <w:rFonts w:ascii="Arial" w:hAnsi="Arial" w:cs="Arial"/>
          <w:sz w:val="24"/>
          <w:szCs w:val="24"/>
        </w:rPr>
        <w:t>al H. Ayuntamiento de Cozumel</w:t>
      </w:r>
      <w:r w:rsidR="003F7785">
        <w:rPr>
          <w:rFonts w:ascii="Arial" w:hAnsi="Arial" w:cs="Arial"/>
          <w:sz w:val="24"/>
          <w:szCs w:val="24"/>
        </w:rPr>
        <w:t xml:space="preserve">. En el </w:t>
      </w:r>
      <w:r w:rsidR="003F7785" w:rsidRPr="00701873">
        <w:rPr>
          <w:rFonts w:ascii="Arial" w:hAnsi="Arial" w:cs="Arial"/>
          <w:sz w:val="24"/>
          <w:szCs w:val="24"/>
        </w:rPr>
        <w:t>primer caso</w:t>
      </w:r>
      <w:r w:rsidR="00AC4795">
        <w:rPr>
          <w:rFonts w:ascii="Arial" w:hAnsi="Arial" w:cs="Arial"/>
          <w:sz w:val="24"/>
          <w:szCs w:val="24"/>
        </w:rPr>
        <w:t xml:space="preserve">, </w:t>
      </w:r>
      <w:r w:rsidR="003F7785">
        <w:rPr>
          <w:rFonts w:ascii="Arial" w:hAnsi="Arial" w:cs="Arial"/>
          <w:sz w:val="24"/>
          <w:szCs w:val="24"/>
        </w:rPr>
        <w:t xml:space="preserve">se constató </w:t>
      </w:r>
      <w:r w:rsidR="00AC4795">
        <w:rPr>
          <w:rFonts w:ascii="Arial" w:hAnsi="Arial" w:cs="Arial"/>
          <w:sz w:val="24"/>
          <w:szCs w:val="24"/>
        </w:rPr>
        <w:t>la existencia de un módulo itinerante del GEAVIG que brinda información a las niñ</w:t>
      </w:r>
      <w:r w:rsidR="003F7785">
        <w:rPr>
          <w:rFonts w:ascii="Arial" w:hAnsi="Arial" w:cs="Arial"/>
          <w:sz w:val="24"/>
          <w:szCs w:val="24"/>
        </w:rPr>
        <w:t xml:space="preserve">as y mujeres sobre sus derechos, las leyes que las protegen y los programas que las asisten, </w:t>
      </w:r>
      <w:r w:rsidR="00114717" w:rsidRPr="00114717">
        <w:rPr>
          <w:rFonts w:ascii="Arial" w:hAnsi="Arial" w:cs="Arial"/>
          <w:sz w:val="24"/>
          <w:szCs w:val="24"/>
        </w:rPr>
        <w:t xml:space="preserve">dando </w:t>
      </w:r>
      <w:r w:rsidR="00114717">
        <w:rPr>
          <w:rFonts w:ascii="Arial" w:hAnsi="Arial" w:cs="Arial"/>
          <w:sz w:val="24"/>
          <w:szCs w:val="24"/>
        </w:rPr>
        <w:t>atención en diferentes colonias</w:t>
      </w:r>
      <w:r w:rsidR="003F7785">
        <w:rPr>
          <w:rFonts w:ascii="Arial" w:hAnsi="Arial" w:cs="Arial"/>
          <w:sz w:val="24"/>
          <w:szCs w:val="24"/>
        </w:rPr>
        <w:t xml:space="preserve"> del municipio</w:t>
      </w:r>
      <w:r w:rsidR="00114717">
        <w:rPr>
          <w:rFonts w:ascii="Arial" w:hAnsi="Arial" w:cs="Arial"/>
          <w:sz w:val="24"/>
          <w:szCs w:val="24"/>
        </w:rPr>
        <w:t>.</w:t>
      </w:r>
    </w:p>
    <w:p w14:paraId="37FEF304" w14:textId="77777777" w:rsidR="00583818" w:rsidRDefault="00583818" w:rsidP="00583818">
      <w:pPr>
        <w:tabs>
          <w:tab w:val="left" w:pos="3975"/>
        </w:tabs>
        <w:spacing w:after="0"/>
        <w:jc w:val="both"/>
        <w:rPr>
          <w:rFonts w:ascii="Arial" w:hAnsi="Arial" w:cs="Arial"/>
          <w:sz w:val="24"/>
          <w:szCs w:val="24"/>
        </w:rPr>
      </w:pPr>
    </w:p>
    <w:p w14:paraId="0FDD716D" w14:textId="53F91409" w:rsidR="003F7785" w:rsidRDefault="003F7785" w:rsidP="00583818">
      <w:pPr>
        <w:tabs>
          <w:tab w:val="left" w:pos="3975"/>
        </w:tabs>
        <w:spacing w:after="0"/>
        <w:jc w:val="both"/>
        <w:rPr>
          <w:rFonts w:ascii="Arial" w:hAnsi="Arial" w:cs="Arial"/>
          <w:sz w:val="24"/>
          <w:szCs w:val="24"/>
        </w:rPr>
      </w:pPr>
      <w:r>
        <w:rPr>
          <w:rFonts w:ascii="Arial" w:hAnsi="Arial" w:cs="Arial"/>
          <w:sz w:val="24"/>
          <w:szCs w:val="24"/>
        </w:rPr>
        <w:lastRenderedPageBreak/>
        <w:t>As</w:t>
      </w:r>
      <w:r w:rsidR="00EF2453">
        <w:rPr>
          <w:rFonts w:ascii="Arial" w:hAnsi="Arial" w:cs="Arial"/>
          <w:sz w:val="24"/>
          <w:szCs w:val="24"/>
        </w:rPr>
        <w:t>imismo, se identificó un área</w:t>
      </w:r>
      <w:r>
        <w:rPr>
          <w:rFonts w:ascii="Arial" w:hAnsi="Arial" w:cs="Arial"/>
          <w:sz w:val="24"/>
          <w:szCs w:val="24"/>
        </w:rPr>
        <w:t xml:space="preserve"> de mejora, al llevarse a cabo</w:t>
      </w:r>
      <w:r w:rsidR="00232597">
        <w:rPr>
          <w:rFonts w:ascii="Arial" w:hAnsi="Arial" w:cs="Arial"/>
          <w:sz w:val="24"/>
          <w:szCs w:val="24"/>
        </w:rPr>
        <w:t xml:space="preserve"> en el mes de septiembre del presente año,</w:t>
      </w:r>
      <w:r>
        <w:rPr>
          <w:rFonts w:ascii="Arial" w:hAnsi="Arial" w:cs="Arial"/>
          <w:sz w:val="24"/>
          <w:szCs w:val="24"/>
        </w:rPr>
        <w:t xml:space="preserve"> la conformación de un </w:t>
      </w:r>
      <w:proofErr w:type="spellStart"/>
      <w:r>
        <w:rPr>
          <w:rFonts w:ascii="Arial" w:hAnsi="Arial" w:cs="Arial"/>
          <w:sz w:val="24"/>
          <w:szCs w:val="24"/>
        </w:rPr>
        <w:t>micrositio</w:t>
      </w:r>
      <w:proofErr w:type="spellEnd"/>
      <w:r>
        <w:rPr>
          <w:rFonts w:ascii="Arial" w:hAnsi="Arial" w:cs="Arial"/>
          <w:sz w:val="24"/>
          <w:szCs w:val="24"/>
        </w:rPr>
        <w:t xml:space="preserve"> en la página oficial del H. Ayuntamiento</w:t>
      </w:r>
      <w:r w:rsidR="00232597">
        <w:rPr>
          <w:rFonts w:ascii="Arial" w:hAnsi="Arial" w:cs="Arial"/>
          <w:sz w:val="24"/>
          <w:szCs w:val="24"/>
        </w:rPr>
        <w:t xml:space="preserve"> para darle la máxima publicidad a la información </w:t>
      </w:r>
      <w:r w:rsidR="00EA72A9">
        <w:rPr>
          <w:rFonts w:ascii="Arial" w:hAnsi="Arial" w:cs="Arial"/>
          <w:sz w:val="24"/>
          <w:szCs w:val="24"/>
        </w:rPr>
        <w:t>señalada en el párrafo anterior, para beneficio de las</w:t>
      </w:r>
      <w:r w:rsidR="00EA72A9" w:rsidRPr="00EA72A9">
        <w:rPr>
          <w:rFonts w:ascii="Arial" w:hAnsi="Arial" w:cs="Arial"/>
          <w:sz w:val="24"/>
          <w:szCs w:val="24"/>
        </w:rPr>
        <w:t xml:space="preserve"> mujeres y niñas </w:t>
      </w:r>
      <w:r w:rsidR="00EA72A9">
        <w:rPr>
          <w:rFonts w:ascii="Arial" w:hAnsi="Arial" w:cs="Arial"/>
          <w:sz w:val="24"/>
          <w:szCs w:val="24"/>
        </w:rPr>
        <w:t>que pueden estar en riesgo de violencia.</w:t>
      </w:r>
    </w:p>
    <w:p w14:paraId="435B0586" w14:textId="77777777" w:rsidR="00583818" w:rsidRDefault="00583818" w:rsidP="00583818">
      <w:pPr>
        <w:tabs>
          <w:tab w:val="left" w:pos="3975"/>
        </w:tabs>
        <w:spacing w:after="0"/>
        <w:jc w:val="both"/>
        <w:rPr>
          <w:rFonts w:ascii="Arial" w:hAnsi="Arial" w:cs="Arial"/>
          <w:sz w:val="24"/>
          <w:szCs w:val="24"/>
        </w:rPr>
      </w:pPr>
    </w:p>
    <w:p w14:paraId="55F44148" w14:textId="79B83BFE" w:rsidR="000063CF" w:rsidRDefault="00886036" w:rsidP="00B40B63">
      <w:pPr>
        <w:spacing w:after="0"/>
        <w:jc w:val="both"/>
        <w:rPr>
          <w:rFonts w:ascii="Arial" w:hAnsi="Arial" w:cs="Arial"/>
          <w:sz w:val="24"/>
          <w:szCs w:val="24"/>
        </w:rPr>
      </w:pPr>
      <w:r w:rsidRPr="009B0289">
        <w:rPr>
          <w:rFonts w:ascii="Arial" w:hAnsi="Arial" w:cs="Arial"/>
          <w:sz w:val="24"/>
          <w:szCs w:val="24"/>
        </w:rPr>
        <w:t>En relación a las acciones de</w:t>
      </w:r>
      <w:r w:rsidR="000063CF" w:rsidRPr="009B0289">
        <w:rPr>
          <w:rFonts w:ascii="Arial" w:hAnsi="Arial" w:cs="Arial"/>
          <w:sz w:val="24"/>
          <w:szCs w:val="24"/>
        </w:rPr>
        <w:t>l Eje de</w:t>
      </w:r>
      <w:r w:rsidRPr="009B0289">
        <w:rPr>
          <w:rFonts w:ascii="Arial" w:hAnsi="Arial" w:cs="Arial"/>
          <w:sz w:val="24"/>
          <w:szCs w:val="24"/>
        </w:rPr>
        <w:t xml:space="preserve"> </w:t>
      </w:r>
      <w:r w:rsidR="00EA72A9" w:rsidRPr="009B0289">
        <w:rPr>
          <w:rFonts w:ascii="Arial" w:hAnsi="Arial" w:cs="Arial"/>
          <w:sz w:val="24"/>
          <w:szCs w:val="24"/>
        </w:rPr>
        <w:t>Atención</w:t>
      </w:r>
      <w:r>
        <w:rPr>
          <w:rFonts w:ascii="Arial" w:hAnsi="Arial" w:cs="Arial"/>
          <w:sz w:val="24"/>
          <w:szCs w:val="24"/>
        </w:rPr>
        <w:t xml:space="preserve">, </w:t>
      </w:r>
      <w:r w:rsidR="000063CF">
        <w:rPr>
          <w:rFonts w:ascii="Arial" w:hAnsi="Arial" w:cs="Arial"/>
          <w:sz w:val="24"/>
          <w:szCs w:val="24"/>
        </w:rPr>
        <w:t xml:space="preserve">si bien se identificó </w:t>
      </w:r>
      <w:r w:rsidR="007442DD" w:rsidRPr="00B40B63">
        <w:rPr>
          <w:rFonts w:ascii="Arial" w:hAnsi="Arial" w:cs="Arial"/>
          <w:sz w:val="24"/>
          <w:szCs w:val="24"/>
        </w:rPr>
        <w:t>la falta de albergues</w:t>
      </w:r>
      <w:r w:rsidR="000063CF">
        <w:rPr>
          <w:rFonts w:ascii="Arial" w:hAnsi="Arial" w:cs="Arial"/>
          <w:sz w:val="24"/>
          <w:szCs w:val="24"/>
        </w:rPr>
        <w:t xml:space="preserve"> o</w:t>
      </w:r>
      <w:r w:rsidR="007442DD" w:rsidRPr="00B40B63">
        <w:rPr>
          <w:rFonts w:ascii="Arial" w:hAnsi="Arial" w:cs="Arial"/>
          <w:sz w:val="24"/>
          <w:szCs w:val="24"/>
        </w:rPr>
        <w:t xml:space="preserve"> refugios para resguardo de mujeres víctimas de violencia</w:t>
      </w:r>
      <w:r w:rsidR="000063CF">
        <w:rPr>
          <w:rFonts w:ascii="Arial" w:hAnsi="Arial" w:cs="Arial"/>
          <w:sz w:val="24"/>
          <w:szCs w:val="24"/>
        </w:rPr>
        <w:t xml:space="preserve"> en el municipio</w:t>
      </w:r>
      <w:r w:rsidR="007442DD" w:rsidRPr="00B40B63">
        <w:rPr>
          <w:rFonts w:ascii="Arial" w:hAnsi="Arial" w:cs="Arial"/>
          <w:sz w:val="24"/>
          <w:szCs w:val="24"/>
        </w:rPr>
        <w:t xml:space="preserve">, </w:t>
      </w:r>
      <w:r w:rsidR="000063CF" w:rsidRPr="000063CF">
        <w:rPr>
          <w:rFonts w:ascii="Arial" w:hAnsi="Arial" w:cs="Arial"/>
          <w:sz w:val="24"/>
          <w:szCs w:val="24"/>
        </w:rPr>
        <w:t xml:space="preserve">no se deja desprotegidas a las mujeres en situación de riesgo, ya que </w:t>
      </w:r>
      <w:r w:rsidR="00DD64E6">
        <w:rPr>
          <w:rFonts w:ascii="Arial" w:hAnsi="Arial" w:cs="Arial"/>
          <w:sz w:val="24"/>
          <w:szCs w:val="24"/>
        </w:rPr>
        <w:t xml:space="preserve">el H. Ayuntamiento </w:t>
      </w:r>
      <w:r w:rsidR="000063CF" w:rsidRPr="000063CF">
        <w:rPr>
          <w:rFonts w:ascii="Arial" w:hAnsi="Arial" w:cs="Arial"/>
          <w:sz w:val="24"/>
          <w:szCs w:val="24"/>
        </w:rPr>
        <w:t>cu</w:t>
      </w:r>
      <w:r w:rsidR="000063CF">
        <w:rPr>
          <w:rFonts w:ascii="Arial" w:hAnsi="Arial" w:cs="Arial"/>
          <w:sz w:val="24"/>
          <w:szCs w:val="24"/>
        </w:rPr>
        <w:t>enta</w:t>
      </w:r>
      <w:r w:rsidR="000063CF" w:rsidRPr="000063CF">
        <w:rPr>
          <w:rFonts w:ascii="Arial" w:hAnsi="Arial" w:cs="Arial"/>
          <w:sz w:val="24"/>
          <w:szCs w:val="24"/>
        </w:rPr>
        <w:t xml:space="preserve"> con un protocolo de actuación para prestar la atención, acompañamiento o can</w:t>
      </w:r>
      <w:r w:rsidR="00BA4F63">
        <w:rPr>
          <w:rFonts w:ascii="Arial" w:hAnsi="Arial" w:cs="Arial"/>
          <w:sz w:val="24"/>
          <w:szCs w:val="24"/>
        </w:rPr>
        <w:t>alización de la víctima, habiendo una</w:t>
      </w:r>
      <w:r w:rsidR="00BA4F63" w:rsidRPr="00BA4F63">
        <w:rPr>
          <w:rFonts w:ascii="Arial" w:hAnsi="Arial" w:cs="Arial"/>
          <w:bCs/>
          <w:sz w:val="24"/>
          <w:szCs w:val="24"/>
        </w:rPr>
        <w:t xml:space="preserve"> coordinación con </w:t>
      </w:r>
      <w:r w:rsidR="00DD64E6">
        <w:rPr>
          <w:rFonts w:ascii="Arial" w:hAnsi="Arial" w:cs="Arial"/>
          <w:bCs/>
          <w:sz w:val="24"/>
          <w:szCs w:val="24"/>
        </w:rPr>
        <w:t>diversas</w:t>
      </w:r>
      <w:r w:rsidR="00BA4F63" w:rsidRPr="00BA4F63">
        <w:rPr>
          <w:rFonts w:ascii="Arial" w:hAnsi="Arial" w:cs="Arial"/>
          <w:sz w:val="24"/>
          <w:szCs w:val="24"/>
        </w:rPr>
        <w:t xml:space="preserve"> instancias gubernamentales para el resguardo de las </w:t>
      </w:r>
      <w:r w:rsidR="00DD64E6">
        <w:rPr>
          <w:rFonts w:ascii="Arial" w:hAnsi="Arial" w:cs="Arial"/>
          <w:sz w:val="24"/>
          <w:szCs w:val="24"/>
        </w:rPr>
        <w:t xml:space="preserve">mujeres y niñas </w:t>
      </w:r>
      <w:r w:rsidR="00BA4F63" w:rsidRPr="00BA4F63">
        <w:rPr>
          <w:rFonts w:ascii="Arial" w:hAnsi="Arial" w:cs="Arial"/>
          <w:sz w:val="24"/>
          <w:szCs w:val="24"/>
        </w:rPr>
        <w:t>víctimas de</w:t>
      </w:r>
      <w:r w:rsidR="00DD64E6">
        <w:rPr>
          <w:rFonts w:ascii="Arial" w:hAnsi="Arial" w:cs="Arial"/>
          <w:sz w:val="24"/>
          <w:szCs w:val="24"/>
        </w:rPr>
        <w:t xml:space="preserve"> violencia</w:t>
      </w:r>
      <w:r w:rsidR="00BA4F63">
        <w:rPr>
          <w:rFonts w:ascii="Arial" w:hAnsi="Arial" w:cs="Arial"/>
          <w:sz w:val="24"/>
          <w:szCs w:val="24"/>
        </w:rPr>
        <w:t>,</w:t>
      </w:r>
      <w:r w:rsidR="00DD64E6">
        <w:rPr>
          <w:rFonts w:ascii="Arial" w:hAnsi="Arial" w:cs="Arial"/>
          <w:sz w:val="24"/>
          <w:szCs w:val="24"/>
        </w:rPr>
        <w:t xml:space="preserve"> como el IQM, DIF municipal y estatal, GEAVIG, Dirección de Desarrollo Social</w:t>
      </w:r>
      <w:r w:rsidR="00FB5A0E">
        <w:rPr>
          <w:rFonts w:ascii="Arial" w:hAnsi="Arial" w:cs="Arial"/>
          <w:sz w:val="24"/>
          <w:szCs w:val="24"/>
        </w:rPr>
        <w:t xml:space="preserve"> y</w:t>
      </w:r>
      <w:r w:rsidR="00DD64E6">
        <w:rPr>
          <w:rFonts w:ascii="Arial" w:hAnsi="Arial" w:cs="Arial"/>
          <w:sz w:val="24"/>
          <w:szCs w:val="24"/>
        </w:rPr>
        <w:t xml:space="preserve"> MIAS</w:t>
      </w:r>
      <w:r w:rsidR="00FB5A0E">
        <w:rPr>
          <w:rFonts w:ascii="Arial" w:hAnsi="Arial" w:cs="Arial"/>
          <w:sz w:val="24"/>
          <w:szCs w:val="24"/>
        </w:rPr>
        <w:t>.</w:t>
      </w:r>
    </w:p>
    <w:p w14:paraId="1BD34162" w14:textId="77777777" w:rsidR="00BA4F63" w:rsidRDefault="00BA4F63" w:rsidP="00B40B63">
      <w:pPr>
        <w:spacing w:after="0"/>
        <w:jc w:val="both"/>
        <w:rPr>
          <w:rFonts w:ascii="Arial" w:hAnsi="Arial" w:cs="Arial"/>
          <w:sz w:val="24"/>
          <w:szCs w:val="24"/>
        </w:rPr>
      </w:pPr>
    </w:p>
    <w:p w14:paraId="1DBF51B8" w14:textId="0FADD35D" w:rsidR="00BA7639" w:rsidRDefault="002705ED" w:rsidP="005E5F15">
      <w:pPr>
        <w:tabs>
          <w:tab w:val="left" w:pos="3975"/>
        </w:tabs>
        <w:spacing w:after="0"/>
        <w:jc w:val="both"/>
        <w:rPr>
          <w:rFonts w:ascii="Arial" w:hAnsi="Arial" w:cs="Arial"/>
          <w:sz w:val="24"/>
        </w:rPr>
      </w:pPr>
      <w:r w:rsidRPr="002705ED">
        <w:rPr>
          <w:rFonts w:ascii="Arial" w:hAnsi="Arial" w:cs="Arial"/>
          <w:sz w:val="24"/>
        </w:rPr>
        <w:t xml:space="preserve">Con la fiscalización y </w:t>
      </w:r>
      <w:r w:rsidR="00701873" w:rsidRPr="00701873">
        <w:rPr>
          <w:rFonts w:ascii="Arial" w:hAnsi="Arial" w:cs="Arial"/>
          <w:sz w:val="24"/>
        </w:rPr>
        <w:t>la implementación de las acciones pertinentes</w:t>
      </w:r>
      <w:r w:rsidR="00701873">
        <w:rPr>
          <w:rFonts w:ascii="Arial" w:hAnsi="Arial" w:cs="Arial"/>
          <w:sz w:val="24"/>
        </w:rPr>
        <w:t xml:space="preserve"> </w:t>
      </w:r>
      <w:r w:rsidR="009A4419">
        <w:rPr>
          <w:rFonts w:ascii="Arial" w:hAnsi="Arial" w:cs="Arial"/>
          <w:sz w:val="24"/>
        </w:rPr>
        <w:t xml:space="preserve">realizadas </w:t>
      </w:r>
      <w:r w:rsidR="00701873">
        <w:rPr>
          <w:rFonts w:ascii="Arial" w:hAnsi="Arial" w:cs="Arial"/>
          <w:sz w:val="24"/>
        </w:rPr>
        <w:t>por el</w:t>
      </w:r>
      <w:r w:rsidR="009A4419" w:rsidRPr="009A4419">
        <w:rPr>
          <w:rFonts w:ascii="Arial" w:hAnsi="Arial"/>
          <w:sz w:val="24"/>
        </w:rPr>
        <w:t xml:space="preserve"> </w:t>
      </w:r>
      <w:r w:rsidR="009A4419">
        <w:rPr>
          <w:rFonts w:ascii="Arial" w:hAnsi="Arial"/>
          <w:sz w:val="24"/>
        </w:rPr>
        <w:t>H. Ayuntamiento del Municipio de Cozumel</w:t>
      </w:r>
      <w:r w:rsidR="00701873" w:rsidRPr="00701873">
        <w:rPr>
          <w:rFonts w:ascii="Arial" w:hAnsi="Arial" w:cs="Arial"/>
          <w:sz w:val="24"/>
        </w:rPr>
        <w:t>, durante</w:t>
      </w:r>
      <w:r w:rsidR="00701873">
        <w:rPr>
          <w:rFonts w:ascii="Arial" w:hAnsi="Arial" w:cs="Arial"/>
          <w:sz w:val="24"/>
        </w:rPr>
        <w:t xml:space="preserve"> el proceso de auditoría</w:t>
      </w:r>
      <w:r w:rsidR="008D1EE0">
        <w:rPr>
          <w:rFonts w:ascii="Arial" w:hAnsi="Arial" w:cs="Arial"/>
          <w:sz w:val="24"/>
        </w:rPr>
        <w:t>,</w:t>
      </w:r>
      <w:r w:rsidR="00EF2453">
        <w:rPr>
          <w:rFonts w:ascii="Arial" w:hAnsi="Arial" w:cs="Arial"/>
          <w:sz w:val="24"/>
        </w:rPr>
        <w:t xml:space="preserve"> se contribuyó</w:t>
      </w:r>
      <w:r w:rsidR="00100885">
        <w:rPr>
          <w:rFonts w:ascii="Arial" w:hAnsi="Arial" w:cs="Arial"/>
          <w:sz w:val="24"/>
        </w:rPr>
        <w:t xml:space="preserve"> a </w:t>
      </w:r>
      <w:r w:rsidR="00100885" w:rsidRPr="004D1612">
        <w:rPr>
          <w:rFonts w:ascii="Arial" w:hAnsi="Arial" w:cs="Arial"/>
          <w:sz w:val="24"/>
        </w:rPr>
        <w:t xml:space="preserve">que </w:t>
      </w:r>
      <w:r w:rsidR="009A4419">
        <w:rPr>
          <w:rFonts w:ascii="Arial" w:hAnsi="Arial" w:cs="Arial"/>
          <w:sz w:val="24"/>
        </w:rPr>
        <w:t xml:space="preserve">el </w:t>
      </w:r>
      <w:r w:rsidR="009A4419" w:rsidRPr="009A4419">
        <w:rPr>
          <w:rFonts w:ascii="Arial" w:hAnsi="Arial" w:cs="Arial"/>
          <w:sz w:val="24"/>
        </w:rPr>
        <w:t>ente público fiscalizado</w:t>
      </w:r>
      <w:r w:rsidRPr="004D1612">
        <w:rPr>
          <w:rFonts w:ascii="Arial" w:hAnsi="Arial" w:cs="Arial"/>
          <w:sz w:val="24"/>
        </w:rPr>
        <w:t xml:space="preserve"> </w:t>
      </w:r>
      <w:r w:rsidR="00701873">
        <w:rPr>
          <w:rFonts w:ascii="Arial" w:hAnsi="Arial" w:cs="Arial"/>
          <w:sz w:val="24"/>
        </w:rPr>
        <w:t>se fortaleciera en la adopción de</w:t>
      </w:r>
      <w:r w:rsidR="00E33984">
        <w:rPr>
          <w:rFonts w:ascii="Arial" w:hAnsi="Arial" w:cs="Arial"/>
          <w:sz w:val="24"/>
        </w:rPr>
        <w:t xml:space="preserve"> </w:t>
      </w:r>
      <w:r w:rsidR="00EF2453">
        <w:rPr>
          <w:rFonts w:ascii="Arial" w:hAnsi="Arial" w:cs="Arial"/>
          <w:sz w:val="24"/>
        </w:rPr>
        <w:t xml:space="preserve">las medidas </w:t>
      </w:r>
      <w:r w:rsidR="00BA7639">
        <w:rPr>
          <w:rFonts w:ascii="Arial" w:hAnsi="Arial" w:cs="Arial"/>
          <w:sz w:val="24"/>
        </w:rPr>
        <w:t xml:space="preserve">de Seguridad y Prevención que le corresponde aplicar para </w:t>
      </w:r>
      <w:r w:rsidR="00E33984">
        <w:rPr>
          <w:rFonts w:ascii="Arial" w:hAnsi="Arial" w:cs="Arial"/>
          <w:sz w:val="24"/>
        </w:rPr>
        <w:t>c</w:t>
      </w:r>
      <w:r w:rsidR="00BA7639">
        <w:rPr>
          <w:rFonts w:ascii="Arial" w:hAnsi="Arial" w:cs="Arial"/>
          <w:sz w:val="24"/>
        </w:rPr>
        <w:t>oadyuvar con el Estado</w:t>
      </w:r>
      <w:r w:rsidR="009A4419">
        <w:rPr>
          <w:rFonts w:ascii="Arial" w:hAnsi="Arial" w:cs="Arial"/>
          <w:sz w:val="24"/>
        </w:rPr>
        <w:t>,</w:t>
      </w:r>
      <w:r w:rsidR="00BA7639">
        <w:rPr>
          <w:rFonts w:ascii="Arial" w:hAnsi="Arial" w:cs="Arial"/>
          <w:sz w:val="24"/>
        </w:rPr>
        <w:t xml:space="preserve"> al </w:t>
      </w:r>
      <w:r w:rsidR="00BA7639" w:rsidRPr="00BA7639">
        <w:rPr>
          <w:rFonts w:ascii="Arial" w:hAnsi="Arial" w:cs="Arial"/>
          <w:sz w:val="24"/>
        </w:rPr>
        <w:t xml:space="preserve">cumplimiento de </w:t>
      </w:r>
      <w:r w:rsidR="008D1EE0">
        <w:rPr>
          <w:rFonts w:ascii="Arial" w:hAnsi="Arial" w:cs="Arial"/>
          <w:sz w:val="24"/>
        </w:rPr>
        <w:t xml:space="preserve">la </w:t>
      </w:r>
      <w:r w:rsidR="00E33984">
        <w:rPr>
          <w:rFonts w:ascii="Arial" w:hAnsi="Arial" w:cs="Arial"/>
          <w:sz w:val="24"/>
        </w:rPr>
        <w:t xml:space="preserve">Declaratoria de Alerta </w:t>
      </w:r>
      <w:r w:rsidR="00E33984" w:rsidRPr="00E33984">
        <w:rPr>
          <w:rFonts w:ascii="Arial" w:hAnsi="Arial" w:cs="Arial"/>
          <w:sz w:val="24"/>
        </w:rPr>
        <w:t xml:space="preserve">de Violencia de Género contra las Mujeres </w:t>
      </w:r>
      <w:r w:rsidR="00E33984">
        <w:rPr>
          <w:rFonts w:ascii="Arial" w:hAnsi="Arial" w:cs="Arial"/>
          <w:sz w:val="24"/>
        </w:rPr>
        <w:t xml:space="preserve">en el Estado de Quintana Roo, así como con las líneas de acción de los Ejes de Prevención y Atención que le corresponde aplicar </w:t>
      </w:r>
      <w:r w:rsidR="008D1EE0">
        <w:rPr>
          <w:rFonts w:ascii="Arial" w:hAnsi="Arial" w:cs="Arial"/>
          <w:sz w:val="24"/>
        </w:rPr>
        <w:t xml:space="preserve">del </w:t>
      </w:r>
      <w:r w:rsidR="008D1EE0" w:rsidRPr="008D1EE0">
        <w:rPr>
          <w:rFonts w:ascii="Arial" w:hAnsi="Arial" w:cs="Arial"/>
          <w:sz w:val="24"/>
        </w:rPr>
        <w:t>Programa Estatal para Prevenir, Atender, Sancionar y Erradicar la Violencia contra las Mujeres de Quintana Roo, con un Enfoque de Gestión por Resultados de Desarrollo</w:t>
      </w:r>
      <w:r w:rsidR="008D1EE0">
        <w:rPr>
          <w:rFonts w:ascii="Arial" w:hAnsi="Arial" w:cs="Arial"/>
          <w:sz w:val="24"/>
        </w:rPr>
        <w:t>,</w:t>
      </w:r>
      <w:r w:rsidR="008D1EE0" w:rsidRPr="008D1EE0">
        <w:rPr>
          <w:rFonts w:ascii="Arial" w:hAnsi="Arial" w:cs="Arial"/>
          <w:sz w:val="24"/>
        </w:rPr>
        <w:t xml:space="preserve"> </w:t>
      </w:r>
      <w:r w:rsidR="00BA7639" w:rsidRPr="00BA7639">
        <w:rPr>
          <w:rFonts w:ascii="Arial" w:hAnsi="Arial" w:cs="Arial"/>
          <w:sz w:val="24"/>
        </w:rPr>
        <w:t xml:space="preserve">en el ámbito </w:t>
      </w:r>
      <w:r w:rsidR="00E33984">
        <w:rPr>
          <w:rFonts w:ascii="Arial" w:hAnsi="Arial" w:cs="Arial"/>
          <w:sz w:val="24"/>
        </w:rPr>
        <w:t>municipal</w:t>
      </w:r>
      <w:r w:rsidR="00BA7639" w:rsidRPr="00BA7639">
        <w:rPr>
          <w:rFonts w:ascii="Arial" w:hAnsi="Arial" w:cs="Arial"/>
          <w:sz w:val="24"/>
        </w:rPr>
        <w:t>, con la finalidad de garantizar a las mujeres y niñas bajo su jurisdicción el derecho a una vida libre de violencia</w:t>
      </w:r>
      <w:r w:rsidR="00E33984">
        <w:rPr>
          <w:rFonts w:ascii="Arial" w:hAnsi="Arial" w:cs="Arial"/>
          <w:sz w:val="24"/>
        </w:rPr>
        <w:t>.</w:t>
      </w:r>
      <w:r w:rsidR="008D1EE0">
        <w:rPr>
          <w:rFonts w:ascii="Arial" w:hAnsi="Arial" w:cs="Arial"/>
          <w:sz w:val="24"/>
        </w:rPr>
        <w:t xml:space="preserve"> </w:t>
      </w:r>
    </w:p>
    <w:p w14:paraId="4B370650" w14:textId="77777777" w:rsidR="004F428D" w:rsidRPr="006C451A" w:rsidRDefault="004F428D" w:rsidP="006C451A">
      <w:pPr>
        <w:tabs>
          <w:tab w:val="left" w:pos="3975"/>
        </w:tabs>
        <w:spacing w:after="0"/>
        <w:jc w:val="both"/>
        <w:rPr>
          <w:rFonts w:ascii="Arial" w:hAnsi="Arial" w:cs="Arial"/>
          <w:sz w:val="20"/>
          <w:szCs w:val="20"/>
        </w:rPr>
      </w:pPr>
    </w:p>
    <w:p w14:paraId="489CE901" w14:textId="24657E88" w:rsidR="002705ED" w:rsidRPr="002705ED" w:rsidRDefault="002705ED" w:rsidP="002705ED">
      <w:pPr>
        <w:spacing w:after="0"/>
        <w:jc w:val="center"/>
        <w:rPr>
          <w:rFonts w:ascii="Arial" w:hAnsi="Arial" w:cs="Arial"/>
          <w:b/>
          <w:sz w:val="24"/>
          <w:szCs w:val="24"/>
        </w:rPr>
      </w:pPr>
      <w:r w:rsidRPr="002705ED">
        <w:rPr>
          <w:rFonts w:ascii="Arial" w:hAnsi="Arial" w:cs="Arial"/>
          <w:b/>
          <w:sz w:val="24"/>
          <w:szCs w:val="24"/>
        </w:rPr>
        <w:t>EL AUDITOR SUPERIOR DEL ESTADO</w:t>
      </w:r>
    </w:p>
    <w:p w14:paraId="46A3B2B0" w14:textId="77777777" w:rsidR="002705ED" w:rsidRPr="006C451A" w:rsidRDefault="002705ED" w:rsidP="002705ED">
      <w:pPr>
        <w:spacing w:after="0"/>
        <w:jc w:val="center"/>
        <w:rPr>
          <w:rFonts w:ascii="Arial" w:hAnsi="Arial" w:cs="Arial"/>
          <w:b/>
          <w:sz w:val="20"/>
          <w:szCs w:val="20"/>
        </w:rPr>
      </w:pPr>
    </w:p>
    <w:p w14:paraId="110AF649" w14:textId="633FE7EE" w:rsidR="002705ED" w:rsidRDefault="002705ED" w:rsidP="002705ED">
      <w:pPr>
        <w:spacing w:after="0"/>
        <w:jc w:val="center"/>
        <w:rPr>
          <w:rFonts w:ascii="Arial" w:hAnsi="Arial" w:cs="Arial"/>
          <w:b/>
          <w:sz w:val="20"/>
          <w:szCs w:val="20"/>
        </w:rPr>
      </w:pPr>
    </w:p>
    <w:p w14:paraId="25B184A8" w14:textId="77777777" w:rsidR="00583818" w:rsidRPr="006C451A" w:rsidRDefault="00583818" w:rsidP="002705ED">
      <w:pPr>
        <w:spacing w:after="0"/>
        <w:jc w:val="center"/>
        <w:rPr>
          <w:rFonts w:ascii="Arial" w:hAnsi="Arial" w:cs="Arial"/>
          <w:b/>
          <w:sz w:val="20"/>
          <w:szCs w:val="20"/>
        </w:rPr>
      </w:pPr>
    </w:p>
    <w:p w14:paraId="7BF47A1C" w14:textId="31ECF0E3" w:rsidR="002705ED" w:rsidRPr="006C451A" w:rsidRDefault="002705ED" w:rsidP="006C451A">
      <w:pPr>
        <w:tabs>
          <w:tab w:val="left" w:pos="8205"/>
        </w:tabs>
        <w:spacing w:after="0"/>
        <w:jc w:val="center"/>
        <w:rPr>
          <w:rFonts w:ascii="Arial" w:hAnsi="Arial" w:cs="Arial"/>
          <w:b/>
          <w:sz w:val="20"/>
          <w:szCs w:val="20"/>
        </w:rPr>
      </w:pPr>
    </w:p>
    <w:p w14:paraId="5C401E4F" w14:textId="20DB518B" w:rsidR="00100885" w:rsidRPr="00FB5A0E" w:rsidRDefault="002F2BAE" w:rsidP="00FB5A0E">
      <w:pPr>
        <w:tabs>
          <w:tab w:val="center" w:pos="4419"/>
          <w:tab w:val="right" w:pos="8838"/>
        </w:tabs>
        <w:spacing w:after="0"/>
        <w:jc w:val="center"/>
        <w:rPr>
          <w:rFonts w:ascii="Arial" w:hAnsi="Arial" w:cs="Arial"/>
          <w:b/>
          <w:sz w:val="24"/>
          <w:szCs w:val="24"/>
        </w:rPr>
      </w:pPr>
      <w:r w:rsidRPr="00FB5A0E">
        <w:rPr>
          <w:rFonts w:ascii="Arial" w:eastAsia="Times New Roman" w:hAnsi="Arial" w:cs="Arial"/>
          <w:b/>
          <w:sz w:val="24"/>
          <w:szCs w:val="24"/>
          <w:lang w:eastAsia="es-ES"/>
        </w:rPr>
        <w:t>L.C.C. MANUEL PALACIOS HERRERA</w:t>
      </w:r>
    </w:p>
    <w:p w14:paraId="6EAA4C14" w14:textId="55C4E930" w:rsidR="0034309D" w:rsidRPr="00F9061F" w:rsidRDefault="00F9061F" w:rsidP="006C451A">
      <w:pPr>
        <w:tabs>
          <w:tab w:val="left" w:pos="6780"/>
          <w:tab w:val="right" w:pos="9214"/>
        </w:tabs>
        <w:rPr>
          <w:rFonts w:ascii="Arial" w:hAnsi="Arial" w:cs="Arial"/>
          <w:sz w:val="24"/>
          <w:szCs w:val="24"/>
        </w:rPr>
      </w:pPr>
      <w:r>
        <w:rPr>
          <w:rFonts w:ascii="Arial" w:hAnsi="Arial" w:cs="Arial"/>
          <w:sz w:val="24"/>
          <w:szCs w:val="24"/>
        </w:rPr>
        <w:tab/>
      </w:r>
      <w:r w:rsidR="006C451A">
        <w:rPr>
          <w:rFonts w:ascii="Arial" w:hAnsi="Arial" w:cs="Arial"/>
          <w:sz w:val="24"/>
          <w:szCs w:val="24"/>
        </w:rPr>
        <w:tab/>
      </w:r>
    </w:p>
    <w:sectPr w:rsidR="0034309D" w:rsidRPr="00F9061F" w:rsidSect="00E440C6">
      <w:headerReference w:type="default" r:id="rId47"/>
      <w:footerReference w:type="default" r:id="rId48"/>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440F90" w14:textId="77777777" w:rsidR="00EF1707" w:rsidRDefault="00EF1707" w:rsidP="00987D4F">
      <w:pPr>
        <w:spacing w:after="0" w:line="240" w:lineRule="auto"/>
      </w:pPr>
      <w:r>
        <w:separator/>
      </w:r>
    </w:p>
  </w:endnote>
  <w:endnote w:type="continuationSeparator" w:id="0">
    <w:p w14:paraId="4092A00B" w14:textId="77777777" w:rsidR="00EF1707" w:rsidRDefault="00EF1707"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PHPDOCX"/>
      <w:tblOverlap w:val="never"/>
      <w:tblW w:w="9298" w:type="dxa"/>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Look w:val="04A0" w:firstRow="1" w:lastRow="0" w:firstColumn="1" w:lastColumn="0" w:noHBand="0" w:noVBand="1"/>
    </w:tblPr>
    <w:tblGrid>
      <w:gridCol w:w="9298"/>
    </w:tblGrid>
    <w:tr w:rsidR="00EF1707" w:rsidRPr="00412626" w14:paraId="5B36D3D5" w14:textId="77777777" w:rsidTr="00E57B29">
      <w:trPr>
        <w:trHeight w:val="80"/>
        <w:jc w:val="center"/>
      </w:trPr>
      <w:tc>
        <w:tcPr>
          <w:tcW w:w="9298" w:type="dxa"/>
          <w:tcBorders>
            <w:top w:val="single" w:sz="5" w:space="0" w:color="000000"/>
          </w:tcBorders>
          <w:tcMar>
            <w:top w:w="50" w:type="dxa"/>
            <w:left w:w="50" w:type="dxa"/>
            <w:bottom w:w="50" w:type="dxa"/>
            <w:right w:w="50" w:type="dxa"/>
          </w:tcMar>
        </w:tcPr>
        <w:p w14:paraId="5477AD7B" w14:textId="3E6EDC3E" w:rsidR="00EF1707" w:rsidRPr="009D334B" w:rsidRDefault="00EF1707" w:rsidP="009D334B">
          <w:pPr>
            <w:jc w:val="right"/>
            <w:rPr>
              <w:rFonts w:ascii="Arial" w:hAnsi="Arial" w:cs="Arial"/>
              <w:noProof/>
              <w:sz w:val="16"/>
              <w:szCs w:val="16"/>
            </w:rPr>
          </w:pPr>
          <w:r w:rsidRPr="009D334B">
            <w:rPr>
              <w:rFonts w:ascii="Arial" w:hAnsi="Arial" w:cs="Arial"/>
              <w:sz w:val="16"/>
              <w:szCs w:val="16"/>
            </w:rPr>
            <w:t xml:space="preserve">Página </w:t>
          </w:r>
          <w:r w:rsidRPr="009D334B">
            <w:rPr>
              <w:rFonts w:ascii="Arial" w:hAnsi="Arial" w:cs="Arial"/>
              <w:sz w:val="16"/>
              <w:szCs w:val="16"/>
            </w:rPr>
            <w:fldChar w:fldCharType="begin"/>
          </w:r>
          <w:r w:rsidRPr="009D334B">
            <w:rPr>
              <w:rFonts w:ascii="Arial" w:hAnsi="Arial" w:cs="Arial"/>
              <w:sz w:val="16"/>
              <w:szCs w:val="16"/>
            </w:rPr>
            <w:instrText xml:space="preserve"> PAGE   </w:instrText>
          </w:r>
          <w:r w:rsidRPr="009D334B">
            <w:rPr>
              <w:rFonts w:ascii="Arial" w:hAnsi="Arial" w:cs="Arial"/>
              <w:sz w:val="16"/>
              <w:szCs w:val="16"/>
            </w:rPr>
            <w:fldChar w:fldCharType="separate"/>
          </w:r>
          <w:r w:rsidR="008F5843">
            <w:rPr>
              <w:rFonts w:ascii="Arial" w:hAnsi="Arial" w:cs="Arial"/>
              <w:noProof/>
              <w:sz w:val="16"/>
              <w:szCs w:val="16"/>
            </w:rPr>
            <w:t>46</w:t>
          </w:r>
          <w:r w:rsidRPr="009D334B">
            <w:rPr>
              <w:rFonts w:ascii="Arial" w:hAnsi="Arial" w:cs="Arial"/>
              <w:sz w:val="16"/>
              <w:szCs w:val="16"/>
            </w:rPr>
            <w:fldChar w:fldCharType="end"/>
          </w:r>
          <w:r w:rsidRPr="009D334B">
            <w:rPr>
              <w:rFonts w:ascii="Arial" w:hAnsi="Arial" w:cs="Arial"/>
              <w:sz w:val="16"/>
              <w:szCs w:val="16"/>
            </w:rPr>
            <w:t xml:space="preserve"> de </w:t>
          </w:r>
          <w:r>
            <w:rPr>
              <w:rFonts w:ascii="Arial" w:hAnsi="Arial" w:cs="Arial"/>
              <w:sz w:val="16"/>
              <w:szCs w:val="16"/>
            </w:rPr>
            <w:t>47</w:t>
          </w:r>
        </w:p>
        <w:p w14:paraId="0E472A84" w14:textId="77777777" w:rsidR="00EF1707" w:rsidRPr="00412626" w:rsidRDefault="00EF1707" w:rsidP="00412626">
          <w:pPr>
            <w:rPr>
              <w:rFonts w:ascii="Arial" w:eastAsia="Times New Roman" w:hAnsi="Arial" w:cs="Arial"/>
              <w:sz w:val="16"/>
              <w:szCs w:val="18"/>
              <w:lang w:eastAsia="es-ES"/>
            </w:rPr>
          </w:pPr>
          <w:r w:rsidRPr="00016032">
            <w:rPr>
              <w:rFonts w:ascii="Arial" w:eastAsia="Times New Roman" w:hAnsi="Arial" w:cs="Arial"/>
              <w:b/>
              <w:bCs/>
              <w:sz w:val="16"/>
              <w:szCs w:val="18"/>
              <w:lang w:eastAsia="es-ES"/>
            </w:rPr>
            <w:t>20-AEMD-B-GOB-072-156</w:t>
          </w:r>
          <w:r>
            <w:rPr>
              <w:rFonts w:ascii="Arial" w:eastAsia="Times New Roman" w:hAnsi="Arial" w:cs="Arial"/>
              <w:sz w:val="16"/>
              <w:szCs w:val="18"/>
              <w:lang w:eastAsia="es-ES"/>
            </w:rPr>
            <w:t xml:space="preserve"> /</w:t>
          </w:r>
          <w:r w:rsidRPr="00016032">
            <w:rPr>
              <w:rFonts w:ascii="Arial" w:eastAsia="Times New Roman" w:hAnsi="Arial" w:cs="Arial"/>
              <w:b/>
              <w:bCs/>
              <w:sz w:val="24"/>
              <w:szCs w:val="24"/>
              <w:lang w:eastAsia="es-ES"/>
            </w:rPr>
            <w:t xml:space="preserve"> </w:t>
          </w:r>
          <w:r w:rsidRPr="00016032">
            <w:rPr>
              <w:rFonts w:ascii="Arial" w:eastAsia="Times New Roman" w:hAnsi="Arial" w:cs="Arial"/>
              <w:b/>
              <w:bCs/>
              <w:sz w:val="16"/>
              <w:szCs w:val="18"/>
              <w:lang w:eastAsia="es-ES"/>
            </w:rPr>
            <w:t>Auditoría al Desempeñ</w:t>
          </w:r>
          <w:r>
            <w:rPr>
              <w:rFonts w:ascii="Arial" w:eastAsia="Times New Roman" w:hAnsi="Arial" w:cs="Arial"/>
              <w:b/>
              <w:bCs/>
              <w:sz w:val="16"/>
              <w:szCs w:val="18"/>
              <w:lang w:eastAsia="es-ES"/>
            </w:rPr>
            <w:t>o de las acciones, programas y p</w:t>
          </w:r>
          <w:r w:rsidRPr="00016032">
            <w:rPr>
              <w:rFonts w:ascii="Arial" w:eastAsia="Times New Roman" w:hAnsi="Arial" w:cs="Arial"/>
              <w:b/>
              <w:bCs/>
              <w:sz w:val="16"/>
              <w:szCs w:val="18"/>
              <w:lang w:eastAsia="es-ES"/>
            </w:rPr>
            <w:t>olíticas en materia de Violencia de Género contra las Mujeres</w:t>
          </w:r>
        </w:p>
      </w:tc>
    </w:tr>
  </w:tbl>
  <w:p w14:paraId="61696FF6" w14:textId="77777777" w:rsidR="00EF1707" w:rsidRPr="00363166" w:rsidRDefault="00EF1707" w:rsidP="00F97760">
    <w:pP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39560" w14:textId="77777777" w:rsidR="00EF1707" w:rsidRDefault="00EF1707" w:rsidP="00987D4F">
      <w:pPr>
        <w:spacing w:after="0" w:line="240" w:lineRule="auto"/>
      </w:pPr>
      <w:r>
        <w:separator/>
      </w:r>
    </w:p>
  </w:footnote>
  <w:footnote w:type="continuationSeparator" w:id="0">
    <w:p w14:paraId="340CEF6A" w14:textId="77777777" w:rsidR="00EF1707" w:rsidRDefault="00EF1707" w:rsidP="00987D4F">
      <w:pPr>
        <w:spacing w:after="0" w:line="240" w:lineRule="auto"/>
      </w:pPr>
      <w:r>
        <w:continuationSeparator/>
      </w:r>
    </w:p>
  </w:footnote>
  <w:footnote w:id="1">
    <w:p w14:paraId="50253177" w14:textId="77777777" w:rsidR="00EF1707" w:rsidRDefault="00EF1707" w:rsidP="00E27CE4">
      <w:pPr>
        <w:pStyle w:val="Textonotapie"/>
        <w:jc w:val="both"/>
      </w:pPr>
      <w:r>
        <w:rPr>
          <w:rStyle w:val="Refdenotaalpie"/>
        </w:rPr>
        <w:footnoteRef/>
      </w:r>
      <w:r>
        <w:t xml:space="preserve"> </w:t>
      </w:r>
      <w:r w:rsidRPr="001052ED">
        <w:rPr>
          <w:rFonts w:ascii="Arial" w:hAnsi="Arial" w:cs="Arial"/>
          <w:sz w:val="16"/>
        </w:rPr>
        <w:t>Fortalecimiento del Programa Estatal para Prevenir, Atender, Sancionar y Erradicar la Violencia contra las Mujeres</w:t>
      </w:r>
      <w:r>
        <w:rPr>
          <w:rFonts w:ascii="Arial" w:hAnsi="Arial" w:cs="Arial"/>
          <w:sz w:val="16"/>
        </w:rPr>
        <w:t xml:space="preserve"> de Quintana Roo</w:t>
      </w:r>
      <w:r w:rsidRPr="001052ED">
        <w:rPr>
          <w:rFonts w:ascii="Arial" w:hAnsi="Arial" w:cs="Arial"/>
          <w:sz w:val="16"/>
        </w:rPr>
        <w:t>,</w:t>
      </w:r>
      <w:r>
        <w:rPr>
          <w:rFonts w:ascii="Arial" w:hAnsi="Arial" w:cs="Arial"/>
          <w:sz w:val="16"/>
        </w:rPr>
        <w:t xml:space="preserve"> con un enfoque de Gestión por Resultados del Desarrollo, P</w:t>
      </w:r>
      <w:r w:rsidRPr="001052ED">
        <w:rPr>
          <w:rFonts w:ascii="Arial" w:hAnsi="Arial" w:cs="Arial"/>
          <w:sz w:val="16"/>
        </w:rPr>
        <w:t>resentación página</w:t>
      </w:r>
      <w:r>
        <w:rPr>
          <w:rFonts w:ascii="Arial" w:hAnsi="Arial" w:cs="Arial"/>
          <w:sz w:val="16"/>
        </w:rPr>
        <w:t>s 2 y 3.</w:t>
      </w:r>
    </w:p>
  </w:footnote>
  <w:footnote w:id="2">
    <w:p w14:paraId="4FFCA611" w14:textId="77777777" w:rsidR="00EF1707" w:rsidRPr="00C70283" w:rsidRDefault="00EF1707" w:rsidP="00A57293">
      <w:pPr>
        <w:pStyle w:val="Textonotapie"/>
        <w:rPr>
          <w:rFonts w:ascii="Arial" w:hAnsi="Arial" w:cs="Arial"/>
          <w:sz w:val="16"/>
        </w:rPr>
      </w:pPr>
      <w:r>
        <w:rPr>
          <w:rStyle w:val="Refdenotaalpie"/>
        </w:rPr>
        <w:footnoteRef/>
      </w:r>
      <w:r>
        <w:t xml:space="preserve"> </w:t>
      </w:r>
      <w:r w:rsidRPr="00C70283">
        <w:rPr>
          <w:rFonts w:ascii="Arial" w:hAnsi="Arial" w:cs="Arial"/>
          <w:sz w:val="16"/>
        </w:rPr>
        <w:t>Reglamento Orgánico de la Administración Pública del Municipio de Cozumel, artículo 15 fracción IV.</w:t>
      </w:r>
    </w:p>
  </w:footnote>
  <w:footnote w:id="3">
    <w:p w14:paraId="2A7BB404" w14:textId="700F7338" w:rsidR="00EF1707" w:rsidRDefault="00EF1707" w:rsidP="00F07D4D">
      <w:pPr>
        <w:pStyle w:val="Textonotapie"/>
        <w:jc w:val="both"/>
      </w:pPr>
      <w:r>
        <w:rPr>
          <w:rStyle w:val="Refdenotaalpie"/>
        </w:rPr>
        <w:footnoteRef/>
      </w:r>
      <w:r>
        <w:t xml:space="preserve"> </w:t>
      </w:r>
      <w:r w:rsidRPr="00360F5E">
        <w:rPr>
          <w:rFonts w:ascii="Arial" w:hAnsi="Arial" w:cs="Arial"/>
          <w:sz w:val="16"/>
        </w:rPr>
        <w:t>Declaratoria de Alerta de Violencia de Género contra las mujeres del Estado de Q</w:t>
      </w:r>
      <w:r>
        <w:rPr>
          <w:rFonts w:ascii="Arial" w:hAnsi="Arial" w:cs="Arial"/>
          <w:sz w:val="16"/>
        </w:rPr>
        <w:t>uintana</w:t>
      </w:r>
      <w:r w:rsidRPr="00360F5E">
        <w:rPr>
          <w:rFonts w:ascii="Arial" w:hAnsi="Arial" w:cs="Arial"/>
          <w:sz w:val="16"/>
        </w:rPr>
        <w:t xml:space="preserve"> Roo, fracción II Medidas de Seguridad, inciso 1.</w:t>
      </w:r>
    </w:p>
  </w:footnote>
  <w:footnote w:id="4">
    <w:p w14:paraId="66B5CF1F" w14:textId="6AC6213D" w:rsidR="00EF1707" w:rsidRDefault="00EF1707" w:rsidP="00A57293">
      <w:pPr>
        <w:pStyle w:val="Textonotapie"/>
      </w:pPr>
      <w:r>
        <w:rPr>
          <w:rStyle w:val="Refdenotaalpie"/>
        </w:rPr>
        <w:footnoteRef/>
      </w:r>
      <w:r>
        <w:t xml:space="preserve"> </w:t>
      </w:r>
      <w:r w:rsidRPr="00360F5E">
        <w:rPr>
          <w:rFonts w:ascii="Arial" w:hAnsi="Arial" w:cs="Arial"/>
          <w:sz w:val="16"/>
        </w:rPr>
        <w:t>Declaratoria de Alerta de Violencia de Género contra las mujeres del Estado de Q</w:t>
      </w:r>
      <w:r>
        <w:rPr>
          <w:rFonts w:ascii="Arial" w:hAnsi="Arial" w:cs="Arial"/>
          <w:sz w:val="16"/>
        </w:rPr>
        <w:t xml:space="preserve">uintana </w:t>
      </w:r>
      <w:r w:rsidRPr="00360F5E">
        <w:rPr>
          <w:rFonts w:ascii="Arial" w:hAnsi="Arial" w:cs="Arial"/>
          <w:sz w:val="16"/>
        </w:rPr>
        <w:t>Roo</w:t>
      </w:r>
      <w:r>
        <w:rPr>
          <w:rFonts w:ascii="Arial" w:hAnsi="Arial" w:cs="Arial"/>
          <w:sz w:val="16"/>
        </w:rPr>
        <w:t>, Resolutivo segundo.</w:t>
      </w:r>
    </w:p>
  </w:footnote>
  <w:footnote w:id="5">
    <w:p w14:paraId="038ED357" w14:textId="77777777" w:rsidR="00EF1707" w:rsidRDefault="00EF1707" w:rsidP="002A5C50">
      <w:pPr>
        <w:pStyle w:val="Textonotapie"/>
      </w:pPr>
      <w:r>
        <w:rPr>
          <w:rStyle w:val="Refdenotaalpie"/>
        </w:rPr>
        <w:footnoteRef/>
      </w:r>
      <w:r>
        <w:t xml:space="preserve"> </w:t>
      </w:r>
      <w:r w:rsidRPr="00687D8B">
        <w:rPr>
          <w:rFonts w:ascii="Arial" w:hAnsi="Arial" w:cs="Arial"/>
          <w:bCs/>
          <w:sz w:val="16"/>
          <w:szCs w:val="16"/>
        </w:rPr>
        <w:t>Ley General de Acceso de las Mujeres a una Vida Libre de V</w:t>
      </w:r>
      <w:r>
        <w:rPr>
          <w:rFonts w:ascii="Arial" w:hAnsi="Arial" w:cs="Arial"/>
          <w:bCs/>
          <w:sz w:val="16"/>
          <w:szCs w:val="16"/>
        </w:rPr>
        <w:t>iolencia, artículo 50 fracción</w:t>
      </w:r>
      <w:r w:rsidRPr="00687D8B">
        <w:rPr>
          <w:rFonts w:ascii="Arial" w:hAnsi="Arial" w:cs="Arial"/>
          <w:bCs/>
          <w:sz w:val="16"/>
          <w:szCs w:val="16"/>
        </w:rPr>
        <w:t xml:space="preserve"> </w:t>
      </w:r>
      <w:r>
        <w:rPr>
          <w:rFonts w:ascii="Arial" w:hAnsi="Arial" w:cs="Arial"/>
          <w:bCs/>
          <w:sz w:val="16"/>
          <w:szCs w:val="16"/>
        </w:rPr>
        <w:t>III</w:t>
      </w:r>
      <w:r w:rsidRPr="00687D8B">
        <w:rPr>
          <w:rFonts w:ascii="Arial" w:hAnsi="Arial" w:cs="Arial"/>
          <w:bCs/>
          <w:sz w:val="16"/>
          <w:szCs w:val="16"/>
        </w:rPr>
        <w:t>. Ley de Acceso de las Mujeres a una Vida Libre de Violencia del Estado de Quintana Roo, artículo 48 fra</w:t>
      </w:r>
      <w:r>
        <w:rPr>
          <w:rFonts w:ascii="Arial" w:hAnsi="Arial" w:cs="Arial"/>
          <w:bCs/>
          <w:sz w:val="16"/>
          <w:szCs w:val="16"/>
        </w:rPr>
        <w:t>cción III.</w:t>
      </w:r>
    </w:p>
  </w:footnote>
  <w:footnote w:id="6">
    <w:p w14:paraId="194E63C9" w14:textId="77777777" w:rsidR="00EF1707" w:rsidRDefault="00EF1707" w:rsidP="002A5C50">
      <w:pPr>
        <w:pStyle w:val="Textonotapie"/>
      </w:pPr>
      <w:r>
        <w:rPr>
          <w:rStyle w:val="Refdenotaalpie"/>
        </w:rPr>
        <w:footnoteRef/>
      </w:r>
      <w:r>
        <w:t xml:space="preserve"> </w:t>
      </w:r>
      <w:r w:rsidRPr="00ED178E">
        <w:rPr>
          <w:rFonts w:ascii="Arial" w:hAnsi="Arial" w:cs="Arial"/>
          <w:sz w:val="16"/>
          <w:szCs w:val="16"/>
        </w:rPr>
        <w:t>Reglamento de la Ley General de Acceso de las Mujeres a una Vida Libre de Violencia, artículo</w:t>
      </w:r>
      <w:r>
        <w:rPr>
          <w:rFonts w:ascii="Arial" w:hAnsi="Arial" w:cs="Arial"/>
          <w:sz w:val="16"/>
          <w:szCs w:val="16"/>
        </w:rPr>
        <w:t xml:space="preserve"> 20.</w:t>
      </w:r>
    </w:p>
  </w:footnote>
  <w:footnote w:id="7">
    <w:p w14:paraId="6F56CBD1" w14:textId="77777777" w:rsidR="00EF1707" w:rsidRDefault="00EF1707" w:rsidP="002A5C50">
      <w:pPr>
        <w:pStyle w:val="Textonotapie"/>
      </w:pPr>
      <w:r>
        <w:rPr>
          <w:rStyle w:val="Refdenotaalpie"/>
        </w:rPr>
        <w:footnoteRef/>
      </w:r>
      <w:r>
        <w:t xml:space="preserve"> </w:t>
      </w:r>
      <w:r w:rsidRPr="00ED178E">
        <w:rPr>
          <w:rFonts w:ascii="Arial" w:hAnsi="Arial" w:cs="Arial"/>
          <w:sz w:val="16"/>
          <w:szCs w:val="16"/>
        </w:rPr>
        <w:t>Reglamento de la Ley de Acceso de las Mujeres a una Vida Libre de Violencia</w:t>
      </w:r>
      <w:r>
        <w:rPr>
          <w:rFonts w:ascii="Arial" w:hAnsi="Arial" w:cs="Arial"/>
          <w:sz w:val="16"/>
          <w:szCs w:val="16"/>
        </w:rPr>
        <w:t xml:space="preserve"> del Estado de Quintana Roo, articulo 60.</w:t>
      </w:r>
    </w:p>
  </w:footnote>
  <w:footnote w:id="8">
    <w:p w14:paraId="27574B91" w14:textId="77777777" w:rsidR="00EF1707" w:rsidRPr="006338FF" w:rsidRDefault="00EF1707" w:rsidP="00966234">
      <w:pPr>
        <w:pStyle w:val="Textonotapie"/>
        <w:spacing w:line="276" w:lineRule="auto"/>
        <w:jc w:val="both"/>
        <w:rPr>
          <w:rFonts w:ascii="Arial" w:hAnsi="Arial" w:cs="Arial"/>
          <w:sz w:val="16"/>
          <w:szCs w:val="16"/>
        </w:rPr>
      </w:pPr>
      <w:r w:rsidRPr="00817BB4">
        <w:rPr>
          <w:rStyle w:val="Refdenotaalpie"/>
          <w:rFonts w:ascii="Arial" w:hAnsi="Arial" w:cs="Arial"/>
          <w:sz w:val="18"/>
          <w:szCs w:val="16"/>
        </w:rPr>
        <w:footnoteRef/>
      </w:r>
      <w:r w:rsidRPr="008F4F3A">
        <w:rPr>
          <w:rFonts w:ascii="Arial" w:hAnsi="Arial" w:cs="Arial"/>
          <w:sz w:val="18"/>
          <w:szCs w:val="16"/>
        </w:rPr>
        <w:t xml:space="preserve"> </w:t>
      </w:r>
      <w:r w:rsidRPr="006338FF">
        <w:rPr>
          <w:rFonts w:ascii="Arial" w:hAnsi="Arial" w:cs="Arial"/>
          <w:sz w:val="16"/>
          <w:szCs w:val="16"/>
        </w:rPr>
        <w:t>Resolución aprobada por la Asamblea General</w:t>
      </w:r>
      <w:r>
        <w:rPr>
          <w:rFonts w:ascii="Arial" w:hAnsi="Arial" w:cs="Arial"/>
          <w:sz w:val="16"/>
          <w:szCs w:val="16"/>
        </w:rPr>
        <w:t xml:space="preserve"> de las Naciones Unidas</w:t>
      </w:r>
      <w:r w:rsidRPr="006338FF">
        <w:rPr>
          <w:rFonts w:ascii="Arial" w:hAnsi="Arial" w:cs="Arial"/>
          <w:sz w:val="16"/>
          <w:szCs w:val="16"/>
        </w:rPr>
        <w:t xml:space="preserve"> “Transformar nuestro mundo: la Agenda 2030 para el Desarrollo Sostenible</w:t>
      </w:r>
      <w:r>
        <w:rPr>
          <w:rFonts w:ascii="Arial" w:hAnsi="Arial" w:cs="Arial"/>
          <w:sz w:val="16"/>
          <w:szCs w:val="16"/>
        </w:rPr>
        <w:t>”</w:t>
      </w:r>
    </w:p>
  </w:footnote>
  <w:footnote w:id="9">
    <w:p w14:paraId="5AFAB757" w14:textId="77777777" w:rsidR="00EF1707" w:rsidRDefault="00EF1707" w:rsidP="00966234">
      <w:pPr>
        <w:pStyle w:val="Textonotapie"/>
        <w:spacing w:line="276" w:lineRule="auto"/>
        <w:jc w:val="both"/>
      </w:pPr>
      <w:r w:rsidRPr="00F66AD4">
        <w:rPr>
          <w:rStyle w:val="Refdenotaalpie"/>
          <w:rFonts w:ascii="Arial" w:hAnsi="Arial" w:cs="Arial"/>
          <w:sz w:val="18"/>
          <w:szCs w:val="16"/>
        </w:rPr>
        <w:footnoteRef/>
      </w:r>
      <w:r w:rsidRPr="006338FF">
        <w:rPr>
          <w:rFonts w:ascii="Arial" w:hAnsi="Arial" w:cs="Arial"/>
          <w:sz w:val="16"/>
          <w:szCs w:val="16"/>
        </w:rPr>
        <w:t xml:space="preserve"> Constitución Política de los Estados Unidos Mexicanos</w:t>
      </w:r>
      <w:r w:rsidRPr="006338FF">
        <w:rPr>
          <w:rFonts w:ascii="Arial" w:hAnsi="Arial" w:cs="Arial"/>
          <w:bCs/>
          <w:sz w:val="16"/>
          <w:szCs w:val="16"/>
        </w:rPr>
        <w:t>, artículo 1.</w:t>
      </w:r>
      <w:r>
        <w:rPr>
          <w:rFonts w:ascii="Arial" w:hAnsi="Arial" w:cs="Arial"/>
          <w:bCs/>
          <w:sz w:val="16"/>
        </w:rPr>
        <w:t xml:space="preserve"> </w:t>
      </w:r>
    </w:p>
  </w:footnote>
  <w:footnote w:id="10">
    <w:p w14:paraId="5F587140" w14:textId="77777777" w:rsidR="00EF1707" w:rsidRPr="006338FF" w:rsidRDefault="00EF1707" w:rsidP="00966234">
      <w:pPr>
        <w:pStyle w:val="Textonotapie"/>
        <w:spacing w:line="276" w:lineRule="auto"/>
        <w:rPr>
          <w:rFonts w:ascii="Arial" w:hAnsi="Arial" w:cs="Arial"/>
          <w:sz w:val="16"/>
          <w:szCs w:val="16"/>
        </w:rPr>
      </w:pPr>
      <w:r w:rsidRPr="00F66AD4">
        <w:rPr>
          <w:rStyle w:val="Refdenotaalpie"/>
          <w:rFonts w:ascii="Arial" w:hAnsi="Arial" w:cs="Arial"/>
          <w:sz w:val="18"/>
          <w:szCs w:val="16"/>
        </w:rPr>
        <w:footnoteRef/>
      </w:r>
      <w:r w:rsidRPr="00F66AD4">
        <w:rPr>
          <w:rFonts w:ascii="Arial" w:hAnsi="Arial" w:cs="Arial"/>
          <w:sz w:val="18"/>
          <w:szCs w:val="16"/>
        </w:rPr>
        <w:t xml:space="preserve"> </w:t>
      </w:r>
      <w:r w:rsidRPr="006338FF">
        <w:rPr>
          <w:rFonts w:ascii="Arial" w:hAnsi="Arial" w:cs="Arial"/>
          <w:sz w:val="16"/>
          <w:szCs w:val="16"/>
        </w:rPr>
        <w:t>Ley General de Acceso de las Mujeres a una Vida Libre de Violencia, artículos 22 y 23.</w:t>
      </w:r>
    </w:p>
  </w:footnote>
  <w:footnote w:id="11">
    <w:p w14:paraId="5B4ABCB4" w14:textId="77777777" w:rsidR="00EF1707" w:rsidRDefault="00EF1707" w:rsidP="00966234">
      <w:pPr>
        <w:pStyle w:val="Textonotapie"/>
      </w:pPr>
      <w:r w:rsidRPr="00F66AD4">
        <w:rPr>
          <w:rStyle w:val="Refdenotaalpie"/>
          <w:rFonts w:ascii="Arial" w:hAnsi="Arial" w:cs="Arial"/>
          <w:sz w:val="18"/>
        </w:rPr>
        <w:footnoteRef/>
      </w:r>
      <w:r w:rsidRPr="00125ADC">
        <w:rPr>
          <w:rFonts w:ascii="Arial" w:hAnsi="Arial" w:cs="Arial"/>
          <w:sz w:val="16"/>
        </w:rPr>
        <w:t xml:space="preserve"> </w:t>
      </w:r>
      <w:r w:rsidRPr="006338FF">
        <w:rPr>
          <w:rFonts w:ascii="Arial" w:hAnsi="Arial" w:cs="Arial"/>
          <w:sz w:val="16"/>
          <w:szCs w:val="16"/>
        </w:rPr>
        <w:t>Ley General de Acceso de las Mujeres a una Vi</w:t>
      </w:r>
      <w:r>
        <w:rPr>
          <w:rFonts w:ascii="Arial" w:hAnsi="Arial" w:cs="Arial"/>
          <w:sz w:val="16"/>
          <w:szCs w:val="16"/>
        </w:rPr>
        <w:t>da Libre de Violencia, artículo</w:t>
      </w:r>
      <w:r w:rsidRPr="006338FF">
        <w:rPr>
          <w:rFonts w:ascii="Arial" w:hAnsi="Arial" w:cs="Arial"/>
          <w:sz w:val="16"/>
          <w:szCs w:val="16"/>
        </w:rPr>
        <w:t xml:space="preserve"> 24</w:t>
      </w:r>
      <w:r>
        <w:rPr>
          <w:rFonts w:ascii="Arial" w:hAnsi="Arial" w:cs="Arial"/>
          <w:sz w:val="16"/>
          <w:szCs w:val="16"/>
        </w:rPr>
        <w:t>.</w:t>
      </w:r>
    </w:p>
  </w:footnote>
  <w:footnote w:id="12">
    <w:p w14:paraId="4D5288A5" w14:textId="77777777" w:rsidR="00EF1707" w:rsidRPr="006338FF" w:rsidRDefault="00EF1707" w:rsidP="0004494B">
      <w:pPr>
        <w:pStyle w:val="Textonotapie"/>
        <w:spacing w:line="276" w:lineRule="auto"/>
        <w:jc w:val="both"/>
        <w:rPr>
          <w:rFonts w:ascii="Arial" w:hAnsi="Arial" w:cs="Arial"/>
          <w:sz w:val="16"/>
          <w:szCs w:val="16"/>
        </w:rPr>
      </w:pPr>
      <w:r w:rsidRPr="00F66AD4">
        <w:rPr>
          <w:rStyle w:val="Refdenotaalpie"/>
          <w:rFonts w:ascii="Arial" w:hAnsi="Arial" w:cs="Arial"/>
          <w:sz w:val="18"/>
          <w:szCs w:val="16"/>
        </w:rPr>
        <w:footnoteRef/>
      </w:r>
      <w:r w:rsidRPr="00F66AD4">
        <w:rPr>
          <w:rFonts w:ascii="Arial" w:hAnsi="Arial" w:cs="Arial"/>
          <w:sz w:val="16"/>
          <w:szCs w:val="16"/>
        </w:rPr>
        <w:t xml:space="preserve"> </w:t>
      </w:r>
      <w:r w:rsidRPr="006338FF">
        <w:rPr>
          <w:rFonts w:ascii="Arial" w:hAnsi="Arial" w:cs="Arial"/>
          <w:sz w:val="16"/>
          <w:szCs w:val="16"/>
        </w:rPr>
        <w:t xml:space="preserve">Reglamento de la Ley General de Acceso de las Mujeres a una Vida </w:t>
      </w:r>
      <w:r>
        <w:rPr>
          <w:rFonts w:ascii="Arial" w:hAnsi="Arial" w:cs="Arial"/>
          <w:sz w:val="16"/>
          <w:szCs w:val="16"/>
        </w:rPr>
        <w:t>Libre de Violencia, artículo 30.</w:t>
      </w:r>
    </w:p>
  </w:footnote>
  <w:footnote w:id="13">
    <w:p w14:paraId="757E8CE2" w14:textId="77777777" w:rsidR="00EF1707" w:rsidRPr="006338FF" w:rsidRDefault="00EF1707" w:rsidP="0004494B">
      <w:pPr>
        <w:pStyle w:val="Textonotapie"/>
        <w:spacing w:line="276" w:lineRule="auto"/>
        <w:jc w:val="both"/>
        <w:rPr>
          <w:rFonts w:ascii="Arial" w:hAnsi="Arial" w:cs="Arial"/>
          <w:sz w:val="16"/>
          <w:szCs w:val="16"/>
        </w:rPr>
      </w:pPr>
      <w:r w:rsidRPr="00F66AD4">
        <w:rPr>
          <w:rStyle w:val="Refdenotaalpie"/>
          <w:rFonts w:ascii="Arial" w:hAnsi="Arial" w:cs="Arial"/>
          <w:sz w:val="18"/>
          <w:szCs w:val="16"/>
        </w:rPr>
        <w:footnoteRef/>
      </w:r>
      <w:r w:rsidRPr="00F66AD4">
        <w:rPr>
          <w:rFonts w:ascii="Arial" w:hAnsi="Arial" w:cs="Arial"/>
          <w:sz w:val="18"/>
          <w:szCs w:val="16"/>
        </w:rPr>
        <w:t xml:space="preserve"> </w:t>
      </w:r>
      <w:r w:rsidRPr="006338FF">
        <w:rPr>
          <w:rFonts w:ascii="Arial" w:hAnsi="Arial" w:cs="Arial"/>
          <w:sz w:val="16"/>
          <w:szCs w:val="16"/>
        </w:rPr>
        <w:t>Ley de Acceso de las Mujeres a una Vida Libre de Violencia del Estado de Quintana Roo artículo 21 fracción II</w:t>
      </w:r>
      <w:r>
        <w:rPr>
          <w:rFonts w:ascii="Arial" w:hAnsi="Arial" w:cs="Arial"/>
          <w:sz w:val="16"/>
          <w:szCs w:val="16"/>
        </w:rPr>
        <w:t>.</w:t>
      </w:r>
    </w:p>
  </w:footnote>
  <w:footnote w:id="14">
    <w:p w14:paraId="2D222FF9" w14:textId="77777777" w:rsidR="00EF1707" w:rsidRDefault="00EF1707" w:rsidP="002F2C18">
      <w:pPr>
        <w:pStyle w:val="Textonotapie"/>
        <w:jc w:val="both"/>
      </w:pPr>
      <w:r>
        <w:rPr>
          <w:rStyle w:val="Refdenotaalpie"/>
        </w:rPr>
        <w:footnoteRef/>
      </w:r>
      <w:r>
        <w:t xml:space="preserve"> </w:t>
      </w:r>
      <w:r w:rsidRPr="006338FF">
        <w:rPr>
          <w:rFonts w:ascii="Arial" w:hAnsi="Arial" w:cs="Arial"/>
          <w:bCs/>
          <w:sz w:val="16"/>
          <w:szCs w:val="16"/>
        </w:rPr>
        <w:t>Ley General de Acceso de las Mujeres a una Vida</w:t>
      </w:r>
      <w:r>
        <w:rPr>
          <w:rFonts w:ascii="Arial" w:hAnsi="Arial" w:cs="Arial"/>
          <w:bCs/>
          <w:sz w:val="16"/>
          <w:szCs w:val="16"/>
        </w:rPr>
        <w:t xml:space="preserve"> Libre de Violencia, artículo 50</w:t>
      </w:r>
      <w:r w:rsidRPr="006338FF">
        <w:rPr>
          <w:rFonts w:ascii="Arial" w:hAnsi="Arial" w:cs="Arial"/>
          <w:bCs/>
          <w:sz w:val="16"/>
          <w:szCs w:val="16"/>
        </w:rPr>
        <w:t xml:space="preserve"> fracciones I, </w:t>
      </w:r>
      <w:r>
        <w:rPr>
          <w:rFonts w:ascii="Arial" w:hAnsi="Arial" w:cs="Arial"/>
          <w:bCs/>
          <w:sz w:val="16"/>
          <w:szCs w:val="16"/>
        </w:rPr>
        <w:t>III, IV, V, VII, VIII</w:t>
      </w:r>
      <w:r w:rsidRPr="006338FF">
        <w:rPr>
          <w:rFonts w:ascii="Arial" w:hAnsi="Arial" w:cs="Arial"/>
          <w:bCs/>
          <w:sz w:val="16"/>
          <w:szCs w:val="16"/>
        </w:rPr>
        <w:t>.</w:t>
      </w:r>
      <w:r>
        <w:rPr>
          <w:rFonts w:ascii="Arial" w:hAnsi="Arial" w:cs="Arial"/>
          <w:bCs/>
          <w:sz w:val="16"/>
          <w:szCs w:val="16"/>
        </w:rPr>
        <w:t xml:space="preserve"> Ley de Acceso de las Mujeres a una Vida Libre de Violencia del Estado de Quintana Roo, artículo 48 fracciones I, III, IV, V, VII, VIII.</w:t>
      </w:r>
    </w:p>
  </w:footnote>
  <w:footnote w:id="15">
    <w:p w14:paraId="1397215A" w14:textId="77777777" w:rsidR="00EF1707" w:rsidRDefault="00EF1707" w:rsidP="002F2C18">
      <w:pPr>
        <w:pStyle w:val="Textonotapie"/>
      </w:pPr>
      <w:r>
        <w:rPr>
          <w:rStyle w:val="Refdenotaalpie"/>
        </w:rPr>
        <w:footnoteRef/>
      </w:r>
      <w:r>
        <w:t xml:space="preserve"> </w:t>
      </w:r>
      <w:r w:rsidRPr="005D6FFA">
        <w:rPr>
          <w:rFonts w:ascii="Arial" w:hAnsi="Arial" w:cs="Arial"/>
          <w:sz w:val="16"/>
        </w:rPr>
        <w:t>Fortalecimiento del Programa Estatal para Prevenir, Atender, Sancionar y Erradicar la Violencia contra las Mujeres</w:t>
      </w:r>
      <w:r>
        <w:rPr>
          <w:rFonts w:ascii="Arial" w:hAnsi="Arial" w:cs="Arial"/>
          <w:sz w:val="16"/>
        </w:rPr>
        <w:t xml:space="preserve"> de Quintana Roo</w:t>
      </w:r>
      <w:r w:rsidRPr="001052ED">
        <w:rPr>
          <w:rFonts w:ascii="Arial" w:hAnsi="Arial" w:cs="Arial"/>
          <w:sz w:val="16"/>
        </w:rPr>
        <w:t>,</w:t>
      </w:r>
      <w:r>
        <w:rPr>
          <w:rFonts w:ascii="Arial" w:hAnsi="Arial" w:cs="Arial"/>
          <w:sz w:val="16"/>
        </w:rPr>
        <w:t xml:space="preserve"> con un enfoque de Gestión por Resultados del Desarrollo, P</w:t>
      </w:r>
      <w:r w:rsidRPr="005D6FFA">
        <w:rPr>
          <w:rFonts w:ascii="Arial" w:hAnsi="Arial" w:cs="Arial"/>
          <w:sz w:val="16"/>
        </w:rPr>
        <w:t>resentación página</w:t>
      </w:r>
      <w:r>
        <w:rPr>
          <w:rFonts w:ascii="Arial" w:hAnsi="Arial" w:cs="Arial"/>
          <w:sz w:val="16"/>
        </w:rPr>
        <w:t xml:space="preserve"> 3.</w:t>
      </w:r>
    </w:p>
  </w:footnote>
  <w:footnote w:id="16">
    <w:p w14:paraId="0561A8A9" w14:textId="77777777" w:rsidR="00EF1707" w:rsidRDefault="00EF1707" w:rsidP="00E4187C">
      <w:pPr>
        <w:pStyle w:val="Textonotapie"/>
        <w:jc w:val="both"/>
      </w:pPr>
      <w:r>
        <w:rPr>
          <w:rStyle w:val="Refdenotaalpie"/>
        </w:rPr>
        <w:footnoteRef/>
      </w:r>
      <w:r>
        <w:t xml:space="preserve"> </w:t>
      </w:r>
      <w:r w:rsidRPr="008A761C">
        <w:rPr>
          <w:rFonts w:ascii="Arial" w:hAnsi="Arial" w:cs="Arial"/>
          <w:sz w:val="16"/>
        </w:rPr>
        <w:t>Plan Municipal de Desarrollo de Cozumel 2018- 2021 Programa de Desarrollo 5.1, Estrategia 5.1.1, línea de acción 5.1.2.2</w:t>
      </w:r>
    </w:p>
  </w:footnote>
  <w:footnote w:id="17">
    <w:p w14:paraId="0E9007E8" w14:textId="77777777" w:rsidR="00EF1707" w:rsidRPr="008A761C" w:rsidRDefault="00EF1707" w:rsidP="00E4187C">
      <w:pPr>
        <w:pStyle w:val="Textonotapie"/>
        <w:jc w:val="both"/>
        <w:rPr>
          <w:rFonts w:ascii="Arial" w:hAnsi="Arial" w:cs="Arial"/>
          <w:sz w:val="16"/>
        </w:rPr>
      </w:pPr>
      <w:r>
        <w:rPr>
          <w:rStyle w:val="Refdenotaalpie"/>
        </w:rPr>
        <w:footnoteRef/>
      </w:r>
      <w:r>
        <w:t xml:space="preserve"> </w:t>
      </w:r>
      <w:r w:rsidRPr="008A761C">
        <w:rPr>
          <w:rFonts w:ascii="Arial" w:hAnsi="Arial" w:cs="Arial"/>
          <w:sz w:val="16"/>
        </w:rPr>
        <w:t>Plan Municipal de Desarrollo de Cozumel 2018- 2021, apartado IX Fichas técnicas del sistema de indicadores</w:t>
      </w:r>
      <w:r>
        <w:rPr>
          <w:rFonts w:ascii="Arial" w:hAnsi="Arial" w:cs="Arial"/>
          <w:sz w:val="16"/>
        </w:rPr>
        <w:t>,</w:t>
      </w:r>
      <w:r w:rsidRPr="008A761C">
        <w:rPr>
          <w:rFonts w:ascii="Arial" w:hAnsi="Arial" w:cs="Arial"/>
          <w:sz w:val="16"/>
        </w:rPr>
        <w:t xml:space="preserve"> Eje V, indicador OE5.12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9A07F" w14:textId="77777777" w:rsidR="00EF1707" w:rsidRPr="00A347DA" w:rsidRDefault="00EF1707" w:rsidP="002705ED">
    <w:pPr>
      <w:pStyle w:val="Encabezado"/>
      <w:spacing w:after="240"/>
      <w:jc w:val="right"/>
      <w:rPr>
        <w:rFonts w:ascii="Arial" w:hAnsi="Arial" w:cs="Arial"/>
        <w:sz w:val="18"/>
        <w:szCs w:val="20"/>
      </w:rPr>
    </w:pPr>
    <w:r w:rsidRPr="000901FA">
      <w:rPr>
        <w:noProof/>
      </w:rPr>
      <w:drawing>
        <wp:anchor distT="0" distB="0" distL="114300" distR="114300" simplePos="0" relativeHeight="251665408" behindDoc="1" locked="0" layoutInCell="1" allowOverlap="1" wp14:anchorId="0B45642F" wp14:editId="00210691">
          <wp:simplePos x="0" y="0"/>
          <wp:positionH relativeFrom="column">
            <wp:posOffset>202565</wp:posOffset>
          </wp:positionH>
          <wp:positionV relativeFrom="paragraph">
            <wp:posOffset>133986</wp:posOffset>
          </wp:positionV>
          <wp:extent cx="786765" cy="1047750"/>
          <wp:effectExtent l="0" t="0" r="0" b="0"/>
          <wp:wrapNone/>
          <wp:docPr id="17" name="Imagen 17"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47750"/>
                  </a:xfrm>
                  <a:prstGeom prst="rect">
                    <a:avLst/>
                  </a:prstGeom>
                  <a:noFill/>
                  <a:ln>
                    <a:noFill/>
                  </a:ln>
                </pic:spPr>
              </pic:pic>
            </a:graphicData>
          </a:graphic>
          <wp14:sizeRelV relativeFrom="margin">
            <wp14:pctHeight>0</wp14:pctHeight>
          </wp14:sizeRelV>
        </wp:anchor>
      </w:drawing>
    </w:r>
    <w:r w:rsidRPr="00FA4488">
      <w:rPr>
        <w:noProof/>
        <w:sz w:val="40"/>
      </w:rPr>
      <w:drawing>
        <wp:anchor distT="0" distB="0" distL="114300" distR="114300" simplePos="0" relativeHeight="251663360" behindDoc="0" locked="0" layoutInCell="1" allowOverlap="1" wp14:anchorId="0E059197" wp14:editId="06AF0814">
          <wp:simplePos x="0" y="0"/>
          <wp:positionH relativeFrom="column">
            <wp:posOffset>4736465</wp:posOffset>
          </wp:positionH>
          <wp:positionV relativeFrom="paragraph">
            <wp:posOffset>248286</wp:posOffset>
          </wp:positionV>
          <wp:extent cx="998855" cy="939800"/>
          <wp:effectExtent l="0" t="0" r="0" b="0"/>
          <wp:wrapNone/>
          <wp:docPr id="18" name="Imagen 18"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14:paraId="006F2559" w14:textId="77777777" w:rsidR="00EF1707" w:rsidRPr="00386091" w:rsidRDefault="00EF1707" w:rsidP="002705ED">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14:paraId="42F86873" w14:textId="77777777" w:rsidR="00EF1707" w:rsidRPr="00386091" w:rsidRDefault="00EF1707"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4ECBE88E" w14:textId="77777777" w:rsidR="00EF1707" w:rsidRPr="00DF2B4A" w:rsidRDefault="00EF1707"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4384" behindDoc="0" locked="0" layoutInCell="1" allowOverlap="1" wp14:anchorId="03D5AE48" wp14:editId="378BC2F9">
              <wp:simplePos x="0" y="0"/>
              <wp:positionH relativeFrom="margin">
                <wp:posOffset>5715</wp:posOffset>
              </wp:positionH>
              <wp:positionV relativeFrom="paragraph">
                <wp:posOffset>145415</wp:posOffset>
              </wp:positionV>
              <wp:extent cx="5882640" cy="0"/>
              <wp:effectExtent l="57150" t="38100" r="41910" b="114300"/>
              <wp:wrapNone/>
              <wp:docPr id="15" name="Conector recto 15"/>
              <wp:cNvGraphicFramePr/>
              <a:graphic xmlns:a="http://schemas.openxmlformats.org/drawingml/2006/main">
                <a:graphicData uri="http://schemas.microsoft.com/office/word/2010/wordprocessingShape">
                  <wps:wsp>
                    <wps:cNvCnPr/>
                    <wps:spPr>
                      <a:xfrm>
                        <a:off x="0" y="0"/>
                        <a:ext cx="5882640" cy="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B7D5C8" id="Conector recto 15"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11.45pt" to="463.6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" strokecolor="#761010" strokeweight="3pt">
              <v:shadow on="t" color="black" opacity="31457f" origin=",-.5" offset="0,3pt"/>
              <w10:wrap anchorx="margin"/>
            </v:line>
          </w:pict>
        </mc:Fallback>
      </mc:AlternateContent>
    </w:r>
  </w:p>
  <w:p w14:paraId="7FA580A6" w14:textId="77777777" w:rsidR="00EF1707" w:rsidRDefault="00EF170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79C0"/>
    <w:multiLevelType w:val="hybridMultilevel"/>
    <w:tmpl w:val="F8F2E72A"/>
    <w:lvl w:ilvl="0" w:tplc="309C3CB6">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212A03"/>
    <w:multiLevelType w:val="hybridMultilevel"/>
    <w:tmpl w:val="F378D610"/>
    <w:lvl w:ilvl="0" w:tplc="5B0C36C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83C42"/>
    <w:multiLevelType w:val="hybridMultilevel"/>
    <w:tmpl w:val="6CA8E800"/>
    <w:lvl w:ilvl="0" w:tplc="0C8CB7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E5351F"/>
    <w:multiLevelType w:val="hybridMultilevel"/>
    <w:tmpl w:val="6EF87AC6"/>
    <w:lvl w:ilvl="0" w:tplc="755229F6">
      <w:start w:val="4"/>
      <w:numFmt w:val="decimal"/>
      <w:lvlText w:val="%1."/>
      <w:lvlJc w:val="left"/>
      <w:pPr>
        <w:ind w:left="360" w:hanging="360"/>
      </w:pPr>
      <w:rPr>
        <w:rFonts w:ascii="Arial" w:hAnsi="Arial" w:cs="Arial"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82106B3"/>
    <w:multiLevelType w:val="multilevel"/>
    <w:tmpl w:val="83689D28"/>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183C17"/>
    <w:multiLevelType w:val="multilevel"/>
    <w:tmpl w:val="DADE3200"/>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01A7ACA"/>
    <w:multiLevelType w:val="hybridMultilevel"/>
    <w:tmpl w:val="6CA8E800"/>
    <w:lvl w:ilvl="0" w:tplc="0C8CB7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0A5400"/>
    <w:multiLevelType w:val="hybridMultilevel"/>
    <w:tmpl w:val="419EBFE2"/>
    <w:lvl w:ilvl="0" w:tplc="93A47F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B02095"/>
    <w:multiLevelType w:val="hybridMultilevel"/>
    <w:tmpl w:val="75548C1C"/>
    <w:lvl w:ilvl="0" w:tplc="738E6EFC">
      <w:start w:val="1"/>
      <w:numFmt w:val="decimal"/>
      <w:lvlText w:val="%1."/>
      <w:lvlJc w:val="left"/>
      <w:pPr>
        <w:ind w:left="783"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525EDD"/>
    <w:multiLevelType w:val="hybridMultilevel"/>
    <w:tmpl w:val="2C10BA7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0" w15:restartNumberingAfterBreak="0">
    <w:nsid w:val="1FC511C2"/>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E0491B"/>
    <w:multiLevelType w:val="hybridMultilevel"/>
    <w:tmpl w:val="370886A8"/>
    <w:lvl w:ilvl="0" w:tplc="080A0015">
      <w:start w:val="1"/>
      <w:numFmt w:val="upperLetter"/>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6972ECE"/>
    <w:multiLevelType w:val="hybridMultilevel"/>
    <w:tmpl w:val="6FD0ED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A151C24"/>
    <w:multiLevelType w:val="hybridMultilevel"/>
    <w:tmpl w:val="841469C6"/>
    <w:lvl w:ilvl="0" w:tplc="7EC2698A">
      <w:start w:val="8"/>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2AC5127E"/>
    <w:multiLevelType w:val="hybridMultilevel"/>
    <w:tmpl w:val="BC246196"/>
    <w:lvl w:ilvl="0" w:tplc="66740C9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B3C6948"/>
    <w:multiLevelType w:val="hybridMultilevel"/>
    <w:tmpl w:val="8042F0D6"/>
    <w:lvl w:ilvl="0" w:tplc="E1A0387C">
      <w:start w:val="3"/>
      <w:numFmt w:val="decimal"/>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32191957"/>
    <w:multiLevelType w:val="hybridMultilevel"/>
    <w:tmpl w:val="C308B44C"/>
    <w:lvl w:ilvl="0" w:tplc="2FD8CA66">
      <w:start w:val="1"/>
      <w:numFmt w:val="decimal"/>
      <w:lvlText w:val="2.%1."/>
      <w:lvlJc w:val="left"/>
      <w:pPr>
        <w:ind w:left="135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28251C4"/>
    <w:multiLevelType w:val="hybridMultilevel"/>
    <w:tmpl w:val="2E48D70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45F6923"/>
    <w:multiLevelType w:val="hybridMultilevel"/>
    <w:tmpl w:val="55A8794C"/>
    <w:lvl w:ilvl="0" w:tplc="3402BC90">
      <w:start w:val="3"/>
      <w:numFmt w:val="upperRoman"/>
      <w:lvlText w:val="%1."/>
      <w:lvlJc w:val="right"/>
      <w:pPr>
        <w:ind w:left="644" w:hanging="360"/>
      </w:pPr>
      <w:rPr>
        <w:rFonts w:hint="default"/>
        <w:b/>
      </w:rPr>
    </w:lvl>
    <w:lvl w:ilvl="1" w:tplc="080A0019" w:tentative="1">
      <w:start w:val="1"/>
      <w:numFmt w:val="lowerLetter"/>
      <w:lvlText w:val="%2."/>
      <w:lvlJc w:val="left"/>
      <w:pPr>
        <w:ind w:left="306" w:hanging="360"/>
      </w:pPr>
    </w:lvl>
    <w:lvl w:ilvl="2" w:tplc="080A001B" w:tentative="1">
      <w:start w:val="1"/>
      <w:numFmt w:val="lowerRoman"/>
      <w:lvlText w:val="%3."/>
      <w:lvlJc w:val="right"/>
      <w:pPr>
        <w:ind w:left="1026" w:hanging="180"/>
      </w:pPr>
    </w:lvl>
    <w:lvl w:ilvl="3" w:tplc="080A000F" w:tentative="1">
      <w:start w:val="1"/>
      <w:numFmt w:val="decimal"/>
      <w:lvlText w:val="%4."/>
      <w:lvlJc w:val="left"/>
      <w:pPr>
        <w:ind w:left="1746" w:hanging="360"/>
      </w:pPr>
    </w:lvl>
    <w:lvl w:ilvl="4" w:tplc="080A0019" w:tentative="1">
      <w:start w:val="1"/>
      <w:numFmt w:val="lowerLetter"/>
      <w:lvlText w:val="%5."/>
      <w:lvlJc w:val="left"/>
      <w:pPr>
        <w:ind w:left="2466" w:hanging="360"/>
      </w:pPr>
    </w:lvl>
    <w:lvl w:ilvl="5" w:tplc="080A001B" w:tentative="1">
      <w:start w:val="1"/>
      <w:numFmt w:val="lowerRoman"/>
      <w:lvlText w:val="%6."/>
      <w:lvlJc w:val="right"/>
      <w:pPr>
        <w:ind w:left="3186" w:hanging="180"/>
      </w:pPr>
    </w:lvl>
    <w:lvl w:ilvl="6" w:tplc="080A000F" w:tentative="1">
      <w:start w:val="1"/>
      <w:numFmt w:val="decimal"/>
      <w:lvlText w:val="%7."/>
      <w:lvlJc w:val="left"/>
      <w:pPr>
        <w:ind w:left="3906" w:hanging="360"/>
      </w:pPr>
    </w:lvl>
    <w:lvl w:ilvl="7" w:tplc="080A0019" w:tentative="1">
      <w:start w:val="1"/>
      <w:numFmt w:val="lowerLetter"/>
      <w:lvlText w:val="%8."/>
      <w:lvlJc w:val="left"/>
      <w:pPr>
        <w:ind w:left="4626" w:hanging="360"/>
      </w:pPr>
    </w:lvl>
    <w:lvl w:ilvl="8" w:tplc="080A001B" w:tentative="1">
      <w:start w:val="1"/>
      <w:numFmt w:val="lowerRoman"/>
      <w:lvlText w:val="%9."/>
      <w:lvlJc w:val="right"/>
      <w:pPr>
        <w:ind w:left="5346" w:hanging="180"/>
      </w:pPr>
    </w:lvl>
  </w:abstractNum>
  <w:abstractNum w:abstractNumId="23" w15:restartNumberingAfterBreak="0">
    <w:nsid w:val="34B36258"/>
    <w:multiLevelType w:val="hybridMultilevel"/>
    <w:tmpl w:val="EC7278CC"/>
    <w:lvl w:ilvl="0" w:tplc="60E0E1D2">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605236B"/>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5" w15:restartNumberingAfterBreak="0">
    <w:nsid w:val="370618CE"/>
    <w:multiLevelType w:val="multilevel"/>
    <w:tmpl w:val="A418D77E"/>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A5E6283"/>
    <w:multiLevelType w:val="hybridMultilevel"/>
    <w:tmpl w:val="27A43AA0"/>
    <w:lvl w:ilvl="0" w:tplc="BB542652">
      <w:start w:val="1"/>
      <w:numFmt w:val="upperRoman"/>
      <w:lvlText w:val="%1."/>
      <w:lvlJc w:val="right"/>
      <w:pPr>
        <w:ind w:left="1778" w:hanging="360"/>
      </w:pPr>
      <w:rPr>
        <w:b/>
      </w:rPr>
    </w:lvl>
    <w:lvl w:ilvl="1" w:tplc="080A0019">
      <w:start w:val="1"/>
      <w:numFmt w:val="lowerLetter"/>
      <w:lvlText w:val="%2."/>
      <w:lvlJc w:val="left"/>
      <w:pPr>
        <w:ind w:left="2498" w:hanging="360"/>
      </w:pPr>
    </w:lvl>
    <w:lvl w:ilvl="2" w:tplc="080A001B">
      <w:start w:val="1"/>
      <w:numFmt w:val="lowerRoman"/>
      <w:lvlText w:val="%3."/>
      <w:lvlJc w:val="right"/>
      <w:pPr>
        <w:ind w:left="3218" w:hanging="180"/>
      </w:pPr>
    </w:lvl>
    <w:lvl w:ilvl="3" w:tplc="080A000F">
      <w:start w:val="1"/>
      <w:numFmt w:val="decimal"/>
      <w:lvlText w:val="%4."/>
      <w:lvlJc w:val="left"/>
      <w:pPr>
        <w:ind w:left="3938" w:hanging="360"/>
      </w:pPr>
    </w:lvl>
    <w:lvl w:ilvl="4" w:tplc="080A0019">
      <w:start w:val="1"/>
      <w:numFmt w:val="lowerLetter"/>
      <w:lvlText w:val="%5."/>
      <w:lvlJc w:val="left"/>
      <w:pPr>
        <w:ind w:left="4658" w:hanging="360"/>
      </w:pPr>
    </w:lvl>
    <w:lvl w:ilvl="5" w:tplc="080A001B">
      <w:start w:val="1"/>
      <w:numFmt w:val="lowerRoman"/>
      <w:lvlText w:val="%6."/>
      <w:lvlJc w:val="right"/>
      <w:pPr>
        <w:ind w:left="5378" w:hanging="180"/>
      </w:pPr>
    </w:lvl>
    <w:lvl w:ilvl="6" w:tplc="080A000F">
      <w:start w:val="1"/>
      <w:numFmt w:val="decimal"/>
      <w:lvlText w:val="%7."/>
      <w:lvlJc w:val="left"/>
      <w:pPr>
        <w:ind w:left="6098" w:hanging="360"/>
      </w:pPr>
    </w:lvl>
    <w:lvl w:ilvl="7" w:tplc="080A0019">
      <w:start w:val="1"/>
      <w:numFmt w:val="lowerLetter"/>
      <w:lvlText w:val="%8."/>
      <w:lvlJc w:val="left"/>
      <w:pPr>
        <w:ind w:left="6818" w:hanging="360"/>
      </w:pPr>
    </w:lvl>
    <w:lvl w:ilvl="8" w:tplc="080A001B">
      <w:start w:val="1"/>
      <w:numFmt w:val="lowerRoman"/>
      <w:lvlText w:val="%9."/>
      <w:lvlJc w:val="right"/>
      <w:pPr>
        <w:ind w:left="7538" w:hanging="180"/>
      </w:pPr>
    </w:lvl>
  </w:abstractNum>
  <w:abstractNum w:abstractNumId="27" w15:restartNumberingAfterBreak="0">
    <w:nsid w:val="3BE80056"/>
    <w:multiLevelType w:val="hybridMultilevel"/>
    <w:tmpl w:val="435C6DE6"/>
    <w:lvl w:ilvl="0" w:tplc="3A1477C6">
      <w:start w:val="1"/>
      <w:numFmt w:val="decimal"/>
      <w:lvlText w:val="%1.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31242D0"/>
    <w:multiLevelType w:val="hybridMultilevel"/>
    <w:tmpl w:val="27A43AA0"/>
    <w:lvl w:ilvl="0" w:tplc="BB542652">
      <w:start w:val="1"/>
      <w:numFmt w:val="upperRoman"/>
      <w:lvlText w:val="%1."/>
      <w:lvlJc w:val="right"/>
      <w:pPr>
        <w:ind w:left="1778" w:hanging="360"/>
      </w:pPr>
      <w:rPr>
        <w:b/>
      </w:rPr>
    </w:lvl>
    <w:lvl w:ilvl="1" w:tplc="080A0019">
      <w:start w:val="1"/>
      <w:numFmt w:val="lowerLetter"/>
      <w:lvlText w:val="%2."/>
      <w:lvlJc w:val="left"/>
      <w:pPr>
        <w:ind w:left="2498" w:hanging="360"/>
      </w:pPr>
    </w:lvl>
    <w:lvl w:ilvl="2" w:tplc="080A001B">
      <w:start w:val="1"/>
      <w:numFmt w:val="lowerRoman"/>
      <w:lvlText w:val="%3."/>
      <w:lvlJc w:val="right"/>
      <w:pPr>
        <w:ind w:left="3218" w:hanging="180"/>
      </w:pPr>
    </w:lvl>
    <w:lvl w:ilvl="3" w:tplc="080A000F">
      <w:start w:val="1"/>
      <w:numFmt w:val="decimal"/>
      <w:lvlText w:val="%4."/>
      <w:lvlJc w:val="left"/>
      <w:pPr>
        <w:ind w:left="3938" w:hanging="360"/>
      </w:pPr>
    </w:lvl>
    <w:lvl w:ilvl="4" w:tplc="080A0019">
      <w:start w:val="1"/>
      <w:numFmt w:val="lowerLetter"/>
      <w:lvlText w:val="%5."/>
      <w:lvlJc w:val="left"/>
      <w:pPr>
        <w:ind w:left="4658" w:hanging="360"/>
      </w:pPr>
    </w:lvl>
    <w:lvl w:ilvl="5" w:tplc="080A001B">
      <w:start w:val="1"/>
      <w:numFmt w:val="lowerRoman"/>
      <w:lvlText w:val="%6."/>
      <w:lvlJc w:val="right"/>
      <w:pPr>
        <w:ind w:left="5378" w:hanging="180"/>
      </w:pPr>
    </w:lvl>
    <w:lvl w:ilvl="6" w:tplc="080A000F">
      <w:start w:val="1"/>
      <w:numFmt w:val="decimal"/>
      <w:lvlText w:val="%7."/>
      <w:lvlJc w:val="left"/>
      <w:pPr>
        <w:ind w:left="6098" w:hanging="360"/>
      </w:pPr>
    </w:lvl>
    <w:lvl w:ilvl="7" w:tplc="080A0019">
      <w:start w:val="1"/>
      <w:numFmt w:val="lowerLetter"/>
      <w:lvlText w:val="%8."/>
      <w:lvlJc w:val="left"/>
      <w:pPr>
        <w:ind w:left="6818" w:hanging="360"/>
      </w:pPr>
    </w:lvl>
    <w:lvl w:ilvl="8" w:tplc="080A001B">
      <w:start w:val="1"/>
      <w:numFmt w:val="lowerRoman"/>
      <w:lvlText w:val="%9."/>
      <w:lvlJc w:val="right"/>
      <w:pPr>
        <w:ind w:left="7538" w:hanging="180"/>
      </w:pPr>
    </w:lvl>
  </w:abstractNum>
  <w:abstractNum w:abstractNumId="30" w15:restartNumberingAfterBreak="0">
    <w:nsid w:val="44164BE3"/>
    <w:multiLevelType w:val="multilevel"/>
    <w:tmpl w:val="A0C64A68"/>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99E7740"/>
    <w:multiLevelType w:val="hybridMultilevel"/>
    <w:tmpl w:val="F0A48C88"/>
    <w:lvl w:ilvl="0" w:tplc="CAB893D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FBD3BAF"/>
    <w:multiLevelType w:val="hybridMultilevel"/>
    <w:tmpl w:val="AB5C65B4"/>
    <w:lvl w:ilvl="0" w:tplc="4672D7F8">
      <w:start w:val="1"/>
      <w:numFmt w:val="decimal"/>
      <w:lvlText w:val="%1.1"/>
      <w:lvlJc w:val="left"/>
      <w:pPr>
        <w:ind w:left="862" w:hanging="360"/>
      </w:pPr>
      <w:rPr>
        <w:rFonts w:hint="default"/>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33" w15:restartNumberingAfterBreak="0">
    <w:nsid w:val="51A16044"/>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930"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54E488D"/>
    <w:multiLevelType w:val="hybridMultilevel"/>
    <w:tmpl w:val="D59ECF9A"/>
    <w:lvl w:ilvl="0" w:tplc="F11C7416">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4AD082E"/>
    <w:multiLevelType w:val="hybridMultilevel"/>
    <w:tmpl w:val="D862E64C"/>
    <w:lvl w:ilvl="0" w:tplc="AE4ACE96">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5D31C5A"/>
    <w:multiLevelType w:val="hybridMultilevel"/>
    <w:tmpl w:val="9A1A819C"/>
    <w:lvl w:ilvl="0" w:tplc="A8288370">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7FA35A6"/>
    <w:multiLevelType w:val="hybridMultilevel"/>
    <w:tmpl w:val="640E0AAC"/>
    <w:lvl w:ilvl="0" w:tplc="24426F2C">
      <w:start w:val="1"/>
      <w:numFmt w:val="decimal"/>
      <w:lvlText w:val="%1."/>
      <w:lvlJc w:val="left"/>
      <w:pPr>
        <w:ind w:left="1211"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8042825"/>
    <w:multiLevelType w:val="multilevel"/>
    <w:tmpl w:val="87F4FFB0"/>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90E13D3"/>
    <w:multiLevelType w:val="hybridMultilevel"/>
    <w:tmpl w:val="818AF646"/>
    <w:lvl w:ilvl="0" w:tplc="17E07284">
      <w:start w:val="2"/>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A910B30"/>
    <w:multiLevelType w:val="hybridMultilevel"/>
    <w:tmpl w:val="E05A5BAA"/>
    <w:lvl w:ilvl="0" w:tplc="137CDEDA">
      <w:start w:val="2"/>
      <w:numFmt w:val="upp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6E1C6F37"/>
    <w:multiLevelType w:val="hybridMultilevel"/>
    <w:tmpl w:val="E222B31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F1E2F17"/>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F39275D"/>
    <w:multiLevelType w:val="hybridMultilevel"/>
    <w:tmpl w:val="BFCEEAAC"/>
    <w:lvl w:ilvl="0" w:tplc="4672D7F8">
      <w:start w:val="1"/>
      <w:numFmt w:val="decimal"/>
      <w:lvlText w:val="%1.1"/>
      <w:lvlJc w:val="left"/>
      <w:pPr>
        <w:ind w:left="862" w:hanging="360"/>
      </w:pPr>
      <w:rPr>
        <w:rFonts w:hint="default"/>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5" w15:restartNumberingAfterBreak="0">
    <w:nsid w:val="73FB3D67"/>
    <w:multiLevelType w:val="hybridMultilevel"/>
    <w:tmpl w:val="ADF659CE"/>
    <w:lvl w:ilvl="0" w:tplc="2FD8CA66">
      <w:start w:val="1"/>
      <w:numFmt w:val="decimal"/>
      <w:lvlText w:val="2.%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6" w15:restartNumberingAfterBreak="0">
    <w:nsid w:val="7E444A1E"/>
    <w:multiLevelType w:val="hybridMultilevel"/>
    <w:tmpl w:val="1966B8D4"/>
    <w:lvl w:ilvl="0" w:tplc="1B5019F4">
      <w:start w:val="1"/>
      <w:numFmt w:val="upperLetter"/>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40567C8C">
      <w:start w:val="1"/>
      <w:numFmt w:val="decimal"/>
      <w:lvlText w:val="%4."/>
      <w:lvlJc w:val="left"/>
      <w:pPr>
        <w:ind w:left="2880" w:hanging="360"/>
      </w:pPr>
      <w:rPr>
        <w:b/>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7" w15:restartNumberingAfterBreak="0">
    <w:nsid w:val="7EEA2A06"/>
    <w:multiLevelType w:val="multilevel"/>
    <w:tmpl w:val="B876120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8"/>
  </w:num>
  <w:num w:numId="2">
    <w:abstractNumId w:val="16"/>
  </w:num>
  <w:num w:numId="3">
    <w:abstractNumId w:val="13"/>
  </w:num>
  <w:num w:numId="4">
    <w:abstractNumId w:val="15"/>
  </w:num>
  <w:num w:numId="5">
    <w:abstractNumId w:val="19"/>
  </w:num>
  <w:num w:numId="6">
    <w:abstractNumId w:val="11"/>
  </w:num>
  <w:num w:numId="7">
    <w:abstractNumId w:val="35"/>
  </w:num>
  <w:num w:numId="8">
    <w:abstractNumId w:val="4"/>
  </w:num>
  <w:num w:numId="9">
    <w:abstractNumId w:val="30"/>
  </w:num>
  <w:num w:numId="10">
    <w:abstractNumId w:val="24"/>
  </w:num>
  <w:num w:numId="11">
    <w:abstractNumId w:val="38"/>
  </w:num>
  <w:num w:numId="12">
    <w:abstractNumId w:val="8"/>
  </w:num>
  <w:num w:numId="13">
    <w:abstractNumId w:val="33"/>
  </w:num>
  <w:num w:numId="14">
    <w:abstractNumId w:val="25"/>
  </w:num>
  <w:num w:numId="15">
    <w:abstractNumId w:val="31"/>
  </w:num>
  <w:num w:numId="16">
    <w:abstractNumId w:val="10"/>
  </w:num>
  <w:num w:numId="17">
    <w:abstractNumId w:val="9"/>
  </w:num>
  <w:num w:numId="18">
    <w:abstractNumId w:val="7"/>
  </w:num>
  <w:num w:numId="19">
    <w:abstractNumId w:val="14"/>
  </w:num>
  <w:num w:numId="20">
    <w:abstractNumId w:val="37"/>
  </w:num>
  <w:num w:numId="21">
    <w:abstractNumId w:val="18"/>
  </w:num>
  <w:num w:numId="22">
    <w:abstractNumId w:val="1"/>
  </w:num>
  <w:num w:numId="23">
    <w:abstractNumId w:val="42"/>
  </w:num>
  <w:num w:numId="24">
    <w:abstractNumId w:val="2"/>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26"/>
  </w:num>
  <w:num w:numId="31">
    <w:abstractNumId w:val="22"/>
  </w:num>
  <w:num w:numId="32">
    <w:abstractNumId w:val="40"/>
  </w:num>
  <w:num w:numId="33">
    <w:abstractNumId w:val="21"/>
  </w:num>
  <w:num w:numId="34">
    <w:abstractNumId w:val="6"/>
  </w:num>
  <w:num w:numId="35">
    <w:abstractNumId w:val="5"/>
  </w:num>
  <w:num w:numId="36">
    <w:abstractNumId w:val="27"/>
  </w:num>
  <w:num w:numId="37">
    <w:abstractNumId w:val="44"/>
  </w:num>
  <w:num w:numId="38">
    <w:abstractNumId w:val="32"/>
  </w:num>
  <w:num w:numId="39">
    <w:abstractNumId w:val="34"/>
  </w:num>
  <w:num w:numId="40">
    <w:abstractNumId w:val="23"/>
  </w:num>
  <w:num w:numId="41">
    <w:abstractNumId w:val="39"/>
  </w:num>
  <w:num w:numId="42">
    <w:abstractNumId w:val="43"/>
  </w:num>
  <w:num w:numId="43">
    <w:abstractNumId w:val="20"/>
  </w:num>
  <w:num w:numId="44">
    <w:abstractNumId w:val="0"/>
  </w:num>
  <w:num w:numId="45">
    <w:abstractNumId w:val="45"/>
  </w:num>
  <w:num w:numId="46">
    <w:abstractNumId w:val="47"/>
  </w:num>
  <w:num w:numId="47">
    <w:abstractNumId w:val="36"/>
  </w:num>
  <w:num w:numId="48">
    <w:abstractNumId w:val="3"/>
  </w:num>
  <w:num w:numId="49">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665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3CF"/>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5A9D"/>
    <w:rsid w:val="00016032"/>
    <w:rsid w:val="000175C5"/>
    <w:rsid w:val="00017B9B"/>
    <w:rsid w:val="00020FB9"/>
    <w:rsid w:val="00021336"/>
    <w:rsid w:val="00021824"/>
    <w:rsid w:val="000218FB"/>
    <w:rsid w:val="00021B56"/>
    <w:rsid w:val="00022253"/>
    <w:rsid w:val="00023832"/>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CEE"/>
    <w:rsid w:val="0003494D"/>
    <w:rsid w:val="00034A29"/>
    <w:rsid w:val="00035114"/>
    <w:rsid w:val="00035383"/>
    <w:rsid w:val="00035800"/>
    <w:rsid w:val="00035C52"/>
    <w:rsid w:val="00036495"/>
    <w:rsid w:val="00036782"/>
    <w:rsid w:val="0003765C"/>
    <w:rsid w:val="00040922"/>
    <w:rsid w:val="00041B67"/>
    <w:rsid w:val="000423C4"/>
    <w:rsid w:val="00042A41"/>
    <w:rsid w:val="0004348E"/>
    <w:rsid w:val="00043563"/>
    <w:rsid w:val="00043643"/>
    <w:rsid w:val="000439B5"/>
    <w:rsid w:val="0004413D"/>
    <w:rsid w:val="000442F9"/>
    <w:rsid w:val="0004436D"/>
    <w:rsid w:val="000446F1"/>
    <w:rsid w:val="0004494B"/>
    <w:rsid w:val="0004603D"/>
    <w:rsid w:val="00046306"/>
    <w:rsid w:val="000463E2"/>
    <w:rsid w:val="0004671B"/>
    <w:rsid w:val="000473EB"/>
    <w:rsid w:val="0005006B"/>
    <w:rsid w:val="000500DE"/>
    <w:rsid w:val="0005092C"/>
    <w:rsid w:val="00050D39"/>
    <w:rsid w:val="0005197F"/>
    <w:rsid w:val="00052129"/>
    <w:rsid w:val="00054084"/>
    <w:rsid w:val="000542B9"/>
    <w:rsid w:val="000543E5"/>
    <w:rsid w:val="000544CD"/>
    <w:rsid w:val="000550C5"/>
    <w:rsid w:val="0005530D"/>
    <w:rsid w:val="00055639"/>
    <w:rsid w:val="00056577"/>
    <w:rsid w:val="000569B7"/>
    <w:rsid w:val="0005738C"/>
    <w:rsid w:val="00057B8E"/>
    <w:rsid w:val="00057C9B"/>
    <w:rsid w:val="00060D4A"/>
    <w:rsid w:val="000619B7"/>
    <w:rsid w:val="00061B70"/>
    <w:rsid w:val="00061C99"/>
    <w:rsid w:val="00062A1B"/>
    <w:rsid w:val="00062C65"/>
    <w:rsid w:val="00062F13"/>
    <w:rsid w:val="00063255"/>
    <w:rsid w:val="00063E8D"/>
    <w:rsid w:val="00064864"/>
    <w:rsid w:val="00064D97"/>
    <w:rsid w:val="000654AF"/>
    <w:rsid w:val="00065584"/>
    <w:rsid w:val="000655D3"/>
    <w:rsid w:val="00065B33"/>
    <w:rsid w:val="00065DC5"/>
    <w:rsid w:val="00065F9C"/>
    <w:rsid w:val="00066550"/>
    <w:rsid w:val="000665A0"/>
    <w:rsid w:val="000667D9"/>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431C"/>
    <w:rsid w:val="00074492"/>
    <w:rsid w:val="00074E85"/>
    <w:rsid w:val="00075EAA"/>
    <w:rsid w:val="000771BC"/>
    <w:rsid w:val="0007738A"/>
    <w:rsid w:val="00077B94"/>
    <w:rsid w:val="0008172F"/>
    <w:rsid w:val="000817BB"/>
    <w:rsid w:val="00081EDD"/>
    <w:rsid w:val="000825A8"/>
    <w:rsid w:val="00082970"/>
    <w:rsid w:val="0008311D"/>
    <w:rsid w:val="00084196"/>
    <w:rsid w:val="000846B1"/>
    <w:rsid w:val="000848AD"/>
    <w:rsid w:val="0008620B"/>
    <w:rsid w:val="00086459"/>
    <w:rsid w:val="0008677B"/>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9D3"/>
    <w:rsid w:val="000A2B61"/>
    <w:rsid w:val="000A3118"/>
    <w:rsid w:val="000A4587"/>
    <w:rsid w:val="000A5170"/>
    <w:rsid w:val="000A545B"/>
    <w:rsid w:val="000A5888"/>
    <w:rsid w:val="000A58E5"/>
    <w:rsid w:val="000A6751"/>
    <w:rsid w:val="000B17A5"/>
    <w:rsid w:val="000B1961"/>
    <w:rsid w:val="000B24C9"/>
    <w:rsid w:val="000B33C5"/>
    <w:rsid w:val="000B33F4"/>
    <w:rsid w:val="000B343B"/>
    <w:rsid w:val="000B3F10"/>
    <w:rsid w:val="000B4C1A"/>
    <w:rsid w:val="000B5157"/>
    <w:rsid w:val="000B550D"/>
    <w:rsid w:val="000B5DB2"/>
    <w:rsid w:val="000B6B7D"/>
    <w:rsid w:val="000B6C6E"/>
    <w:rsid w:val="000C049D"/>
    <w:rsid w:val="000C14D6"/>
    <w:rsid w:val="000C1A23"/>
    <w:rsid w:val="000C1E41"/>
    <w:rsid w:val="000C1F1C"/>
    <w:rsid w:val="000C2DD2"/>
    <w:rsid w:val="000C3456"/>
    <w:rsid w:val="000C34EE"/>
    <w:rsid w:val="000C38D5"/>
    <w:rsid w:val="000C4E3F"/>
    <w:rsid w:val="000C55D2"/>
    <w:rsid w:val="000C660F"/>
    <w:rsid w:val="000C6982"/>
    <w:rsid w:val="000C6995"/>
    <w:rsid w:val="000C7B88"/>
    <w:rsid w:val="000D047C"/>
    <w:rsid w:val="000D057C"/>
    <w:rsid w:val="000D09B2"/>
    <w:rsid w:val="000D25AA"/>
    <w:rsid w:val="000D25D2"/>
    <w:rsid w:val="000D2847"/>
    <w:rsid w:val="000D2880"/>
    <w:rsid w:val="000D2C05"/>
    <w:rsid w:val="000D405D"/>
    <w:rsid w:val="000D44B5"/>
    <w:rsid w:val="000D4A70"/>
    <w:rsid w:val="000D5BFC"/>
    <w:rsid w:val="000D601D"/>
    <w:rsid w:val="000D63C5"/>
    <w:rsid w:val="000D65AB"/>
    <w:rsid w:val="000D6A01"/>
    <w:rsid w:val="000D6C58"/>
    <w:rsid w:val="000D6E75"/>
    <w:rsid w:val="000D73BA"/>
    <w:rsid w:val="000E0609"/>
    <w:rsid w:val="000E0684"/>
    <w:rsid w:val="000E0F72"/>
    <w:rsid w:val="000E13EB"/>
    <w:rsid w:val="000E163B"/>
    <w:rsid w:val="000E18BD"/>
    <w:rsid w:val="000E1F65"/>
    <w:rsid w:val="000E2CEF"/>
    <w:rsid w:val="000E2DDA"/>
    <w:rsid w:val="000E3AE5"/>
    <w:rsid w:val="000E3ED3"/>
    <w:rsid w:val="000E4195"/>
    <w:rsid w:val="000E509B"/>
    <w:rsid w:val="000E53C3"/>
    <w:rsid w:val="000E668F"/>
    <w:rsid w:val="000E6DB8"/>
    <w:rsid w:val="000E6ED3"/>
    <w:rsid w:val="000F075A"/>
    <w:rsid w:val="000F0855"/>
    <w:rsid w:val="000F0C3B"/>
    <w:rsid w:val="000F0DF6"/>
    <w:rsid w:val="000F13FD"/>
    <w:rsid w:val="000F1480"/>
    <w:rsid w:val="000F2535"/>
    <w:rsid w:val="000F2D46"/>
    <w:rsid w:val="000F39EF"/>
    <w:rsid w:val="000F3E4C"/>
    <w:rsid w:val="000F4033"/>
    <w:rsid w:val="000F4114"/>
    <w:rsid w:val="000F43B0"/>
    <w:rsid w:val="000F4833"/>
    <w:rsid w:val="000F4EBF"/>
    <w:rsid w:val="000F5480"/>
    <w:rsid w:val="000F6147"/>
    <w:rsid w:val="000F62B7"/>
    <w:rsid w:val="000F6717"/>
    <w:rsid w:val="000F7174"/>
    <w:rsid w:val="000F781B"/>
    <w:rsid w:val="00100033"/>
    <w:rsid w:val="00100483"/>
    <w:rsid w:val="00100500"/>
    <w:rsid w:val="00100885"/>
    <w:rsid w:val="00101216"/>
    <w:rsid w:val="001012B4"/>
    <w:rsid w:val="00101378"/>
    <w:rsid w:val="00101759"/>
    <w:rsid w:val="001046DB"/>
    <w:rsid w:val="0010559C"/>
    <w:rsid w:val="001055CD"/>
    <w:rsid w:val="001063DF"/>
    <w:rsid w:val="00106918"/>
    <w:rsid w:val="00106995"/>
    <w:rsid w:val="00106DD0"/>
    <w:rsid w:val="00106E3C"/>
    <w:rsid w:val="00106F28"/>
    <w:rsid w:val="00106F33"/>
    <w:rsid w:val="001072F8"/>
    <w:rsid w:val="00107C0B"/>
    <w:rsid w:val="00110E95"/>
    <w:rsid w:val="00110E97"/>
    <w:rsid w:val="00112029"/>
    <w:rsid w:val="00112537"/>
    <w:rsid w:val="00112719"/>
    <w:rsid w:val="0011284D"/>
    <w:rsid w:val="001132CB"/>
    <w:rsid w:val="00113361"/>
    <w:rsid w:val="00114717"/>
    <w:rsid w:val="00114DB1"/>
    <w:rsid w:val="00114DEF"/>
    <w:rsid w:val="0011590A"/>
    <w:rsid w:val="0011627C"/>
    <w:rsid w:val="00116662"/>
    <w:rsid w:val="00116777"/>
    <w:rsid w:val="00117BE5"/>
    <w:rsid w:val="001202AD"/>
    <w:rsid w:val="001217E3"/>
    <w:rsid w:val="00122249"/>
    <w:rsid w:val="00122950"/>
    <w:rsid w:val="00123558"/>
    <w:rsid w:val="00123D1E"/>
    <w:rsid w:val="00123F9C"/>
    <w:rsid w:val="00124261"/>
    <w:rsid w:val="0012439E"/>
    <w:rsid w:val="00124CEB"/>
    <w:rsid w:val="00125555"/>
    <w:rsid w:val="001259D7"/>
    <w:rsid w:val="00125A1D"/>
    <w:rsid w:val="00125B18"/>
    <w:rsid w:val="00125FEB"/>
    <w:rsid w:val="001272BF"/>
    <w:rsid w:val="00127D82"/>
    <w:rsid w:val="00130148"/>
    <w:rsid w:val="001307F0"/>
    <w:rsid w:val="00130EF6"/>
    <w:rsid w:val="00131460"/>
    <w:rsid w:val="00131F83"/>
    <w:rsid w:val="00132110"/>
    <w:rsid w:val="00132B9A"/>
    <w:rsid w:val="00133124"/>
    <w:rsid w:val="0013423B"/>
    <w:rsid w:val="0013480A"/>
    <w:rsid w:val="00134A7E"/>
    <w:rsid w:val="00134B2D"/>
    <w:rsid w:val="00135412"/>
    <w:rsid w:val="00135644"/>
    <w:rsid w:val="00135B83"/>
    <w:rsid w:val="00135E6E"/>
    <w:rsid w:val="00136052"/>
    <w:rsid w:val="00136D3F"/>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54B3"/>
    <w:rsid w:val="00145602"/>
    <w:rsid w:val="00146C58"/>
    <w:rsid w:val="00146D76"/>
    <w:rsid w:val="00146F33"/>
    <w:rsid w:val="00147B83"/>
    <w:rsid w:val="00150634"/>
    <w:rsid w:val="001506D3"/>
    <w:rsid w:val="00150E3E"/>
    <w:rsid w:val="001516CD"/>
    <w:rsid w:val="00152012"/>
    <w:rsid w:val="001532AA"/>
    <w:rsid w:val="00153569"/>
    <w:rsid w:val="0015393B"/>
    <w:rsid w:val="00153964"/>
    <w:rsid w:val="00153ADC"/>
    <w:rsid w:val="001546D9"/>
    <w:rsid w:val="001549C4"/>
    <w:rsid w:val="00154B1E"/>
    <w:rsid w:val="00154F4A"/>
    <w:rsid w:val="00155E6F"/>
    <w:rsid w:val="0015678B"/>
    <w:rsid w:val="00156882"/>
    <w:rsid w:val="00156DD7"/>
    <w:rsid w:val="00157B27"/>
    <w:rsid w:val="0016001B"/>
    <w:rsid w:val="00160E66"/>
    <w:rsid w:val="0016165A"/>
    <w:rsid w:val="00161AEF"/>
    <w:rsid w:val="001621E8"/>
    <w:rsid w:val="001622C6"/>
    <w:rsid w:val="001627AA"/>
    <w:rsid w:val="001630F3"/>
    <w:rsid w:val="00163204"/>
    <w:rsid w:val="001644FF"/>
    <w:rsid w:val="00164918"/>
    <w:rsid w:val="00164CFC"/>
    <w:rsid w:val="00165776"/>
    <w:rsid w:val="001661B4"/>
    <w:rsid w:val="001663AB"/>
    <w:rsid w:val="001667A8"/>
    <w:rsid w:val="00166961"/>
    <w:rsid w:val="00166962"/>
    <w:rsid w:val="0016734E"/>
    <w:rsid w:val="001679C6"/>
    <w:rsid w:val="00167C61"/>
    <w:rsid w:val="00167CA5"/>
    <w:rsid w:val="0017011F"/>
    <w:rsid w:val="00170610"/>
    <w:rsid w:val="00170AB1"/>
    <w:rsid w:val="00170E7C"/>
    <w:rsid w:val="0017178E"/>
    <w:rsid w:val="00171C29"/>
    <w:rsid w:val="001720AF"/>
    <w:rsid w:val="00172DE5"/>
    <w:rsid w:val="00173231"/>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4D3"/>
    <w:rsid w:val="0018176A"/>
    <w:rsid w:val="00181A60"/>
    <w:rsid w:val="00181FF6"/>
    <w:rsid w:val="001836E5"/>
    <w:rsid w:val="0018380A"/>
    <w:rsid w:val="001840E4"/>
    <w:rsid w:val="00184107"/>
    <w:rsid w:val="00184328"/>
    <w:rsid w:val="00185461"/>
    <w:rsid w:val="001863AD"/>
    <w:rsid w:val="001869CD"/>
    <w:rsid w:val="00186E6A"/>
    <w:rsid w:val="0019003C"/>
    <w:rsid w:val="00191802"/>
    <w:rsid w:val="00191973"/>
    <w:rsid w:val="00191F87"/>
    <w:rsid w:val="001928CF"/>
    <w:rsid w:val="0019301B"/>
    <w:rsid w:val="00193524"/>
    <w:rsid w:val="0019360B"/>
    <w:rsid w:val="00195840"/>
    <w:rsid w:val="00196073"/>
    <w:rsid w:val="0019676E"/>
    <w:rsid w:val="0019678E"/>
    <w:rsid w:val="00196FB7"/>
    <w:rsid w:val="001A00A0"/>
    <w:rsid w:val="001A0272"/>
    <w:rsid w:val="001A05BE"/>
    <w:rsid w:val="001A167C"/>
    <w:rsid w:val="001A1A39"/>
    <w:rsid w:val="001A1D64"/>
    <w:rsid w:val="001A2E75"/>
    <w:rsid w:val="001A2ED3"/>
    <w:rsid w:val="001A308F"/>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38A"/>
    <w:rsid w:val="001B07B2"/>
    <w:rsid w:val="001B0CE5"/>
    <w:rsid w:val="001B233B"/>
    <w:rsid w:val="001B2459"/>
    <w:rsid w:val="001B2CB1"/>
    <w:rsid w:val="001B3724"/>
    <w:rsid w:val="001B3A44"/>
    <w:rsid w:val="001B42E8"/>
    <w:rsid w:val="001B44AF"/>
    <w:rsid w:val="001B45C4"/>
    <w:rsid w:val="001B477D"/>
    <w:rsid w:val="001B54F9"/>
    <w:rsid w:val="001B60F5"/>
    <w:rsid w:val="001B73B2"/>
    <w:rsid w:val="001B791B"/>
    <w:rsid w:val="001B7929"/>
    <w:rsid w:val="001B7A46"/>
    <w:rsid w:val="001B7E97"/>
    <w:rsid w:val="001B7FD7"/>
    <w:rsid w:val="001C04E0"/>
    <w:rsid w:val="001C1087"/>
    <w:rsid w:val="001C10B1"/>
    <w:rsid w:val="001C19C9"/>
    <w:rsid w:val="001C1E4A"/>
    <w:rsid w:val="001C379B"/>
    <w:rsid w:val="001C3829"/>
    <w:rsid w:val="001C3ACF"/>
    <w:rsid w:val="001C4167"/>
    <w:rsid w:val="001C4172"/>
    <w:rsid w:val="001C5235"/>
    <w:rsid w:val="001C5863"/>
    <w:rsid w:val="001C58E3"/>
    <w:rsid w:val="001C5BFE"/>
    <w:rsid w:val="001C6A92"/>
    <w:rsid w:val="001C6ACB"/>
    <w:rsid w:val="001C6E50"/>
    <w:rsid w:val="001C7A50"/>
    <w:rsid w:val="001D1051"/>
    <w:rsid w:val="001D1720"/>
    <w:rsid w:val="001D1F64"/>
    <w:rsid w:val="001D226F"/>
    <w:rsid w:val="001D24BF"/>
    <w:rsid w:val="001D29B3"/>
    <w:rsid w:val="001D360D"/>
    <w:rsid w:val="001D42D8"/>
    <w:rsid w:val="001D489F"/>
    <w:rsid w:val="001D4BA1"/>
    <w:rsid w:val="001D537A"/>
    <w:rsid w:val="001D5DCB"/>
    <w:rsid w:val="001D5EEB"/>
    <w:rsid w:val="001D6673"/>
    <w:rsid w:val="001D6DF4"/>
    <w:rsid w:val="001D713A"/>
    <w:rsid w:val="001D764E"/>
    <w:rsid w:val="001E000B"/>
    <w:rsid w:val="001E0268"/>
    <w:rsid w:val="001E0610"/>
    <w:rsid w:val="001E0912"/>
    <w:rsid w:val="001E093E"/>
    <w:rsid w:val="001E0DA0"/>
    <w:rsid w:val="001E10CD"/>
    <w:rsid w:val="001E12FC"/>
    <w:rsid w:val="001E1930"/>
    <w:rsid w:val="001E20AF"/>
    <w:rsid w:val="001E39FA"/>
    <w:rsid w:val="001E52F6"/>
    <w:rsid w:val="001E5461"/>
    <w:rsid w:val="001E577A"/>
    <w:rsid w:val="001E589A"/>
    <w:rsid w:val="001E6AF3"/>
    <w:rsid w:val="001E6C61"/>
    <w:rsid w:val="001E6D86"/>
    <w:rsid w:val="001E6F12"/>
    <w:rsid w:val="001E7A78"/>
    <w:rsid w:val="001E7BA0"/>
    <w:rsid w:val="001E7C09"/>
    <w:rsid w:val="001F03DD"/>
    <w:rsid w:val="001F131B"/>
    <w:rsid w:val="001F17C9"/>
    <w:rsid w:val="001F1F88"/>
    <w:rsid w:val="001F28CB"/>
    <w:rsid w:val="001F32C5"/>
    <w:rsid w:val="001F375A"/>
    <w:rsid w:val="001F3997"/>
    <w:rsid w:val="001F3F8C"/>
    <w:rsid w:val="001F3FC5"/>
    <w:rsid w:val="001F42CF"/>
    <w:rsid w:val="001F49E9"/>
    <w:rsid w:val="001F4E9C"/>
    <w:rsid w:val="001F511B"/>
    <w:rsid w:val="001F5CA6"/>
    <w:rsid w:val="001F6073"/>
    <w:rsid w:val="001F6541"/>
    <w:rsid w:val="001F66CF"/>
    <w:rsid w:val="001F6CC9"/>
    <w:rsid w:val="001F7232"/>
    <w:rsid w:val="001F7556"/>
    <w:rsid w:val="001F7B50"/>
    <w:rsid w:val="002001FE"/>
    <w:rsid w:val="002009A1"/>
    <w:rsid w:val="00200C8D"/>
    <w:rsid w:val="00200D3D"/>
    <w:rsid w:val="00200F1A"/>
    <w:rsid w:val="00201426"/>
    <w:rsid w:val="00201D33"/>
    <w:rsid w:val="0020282E"/>
    <w:rsid w:val="002029EC"/>
    <w:rsid w:val="0020360E"/>
    <w:rsid w:val="00203EF9"/>
    <w:rsid w:val="00203F00"/>
    <w:rsid w:val="00203F6F"/>
    <w:rsid w:val="00204279"/>
    <w:rsid w:val="002042B6"/>
    <w:rsid w:val="00204612"/>
    <w:rsid w:val="0020497F"/>
    <w:rsid w:val="00204AFB"/>
    <w:rsid w:val="00205644"/>
    <w:rsid w:val="00205CF6"/>
    <w:rsid w:val="002060CE"/>
    <w:rsid w:val="00206A60"/>
    <w:rsid w:val="00206B2C"/>
    <w:rsid w:val="0021047F"/>
    <w:rsid w:val="002105DF"/>
    <w:rsid w:val="0021066A"/>
    <w:rsid w:val="00210EBA"/>
    <w:rsid w:val="00211941"/>
    <w:rsid w:val="00213C2E"/>
    <w:rsid w:val="00215C20"/>
    <w:rsid w:val="00215C47"/>
    <w:rsid w:val="00215DDB"/>
    <w:rsid w:val="002164CA"/>
    <w:rsid w:val="00217895"/>
    <w:rsid w:val="00217FA4"/>
    <w:rsid w:val="0022060B"/>
    <w:rsid w:val="00220762"/>
    <w:rsid w:val="002207E4"/>
    <w:rsid w:val="00220DFA"/>
    <w:rsid w:val="00221422"/>
    <w:rsid w:val="00221BC3"/>
    <w:rsid w:val="00222068"/>
    <w:rsid w:val="002221C3"/>
    <w:rsid w:val="002223D5"/>
    <w:rsid w:val="00222B9F"/>
    <w:rsid w:val="0022316F"/>
    <w:rsid w:val="00223355"/>
    <w:rsid w:val="00224291"/>
    <w:rsid w:val="0022443A"/>
    <w:rsid w:val="002255A1"/>
    <w:rsid w:val="0022584F"/>
    <w:rsid w:val="00225A81"/>
    <w:rsid w:val="0022631D"/>
    <w:rsid w:val="00226CE9"/>
    <w:rsid w:val="00227D9C"/>
    <w:rsid w:val="0023048C"/>
    <w:rsid w:val="002306E3"/>
    <w:rsid w:val="00230CF9"/>
    <w:rsid w:val="00231050"/>
    <w:rsid w:val="00231E3F"/>
    <w:rsid w:val="00232597"/>
    <w:rsid w:val="00233337"/>
    <w:rsid w:val="002334CE"/>
    <w:rsid w:val="002339B4"/>
    <w:rsid w:val="00234609"/>
    <w:rsid w:val="0023462B"/>
    <w:rsid w:val="00234E55"/>
    <w:rsid w:val="00235A9D"/>
    <w:rsid w:val="002364AC"/>
    <w:rsid w:val="0023670D"/>
    <w:rsid w:val="00236D1F"/>
    <w:rsid w:val="00237880"/>
    <w:rsid w:val="00237A03"/>
    <w:rsid w:val="00237FFD"/>
    <w:rsid w:val="00240622"/>
    <w:rsid w:val="00240C6C"/>
    <w:rsid w:val="00241228"/>
    <w:rsid w:val="00241647"/>
    <w:rsid w:val="002417F8"/>
    <w:rsid w:val="00241B8C"/>
    <w:rsid w:val="00241DA9"/>
    <w:rsid w:val="00241F9D"/>
    <w:rsid w:val="00243013"/>
    <w:rsid w:val="0024351A"/>
    <w:rsid w:val="00243EE0"/>
    <w:rsid w:val="00245425"/>
    <w:rsid w:val="00245671"/>
    <w:rsid w:val="00245C55"/>
    <w:rsid w:val="00245DD5"/>
    <w:rsid w:val="00245E93"/>
    <w:rsid w:val="00245F7A"/>
    <w:rsid w:val="00245FD2"/>
    <w:rsid w:val="002466CE"/>
    <w:rsid w:val="002472A2"/>
    <w:rsid w:val="00247BE9"/>
    <w:rsid w:val="002507B9"/>
    <w:rsid w:val="002511A9"/>
    <w:rsid w:val="002513F3"/>
    <w:rsid w:val="00251427"/>
    <w:rsid w:val="00251C83"/>
    <w:rsid w:val="00251D52"/>
    <w:rsid w:val="0025237B"/>
    <w:rsid w:val="002523A8"/>
    <w:rsid w:val="00253059"/>
    <w:rsid w:val="0025370C"/>
    <w:rsid w:val="0025398F"/>
    <w:rsid w:val="002549C7"/>
    <w:rsid w:val="00254F0C"/>
    <w:rsid w:val="00255095"/>
    <w:rsid w:val="00255A3D"/>
    <w:rsid w:val="00255CFA"/>
    <w:rsid w:val="00256281"/>
    <w:rsid w:val="00256783"/>
    <w:rsid w:val="002569A6"/>
    <w:rsid w:val="0025725D"/>
    <w:rsid w:val="00257C8F"/>
    <w:rsid w:val="00257D29"/>
    <w:rsid w:val="002601DA"/>
    <w:rsid w:val="00260BC8"/>
    <w:rsid w:val="002611AE"/>
    <w:rsid w:val="00261465"/>
    <w:rsid w:val="00261483"/>
    <w:rsid w:val="0026200E"/>
    <w:rsid w:val="00262288"/>
    <w:rsid w:val="00262672"/>
    <w:rsid w:val="00262BAC"/>
    <w:rsid w:val="00262DF8"/>
    <w:rsid w:val="0026369F"/>
    <w:rsid w:val="00263B46"/>
    <w:rsid w:val="00263C6C"/>
    <w:rsid w:val="002648DE"/>
    <w:rsid w:val="002651AC"/>
    <w:rsid w:val="00265284"/>
    <w:rsid w:val="00265453"/>
    <w:rsid w:val="00265C27"/>
    <w:rsid w:val="002660A0"/>
    <w:rsid w:val="002669B3"/>
    <w:rsid w:val="00267080"/>
    <w:rsid w:val="00267860"/>
    <w:rsid w:val="002700F0"/>
    <w:rsid w:val="0027053D"/>
    <w:rsid w:val="002705C9"/>
    <w:rsid w:val="002705ED"/>
    <w:rsid w:val="002709F4"/>
    <w:rsid w:val="002713BD"/>
    <w:rsid w:val="00271CE7"/>
    <w:rsid w:val="00271FF1"/>
    <w:rsid w:val="00273333"/>
    <w:rsid w:val="0027341D"/>
    <w:rsid w:val="002743DD"/>
    <w:rsid w:val="0027484E"/>
    <w:rsid w:val="00275175"/>
    <w:rsid w:val="0027567D"/>
    <w:rsid w:val="002757FA"/>
    <w:rsid w:val="00275B39"/>
    <w:rsid w:val="00275C8C"/>
    <w:rsid w:val="00275F20"/>
    <w:rsid w:val="002760B3"/>
    <w:rsid w:val="00277167"/>
    <w:rsid w:val="002773CF"/>
    <w:rsid w:val="002805E8"/>
    <w:rsid w:val="002808D1"/>
    <w:rsid w:val="00280912"/>
    <w:rsid w:val="002819CA"/>
    <w:rsid w:val="00281E9A"/>
    <w:rsid w:val="00282ABF"/>
    <w:rsid w:val="00282D4A"/>
    <w:rsid w:val="002839CD"/>
    <w:rsid w:val="00283D80"/>
    <w:rsid w:val="00284290"/>
    <w:rsid w:val="00284412"/>
    <w:rsid w:val="00284660"/>
    <w:rsid w:val="00284836"/>
    <w:rsid w:val="0028515E"/>
    <w:rsid w:val="002853BF"/>
    <w:rsid w:val="00285578"/>
    <w:rsid w:val="002855A0"/>
    <w:rsid w:val="00285CCE"/>
    <w:rsid w:val="00287484"/>
    <w:rsid w:val="002875DD"/>
    <w:rsid w:val="00287E86"/>
    <w:rsid w:val="00290785"/>
    <w:rsid w:val="00290A87"/>
    <w:rsid w:val="002910FD"/>
    <w:rsid w:val="002911BF"/>
    <w:rsid w:val="00291AA9"/>
    <w:rsid w:val="00291E48"/>
    <w:rsid w:val="0029229B"/>
    <w:rsid w:val="00293874"/>
    <w:rsid w:val="00293B39"/>
    <w:rsid w:val="00293D5A"/>
    <w:rsid w:val="00294158"/>
    <w:rsid w:val="00294440"/>
    <w:rsid w:val="00295FC3"/>
    <w:rsid w:val="00296765"/>
    <w:rsid w:val="00296816"/>
    <w:rsid w:val="00296A34"/>
    <w:rsid w:val="002974ED"/>
    <w:rsid w:val="002977E3"/>
    <w:rsid w:val="002A085E"/>
    <w:rsid w:val="002A1169"/>
    <w:rsid w:val="002A19B2"/>
    <w:rsid w:val="002A19C1"/>
    <w:rsid w:val="002A1D8D"/>
    <w:rsid w:val="002A2C86"/>
    <w:rsid w:val="002A2CB8"/>
    <w:rsid w:val="002A2D5A"/>
    <w:rsid w:val="002A2D99"/>
    <w:rsid w:val="002A3102"/>
    <w:rsid w:val="002A3611"/>
    <w:rsid w:val="002A3CC9"/>
    <w:rsid w:val="002A4533"/>
    <w:rsid w:val="002A453C"/>
    <w:rsid w:val="002A474B"/>
    <w:rsid w:val="002A4864"/>
    <w:rsid w:val="002A561F"/>
    <w:rsid w:val="002A5C50"/>
    <w:rsid w:val="002A60D2"/>
    <w:rsid w:val="002A6609"/>
    <w:rsid w:val="002A6B2C"/>
    <w:rsid w:val="002A7833"/>
    <w:rsid w:val="002A7C50"/>
    <w:rsid w:val="002A7F58"/>
    <w:rsid w:val="002B06C5"/>
    <w:rsid w:val="002B0A2C"/>
    <w:rsid w:val="002B1BA7"/>
    <w:rsid w:val="002B1CDD"/>
    <w:rsid w:val="002B24A5"/>
    <w:rsid w:val="002B2680"/>
    <w:rsid w:val="002B27F8"/>
    <w:rsid w:val="002B2A15"/>
    <w:rsid w:val="002B30A4"/>
    <w:rsid w:val="002B3512"/>
    <w:rsid w:val="002B4F0E"/>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399B"/>
    <w:rsid w:val="002C3C4F"/>
    <w:rsid w:val="002C46F8"/>
    <w:rsid w:val="002C4AF5"/>
    <w:rsid w:val="002C53F8"/>
    <w:rsid w:val="002C54DB"/>
    <w:rsid w:val="002C56D2"/>
    <w:rsid w:val="002C61C7"/>
    <w:rsid w:val="002C6768"/>
    <w:rsid w:val="002C6B68"/>
    <w:rsid w:val="002C7009"/>
    <w:rsid w:val="002C766E"/>
    <w:rsid w:val="002C76CE"/>
    <w:rsid w:val="002D0865"/>
    <w:rsid w:val="002D0AA8"/>
    <w:rsid w:val="002D0DEE"/>
    <w:rsid w:val="002D17A0"/>
    <w:rsid w:val="002D21D4"/>
    <w:rsid w:val="002D2834"/>
    <w:rsid w:val="002D35BA"/>
    <w:rsid w:val="002D3F34"/>
    <w:rsid w:val="002D40AC"/>
    <w:rsid w:val="002D4343"/>
    <w:rsid w:val="002D4436"/>
    <w:rsid w:val="002D475D"/>
    <w:rsid w:val="002D491C"/>
    <w:rsid w:val="002D4D96"/>
    <w:rsid w:val="002D5EBE"/>
    <w:rsid w:val="002D65A3"/>
    <w:rsid w:val="002D65BE"/>
    <w:rsid w:val="002D69CD"/>
    <w:rsid w:val="002D6A0F"/>
    <w:rsid w:val="002D6B3D"/>
    <w:rsid w:val="002D792B"/>
    <w:rsid w:val="002D7984"/>
    <w:rsid w:val="002D7AC7"/>
    <w:rsid w:val="002E09D4"/>
    <w:rsid w:val="002E3265"/>
    <w:rsid w:val="002E3A54"/>
    <w:rsid w:val="002E3F74"/>
    <w:rsid w:val="002E4BF6"/>
    <w:rsid w:val="002E4EE3"/>
    <w:rsid w:val="002E57A8"/>
    <w:rsid w:val="002E5C59"/>
    <w:rsid w:val="002E6554"/>
    <w:rsid w:val="002E6AE7"/>
    <w:rsid w:val="002E701C"/>
    <w:rsid w:val="002E7600"/>
    <w:rsid w:val="002E7C65"/>
    <w:rsid w:val="002E7F16"/>
    <w:rsid w:val="002F0727"/>
    <w:rsid w:val="002F1753"/>
    <w:rsid w:val="002F1B7B"/>
    <w:rsid w:val="002F2658"/>
    <w:rsid w:val="002F2BAE"/>
    <w:rsid w:val="002F2C18"/>
    <w:rsid w:val="002F31A4"/>
    <w:rsid w:val="002F36ED"/>
    <w:rsid w:val="002F3902"/>
    <w:rsid w:val="002F3E70"/>
    <w:rsid w:val="002F443E"/>
    <w:rsid w:val="002F4456"/>
    <w:rsid w:val="002F4A32"/>
    <w:rsid w:val="002F4C1A"/>
    <w:rsid w:val="002F50E1"/>
    <w:rsid w:val="002F54DF"/>
    <w:rsid w:val="002F5BA8"/>
    <w:rsid w:val="002F5BBB"/>
    <w:rsid w:val="002F6904"/>
    <w:rsid w:val="002F77B3"/>
    <w:rsid w:val="002F7CA5"/>
    <w:rsid w:val="002F7E8C"/>
    <w:rsid w:val="00300A54"/>
    <w:rsid w:val="00301254"/>
    <w:rsid w:val="003017CC"/>
    <w:rsid w:val="00301E75"/>
    <w:rsid w:val="0030255F"/>
    <w:rsid w:val="00303C25"/>
    <w:rsid w:val="00303CD6"/>
    <w:rsid w:val="00303F70"/>
    <w:rsid w:val="0030433D"/>
    <w:rsid w:val="00304844"/>
    <w:rsid w:val="00304885"/>
    <w:rsid w:val="00304DE7"/>
    <w:rsid w:val="003050E5"/>
    <w:rsid w:val="00305E5F"/>
    <w:rsid w:val="0030650F"/>
    <w:rsid w:val="0030652E"/>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404C"/>
    <w:rsid w:val="003140AB"/>
    <w:rsid w:val="0031435C"/>
    <w:rsid w:val="003150D9"/>
    <w:rsid w:val="00315361"/>
    <w:rsid w:val="00315602"/>
    <w:rsid w:val="003158ED"/>
    <w:rsid w:val="00315C2B"/>
    <w:rsid w:val="00316711"/>
    <w:rsid w:val="00316CC9"/>
    <w:rsid w:val="0031724E"/>
    <w:rsid w:val="003179BF"/>
    <w:rsid w:val="003216F9"/>
    <w:rsid w:val="00321853"/>
    <w:rsid w:val="00321941"/>
    <w:rsid w:val="00321D63"/>
    <w:rsid w:val="00322270"/>
    <w:rsid w:val="00322336"/>
    <w:rsid w:val="00322429"/>
    <w:rsid w:val="00322CDF"/>
    <w:rsid w:val="00322E38"/>
    <w:rsid w:val="003236CF"/>
    <w:rsid w:val="00323837"/>
    <w:rsid w:val="00323D33"/>
    <w:rsid w:val="00324522"/>
    <w:rsid w:val="00324E06"/>
    <w:rsid w:val="003253AF"/>
    <w:rsid w:val="00326A83"/>
    <w:rsid w:val="00326C65"/>
    <w:rsid w:val="00327146"/>
    <w:rsid w:val="00327D1A"/>
    <w:rsid w:val="00330D60"/>
    <w:rsid w:val="00331861"/>
    <w:rsid w:val="00332237"/>
    <w:rsid w:val="00332AB7"/>
    <w:rsid w:val="00332B04"/>
    <w:rsid w:val="00333151"/>
    <w:rsid w:val="00335348"/>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A9C"/>
    <w:rsid w:val="00346DBC"/>
    <w:rsid w:val="003472BB"/>
    <w:rsid w:val="003473EA"/>
    <w:rsid w:val="00347503"/>
    <w:rsid w:val="00347892"/>
    <w:rsid w:val="00347EAB"/>
    <w:rsid w:val="00350EA9"/>
    <w:rsid w:val="00351481"/>
    <w:rsid w:val="003516B6"/>
    <w:rsid w:val="00352010"/>
    <w:rsid w:val="003534F4"/>
    <w:rsid w:val="003537C9"/>
    <w:rsid w:val="00353ABA"/>
    <w:rsid w:val="00353E0D"/>
    <w:rsid w:val="00353F8F"/>
    <w:rsid w:val="003543EF"/>
    <w:rsid w:val="003545E3"/>
    <w:rsid w:val="00354B9E"/>
    <w:rsid w:val="00354DD3"/>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C02"/>
    <w:rsid w:val="0036306B"/>
    <w:rsid w:val="00363166"/>
    <w:rsid w:val="003635FD"/>
    <w:rsid w:val="0036439C"/>
    <w:rsid w:val="00364658"/>
    <w:rsid w:val="003646BE"/>
    <w:rsid w:val="00364E9F"/>
    <w:rsid w:val="00367689"/>
    <w:rsid w:val="003679B4"/>
    <w:rsid w:val="00367D8E"/>
    <w:rsid w:val="003709A2"/>
    <w:rsid w:val="00370B76"/>
    <w:rsid w:val="00370CBC"/>
    <w:rsid w:val="00371AEE"/>
    <w:rsid w:val="00371F25"/>
    <w:rsid w:val="003720D4"/>
    <w:rsid w:val="003727D7"/>
    <w:rsid w:val="00372B1D"/>
    <w:rsid w:val="00373339"/>
    <w:rsid w:val="0037364D"/>
    <w:rsid w:val="003737F3"/>
    <w:rsid w:val="003741B9"/>
    <w:rsid w:val="003746E8"/>
    <w:rsid w:val="003748E3"/>
    <w:rsid w:val="0037589E"/>
    <w:rsid w:val="00375FBC"/>
    <w:rsid w:val="003760D9"/>
    <w:rsid w:val="00376574"/>
    <w:rsid w:val="003774BD"/>
    <w:rsid w:val="00377B60"/>
    <w:rsid w:val="0038001C"/>
    <w:rsid w:val="003805F3"/>
    <w:rsid w:val="00380629"/>
    <w:rsid w:val="00380796"/>
    <w:rsid w:val="00381F07"/>
    <w:rsid w:val="0038230B"/>
    <w:rsid w:val="003826B7"/>
    <w:rsid w:val="00382B3C"/>
    <w:rsid w:val="003837B4"/>
    <w:rsid w:val="003845C1"/>
    <w:rsid w:val="00384F05"/>
    <w:rsid w:val="00386091"/>
    <w:rsid w:val="00386203"/>
    <w:rsid w:val="0038679B"/>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838"/>
    <w:rsid w:val="00395AF8"/>
    <w:rsid w:val="00396809"/>
    <w:rsid w:val="00396F8B"/>
    <w:rsid w:val="003974DB"/>
    <w:rsid w:val="00397743"/>
    <w:rsid w:val="00397A8F"/>
    <w:rsid w:val="00397C14"/>
    <w:rsid w:val="003A188C"/>
    <w:rsid w:val="003A318D"/>
    <w:rsid w:val="003A4378"/>
    <w:rsid w:val="003A5193"/>
    <w:rsid w:val="003A533E"/>
    <w:rsid w:val="003A572D"/>
    <w:rsid w:val="003A5937"/>
    <w:rsid w:val="003A6071"/>
    <w:rsid w:val="003A615C"/>
    <w:rsid w:val="003A6518"/>
    <w:rsid w:val="003A673D"/>
    <w:rsid w:val="003A74A8"/>
    <w:rsid w:val="003B0D86"/>
    <w:rsid w:val="003B1257"/>
    <w:rsid w:val="003B1367"/>
    <w:rsid w:val="003B136B"/>
    <w:rsid w:val="003B147C"/>
    <w:rsid w:val="003B1BFA"/>
    <w:rsid w:val="003B24D9"/>
    <w:rsid w:val="003B28BE"/>
    <w:rsid w:val="003B2D09"/>
    <w:rsid w:val="003B2D6C"/>
    <w:rsid w:val="003B3539"/>
    <w:rsid w:val="003B3638"/>
    <w:rsid w:val="003B3A73"/>
    <w:rsid w:val="003B3B97"/>
    <w:rsid w:val="003B3C6A"/>
    <w:rsid w:val="003B49E3"/>
    <w:rsid w:val="003B5176"/>
    <w:rsid w:val="003B5299"/>
    <w:rsid w:val="003B548D"/>
    <w:rsid w:val="003B6B65"/>
    <w:rsid w:val="003B6B83"/>
    <w:rsid w:val="003C0455"/>
    <w:rsid w:val="003C070E"/>
    <w:rsid w:val="003C0886"/>
    <w:rsid w:val="003C0A68"/>
    <w:rsid w:val="003C1388"/>
    <w:rsid w:val="003C16E3"/>
    <w:rsid w:val="003C1983"/>
    <w:rsid w:val="003C1992"/>
    <w:rsid w:val="003C1DE4"/>
    <w:rsid w:val="003C1E3D"/>
    <w:rsid w:val="003C20F2"/>
    <w:rsid w:val="003C26A8"/>
    <w:rsid w:val="003C29A0"/>
    <w:rsid w:val="003C2D64"/>
    <w:rsid w:val="003C35F7"/>
    <w:rsid w:val="003C396A"/>
    <w:rsid w:val="003C3A58"/>
    <w:rsid w:val="003C41E9"/>
    <w:rsid w:val="003C47AA"/>
    <w:rsid w:val="003C52BB"/>
    <w:rsid w:val="003C5447"/>
    <w:rsid w:val="003C65C7"/>
    <w:rsid w:val="003C674D"/>
    <w:rsid w:val="003C683E"/>
    <w:rsid w:val="003C6960"/>
    <w:rsid w:val="003C6C9B"/>
    <w:rsid w:val="003C7F45"/>
    <w:rsid w:val="003D0EAB"/>
    <w:rsid w:val="003D1083"/>
    <w:rsid w:val="003D13C4"/>
    <w:rsid w:val="003D2291"/>
    <w:rsid w:val="003D26C9"/>
    <w:rsid w:val="003D2F6F"/>
    <w:rsid w:val="003D3861"/>
    <w:rsid w:val="003D3D4A"/>
    <w:rsid w:val="003D462A"/>
    <w:rsid w:val="003D4F19"/>
    <w:rsid w:val="003D5B55"/>
    <w:rsid w:val="003D6B8A"/>
    <w:rsid w:val="003D7177"/>
    <w:rsid w:val="003D786F"/>
    <w:rsid w:val="003D7ED6"/>
    <w:rsid w:val="003E0E3D"/>
    <w:rsid w:val="003E224C"/>
    <w:rsid w:val="003E23EB"/>
    <w:rsid w:val="003E3860"/>
    <w:rsid w:val="003E3BB3"/>
    <w:rsid w:val="003E4490"/>
    <w:rsid w:val="003E45D6"/>
    <w:rsid w:val="003E4EDF"/>
    <w:rsid w:val="003E58C7"/>
    <w:rsid w:val="003E5BD8"/>
    <w:rsid w:val="003E5BF6"/>
    <w:rsid w:val="003E5CA5"/>
    <w:rsid w:val="003E62CF"/>
    <w:rsid w:val="003E6367"/>
    <w:rsid w:val="003E716F"/>
    <w:rsid w:val="003F0068"/>
    <w:rsid w:val="003F02D8"/>
    <w:rsid w:val="003F0DAF"/>
    <w:rsid w:val="003F12D9"/>
    <w:rsid w:val="003F1880"/>
    <w:rsid w:val="003F189D"/>
    <w:rsid w:val="003F2D5D"/>
    <w:rsid w:val="003F2E14"/>
    <w:rsid w:val="003F2F05"/>
    <w:rsid w:val="003F3312"/>
    <w:rsid w:val="003F37E6"/>
    <w:rsid w:val="003F45FB"/>
    <w:rsid w:val="003F4B84"/>
    <w:rsid w:val="003F5050"/>
    <w:rsid w:val="003F6028"/>
    <w:rsid w:val="003F6545"/>
    <w:rsid w:val="003F6E1A"/>
    <w:rsid w:val="003F6F6B"/>
    <w:rsid w:val="003F7176"/>
    <w:rsid w:val="003F7195"/>
    <w:rsid w:val="003F7785"/>
    <w:rsid w:val="003F793E"/>
    <w:rsid w:val="003F7B16"/>
    <w:rsid w:val="003F7B55"/>
    <w:rsid w:val="00400197"/>
    <w:rsid w:val="004002D0"/>
    <w:rsid w:val="00400580"/>
    <w:rsid w:val="004009FA"/>
    <w:rsid w:val="00400A48"/>
    <w:rsid w:val="00401049"/>
    <w:rsid w:val="00402188"/>
    <w:rsid w:val="004026FB"/>
    <w:rsid w:val="004029CA"/>
    <w:rsid w:val="0040362F"/>
    <w:rsid w:val="00403904"/>
    <w:rsid w:val="0040407B"/>
    <w:rsid w:val="00404157"/>
    <w:rsid w:val="00405CCF"/>
    <w:rsid w:val="0040624E"/>
    <w:rsid w:val="004067D4"/>
    <w:rsid w:val="00406D8E"/>
    <w:rsid w:val="00406DE8"/>
    <w:rsid w:val="0041021C"/>
    <w:rsid w:val="00411FAF"/>
    <w:rsid w:val="00412311"/>
    <w:rsid w:val="00412626"/>
    <w:rsid w:val="0041265D"/>
    <w:rsid w:val="00412F57"/>
    <w:rsid w:val="004131DA"/>
    <w:rsid w:val="0041457E"/>
    <w:rsid w:val="00414B89"/>
    <w:rsid w:val="00414E73"/>
    <w:rsid w:val="004150B5"/>
    <w:rsid w:val="00415188"/>
    <w:rsid w:val="00415680"/>
    <w:rsid w:val="00415AD9"/>
    <w:rsid w:val="00415CD7"/>
    <w:rsid w:val="00417E28"/>
    <w:rsid w:val="00421D43"/>
    <w:rsid w:val="0042244F"/>
    <w:rsid w:val="0042281D"/>
    <w:rsid w:val="00423306"/>
    <w:rsid w:val="00423C8C"/>
    <w:rsid w:val="0042469D"/>
    <w:rsid w:val="00424945"/>
    <w:rsid w:val="004254BB"/>
    <w:rsid w:val="004264F1"/>
    <w:rsid w:val="00426AC6"/>
    <w:rsid w:val="00426ED3"/>
    <w:rsid w:val="004270F1"/>
    <w:rsid w:val="00430B2C"/>
    <w:rsid w:val="00431607"/>
    <w:rsid w:val="00431894"/>
    <w:rsid w:val="00432C7E"/>
    <w:rsid w:val="00432F39"/>
    <w:rsid w:val="00433E30"/>
    <w:rsid w:val="00434120"/>
    <w:rsid w:val="004359AA"/>
    <w:rsid w:val="00435F31"/>
    <w:rsid w:val="0043650D"/>
    <w:rsid w:val="004365B4"/>
    <w:rsid w:val="004376BB"/>
    <w:rsid w:val="00437C32"/>
    <w:rsid w:val="00437C54"/>
    <w:rsid w:val="00437DD6"/>
    <w:rsid w:val="004405DD"/>
    <w:rsid w:val="0044154C"/>
    <w:rsid w:val="00441A59"/>
    <w:rsid w:val="004422FA"/>
    <w:rsid w:val="00443179"/>
    <w:rsid w:val="004436C5"/>
    <w:rsid w:val="00443EBD"/>
    <w:rsid w:val="00444B19"/>
    <w:rsid w:val="00444E0F"/>
    <w:rsid w:val="00445457"/>
    <w:rsid w:val="00445A24"/>
    <w:rsid w:val="00446048"/>
    <w:rsid w:val="00446492"/>
    <w:rsid w:val="004465B8"/>
    <w:rsid w:val="00446D29"/>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36EC"/>
    <w:rsid w:val="00453AE4"/>
    <w:rsid w:val="00454CC9"/>
    <w:rsid w:val="00455004"/>
    <w:rsid w:val="00455374"/>
    <w:rsid w:val="00456425"/>
    <w:rsid w:val="0045650D"/>
    <w:rsid w:val="004565A5"/>
    <w:rsid w:val="0045668E"/>
    <w:rsid w:val="0045748C"/>
    <w:rsid w:val="00457821"/>
    <w:rsid w:val="004604E8"/>
    <w:rsid w:val="0046092D"/>
    <w:rsid w:val="004619A1"/>
    <w:rsid w:val="00461CD9"/>
    <w:rsid w:val="0046212D"/>
    <w:rsid w:val="00462492"/>
    <w:rsid w:val="00462743"/>
    <w:rsid w:val="00463964"/>
    <w:rsid w:val="004639A8"/>
    <w:rsid w:val="004649C1"/>
    <w:rsid w:val="00464E03"/>
    <w:rsid w:val="004650E5"/>
    <w:rsid w:val="00465932"/>
    <w:rsid w:val="00465C85"/>
    <w:rsid w:val="00465E85"/>
    <w:rsid w:val="0046654C"/>
    <w:rsid w:val="004666AC"/>
    <w:rsid w:val="00466B3C"/>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50F1"/>
    <w:rsid w:val="0047533A"/>
    <w:rsid w:val="004758A6"/>
    <w:rsid w:val="004762DE"/>
    <w:rsid w:val="00477920"/>
    <w:rsid w:val="00477E0C"/>
    <w:rsid w:val="0048003C"/>
    <w:rsid w:val="004803AA"/>
    <w:rsid w:val="00480A18"/>
    <w:rsid w:val="00480BDB"/>
    <w:rsid w:val="00480CF5"/>
    <w:rsid w:val="0048233F"/>
    <w:rsid w:val="004826C1"/>
    <w:rsid w:val="0048315B"/>
    <w:rsid w:val="00483E84"/>
    <w:rsid w:val="00483ED1"/>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B18"/>
    <w:rsid w:val="00491FF9"/>
    <w:rsid w:val="004924CA"/>
    <w:rsid w:val="00493180"/>
    <w:rsid w:val="00493491"/>
    <w:rsid w:val="00493901"/>
    <w:rsid w:val="00493A0C"/>
    <w:rsid w:val="004947D6"/>
    <w:rsid w:val="00494C16"/>
    <w:rsid w:val="00494E0A"/>
    <w:rsid w:val="0049682D"/>
    <w:rsid w:val="00496F58"/>
    <w:rsid w:val="00497093"/>
    <w:rsid w:val="004970DB"/>
    <w:rsid w:val="004979B6"/>
    <w:rsid w:val="00497ACE"/>
    <w:rsid w:val="00497BAA"/>
    <w:rsid w:val="00497BB2"/>
    <w:rsid w:val="004A15D4"/>
    <w:rsid w:val="004A1C67"/>
    <w:rsid w:val="004A1DE2"/>
    <w:rsid w:val="004A1E2B"/>
    <w:rsid w:val="004A26D9"/>
    <w:rsid w:val="004A2D3E"/>
    <w:rsid w:val="004A2EFC"/>
    <w:rsid w:val="004A35B3"/>
    <w:rsid w:val="004A37B7"/>
    <w:rsid w:val="004A48C3"/>
    <w:rsid w:val="004A4C7C"/>
    <w:rsid w:val="004A4D02"/>
    <w:rsid w:val="004A5348"/>
    <w:rsid w:val="004A5F5B"/>
    <w:rsid w:val="004A6213"/>
    <w:rsid w:val="004A6B14"/>
    <w:rsid w:val="004B02F4"/>
    <w:rsid w:val="004B0A49"/>
    <w:rsid w:val="004B0ADF"/>
    <w:rsid w:val="004B0BAB"/>
    <w:rsid w:val="004B0EBA"/>
    <w:rsid w:val="004B219B"/>
    <w:rsid w:val="004B2200"/>
    <w:rsid w:val="004B2794"/>
    <w:rsid w:val="004B292A"/>
    <w:rsid w:val="004B2BF9"/>
    <w:rsid w:val="004B3052"/>
    <w:rsid w:val="004B3268"/>
    <w:rsid w:val="004B38D6"/>
    <w:rsid w:val="004B3D2A"/>
    <w:rsid w:val="004B506E"/>
    <w:rsid w:val="004B561D"/>
    <w:rsid w:val="004B5B6F"/>
    <w:rsid w:val="004B5D9F"/>
    <w:rsid w:val="004B5F23"/>
    <w:rsid w:val="004B64C7"/>
    <w:rsid w:val="004B7A10"/>
    <w:rsid w:val="004B7DFE"/>
    <w:rsid w:val="004C0A2D"/>
    <w:rsid w:val="004C0CD6"/>
    <w:rsid w:val="004C1002"/>
    <w:rsid w:val="004C1114"/>
    <w:rsid w:val="004C128C"/>
    <w:rsid w:val="004C19CF"/>
    <w:rsid w:val="004C1EEA"/>
    <w:rsid w:val="004C2259"/>
    <w:rsid w:val="004C2CF2"/>
    <w:rsid w:val="004C2D1A"/>
    <w:rsid w:val="004C3A4C"/>
    <w:rsid w:val="004C3F03"/>
    <w:rsid w:val="004C3FCD"/>
    <w:rsid w:val="004C43BD"/>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466"/>
    <w:rsid w:val="004D3636"/>
    <w:rsid w:val="004D4199"/>
    <w:rsid w:val="004D42E0"/>
    <w:rsid w:val="004D482B"/>
    <w:rsid w:val="004D5A35"/>
    <w:rsid w:val="004D5D80"/>
    <w:rsid w:val="004D64F8"/>
    <w:rsid w:val="004D6B48"/>
    <w:rsid w:val="004D6DDA"/>
    <w:rsid w:val="004D6F05"/>
    <w:rsid w:val="004D7384"/>
    <w:rsid w:val="004D7D8F"/>
    <w:rsid w:val="004E09A6"/>
    <w:rsid w:val="004E1278"/>
    <w:rsid w:val="004E14D8"/>
    <w:rsid w:val="004E151E"/>
    <w:rsid w:val="004E194F"/>
    <w:rsid w:val="004E1A75"/>
    <w:rsid w:val="004E23B9"/>
    <w:rsid w:val="004E2A6D"/>
    <w:rsid w:val="004E38BD"/>
    <w:rsid w:val="004E38FB"/>
    <w:rsid w:val="004E50A7"/>
    <w:rsid w:val="004E5407"/>
    <w:rsid w:val="004E57A6"/>
    <w:rsid w:val="004E664F"/>
    <w:rsid w:val="004E679D"/>
    <w:rsid w:val="004E6864"/>
    <w:rsid w:val="004E7393"/>
    <w:rsid w:val="004E74FA"/>
    <w:rsid w:val="004F02B7"/>
    <w:rsid w:val="004F044D"/>
    <w:rsid w:val="004F09DC"/>
    <w:rsid w:val="004F1D27"/>
    <w:rsid w:val="004F1E9D"/>
    <w:rsid w:val="004F276E"/>
    <w:rsid w:val="004F2A44"/>
    <w:rsid w:val="004F316A"/>
    <w:rsid w:val="004F316D"/>
    <w:rsid w:val="004F353B"/>
    <w:rsid w:val="004F428D"/>
    <w:rsid w:val="004F480D"/>
    <w:rsid w:val="004F4999"/>
    <w:rsid w:val="004F5279"/>
    <w:rsid w:val="004F6558"/>
    <w:rsid w:val="004F6871"/>
    <w:rsid w:val="004F6996"/>
    <w:rsid w:val="004F6F95"/>
    <w:rsid w:val="004F7D41"/>
    <w:rsid w:val="004F7DA9"/>
    <w:rsid w:val="004F7EBD"/>
    <w:rsid w:val="00500ED3"/>
    <w:rsid w:val="005012F3"/>
    <w:rsid w:val="00501D1B"/>
    <w:rsid w:val="00502E14"/>
    <w:rsid w:val="00503632"/>
    <w:rsid w:val="005038A9"/>
    <w:rsid w:val="00503F5B"/>
    <w:rsid w:val="005042F0"/>
    <w:rsid w:val="00504835"/>
    <w:rsid w:val="00504A73"/>
    <w:rsid w:val="00505BBE"/>
    <w:rsid w:val="00505D83"/>
    <w:rsid w:val="00505EF4"/>
    <w:rsid w:val="00507F71"/>
    <w:rsid w:val="005103AF"/>
    <w:rsid w:val="005105B8"/>
    <w:rsid w:val="005109F1"/>
    <w:rsid w:val="00510D62"/>
    <w:rsid w:val="0051100E"/>
    <w:rsid w:val="00511472"/>
    <w:rsid w:val="005116DD"/>
    <w:rsid w:val="00511F73"/>
    <w:rsid w:val="0051258B"/>
    <w:rsid w:val="00512AD4"/>
    <w:rsid w:val="0051355C"/>
    <w:rsid w:val="0051430C"/>
    <w:rsid w:val="005144AC"/>
    <w:rsid w:val="0051462A"/>
    <w:rsid w:val="00515003"/>
    <w:rsid w:val="00515291"/>
    <w:rsid w:val="005159DB"/>
    <w:rsid w:val="00515AA7"/>
    <w:rsid w:val="005160FE"/>
    <w:rsid w:val="00516AA1"/>
    <w:rsid w:val="00520890"/>
    <w:rsid w:val="0052123B"/>
    <w:rsid w:val="005217EB"/>
    <w:rsid w:val="00521E2A"/>
    <w:rsid w:val="005221FC"/>
    <w:rsid w:val="005228E7"/>
    <w:rsid w:val="0052358A"/>
    <w:rsid w:val="00523C22"/>
    <w:rsid w:val="00523F4A"/>
    <w:rsid w:val="00523F5A"/>
    <w:rsid w:val="00524C09"/>
    <w:rsid w:val="00524C58"/>
    <w:rsid w:val="00524EC7"/>
    <w:rsid w:val="005250CC"/>
    <w:rsid w:val="00525ACA"/>
    <w:rsid w:val="00525BAA"/>
    <w:rsid w:val="00526B1D"/>
    <w:rsid w:val="00527395"/>
    <w:rsid w:val="0052755D"/>
    <w:rsid w:val="0052771A"/>
    <w:rsid w:val="0052790D"/>
    <w:rsid w:val="00531228"/>
    <w:rsid w:val="00531A4E"/>
    <w:rsid w:val="00531AA1"/>
    <w:rsid w:val="00531B4C"/>
    <w:rsid w:val="00532A15"/>
    <w:rsid w:val="00533097"/>
    <w:rsid w:val="00533115"/>
    <w:rsid w:val="00533CDB"/>
    <w:rsid w:val="005341EB"/>
    <w:rsid w:val="00534825"/>
    <w:rsid w:val="00534967"/>
    <w:rsid w:val="00534977"/>
    <w:rsid w:val="00534EF8"/>
    <w:rsid w:val="0053527A"/>
    <w:rsid w:val="0053564C"/>
    <w:rsid w:val="00535F5A"/>
    <w:rsid w:val="00535F83"/>
    <w:rsid w:val="00536372"/>
    <w:rsid w:val="00536830"/>
    <w:rsid w:val="00537310"/>
    <w:rsid w:val="00537E62"/>
    <w:rsid w:val="005401C6"/>
    <w:rsid w:val="005408D1"/>
    <w:rsid w:val="00541578"/>
    <w:rsid w:val="00541714"/>
    <w:rsid w:val="00542C5B"/>
    <w:rsid w:val="005446C4"/>
    <w:rsid w:val="00544C26"/>
    <w:rsid w:val="00544C2A"/>
    <w:rsid w:val="00544CEE"/>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3E60"/>
    <w:rsid w:val="00554F0A"/>
    <w:rsid w:val="0055543D"/>
    <w:rsid w:val="005555B5"/>
    <w:rsid w:val="005555BF"/>
    <w:rsid w:val="005558C7"/>
    <w:rsid w:val="00555A64"/>
    <w:rsid w:val="00555C6F"/>
    <w:rsid w:val="00555F58"/>
    <w:rsid w:val="005569E0"/>
    <w:rsid w:val="00556D29"/>
    <w:rsid w:val="0055756C"/>
    <w:rsid w:val="005577E5"/>
    <w:rsid w:val="00557FD3"/>
    <w:rsid w:val="005608B0"/>
    <w:rsid w:val="00560A35"/>
    <w:rsid w:val="00561327"/>
    <w:rsid w:val="0056275F"/>
    <w:rsid w:val="005639FD"/>
    <w:rsid w:val="00563E65"/>
    <w:rsid w:val="00563F78"/>
    <w:rsid w:val="00564E85"/>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4BA1"/>
    <w:rsid w:val="005753C9"/>
    <w:rsid w:val="00577108"/>
    <w:rsid w:val="00577CB7"/>
    <w:rsid w:val="00581945"/>
    <w:rsid w:val="0058253C"/>
    <w:rsid w:val="00582F50"/>
    <w:rsid w:val="005834A1"/>
    <w:rsid w:val="005835CE"/>
    <w:rsid w:val="00583792"/>
    <w:rsid w:val="00583818"/>
    <w:rsid w:val="00583B3B"/>
    <w:rsid w:val="00583BAA"/>
    <w:rsid w:val="00583C10"/>
    <w:rsid w:val="00584561"/>
    <w:rsid w:val="00584774"/>
    <w:rsid w:val="00585106"/>
    <w:rsid w:val="00585A96"/>
    <w:rsid w:val="005862F6"/>
    <w:rsid w:val="005863BA"/>
    <w:rsid w:val="00586469"/>
    <w:rsid w:val="00586A09"/>
    <w:rsid w:val="00586E45"/>
    <w:rsid w:val="00587048"/>
    <w:rsid w:val="0058750B"/>
    <w:rsid w:val="0059000B"/>
    <w:rsid w:val="00591BA1"/>
    <w:rsid w:val="00592263"/>
    <w:rsid w:val="0059242A"/>
    <w:rsid w:val="00592593"/>
    <w:rsid w:val="0059261D"/>
    <w:rsid w:val="005930C4"/>
    <w:rsid w:val="005933FC"/>
    <w:rsid w:val="005939BA"/>
    <w:rsid w:val="005940EB"/>
    <w:rsid w:val="00594767"/>
    <w:rsid w:val="0059488F"/>
    <w:rsid w:val="0059572A"/>
    <w:rsid w:val="00595CD2"/>
    <w:rsid w:val="00595E0E"/>
    <w:rsid w:val="00597624"/>
    <w:rsid w:val="00597BF7"/>
    <w:rsid w:val="005A0A04"/>
    <w:rsid w:val="005A2479"/>
    <w:rsid w:val="005A2789"/>
    <w:rsid w:val="005A3260"/>
    <w:rsid w:val="005A34A8"/>
    <w:rsid w:val="005A3BDB"/>
    <w:rsid w:val="005A46FF"/>
    <w:rsid w:val="005A4F1C"/>
    <w:rsid w:val="005A5544"/>
    <w:rsid w:val="005A5C5C"/>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CB4"/>
    <w:rsid w:val="005B4CDC"/>
    <w:rsid w:val="005B4D0C"/>
    <w:rsid w:val="005B5455"/>
    <w:rsid w:val="005B55AB"/>
    <w:rsid w:val="005B66E9"/>
    <w:rsid w:val="005B72C8"/>
    <w:rsid w:val="005B73C3"/>
    <w:rsid w:val="005C04B4"/>
    <w:rsid w:val="005C0B18"/>
    <w:rsid w:val="005C0F3B"/>
    <w:rsid w:val="005C14DE"/>
    <w:rsid w:val="005C1934"/>
    <w:rsid w:val="005C19E2"/>
    <w:rsid w:val="005C1A2F"/>
    <w:rsid w:val="005C1F76"/>
    <w:rsid w:val="005C2309"/>
    <w:rsid w:val="005C262D"/>
    <w:rsid w:val="005C2710"/>
    <w:rsid w:val="005C2955"/>
    <w:rsid w:val="005C3C51"/>
    <w:rsid w:val="005C3EBF"/>
    <w:rsid w:val="005C419B"/>
    <w:rsid w:val="005C45DE"/>
    <w:rsid w:val="005C4E79"/>
    <w:rsid w:val="005C50FB"/>
    <w:rsid w:val="005C57F7"/>
    <w:rsid w:val="005C6030"/>
    <w:rsid w:val="005C696D"/>
    <w:rsid w:val="005D01BA"/>
    <w:rsid w:val="005D050E"/>
    <w:rsid w:val="005D0534"/>
    <w:rsid w:val="005D0B43"/>
    <w:rsid w:val="005D0DAE"/>
    <w:rsid w:val="005D0DC8"/>
    <w:rsid w:val="005D12ED"/>
    <w:rsid w:val="005D17D5"/>
    <w:rsid w:val="005D26DF"/>
    <w:rsid w:val="005D307E"/>
    <w:rsid w:val="005D3938"/>
    <w:rsid w:val="005D44FF"/>
    <w:rsid w:val="005D4A1B"/>
    <w:rsid w:val="005D4F36"/>
    <w:rsid w:val="005D5A61"/>
    <w:rsid w:val="005D5CC9"/>
    <w:rsid w:val="005D5E17"/>
    <w:rsid w:val="005D60D0"/>
    <w:rsid w:val="005D685B"/>
    <w:rsid w:val="005D708D"/>
    <w:rsid w:val="005D7109"/>
    <w:rsid w:val="005D7256"/>
    <w:rsid w:val="005D73D4"/>
    <w:rsid w:val="005D78BF"/>
    <w:rsid w:val="005D7B7D"/>
    <w:rsid w:val="005E00CC"/>
    <w:rsid w:val="005E20F6"/>
    <w:rsid w:val="005E241E"/>
    <w:rsid w:val="005E2803"/>
    <w:rsid w:val="005E2D58"/>
    <w:rsid w:val="005E3762"/>
    <w:rsid w:val="005E386E"/>
    <w:rsid w:val="005E3C72"/>
    <w:rsid w:val="005E4471"/>
    <w:rsid w:val="005E4CA6"/>
    <w:rsid w:val="005E5879"/>
    <w:rsid w:val="005E5B60"/>
    <w:rsid w:val="005E5F15"/>
    <w:rsid w:val="005E615A"/>
    <w:rsid w:val="005E66FE"/>
    <w:rsid w:val="005E6FDE"/>
    <w:rsid w:val="005E7F12"/>
    <w:rsid w:val="005F04EF"/>
    <w:rsid w:val="005F097B"/>
    <w:rsid w:val="005F0D52"/>
    <w:rsid w:val="005F115D"/>
    <w:rsid w:val="005F1236"/>
    <w:rsid w:val="005F16C8"/>
    <w:rsid w:val="005F1975"/>
    <w:rsid w:val="005F20DD"/>
    <w:rsid w:val="005F21DF"/>
    <w:rsid w:val="005F32B7"/>
    <w:rsid w:val="005F4231"/>
    <w:rsid w:val="005F466E"/>
    <w:rsid w:val="005F5037"/>
    <w:rsid w:val="005F6425"/>
    <w:rsid w:val="005F67D0"/>
    <w:rsid w:val="005F7405"/>
    <w:rsid w:val="005F7B26"/>
    <w:rsid w:val="005F7F83"/>
    <w:rsid w:val="0060032F"/>
    <w:rsid w:val="00600AD3"/>
    <w:rsid w:val="00600E07"/>
    <w:rsid w:val="0060132D"/>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585E"/>
    <w:rsid w:val="0061742F"/>
    <w:rsid w:val="00617647"/>
    <w:rsid w:val="006178D6"/>
    <w:rsid w:val="00620329"/>
    <w:rsid w:val="0062084D"/>
    <w:rsid w:val="00620A48"/>
    <w:rsid w:val="00620C51"/>
    <w:rsid w:val="006210F8"/>
    <w:rsid w:val="0062111A"/>
    <w:rsid w:val="00621814"/>
    <w:rsid w:val="006219DA"/>
    <w:rsid w:val="00621B5D"/>
    <w:rsid w:val="00621D97"/>
    <w:rsid w:val="006225C0"/>
    <w:rsid w:val="006235FE"/>
    <w:rsid w:val="00623778"/>
    <w:rsid w:val="00623856"/>
    <w:rsid w:val="00623FCA"/>
    <w:rsid w:val="006241F2"/>
    <w:rsid w:val="006249E6"/>
    <w:rsid w:val="006249FA"/>
    <w:rsid w:val="0062524D"/>
    <w:rsid w:val="006257F2"/>
    <w:rsid w:val="0062583E"/>
    <w:rsid w:val="006263CA"/>
    <w:rsid w:val="00626AD7"/>
    <w:rsid w:val="00626E49"/>
    <w:rsid w:val="00626F03"/>
    <w:rsid w:val="006274BF"/>
    <w:rsid w:val="00627634"/>
    <w:rsid w:val="00627DCB"/>
    <w:rsid w:val="006302F5"/>
    <w:rsid w:val="006305FB"/>
    <w:rsid w:val="006310D7"/>
    <w:rsid w:val="00631FB3"/>
    <w:rsid w:val="00632D6E"/>
    <w:rsid w:val="00633EAC"/>
    <w:rsid w:val="00633FEC"/>
    <w:rsid w:val="00634152"/>
    <w:rsid w:val="00634F88"/>
    <w:rsid w:val="0063548A"/>
    <w:rsid w:val="00636ABA"/>
    <w:rsid w:val="00636BDE"/>
    <w:rsid w:val="00636C54"/>
    <w:rsid w:val="00636C83"/>
    <w:rsid w:val="00641BA7"/>
    <w:rsid w:val="00641C44"/>
    <w:rsid w:val="0064206E"/>
    <w:rsid w:val="0064250E"/>
    <w:rsid w:val="006436C3"/>
    <w:rsid w:val="006449D3"/>
    <w:rsid w:val="006457F3"/>
    <w:rsid w:val="00645B58"/>
    <w:rsid w:val="00645EE4"/>
    <w:rsid w:val="00646E8C"/>
    <w:rsid w:val="0064752B"/>
    <w:rsid w:val="00647F0E"/>
    <w:rsid w:val="006503C1"/>
    <w:rsid w:val="006505B3"/>
    <w:rsid w:val="006507C9"/>
    <w:rsid w:val="006514BC"/>
    <w:rsid w:val="0065165A"/>
    <w:rsid w:val="006522F3"/>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61CA"/>
    <w:rsid w:val="00656227"/>
    <w:rsid w:val="00656B2C"/>
    <w:rsid w:val="00657145"/>
    <w:rsid w:val="0065729F"/>
    <w:rsid w:val="006575ED"/>
    <w:rsid w:val="00660D51"/>
    <w:rsid w:val="006615E7"/>
    <w:rsid w:val="00662E87"/>
    <w:rsid w:val="00664495"/>
    <w:rsid w:val="0066463C"/>
    <w:rsid w:val="006652D4"/>
    <w:rsid w:val="0066534A"/>
    <w:rsid w:val="0066565F"/>
    <w:rsid w:val="00666164"/>
    <w:rsid w:val="00666E0E"/>
    <w:rsid w:val="00667942"/>
    <w:rsid w:val="00667EAF"/>
    <w:rsid w:val="00667EE4"/>
    <w:rsid w:val="006701D3"/>
    <w:rsid w:val="00671084"/>
    <w:rsid w:val="006713C7"/>
    <w:rsid w:val="00671DF6"/>
    <w:rsid w:val="00671FE0"/>
    <w:rsid w:val="00672B01"/>
    <w:rsid w:val="006735C4"/>
    <w:rsid w:val="0067385C"/>
    <w:rsid w:val="0067414E"/>
    <w:rsid w:val="00674318"/>
    <w:rsid w:val="0067478C"/>
    <w:rsid w:val="00674C86"/>
    <w:rsid w:val="00674D3F"/>
    <w:rsid w:val="0067517D"/>
    <w:rsid w:val="00675356"/>
    <w:rsid w:val="00676059"/>
    <w:rsid w:val="00676B15"/>
    <w:rsid w:val="00677D3A"/>
    <w:rsid w:val="00677F81"/>
    <w:rsid w:val="006804B9"/>
    <w:rsid w:val="006805D3"/>
    <w:rsid w:val="00680D3F"/>
    <w:rsid w:val="00681508"/>
    <w:rsid w:val="00681E78"/>
    <w:rsid w:val="006822EB"/>
    <w:rsid w:val="006827D3"/>
    <w:rsid w:val="006829D5"/>
    <w:rsid w:val="00683527"/>
    <w:rsid w:val="0068383C"/>
    <w:rsid w:val="00683E75"/>
    <w:rsid w:val="00684AF7"/>
    <w:rsid w:val="00685FA1"/>
    <w:rsid w:val="00686552"/>
    <w:rsid w:val="00686A09"/>
    <w:rsid w:val="00686A7E"/>
    <w:rsid w:val="00686DBD"/>
    <w:rsid w:val="00687278"/>
    <w:rsid w:val="00687368"/>
    <w:rsid w:val="00687E1D"/>
    <w:rsid w:val="00690228"/>
    <w:rsid w:val="006928F7"/>
    <w:rsid w:val="0069320B"/>
    <w:rsid w:val="00693B30"/>
    <w:rsid w:val="006954D8"/>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314"/>
    <w:rsid w:val="006A4CF6"/>
    <w:rsid w:val="006A5131"/>
    <w:rsid w:val="006A5994"/>
    <w:rsid w:val="006A5CAC"/>
    <w:rsid w:val="006A6064"/>
    <w:rsid w:val="006A764B"/>
    <w:rsid w:val="006A7E47"/>
    <w:rsid w:val="006B015C"/>
    <w:rsid w:val="006B08B9"/>
    <w:rsid w:val="006B1468"/>
    <w:rsid w:val="006B1501"/>
    <w:rsid w:val="006B157B"/>
    <w:rsid w:val="006B1923"/>
    <w:rsid w:val="006B1A7A"/>
    <w:rsid w:val="006B1FF5"/>
    <w:rsid w:val="006B260F"/>
    <w:rsid w:val="006B28B5"/>
    <w:rsid w:val="006B2C1E"/>
    <w:rsid w:val="006B31E4"/>
    <w:rsid w:val="006B3719"/>
    <w:rsid w:val="006B3995"/>
    <w:rsid w:val="006B3DCA"/>
    <w:rsid w:val="006B40B2"/>
    <w:rsid w:val="006B52AC"/>
    <w:rsid w:val="006B5824"/>
    <w:rsid w:val="006B5D61"/>
    <w:rsid w:val="006B6C3B"/>
    <w:rsid w:val="006B75BA"/>
    <w:rsid w:val="006B7E56"/>
    <w:rsid w:val="006B7E88"/>
    <w:rsid w:val="006C0141"/>
    <w:rsid w:val="006C0437"/>
    <w:rsid w:val="006C13F2"/>
    <w:rsid w:val="006C13F8"/>
    <w:rsid w:val="006C1BE7"/>
    <w:rsid w:val="006C274A"/>
    <w:rsid w:val="006C3570"/>
    <w:rsid w:val="006C3659"/>
    <w:rsid w:val="006C3F9B"/>
    <w:rsid w:val="006C450C"/>
    <w:rsid w:val="006C451A"/>
    <w:rsid w:val="006C462E"/>
    <w:rsid w:val="006C47FF"/>
    <w:rsid w:val="006C5BF3"/>
    <w:rsid w:val="006C652C"/>
    <w:rsid w:val="006C711D"/>
    <w:rsid w:val="006C79E9"/>
    <w:rsid w:val="006D124A"/>
    <w:rsid w:val="006D1723"/>
    <w:rsid w:val="006D1B42"/>
    <w:rsid w:val="006D1FDB"/>
    <w:rsid w:val="006D2DAD"/>
    <w:rsid w:val="006D327A"/>
    <w:rsid w:val="006D3ED6"/>
    <w:rsid w:val="006D58D2"/>
    <w:rsid w:val="006D5D80"/>
    <w:rsid w:val="006D5DEB"/>
    <w:rsid w:val="006D608F"/>
    <w:rsid w:val="006D60F7"/>
    <w:rsid w:val="006D6522"/>
    <w:rsid w:val="006D6F5B"/>
    <w:rsid w:val="006D765B"/>
    <w:rsid w:val="006D7DE4"/>
    <w:rsid w:val="006E0B23"/>
    <w:rsid w:val="006E0F72"/>
    <w:rsid w:val="006E17FA"/>
    <w:rsid w:val="006E2244"/>
    <w:rsid w:val="006E35AD"/>
    <w:rsid w:val="006E38C5"/>
    <w:rsid w:val="006E3F68"/>
    <w:rsid w:val="006E4B8E"/>
    <w:rsid w:val="006E4C0C"/>
    <w:rsid w:val="006E55B5"/>
    <w:rsid w:val="006E56DC"/>
    <w:rsid w:val="006E61ED"/>
    <w:rsid w:val="006E6663"/>
    <w:rsid w:val="006E68BC"/>
    <w:rsid w:val="006E6D9E"/>
    <w:rsid w:val="006E7241"/>
    <w:rsid w:val="006E7275"/>
    <w:rsid w:val="006E7C1C"/>
    <w:rsid w:val="006F009B"/>
    <w:rsid w:val="006F0442"/>
    <w:rsid w:val="006F0A94"/>
    <w:rsid w:val="006F0C09"/>
    <w:rsid w:val="006F0EA1"/>
    <w:rsid w:val="006F1045"/>
    <w:rsid w:val="006F2BE7"/>
    <w:rsid w:val="006F2EA5"/>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D8E"/>
    <w:rsid w:val="00700DB1"/>
    <w:rsid w:val="00700FF6"/>
    <w:rsid w:val="00701873"/>
    <w:rsid w:val="00701FFC"/>
    <w:rsid w:val="0070215F"/>
    <w:rsid w:val="00702A03"/>
    <w:rsid w:val="00703EF8"/>
    <w:rsid w:val="0070454C"/>
    <w:rsid w:val="00704AA9"/>
    <w:rsid w:val="00704C41"/>
    <w:rsid w:val="00705059"/>
    <w:rsid w:val="00707001"/>
    <w:rsid w:val="007070DB"/>
    <w:rsid w:val="00707468"/>
    <w:rsid w:val="007102F0"/>
    <w:rsid w:val="007103B7"/>
    <w:rsid w:val="00710F66"/>
    <w:rsid w:val="00711833"/>
    <w:rsid w:val="00711DE5"/>
    <w:rsid w:val="00713223"/>
    <w:rsid w:val="00713D15"/>
    <w:rsid w:val="00715454"/>
    <w:rsid w:val="007154F2"/>
    <w:rsid w:val="00715957"/>
    <w:rsid w:val="00717F38"/>
    <w:rsid w:val="00720BF5"/>
    <w:rsid w:val="00721590"/>
    <w:rsid w:val="007215D2"/>
    <w:rsid w:val="007220A6"/>
    <w:rsid w:val="007222A8"/>
    <w:rsid w:val="00722A08"/>
    <w:rsid w:val="00722B2B"/>
    <w:rsid w:val="00723729"/>
    <w:rsid w:val="00723B75"/>
    <w:rsid w:val="007240D2"/>
    <w:rsid w:val="00724309"/>
    <w:rsid w:val="007243FA"/>
    <w:rsid w:val="00724791"/>
    <w:rsid w:val="00724D2C"/>
    <w:rsid w:val="00725022"/>
    <w:rsid w:val="00725496"/>
    <w:rsid w:val="00730352"/>
    <w:rsid w:val="00730392"/>
    <w:rsid w:val="007328C7"/>
    <w:rsid w:val="00733082"/>
    <w:rsid w:val="0073309F"/>
    <w:rsid w:val="0073382C"/>
    <w:rsid w:val="00735392"/>
    <w:rsid w:val="00735639"/>
    <w:rsid w:val="00735696"/>
    <w:rsid w:val="00735BD2"/>
    <w:rsid w:val="00735D8E"/>
    <w:rsid w:val="007360A3"/>
    <w:rsid w:val="0073633A"/>
    <w:rsid w:val="0073700D"/>
    <w:rsid w:val="00737538"/>
    <w:rsid w:val="00737CE2"/>
    <w:rsid w:val="007400AF"/>
    <w:rsid w:val="00740877"/>
    <w:rsid w:val="00742864"/>
    <w:rsid w:val="0074332D"/>
    <w:rsid w:val="00743A35"/>
    <w:rsid w:val="00743C6A"/>
    <w:rsid w:val="007442DD"/>
    <w:rsid w:val="0074467E"/>
    <w:rsid w:val="00744D07"/>
    <w:rsid w:val="00745360"/>
    <w:rsid w:val="007454C8"/>
    <w:rsid w:val="00745727"/>
    <w:rsid w:val="007467F5"/>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5D9"/>
    <w:rsid w:val="00754C3F"/>
    <w:rsid w:val="00754D07"/>
    <w:rsid w:val="00755027"/>
    <w:rsid w:val="0075510D"/>
    <w:rsid w:val="007553C9"/>
    <w:rsid w:val="00755B26"/>
    <w:rsid w:val="00756303"/>
    <w:rsid w:val="007566ED"/>
    <w:rsid w:val="0075687C"/>
    <w:rsid w:val="00757656"/>
    <w:rsid w:val="00757BD1"/>
    <w:rsid w:val="00757D62"/>
    <w:rsid w:val="00760181"/>
    <w:rsid w:val="00760D48"/>
    <w:rsid w:val="007613B3"/>
    <w:rsid w:val="00762792"/>
    <w:rsid w:val="00762FF7"/>
    <w:rsid w:val="00763489"/>
    <w:rsid w:val="0076355F"/>
    <w:rsid w:val="00764EC8"/>
    <w:rsid w:val="00764FA5"/>
    <w:rsid w:val="00765093"/>
    <w:rsid w:val="007657B8"/>
    <w:rsid w:val="00766204"/>
    <w:rsid w:val="00766CAE"/>
    <w:rsid w:val="0076701F"/>
    <w:rsid w:val="00767E6F"/>
    <w:rsid w:val="007703EE"/>
    <w:rsid w:val="007705F4"/>
    <w:rsid w:val="0077070E"/>
    <w:rsid w:val="00770F71"/>
    <w:rsid w:val="00772435"/>
    <w:rsid w:val="00772770"/>
    <w:rsid w:val="007729E0"/>
    <w:rsid w:val="00773A3B"/>
    <w:rsid w:val="0077428D"/>
    <w:rsid w:val="00774432"/>
    <w:rsid w:val="0077448D"/>
    <w:rsid w:val="0077482A"/>
    <w:rsid w:val="00776255"/>
    <w:rsid w:val="00777185"/>
    <w:rsid w:val="0077773C"/>
    <w:rsid w:val="00777897"/>
    <w:rsid w:val="00781851"/>
    <w:rsid w:val="00782713"/>
    <w:rsid w:val="007828E1"/>
    <w:rsid w:val="007828F1"/>
    <w:rsid w:val="00782E52"/>
    <w:rsid w:val="0078323D"/>
    <w:rsid w:val="007834E1"/>
    <w:rsid w:val="007835CB"/>
    <w:rsid w:val="007851AD"/>
    <w:rsid w:val="007853B6"/>
    <w:rsid w:val="00785820"/>
    <w:rsid w:val="00785A8A"/>
    <w:rsid w:val="0078748A"/>
    <w:rsid w:val="0078798E"/>
    <w:rsid w:val="0079043B"/>
    <w:rsid w:val="00790E34"/>
    <w:rsid w:val="00790FA9"/>
    <w:rsid w:val="00791C69"/>
    <w:rsid w:val="00793515"/>
    <w:rsid w:val="007940F9"/>
    <w:rsid w:val="007948E9"/>
    <w:rsid w:val="00795879"/>
    <w:rsid w:val="007964C3"/>
    <w:rsid w:val="00796BCF"/>
    <w:rsid w:val="00796F32"/>
    <w:rsid w:val="007974A5"/>
    <w:rsid w:val="00797540"/>
    <w:rsid w:val="00797F48"/>
    <w:rsid w:val="007A092C"/>
    <w:rsid w:val="007A0F8A"/>
    <w:rsid w:val="007A10B9"/>
    <w:rsid w:val="007A10E4"/>
    <w:rsid w:val="007A14A4"/>
    <w:rsid w:val="007A17C8"/>
    <w:rsid w:val="007A1FE3"/>
    <w:rsid w:val="007A2793"/>
    <w:rsid w:val="007A288A"/>
    <w:rsid w:val="007A29B7"/>
    <w:rsid w:val="007A2E98"/>
    <w:rsid w:val="007A38A6"/>
    <w:rsid w:val="007A4735"/>
    <w:rsid w:val="007A49FE"/>
    <w:rsid w:val="007A567A"/>
    <w:rsid w:val="007A56C2"/>
    <w:rsid w:val="007A5816"/>
    <w:rsid w:val="007A594B"/>
    <w:rsid w:val="007A6811"/>
    <w:rsid w:val="007A6816"/>
    <w:rsid w:val="007B08F7"/>
    <w:rsid w:val="007B1827"/>
    <w:rsid w:val="007B2196"/>
    <w:rsid w:val="007B2BF2"/>
    <w:rsid w:val="007B320B"/>
    <w:rsid w:val="007B3AD7"/>
    <w:rsid w:val="007B4024"/>
    <w:rsid w:val="007B44E6"/>
    <w:rsid w:val="007B499A"/>
    <w:rsid w:val="007B4A6E"/>
    <w:rsid w:val="007B651A"/>
    <w:rsid w:val="007B6A44"/>
    <w:rsid w:val="007B6E9F"/>
    <w:rsid w:val="007B7A52"/>
    <w:rsid w:val="007C0432"/>
    <w:rsid w:val="007C09D8"/>
    <w:rsid w:val="007C0F6C"/>
    <w:rsid w:val="007C1DEB"/>
    <w:rsid w:val="007C1F7D"/>
    <w:rsid w:val="007C3CD4"/>
    <w:rsid w:val="007C4C53"/>
    <w:rsid w:val="007C53B2"/>
    <w:rsid w:val="007C58E9"/>
    <w:rsid w:val="007C6896"/>
    <w:rsid w:val="007C74C8"/>
    <w:rsid w:val="007C754F"/>
    <w:rsid w:val="007C7899"/>
    <w:rsid w:val="007C7941"/>
    <w:rsid w:val="007C797D"/>
    <w:rsid w:val="007D0223"/>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CCF"/>
    <w:rsid w:val="007D4D3C"/>
    <w:rsid w:val="007D51C9"/>
    <w:rsid w:val="007D5563"/>
    <w:rsid w:val="007D57F1"/>
    <w:rsid w:val="007D651B"/>
    <w:rsid w:val="007D6923"/>
    <w:rsid w:val="007D6F9C"/>
    <w:rsid w:val="007D704B"/>
    <w:rsid w:val="007D7120"/>
    <w:rsid w:val="007D7165"/>
    <w:rsid w:val="007D78BE"/>
    <w:rsid w:val="007D7BFF"/>
    <w:rsid w:val="007D7CD3"/>
    <w:rsid w:val="007E0241"/>
    <w:rsid w:val="007E07F2"/>
    <w:rsid w:val="007E0DA0"/>
    <w:rsid w:val="007E1261"/>
    <w:rsid w:val="007E1993"/>
    <w:rsid w:val="007E2411"/>
    <w:rsid w:val="007E2CBF"/>
    <w:rsid w:val="007E3677"/>
    <w:rsid w:val="007E3A07"/>
    <w:rsid w:val="007E4ADD"/>
    <w:rsid w:val="007E513A"/>
    <w:rsid w:val="007E61D6"/>
    <w:rsid w:val="007E6677"/>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902"/>
    <w:rsid w:val="007F7C2E"/>
    <w:rsid w:val="008003D3"/>
    <w:rsid w:val="00800433"/>
    <w:rsid w:val="00800D6D"/>
    <w:rsid w:val="00800FE6"/>
    <w:rsid w:val="0080165E"/>
    <w:rsid w:val="00802530"/>
    <w:rsid w:val="0080302D"/>
    <w:rsid w:val="00803434"/>
    <w:rsid w:val="008038A0"/>
    <w:rsid w:val="00804C74"/>
    <w:rsid w:val="00805D80"/>
    <w:rsid w:val="00805E2F"/>
    <w:rsid w:val="00806D95"/>
    <w:rsid w:val="008073B0"/>
    <w:rsid w:val="008100AB"/>
    <w:rsid w:val="0081025B"/>
    <w:rsid w:val="008102FE"/>
    <w:rsid w:val="00810BD3"/>
    <w:rsid w:val="008112FD"/>
    <w:rsid w:val="008116A8"/>
    <w:rsid w:val="00811B6C"/>
    <w:rsid w:val="00811DA1"/>
    <w:rsid w:val="008122C6"/>
    <w:rsid w:val="008122F5"/>
    <w:rsid w:val="00812383"/>
    <w:rsid w:val="008124DF"/>
    <w:rsid w:val="00812C8C"/>
    <w:rsid w:val="00814865"/>
    <w:rsid w:val="00814918"/>
    <w:rsid w:val="00814FFE"/>
    <w:rsid w:val="008150A0"/>
    <w:rsid w:val="00816916"/>
    <w:rsid w:val="00816BAB"/>
    <w:rsid w:val="0081718E"/>
    <w:rsid w:val="00817253"/>
    <w:rsid w:val="00817843"/>
    <w:rsid w:val="00817B1B"/>
    <w:rsid w:val="00817B98"/>
    <w:rsid w:val="00820F07"/>
    <w:rsid w:val="0082174C"/>
    <w:rsid w:val="00821B17"/>
    <w:rsid w:val="008223E4"/>
    <w:rsid w:val="00822523"/>
    <w:rsid w:val="008234B0"/>
    <w:rsid w:val="00823BA9"/>
    <w:rsid w:val="00823CD5"/>
    <w:rsid w:val="00824B8D"/>
    <w:rsid w:val="00825387"/>
    <w:rsid w:val="008253B2"/>
    <w:rsid w:val="008254F8"/>
    <w:rsid w:val="008255B9"/>
    <w:rsid w:val="00825929"/>
    <w:rsid w:val="00825953"/>
    <w:rsid w:val="00825DB8"/>
    <w:rsid w:val="00826AA0"/>
    <w:rsid w:val="0082763F"/>
    <w:rsid w:val="008277AC"/>
    <w:rsid w:val="00827F2B"/>
    <w:rsid w:val="00831280"/>
    <w:rsid w:val="00832B80"/>
    <w:rsid w:val="00832E9F"/>
    <w:rsid w:val="00833126"/>
    <w:rsid w:val="00833623"/>
    <w:rsid w:val="00834010"/>
    <w:rsid w:val="008341DC"/>
    <w:rsid w:val="008344A2"/>
    <w:rsid w:val="0083511C"/>
    <w:rsid w:val="00835E33"/>
    <w:rsid w:val="008361D4"/>
    <w:rsid w:val="00836870"/>
    <w:rsid w:val="0083799F"/>
    <w:rsid w:val="00837B20"/>
    <w:rsid w:val="00840761"/>
    <w:rsid w:val="008419D5"/>
    <w:rsid w:val="00841E24"/>
    <w:rsid w:val="008420B4"/>
    <w:rsid w:val="00842709"/>
    <w:rsid w:val="00845495"/>
    <w:rsid w:val="00845A90"/>
    <w:rsid w:val="0084646A"/>
    <w:rsid w:val="00847863"/>
    <w:rsid w:val="00847BDF"/>
    <w:rsid w:val="00850321"/>
    <w:rsid w:val="00850584"/>
    <w:rsid w:val="00850714"/>
    <w:rsid w:val="008511F0"/>
    <w:rsid w:val="00851239"/>
    <w:rsid w:val="00851548"/>
    <w:rsid w:val="00851705"/>
    <w:rsid w:val="00851828"/>
    <w:rsid w:val="00851DEE"/>
    <w:rsid w:val="008532B6"/>
    <w:rsid w:val="00853556"/>
    <w:rsid w:val="0085485D"/>
    <w:rsid w:val="00854F85"/>
    <w:rsid w:val="008552BB"/>
    <w:rsid w:val="00855B01"/>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E0"/>
    <w:rsid w:val="0086108A"/>
    <w:rsid w:val="0086113A"/>
    <w:rsid w:val="0086133E"/>
    <w:rsid w:val="00861752"/>
    <w:rsid w:val="00862012"/>
    <w:rsid w:val="00862AD2"/>
    <w:rsid w:val="0086306D"/>
    <w:rsid w:val="00863E4B"/>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F62"/>
    <w:rsid w:val="008716C8"/>
    <w:rsid w:val="008716F7"/>
    <w:rsid w:val="00871882"/>
    <w:rsid w:val="00871B31"/>
    <w:rsid w:val="008731D1"/>
    <w:rsid w:val="008732AF"/>
    <w:rsid w:val="00874009"/>
    <w:rsid w:val="008744F7"/>
    <w:rsid w:val="00875403"/>
    <w:rsid w:val="00875BAA"/>
    <w:rsid w:val="00875F71"/>
    <w:rsid w:val="008762AD"/>
    <w:rsid w:val="008766AE"/>
    <w:rsid w:val="0087700D"/>
    <w:rsid w:val="00877897"/>
    <w:rsid w:val="008778F0"/>
    <w:rsid w:val="00877A44"/>
    <w:rsid w:val="00877E71"/>
    <w:rsid w:val="0088050E"/>
    <w:rsid w:val="00880EFC"/>
    <w:rsid w:val="00881D12"/>
    <w:rsid w:val="008825E6"/>
    <w:rsid w:val="0088385B"/>
    <w:rsid w:val="00883978"/>
    <w:rsid w:val="00884059"/>
    <w:rsid w:val="00884222"/>
    <w:rsid w:val="00884385"/>
    <w:rsid w:val="00884AE6"/>
    <w:rsid w:val="00884DDF"/>
    <w:rsid w:val="00885F95"/>
    <w:rsid w:val="00886036"/>
    <w:rsid w:val="00886099"/>
    <w:rsid w:val="00886B96"/>
    <w:rsid w:val="008878EF"/>
    <w:rsid w:val="0088799D"/>
    <w:rsid w:val="008915C3"/>
    <w:rsid w:val="0089194D"/>
    <w:rsid w:val="00893455"/>
    <w:rsid w:val="008936DE"/>
    <w:rsid w:val="0089438F"/>
    <w:rsid w:val="008944FF"/>
    <w:rsid w:val="008950F2"/>
    <w:rsid w:val="0089530A"/>
    <w:rsid w:val="008954C3"/>
    <w:rsid w:val="00895EAA"/>
    <w:rsid w:val="00896514"/>
    <w:rsid w:val="00897540"/>
    <w:rsid w:val="008A0149"/>
    <w:rsid w:val="008A05DD"/>
    <w:rsid w:val="008A0CC2"/>
    <w:rsid w:val="008A0D57"/>
    <w:rsid w:val="008A16BD"/>
    <w:rsid w:val="008A23AD"/>
    <w:rsid w:val="008A23D8"/>
    <w:rsid w:val="008A2752"/>
    <w:rsid w:val="008A3297"/>
    <w:rsid w:val="008A3463"/>
    <w:rsid w:val="008A3805"/>
    <w:rsid w:val="008A3F4D"/>
    <w:rsid w:val="008A431E"/>
    <w:rsid w:val="008A45C6"/>
    <w:rsid w:val="008A4C10"/>
    <w:rsid w:val="008A5DAA"/>
    <w:rsid w:val="008A67C2"/>
    <w:rsid w:val="008A6F4E"/>
    <w:rsid w:val="008A799F"/>
    <w:rsid w:val="008A7A06"/>
    <w:rsid w:val="008A7C1B"/>
    <w:rsid w:val="008B0018"/>
    <w:rsid w:val="008B07B6"/>
    <w:rsid w:val="008B0F0E"/>
    <w:rsid w:val="008B21F6"/>
    <w:rsid w:val="008B2587"/>
    <w:rsid w:val="008B309A"/>
    <w:rsid w:val="008B3AC2"/>
    <w:rsid w:val="008B41EF"/>
    <w:rsid w:val="008B4729"/>
    <w:rsid w:val="008B5A12"/>
    <w:rsid w:val="008B5ED2"/>
    <w:rsid w:val="008B6247"/>
    <w:rsid w:val="008B67E4"/>
    <w:rsid w:val="008B6BCD"/>
    <w:rsid w:val="008B725F"/>
    <w:rsid w:val="008C0141"/>
    <w:rsid w:val="008C0514"/>
    <w:rsid w:val="008C0B66"/>
    <w:rsid w:val="008C11E1"/>
    <w:rsid w:val="008C145D"/>
    <w:rsid w:val="008C16E9"/>
    <w:rsid w:val="008C18D0"/>
    <w:rsid w:val="008C2B68"/>
    <w:rsid w:val="008C2D7C"/>
    <w:rsid w:val="008C30D5"/>
    <w:rsid w:val="008C3C74"/>
    <w:rsid w:val="008C3E43"/>
    <w:rsid w:val="008C4A9A"/>
    <w:rsid w:val="008C61DF"/>
    <w:rsid w:val="008C6558"/>
    <w:rsid w:val="008C6693"/>
    <w:rsid w:val="008C783B"/>
    <w:rsid w:val="008C7876"/>
    <w:rsid w:val="008C79A9"/>
    <w:rsid w:val="008D02A6"/>
    <w:rsid w:val="008D04A6"/>
    <w:rsid w:val="008D074C"/>
    <w:rsid w:val="008D0A64"/>
    <w:rsid w:val="008D17E7"/>
    <w:rsid w:val="008D18D9"/>
    <w:rsid w:val="008D1EE0"/>
    <w:rsid w:val="008D267D"/>
    <w:rsid w:val="008D2803"/>
    <w:rsid w:val="008D28DB"/>
    <w:rsid w:val="008D2A32"/>
    <w:rsid w:val="008D33BE"/>
    <w:rsid w:val="008D453B"/>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E3D"/>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386A"/>
    <w:rsid w:val="008F3C8A"/>
    <w:rsid w:val="008F3FEF"/>
    <w:rsid w:val="008F4033"/>
    <w:rsid w:val="008F411F"/>
    <w:rsid w:val="008F5843"/>
    <w:rsid w:val="008F5A1E"/>
    <w:rsid w:val="008F6266"/>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4008"/>
    <w:rsid w:val="00904A87"/>
    <w:rsid w:val="009057B7"/>
    <w:rsid w:val="00905C76"/>
    <w:rsid w:val="009068F0"/>
    <w:rsid w:val="00907954"/>
    <w:rsid w:val="009102BE"/>
    <w:rsid w:val="009103D4"/>
    <w:rsid w:val="0091041B"/>
    <w:rsid w:val="00910B4F"/>
    <w:rsid w:val="009113CB"/>
    <w:rsid w:val="00911727"/>
    <w:rsid w:val="00911B3C"/>
    <w:rsid w:val="00911C4E"/>
    <w:rsid w:val="00912777"/>
    <w:rsid w:val="00913190"/>
    <w:rsid w:val="009132AF"/>
    <w:rsid w:val="0091392C"/>
    <w:rsid w:val="00913C97"/>
    <w:rsid w:val="00913ECC"/>
    <w:rsid w:val="0091419F"/>
    <w:rsid w:val="00914686"/>
    <w:rsid w:val="0091522A"/>
    <w:rsid w:val="009157CD"/>
    <w:rsid w:val="00915F3B"/>
    <w:rsid w:val="00916195"/>
    <w:rsid w:val="0091673A"/>
    <w:rsid w:val="00917E88"/>
    <w:rsid w:val="009202D1"/>
    <w:rsid w:val="00921611"/>
    <w:rsid w:val="00921D02"/>
    <w:rsid w:val="00921EB7"/>
    <w:rsid w:val="009222DA"/>
    <w:rsid w:val="00923234"/>
    <w:rsid w:val="009234AF"/>
    <w:rsid w:val="00923799"/>
    <w:rsid w:val="00923FB2"/>
    <w:rsid w:val="00925047"/>
    <w:rsid w:val="0092535B"/>
    <w:rsid w:val="00925568"/>
    <w:rsid w:val="00925CB1"/>
    <w:rsid w:val="00925EB4"/>
    <w:rsid w:val="00926342"/>
    <w:rsid w:val="009265BB"/>
    <w:rsid w:val="009268D1"/>
    <w:rsid w:val="00926B18"/>
    <w:rsid w:val="00927101"/>
    <w:rsid w:val="009313BA"/>
    <w:rsid w:val="00932D51"/>
    <w:rsid w:val="0093318C"/>
    <w:rsid w:val="00933212"/>
    <w:rsid w:val="00933656"/>
    <w:rsid w:val="00933971"/>
    <w:rsid w:val="00933A44"/>
    <w:rsid w:val="00933BC0"/>
    <w:rsid w:val="0093406D"/>
    <w:rsid w:val="00934907"/>
    <w:rsid w:val="0093550D"/>
    <w:rsid w:val="00935718"/>
    <w:rsid w:val="00935887"/>
    <w:rsid w:val="009364F5"/>
    <w:rsid w:val="00936E01"/>
    <w:rsid w:val="0093717D"/>
    <w:rsid w:val="00937DA1"/>
    <w:rsid w:val="00937F17"/>
    <w:rsid w:val="00940AB7"/>
    <w:rsid w:val="00940F43"/>
    <w:rsid w:val="0094145F"/>
    <w:rsid w:val="00942E97"/>
    <w:rsid w:val="00945000"/>
    <w:rsid w:val="00945408"/>
    <w:rsid w:val="009457F6"/>
    <w:rsid w:val="00945957"/>
    <w:rsid w:val="00945DA1"/>
    <w:rsid w:val="009461BB"/>
    <w:rsid w:val="009462C5"/>
    <w:rsid w:val="009472F0"/>
    <w:rsid w:val="00947789"/>
    <w:rsid w:val="00947BEE"/>
    <w:rsid w:val="00950A48"/>
    <w:rsid w:val="00950A9E"/>
    <w:rsid w:val="009514EC"/>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0CB"/>
    <w:rsid w:val="009603F8"/>
    <w:rsid w:val="00960867"/>
    <w:rsid w:val="00960FFA"/>
    <w:rsid w:val="0096154B"/>
    <w:rsid w:val="009621CC"/>
    <w:rsid w:val="0096233B"/>
    <w:rsid w:val="00963B0B"/>
    <w:rsid w:val="00963CDA"/>
    <w:rsid w:val="009644A6"/>
    <w:rsid w:val="0096545B"/>
    <w:rsid w:val="00965637"/>
    <w:rsid w:val="00965BAA"/>
    <w:rsid w:val="00966203"/>
    <w:rsid w:val="00966234"/>
    <w:rsid w:val="00966945"/>
    <w:rsid w:val="00966CC8"/>
    <w:rsid w:val="009704CE"/>
    <w:rsid w:val="0097055A"/>
    <w:rsid w:val="009705BA"/>
    <w:rsid w:val="0097089B"/>
    <w:rsid w:val="009708CF"/>
    <w:rsid w:val="00971839"/>
    <w:rsid w:val="00972847"/>
    <w:rsid w:val="00972F52"/>
    <w:rsid w:val="00973932"/>
    <w:rsid w:val="00973B3A"/>
    <w:rsid w:val="00973E37"/>
    <w:rsid w:val="00974489"/>
    <w:rsid w:val="00974741"/>
    <w:rsid w:val="009759DE"/>
    <w:rsid w:val="009763E7"/>
    <w:rsid w:val="00976BDC"/>
    <w:rsid w:val="00976C57"/>
    <w:rsid w:val="00976DA1"/>
    <w:rsid w:val="00976EFA"/>
    <w:rsid w:val="00977515"/>
    <w:rsid w:val="00980F7E"/>
    <w:rsid w:val="00981337"/>
    <w:rsid w:val="00981B6E"/>
    <w:rsid w:val="00981C28"/>
    <w:rsid w:val="00982477"/>
    <w:rsid w:val="009826FA"/>
    <w:rsid w:val="00982C73"/>
    <w:rsid w:val="00982D1D"/>
    <w:rsid w:val="00982F56"/>
    <w:rsid w:val="0098328E"/>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6FCC"/>
    <w:rsid w:val="0098716E"/>
    <w:rsid w:val="009874A4"/>
    <w:rsid w:val="00987890"/>
    <w:rsid w:val="00987D4F"/>
    <w:rsid w:val="00987E94"/>
    <w:rsid w:val="00990134"/>
    <w:rsid w:val="00990196"/>
    <w:rsid w:val="00991DE5"/>
    <w:rsid w:val="00992033"/>
    <w:rsid w:val="00992E93"/>
    <w:rsid w:val="00993614"/>
    <w:rsid w:val="00993A45"/>
    <w:rsid w:val="00993B9A"/>
    <w:rsid w:val="0099512B"/>
    <w:rsid w:val="00995340"/>
    <w:rsid w:val="009958D6"/>
    <w:rsid w:val="0099664D"/>
    <w:rsid w:val="009967F9"/>
    <w:rsid w:val="00996B2F"/>
    <w:rsid w:val="00997508"/>
    <w:rsid w:val="009A0400"/>
    <w:rsid w:val="009A081B"/>
    <w:rsid w:val="009A0D47"/>
    <w:rsid w:val="009A10A7"/>
    <w:rsid w:val="009A12AB"/>
    <w:rsid w:val="009A1461"/>
    <w:rsid w:val="009A19FF"/>
    <w:rsid w:val="009A338A"/>
    <w:rsid w:val="009A3419"/>
    <w:rsid w:val="009A345D"/>
    <w:rsid w:val="009A373A"/>
    <w:rsid w:val="009A3B2A"/>
    <w:rsid w:val="009A3EAD"/>
    <w:rsid w:val="009A4419"/>
    <w:rsid w:val="009A500D"/>
    <w:rsid w:val="009A6269"/>
    <w:rsid w:val="009A6525"/>
    <w:rsid w:val="009A7203"/>
    <w:rsid w:val="009A779E"/>
    <w:rsid w:val="009A7910"/>
    <w:rsid w:val="009B0289"/>
    <w:rsid w:val="009B06BD"/>
    <w:rsid w:val="009B147A"/>
    <w:rsid w:val="009B1864"/>
    <w:rsid w:val="009B1AA5"/>
    <w:rsid w:val="009B2155"/>
    <w:rsid w:val="009B2252"/>
    <w:rsid w:val="009B2A75"/>
    <w:rsid w:val="009B2FAD"/>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B2E"/>
    <w:rsid w:val="009C2A24"/>
    <w:rsid w:val="009C31D2"/>
    <w:rsid w:val="009C3814"/>
    <w:rsid w:val="009C3875"/>
    <w:rsid w:val="009C3A72"/>
    <w:rsid w:val="009C3CA6"/>
    <w:rsid w:val="009C43C0"/>
    <w:rsid w:val="009C52E5"/>
    <w:rsid w:val="009C5348"/>
    <w:rsid w:val="009C5BCC"/>
    <w:rsid w:val="009C5C84"/>
    <w:rsid w:val="009C66B8"/>
    <w:rsid w:val="009C6B45"/>
    <w:rsid w:val="009C6E4F"/>
    <w:rsid w:val="009C6F69"/>
    <w:rsid w:val="009C7366"/>
    <w:rsid w:val="009D0072"/>
    <w:rsid w:val="009D113C"/>
    <w:rsid w:val="009D1E1B"/>
    <w:rsid w:val="009D2391"/>
    <w:rsid w:val="009D334B"/>
    <w:rsid w:val="009D3727"/>
    <w:rsid w:val="009D535B"/>
    <w:rsid w:val="009D5854"/>
    <w:rsid w:val="009D5CCA"/>
    <w:rsid w:val="009E01E4"/>
    <w:rsid w:val="009E06DC"/>
    <w:rsid w:val="009E07E3"/>
    <w:rsid w:val="009E0FE2"/>
    <w:rsid w:val="009E1692"/>
    <w:rsid w:val="009E16E1"/>
    <w:rsid w:val="009E1859"/>
    <w:rsid w:val="009E2E99"/>
    <w:rsid w:val="009E3061"/>
    <w:rsid w:val="009E36F3"/>
    <w:rsid w:val="009E42DB"/>
    <w:rsid w:val="009E585A"/>
    <w:rsid w:val="009E5E90"/>
    <w:rsid w:val="009E60A6"/>
    <w:rsid w:val="009E64CA"/>
    <w:rsid w:val="009E70D1"/>
    <w:rsid w:val="009E74D7"/>
    <w:rsid w:val="009F0693"/>
    <w:rsid w:val="009F14D8"/>
    <w:rsid w:val="009F15BF"/>
    <w:rsid w:val="009F1AA8"/>
    <w:rsid w:val="009F24F4"/>
    <w:rsid w:val="009F27E0"/>
    <w:rsid w:val="009F2A03"/>
    <w:rsid w:val="009F4663"/>
    <w:rsid w:val="009F596B"/>
    <w:rsid w:val="009F679A"/>
    <w:rsid w:val="009F7A73"/>
    <w:rsid w:val="009F7EF2"/>
    <w:rsid w:val="00A00A85"/>
    <w:rsid w:val="00A01C4B"/>
    <w:rsid w:val="00A01CCC"/>
    <w:rsid w:val="00A022C9"/>
    <w:rsid w:val="00A02480"/>
    <w:rsid w:val="00A03090"/>
    <w:rsid w:val="00A036B9"/>
    <w:rsid w:val="00A039E7"/>
    <w:rsid w:val="00A046E6"/>
    <w:rsid w:val="00A055FB"/>
    <w:rsid w:val="00A05782"/>
    <w:rsid w:val="00A05B2D"/>
    <w:rsid w:val="00A06AC7"/>
    <w:rsid w:val="00A071F8"/>
    <w:rsid w:val="00A07D6A"/>
    <w:rsid w:val="00A10124"/>
    <w:rsid w:val="00A10290"/>
    <w:rsid w:val="00A1092C"/>
    <w:rsid w:val="00A10B93"/>
    <w:rsid w:val="00A10DF8"/>
    <w:rsid w:val="00A1137A"/>
    <w:rsid w:val="00A11E40"/>
    <w:rsid w:val="00A126B3"/>
    <w:rsid w:val="00A12C12"/>
    <w:rsid w:val="00A1396C"/>
    <w:rsid w:val="00A14E6E"/>
    <w:rsid w:val="00A15AAF"/>
    <w:rsid w:val="00A16B89"/>
    <w:rsid w:val="00A175A6"/>
    <w:rsid w:val="00A175CD"/>
    <w:rsid w:val="00A17B15"/>
    <w:rsid w:val="00A2001B"/>
    <w:rsid w:val="00A20751"/>
    <w:rsid w:val="00A213F9"/>
    <w:rsid w:val="00A21785"/>
    <w:rsid w:val="00A217DB"/>
    <w:rsid w:val="00A2251A"/>
    <w:rsid w:val="00A22A23"/>
    <w:rsid w:val="00A22D9A"/>
    <w:rsid w:val="00A243F3"/>
    <w:rsid w:val="00A251BF"/>
    <w:rsid w:val="00A25695"/>
    <w:rsid w:val="00A25B31"/>
    <w:rsid w:val="00A263DE"/>
    <w:rsid w:val="00A265CE"/>
    <w:rsid w:val="00A272D6"/>
    <w:rsid w:val="00A27476"/>
    <w:rsid w:val="00A31AF9"/>
    <w:rsid w:val="00A31B6B"/>
    <w:rsid w:val="00A33E21"/>
    <w:rsid w:val="00A33F1A"/>
    <w:rsid w:val="00A34486"/>
    <w:rsid w:val="00A347DA"/>
    <w:rsid w:val="00A34973"/>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3A46"/>
    <w:rsid w:val="00A53DC9"/>
    <w:rsid w:val="00A54BF6"/>
    <w:rsid w:val="00A550FD"/>
    <w:rsid w:val="00A55148"/>
    <w:rsid w:val="00A55E1A"/>
    <w:rsid w:val="00A56C9D"/>
    <w:rsid w:val="00A56F97"/>
    <w:rsid w:val="00A570E7"/>
    <w:rsid w:val="00A5712F"/>
    <w:rsid w:val="00A57293"/>
    <w:rsid w:val="00A57659"/>
    <w:rsid w:val="00A577BB"/>
    <w:rsid w:val="00A5797A"/>
    <w:rsid w:val="00A602C8"/>
    <w:rsid w:val="00A603D5"/>
    <w:rsid w:val="00A60C70"/>
    <w:rsid w:val="00A60E6F"/>
    <w:rsid w:val="00A61BA6"/>
    <w:rsid w:val="00A6289E"/>
    <w:rsid w:val="00A628D9"/>
    <w:rsid w:val="00A62DDC"/>
    <w:rsid w:val="00A63226"/>
    <w:rsid w:val="00A64138"/>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6E5"/>
    <w:rsid w:val="00A70773"/>
    <w:rsid w:val="00A713DF"/>
    <w:rsid w:val="00A71AF5"/>
    <w:rsid w:val="00A71C43"/>
    <w:rsid w:val="00A73127"/>
    <w:rsid w:val="00A73307"/>
    <w:rsid w:val="00A743B2"/>
    <w:rsid w:val="00A75524"/>
    <w:rsid w:val="00A76145"/>
    <w:rsid w:val="00A765AC"/>
    <w:rsid w:val="00A77281"/>
    <w:rsid w:val="00A807B1"/>
    <w:rsid w:val="00A81606"/>
    <w:rsid w:val="00A81A75"/>
    <w:rsid w:val="00A8311A"/>
    <w:rsid w:val="00A833EA"/>
    <w:rsid w:val="00A84958"/>
    <w:rsid w:val="00A84EF8"/>
    <w:rsid w:val="00A857BD"/>
    <w:rsid w:val="00A861D1"/>
    <w:rsid w:val="00A86449"/>
    <w:rsid w:val="00A869BE"/>
    <w:rsid w:val="00A86C5B"/>
    <w:rsid w:val="00A87830"/>
    <w:rsid w:val="00A9052D"/>
    <w:rsid w:val="00A92976"/>
    <w:rsid w:val="00A937C9"/>
    <w:rsid w:val="00A93DFB"/>
    <w:rsid w:val="00A94109"/>
    <w:rsid w:val="00A9415D"/>
    <w:rsid w:val="00A94C1E"/>
    <w:rsid w:val="00A95267"/>
    <w:rsid w:val="00A95A87"/>
    <w:rsid w:val="00A960B1"/>
    <w:rsid w:val="00A968AF"/>
    <w:rsid w:val="00A96DF3"/>
    <w:rsid w:val="00A9742E"/>
    <w:rsid w:val="00AA0282"/>
    <w:rsid w:val="00AA117B"/>
    <w:rsid w:val="00AA18FA"/>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CD4"/>
    <w:rsid w:val="00AA730C"/>
    <w:rsid w:val="00AB0BF5"/>
    <w:rsid w:val="00AB11D6"/>
    <w:rsid w:val="00AB187F"/>
    <w:rsid w:val="00AB2332"/>
    <w:rsid w:val="00AB24AD"/>
    <w:rsid w:val="00AB268D"/>
    <w:rsid w:val="00AB2C67"/>
    <w:rsid w:val="00AB2FB2"/>
    <w:rsid w:val="00AB310B"/>
    <w:rsid w:val="00AB325F"/>
    <w:rsid w:val="00AB4CF5"/>
    <w:rsid w:val="00AB4DFF"/>
    <w:rsid w:val="00AB4E2B"/>
    <w:rsid w:val="00AB52F6"/>
    <w:rsid w:val="00AB584B"/>
    <w:rsid w:val="00AB5BC4"/>
    <w:rsid w:val="00AB6F05"/>
    <w:rsid w:val="00AB70B6"/>
    <w:rsid w:val="00AB7415"/>
    <w:rsid w:val="00AB7DE8"/>
    <w:rsid w:val="00AC0AD3"/>
    <w:rsid w:val="00AC0CA8"/>
    <w:rsid w:val="00AC10CC"/>
    <w:rsid w:val="00AC197E"/>
    <w:rsid w:val="00AC1C50"/>
    <w:rsid w:val="00AC2021"/>
    <w:rsid w:val="00AC2061"/>
    <w:rsid w:val="00AC2204"/>
    <w:rsid w:val="00AC22EB"/>
    <w:rsid w:val="00AC2E3E"/>
    <w:rsid w:val="00AC36BA"/>
    <w:rsid w:val="00AC3E3E"/>
    <w:rsid w:val="00AC4795"/>
    <w:rsid w:val="00AC59A6"/>
    <w:rsid w:val="00AC5E1F"/>
    <w:rsid w:val="00AC6435"/>
    <w:rsid w:val="00AC6659"/>
    <w:rsid w:val="00AC6E95"/>
    <w:rsid w:val="00AC7527"/>
    <w:rsid w:val="00AC7A9A"/>
    <w:rsid w:val="00AC7E77"/>
    <w:rsid w:val="00AC7F90"/>
    <w:rsid w:val="00AD03F1"/>
    <w:rsid w:val="00AD08F6"/>
    <w:rsid w:val="00AD1096"/>
    <w:rsid w:val="00AD2397"/>
    <w:rsid w:val="00AD26AC"/>
    <w:rsid w:val="00AD2E61"/>
    <w:rsid w:val="00AD314C"/>
    <w:rsid w:val="00AD35F2"/>
    <w:rsid w:val="00AD3D8A"/>
    <w:rsid w:val="00AD42AA"/>
    <w:rsid w:val="00AD578E"/>
    <w:rsid w:val="00AD5AF3"/>
    <w:rsid w:val="00AD5EB6"/>
    <w:rsid w:val="00AD67D9"/>
    <w:rsid w:val="00AD6BAA"/>
    <w:rsid w:val="00AD6FF8"/>
    <w:rsid w:val="00AD7487"/>
    <w:rsid w:val="00AD7A46"/>
    <w:rsid w:val="00AE02F7"/>
    <w:rsid w:val="00AE14A4"/>
    <w:rsid w:val="00AE185D"/>
    <w:rsid w:val="00AE1A0A"/>
    <w:rsid w:val="00AE21A9"/>
    <w:rsid w:val="00AE2BCA"/>
    <w:rsid w:val="00AE39DB"/>
    <w:rsid w:val="00AE3EBB"/>
    <w:rsid w:val="00AE418B"/>
    <w:rsid w:val="00AE449A"/>
    <w:rsid w:val="00AE4F9C"/>
    <w:rsid w:val="00AE58B3"/>
    <w:rsid w:val="00AE6A9F"/>
    <w:rsid w:val="00AE6BA1"/>
    <w:rsid w:val="00AE6CD8"/>
    <w:rsid w:val="00AE77A7"/>
    <w:rsid w:val="00AF07BD"/>
    <w:rsid w:val="00AF0A72"/>
    <w:rsid w:val="00AF11AF"/>
    <w:rsid w:val="00AF16B7"/>
    <w:rsid w:val="00AF1EED"/>
    <w:rsid w:val="00AF200B"/>
    <w:rsid w:val="00AF2F3D"/>
    <w:rsid w:val="00AF3264"/>
    <w:rsid w:val="00AF4600"/>
    <w:rsid w:val="00AF4763"/>
    <w:rsid w:val="00AF5444"/>
    <w:rsid w:val="00AF55A9"/>
    <w:rsid w:val="00AF56DC"/>
    <w:rsid w:val="00AF59A2"/>
    <w:rsid w:val="00AF61A8"/>
    <w:rsid w:val="00AF64F1"/>
    <w:rsid w:val="00AF6527"/>
    <w:rsid w:val="00AF68D8"/>
    <w:rsid w:val="00AF6CFF"/>
    <w:rsid w:val="00AF6DB6"/>
    <w:rsid w:val="00AF783E"/>
    <w:rsid w:val="00AF7ACE"/>
    <w:rsid w:val="00B0030F"/>
    <w:rsid w:val="00B00F38"/>
    <w:rsid w:val="00B0151B"/>
    <w:rsid w:val="00B01B60"/>
    <w:rsid w:val="00B0240F"/>
    <w:rsid w:val="00B0290E"/>
    <w:rsid w:val="00B03FDE"/>
    <w:rsid w:val="00B052A7"/>
    <w:rsid w:val="00B0545D"/>
    <w:rsid w:val="00B05636"/>
    <w:rsid w:val="00B05928"/>
    <w:rsid w:val="00B05AA6"/>
    <w:rsid w:val="00B05C4D"/>
    <w:rsid w:val="00B05F9E"/>
    <w:rsid w:val="00B0601B"/>
    <w:rsid w:val="00B065CA"/>
    <w:rsid w:val="00B067A1"/>
    <w:rsid w:val="00B071B4"/>
    <w:rsid w:val="00B074CD"/>
    <w:rsid w:val="00B07C5A"/>
    <w:rsid w:val="00B10382"/>
    <w:rsid w:val="00B10692"/>
    <w:rsid w:val="00B108C8"/>
    <w:rsid w:val="00B1123F"/>
    <w:rsid w:val="00B113AF"/>
    <w:rsid w:val="00B11AFB"/>
    <w:rsid w:val="00B12927"/>
    <w:rsid w:val="00B12EF7"/>
    <w:rsid w:val="00B12F52"/>
    <w:rsid w:val="00B133D2"/>
    <w:rsid w:val="00B146EA"/>
    <w:rsid w:val="00B1523D"/>
    <w:rsid w:val="00B1535E"/>
    <w:rsid w:val="00B15396"/>
    <w:rsid w:val="00B15B2C"/>
    <w:rsid w:val="00B160E3"/>
    <w:rsid w:val="00B16974"/>
    <w:rsid w:val="00B170E6"/>
    <w:rsid w:val="00B17B03"/>
    <w:rsid w:val="00B20F18"/>
    <w:rsid w:val="00B211A4"/>
    <w:rsid w:val="00B21D59"/>
    <w:rsid w:val="00B22629"/>
    <w:rsid w:val="00B22B27"/>
    <w:rsid w:val="00B22FDA"/>
    <w:rsid w:val="00B24D37"/>
    <w:rsid w:val="00B24EC2"/>
    <w:rsid w:val="00B24F5B"/>
    <w:rsid w:val="00B25EA5"/>
    <w:rsid w:val="00B30136"/>
    <w:rsid w:val="00B303FF"/>
    <w:rsid w:val="00B30724"/>
    <w:rsid w:val="00B30990"/>
    <w:rsid w:val="00B31530"/>
    <w:rsid w:val="00B31799"/>
    <w:rsid w:val="00B31B92"/>
    <w:rsid w:val="00B31FD0"/>
    <w:rsid w:val="00B3210C"/>
    <w:rsid w:val="00B32688"/>
    <w:rsid w:val="00B3279C"/>
    <w:rsid w:val="00B329FC"/>
    <w:rsid w:val="00B32B62"/>
    <w:rsid w:val="00B32BB6"/>
    <w:rsid w:val="00B34A0F"/>
    <w:rsid w:val="00B34ECA"/>
    <w:rsid w:val="00B360C9"/>
    <w:rsid w:val="00B402E7"/>
    <w:rsid w:val="00B403E7"/>
    <w:rsid w:val="00B4066E"/>
    <w:rsid w:val="00B40B63"/>
    <w:rsid w:val="00B417F6"/>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89F"/>
    <w:rsid w:val="00B47BC2"/>
    <w:rsid w:val="00B50998"/>
    <w:rsid w:val="00B509EF"/>
    <w:rsid w:val="00B50DFB"/>
    <w:rsid w:val="00B50F3B"/>
    <w:rsid w:val="00B5109B"/>
    <w:rsid w:val="00B518F3"/>
    <w:rsid w:val="00B526EF"/>
    <w:rsid w:val="00B5285A"/>
    <w:rsid w:val="00B528E8"/>
    <w:rsid w:val="00B53FAB"/>
    <w:rsid w:val="00B54DA4"/>
    <w:rsid w:val="00B55A06"/>
    <w:rsid w:val="00B56D3D"/>
    <w:rsid w:val="00B56E22"/>
    <w:rsid w:val="00B57197"/>
    <w:rsid w:val="00B57DCE"/>
    <w:rsid w:val="00B609B7"/>
    <w:rsid w:val="00B60FAE"/>
    <w:rsid w:val="00B615A4"/>
    <w:rsid w:val="00B618AE"/>
    <w:rsid w:val="00B61CEE"/>
    <w:rsid w:val="00B621AA"/>
    <w:rsid w:val="00B622CA"/>
    <w:rsid w:val="00B623F2"/>
    <w:rsid w:val="00B62752"/>
    <w:rsid w:val="00B63712"/>
    <w:rsid w:val="00B63D9E"/>
    <w:rsid w:val="00B63F59"/>
    <w:rsid w:val="00B640FC"/>
    <w:rsid w:val="00B64692"/>
    <w:rsid w:val="00B657BC"/>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53A8"/>
    <w:rsid w:val="00B75A0E"/>
    <w:rsid w:val="00B75CF5"/>
    <w:rsid w:val="00B75D92"/>
    <w:rsid w:val="00B762B1"/>
    <w:rsid w:val="00B77380"/>
    <w:rsid w:val="00B777C0"/>
    <w:rsid w:val="00B802AC"/>
    <w:rsid w:val="00B807B7"/>
    <w:rsid w:val="00B80B64"/>
    <w:rsid w:val="00B81D7D"/>
    <w:rsid w:val="00B82050"/>
    <w:rsid w:val="00B82132"/>
    <w:rsid w:val="00B825DB"/>
    <w:rsid w:val="00B82D0B"/>
    <w:rsid w:val="00B84ACB"/>
    <w:rsid w:val="00B84D8D"/>
    <w:rsid w:val="00B853A4"/>
    <w:rsid w:val="00B90179"/>
    <w:rsid w:val="00B92C1F"/>
    <w:rsid w:val="00B92F39"/>
    <w:rsid w:val="00B9438C"/>
    <w:rsid w:val="00B94A78"/>
    <w:rsid w:val="00B955AB"/>
    <w:rsid w:val="00B95DF5"/>
    <w:rsid w:val="00B95E7D"/>
    <w:rsid w:val="00B97EC8"/>
    <w:rsid w:val="00BA1A11"/>
    <w:rsid w:val="00BA1FB5"/>
    <w:rsid w:val="00BA2476"/>
    <w:rsid w:val="00BA2525"/>
    <w:rsid w:val="00BA2DE1"/>
    <w:rsid w:val="00BA3338"/>
    <w:rsid w:val="00BA3483"/>
    <w:rsid w:val="00BA4AD1"/>
    <w:rsid w:val="00BA4F63"/>
    <w:rsid w:val="00BA53D9"/>
    <w:rsid w:val="00BA5580"/>
    <w:rsid w:val="00BA563F"/>
    <w:rsid w:val="00BA5E05"/>
    <w:rsid w:val="00BA5F37"/>
    <w:rsid w:val="00BA6946"/>
    <w:rsid w:val="00BA7639"/>
    <w:rsid w:val="00BA7B16"/>
    <w:rsid w:val="00BA7EBF"/>
    <w:rsid w:val="00BB09DE"/>
    <w:rsid w:val="00BB2E8B"/>
    <w:rsid w:val="00BB3D66"/>
    <w:rsid w:val="00BB4069"/>
    <w:rsid w:val="00BB43B9"/>
    <w:rsid w:val="00BB4ABC"/>
    <w:rsid w:val="00BB4B30"/>
    <w:rsid w:val="00BB4C38"/>
    <w:rsid w:val="00BB52CA"/>
    <w:rsid w:val="00BB54AF"/>
    <w:rsid w:val="00BB5936"/>
    <w:rsid w:val="00BB6192"/>
    <w:rsid w:val="00BB64FE"/>
    <w:rsid w:val="00BB7475"/>
    <w:rsid w:val="00BB7EBC"/>
    <w:rsid w:val="00BC18F7"/>
    <w:rsid w:val="00BC2C78"/>
    <w:rsid w:val="00BC3BC3"/>
    <w:rsid w:val="00BC4035"/>
    <w:rsid w:val="00BC4781"/>
    <w:rsid w:val="00BC50B9"/>
    <w:rsid w:val="00BC50E5"/>
    <w:rsid w:val="00BC56A1"/>
    <w:rsid w:val="00BC6BDA"/>
    <w:rsid w:val="00BC6C9C"/>
    <w:rsid w:val="00BC7B47"/>
    <w:rsid w:val="00BC7E11"/>
    <w:rsid w:val="00BD0409"/>
    <w:rsid w:val="00BD0873"/>
    <w:rsid w:val="00BD0A61"/>
    <w:rsid w:val="00BD1A19"/>
    <w:rsid w:val="00BD24DF"/>
    <w:rsid w:val="00BD2CF2"/>
    <w:rsid w:val="00BD2F96"/>
    <w:rsid w:val="00BD3221"/>
    <w:rsid w:val="00BD398C"/>
    <w:rsid w:val="00BD419F"/>
    <w:rsid w:val="00BD44A8"/>
    <w:rsid w:val="00BD468B"/>
    <w:rsid w:val="00BD5722"/>
    <w:rsid w:val="00BD5747"/>
    <w:rsid w:val="00BD59CA"/>
    <w:rsid w:val="00BD5BB6"/>
    <w:rsid w:val="00BD5BC6"/>
    <w:rsid w:val="00BD6289"/>
    <w:rsid w:val="00BD71F2"/>
    <w:rsid w:val="00BE0528"/>
    <w:rsid w:val="00BE05EE"/>
    <w:rsid w:val="00BE0C08"/>
    <w:rsid w:val="00BE2308"/>
    <w:rsid w:val="00BE279F"/>
    <w:rsid w:val="00BE2AE5"/>
    <w:rsid w:val="00BE369E"/>
    <w:rsid w:val="00BE5287"/>
    <w:rsid w:val="00BE54D2"/>
    <w:rsid w:val="00BE57BC"/>
    <w:rsid w:val="00BE5DF4"/>
    <w:rsid w:val="00BE608E"/>
    <w:rsid w:val="00BE67C1"/>
    <w:rsid w:val="00BE77C1"/>
    <w:rsid w:val="00BE7CAE"/>
    <w:rsid w:val="00BF0534"/>
    <w:rsid w:val="00BF0D63"/>
    <w:rsid w:val="00BF16A0"/>
    <w:rsid w:val="00BF20DC"/>
    <w:rsid w:val="00BF2702"/>
    <w:rsid w:val="00BF3BBA"/>
    <w:rsid w:val="00BF4088"/>
    <w:rsid w:val="00BF45F9"/>
    <w:rsid w:val="00BF4624"/>
    <w:rsid w:val="00BF5002"/>
    <w:rsid w:val="00BF5174"/>
    <w:rsid w:val="00BF5526"/>
    <w:rsid w:val="00BF6171"/>
    <w:rsid w:val="00BF6E0F"/>
    <w:rsid w:val="00BF7219"/>
    <w:rsid w:val="00BF7E6B"/>
    <w:rsid w:val="00C0031C"/>
    <w:rsid w:val="00C01074"/>
    <w:rsid w:val="00C02EF5"/>
    <w:rsid w:val="00C03A2A"/>
    <w:rsid w:val="00C04ECC"/>
    <w:rsid w:val="00C0502A"/>
    <w:rsid w:val="00C057AD"/>
    <w:rsid w:val="00C062B8"/>
    <w:rsid w:val="00C07414"/>
    <w:rsid w:val="00C0780F"/>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3CC"/>
    <w:rsid w:val="00C13922"/>
    <w:rsid w:val="00C140D4"/>
    <w:rsid w:val="00C164F9"/>
    <w:rsid w:val="00C16DA3"/>
    <w:rsid w:val="00C1721B"/>
    <w:rsid w:val="00C2060A"/>
    <w:rsid w:val="00C20EBF"/>
    <w:rsid w:val="00C2121D"/>
    <w:rsid w:val="00C21339"/>
    <w:rsid w:val="00C216D4"/>
    <w:rsid w:val="00C2173A"/>
    <w:rsid w:val="00C2280E"/>
    <w:rsid w:val="00C22A76"/>
    <w:rsid w:val="00C22A7A"/>
    <w:rsid w:val="00C22BD3"/>
    <w:rsid w:val="00C23264"/>
    <w:rsid w:val="00C23B77"/>
    <w:rsid w:val="00C2448E"/>
    <w:rsid w:val="00C24B7C"/>
    <w:rsid w:val="00C2634C"/>
    <w:rsid w:val="00C26DFB"/>
    <w:rsid w:val="00C275C6"/>
    <w:rsid w:val="00C2787F"/>
    <w:rsid w:val="00C27B75"/>
    <w:rsid w:val="00C27F55"/>
    <w:rsid w:val="00C305CD"/>
    <w:rsid w:val="00C30765"/>
    <w:rsid w:val="00C31024"/>
    <w:rsid w:val="00C31461"/>
    <w:rsid w:val="00C3154B"/>
    <w:rsid w:val="00C315C0"/>
    <w:rsid w:val="00C322D6"/>
    <w:rsid w:val="00C32604"/>
    <w:rsid w:val="00C32962"/>
    <w:rsid w:val="00C34002"/>
    <w:rsid w:val="00C3400B"/>
    <w:rsid w:val="00C3466E"/>
    <w:rsid w:val="00C35864"/>
    <w:rsid w:val="00C35BCE"/>
    <w:rsid w:val="00C360ED"/>
    <w:rsid w:val="00C36635"/>
    <w:rsid w:val="00C36BBA"/>
    <w:rsid w:val="00C37061"/>
    <w:rsid w:val="00C37097"/>
    <w:rsid w:val="00C373A2"/>
    <w:rsid w:val="00C377F8"/>
    <w:rsid w:val="00C378EE"/>
    <w:rsid w:val="00C40C85"/>
    <w:rsid w:val="00C40F5A"/>
    <w:rsid w:val="00C41218"/>
    <w:rsid w:val="00C41C89"/>
    <w:rsid w:val="00C42032"/>
    <w:rsid w:val="00C42C48"/>
    <w:rsid w:val="00C45550"/>
    <w:rsid w:val="00C4610B"/>
    <w:rsid w:val="00C469CC"/>
    <w:rsid w:val="00C4725B"/>
    <w:rsid w:val="00C4743E"/>
    <w:rsid w:val="00C500CA"/>
    <w:rsid w:val="00C50368"/>
    <w:rsid w:val="00C50B6F"/>
    <w:rsid w:val="00C511EF"/>
    <w:rsid w:val="00C51264"/>
    <w:rsid w:val="00C5238B"/>
    <w:rsid w:val="00C52998"/>
    <w:rsid w:val="00C531D4"/>
    <w:rsid w:val="00C53309"/>
    <w:rsid w:val="00C53FFB"/>
    <w:rsid w:val="00C55EC1"/>
    <w:rsid w:val="00C55EC7"/>
    <w:rsid w:val="00C562A2"/>
    <w:rsid w:val="00C56449"/>
    <w:rsid w:val="00C574EA"/>
    <w:rsid w:val="00C60906"/>
    <w:rsid w:val="00C6144E"/>
    <w:rsid w:val="00C62968"/>
    <w:rsid w:val="00C634A2"/>
    <w:rsid w:val="00C63CD9"/>
    <w:rsid w:val="00C642D2"/>
    <w:rsid w:val="00C64444"/>
    <w:rsid w:val="00C65F58"/>
    <w:rsid w:val="00C664F0"/>
    <w:rsid w:val="00C6660C"/>
    <w:rsid w:val="00C66D18"/>
    <w:rsid w:val="00C66E43"/>
    <w:rsid w:val="00C6705D"/>
    <w:rsid w:val="00C67368"/>
    <w:rsid w:val="00C67A36"/>
    <w:rsid w:val="00C711F9"/>
    <w:rsid w:val="00C71BC8"/>
    <w:rsid w:val="00C71D73"/>
    <w:rsid w:val="00C7229C"/>
    <w:rsid w:val="00C7261E"/>
    <w:rsid w:val="00C72CC8"/>
    <w:rsid w:val="00C731EA"/>
    <w:rsid w:val="00C73D1A"/>
    <w:rsid w:val="00C7410B"/>
    <w:rsid w:val="00C74B3E"/>
    <w:rsid w:val="00C74D8D"/>
    <w:rsid w:val="00C751E1"/>
    <w:rsid w:val="00C75670"/>
    <w:rsid w:val="00C7569D"/>
    <w:rsid w:val="00C75DC6"/>
    <w:rsid w:val="00C767D9"/>
    <w:rsid w:val="00C7682D"/>
    <w:rsid w:val="00C76A6B"/>
    <w:rsid w:val="00C76ED5"/>
    <w:rsid w:val="00C80107"/>
    <w:rsid w:val="00C8074C"/>
    <w:rsid w:val="00C808A3"/>
    <w:rsid w:val="00C80C18"/>
    <w:rsid w:val="00C80DC1"/>
    <w:rsid w:val="00C81AEA"/>
    <w:rsid w:val="00C8237D"/>
    <w:rsid w:val="00C8254E"/>
    <w:rsid w:val="00C8280D"/>
    <w:rsid w:val="00C83802"/>
    <w:rsid w:val="00C83840"/>
    <w:rsid w:val="00C84F75"/>
    <w:rsid w:val="00C850CD"/>
    <w:rsid w:val="00C8587F"/>
    <w:rsid w:val="00C85C8C"/>
    <w:rsid w:val="00C85D7E"/>
    <w:rsid w:val="00C863C6"/>
    <w:rsid w:val="00C868A4"/>
    <w:rsid w:val="00C86BDC"/>
    <w:rsid w:val="00C87074"/>
    <w:rsid w:val="00C870E8"/>
    <w:rsid w:val="00C877C8"/>
    <w:rsid w:val="00C87F13"/>
    <w:rsid w:val="00C908AE"/>
    <w:rsid w:val="00C90D54"/>
    <w:rsid w:val="00C91B27"/>
    <w:rsid w:val="00C93B8B"/>
    <w:rsid w:val="00C93E1C"/>
    <w:rsid w:val="00C947F4"/>
    <w:rsid w:val="00C94912"/>
    <w:rsid w:val="00C95402"/>
    <w:rsid w:val="00C95B6F"/>
    <w:rsid w:val="00C95D9F"/>
    <w:rsid w:val="00C9648F"/>
    <w:rsid w:val="00C967FC"/>
    <w:rsid w:val="00C97219"/>
    <w:rsid w:val="00C97DA1"/>
    <w:rsid w:val="00C97ED6"/>
    <w:rsid w:val="00CA047D"/>
    <w:rsid w:val="00CA0ADF"/>
    <w:rsid w:val="00CA0C5D"/>
    <w:rsid w:val="00CA0D4B"/>
    <w:rsid w:val="00CA111E"/>
    <w:rsid w:val="00CA1305"/>
    <w:rsid w:val="00CA13C1"/>
    <w:rsid w:val="00CA1421"/>
    <w:rsid w:val="00CA1719"/>
    <w:rsid w:val="00CA1C90"/>
    <w:rsid w:val="00CA313A"/>
    <w:rsid w:val="00CA320F"/>
    <w:rsid w:val="00CA3FE9"/>
    <w:rsid w:val="00CA475A"/>
    <w:rsid w:val="00CA5AF2"/>
    <w:rsid w:val="00CA61A9"/>
    <w:rsid w:val="00CA7205"/>
    <w:rsid w:val="00CA72C2"/>
    <w:rsid w:val="00CB0475"/>
    <w:rsid w:val="00CB10CF"/>
    <w:rsid w:val="00CB17A7"/>
    <w:rsid w:val="00CB17C0"/>
    <w:rsid w:val="00CB2562"/>
    <w:rsid w:val="00CB2CA3"/>
    <w:rsid w:val="00CB3CE2"/>
    <w:rsid w:val="00CB42D9"/>
    <w:rsid w:val="00CB51AF"/>
    <w:rsid w:val="00CB5D52"/>
    <w:rsid w:val="00CB714E"/>
    <w:rsid w:val="00CB7625"/>
    <w:rsid w:val="00CB786E"/>
    <w:rsid w:val="00CB7A88"/>
    <w:rsid w:val="00CB7BB9"/>
    <w:rsid w:val="00CC054F"/>
    <w:rsid w:val="00CC0ACC"/>
    <w:rsid w:val="00CC15D8"/>
    <w:rsid w:val="00CC18DF"/>
    <w:rsid w:val="00CC29ED"/>
    <w:rsid w:val="00CC3C39"/>
    <w:rsid w:val="00CC3F69"/>
    <w:rsid w:val="00CC45EC"/>
    <w:rsid w:val="00CC482B"/>
    <w:rsid w:val="00CC4AB1"/>
    <w:rsid w:val="00CC4B86"/>
    <w:rsid w:val="00CC4F2D"/>
    <w:rsid w:val="00CC54B3"/>
    <w:rsid w:val="00CD0259"/>
    <w:rsid w:val="00CD0414"/>
    <w:rsid w:val="00CD0953"/>
    <w:rsid w:val="00CD1121"/>
    <w:rsid w:val="00CD1BC5"/>
    <w:rsid w:val="00CD20FF"/>
    <w:rsid w:val="00CD2372"/>
    <w:rsid w:val="00CD2D4B"/>
    <w:rsid w:val="00CD3B46"/>
    <w:rsid w:val="00CD3EBD"/>
    <w:rsid w:val="00CD48ED"/>
    <w:rsid w:val="00CD5C69"/>
    <w:rsid w:val="00CD624E"/>
    <w:rsid w:val="00CD64CF"/>
    <w:rsid w:val="00CD6736"/>
    <w:rsid w:val="00CD6B6D"/>
    <w:rsid w:val="00CD6DFA"/>
    <w:rsid w:val="00CD6E18"/>
    <w:rsid w:val="00CD6E55"/>
    <w:rsid w:val="00CD7329"/>
    <w:rsid w:val="00CE0BFA"/>
    <w:rsid w:val="00CE0EA0"/>
    <w:rsid w:val="00CE0F4F"/>
    <w:rsid w:val="00CE14FE"/>
    <w:rsid w:val="00CE2035"/>
    <w:rsid w:val="00CE2251"/>
    <w:rsid w:val="00CE36F4"/>
    <w:rsid w:val="00CE3763"/>
    <w:rsid w:val="00CE48EE"/>
    <w:rsid w:val="00CE572B"/>
    <w:rsid w:val="00CE582A"/>
    <w:rsid w:val="00CE63FB"/>
    <w:rsid w:val="00CE6566"/>
    <w:rsid w:val="00CE67A8"/>
    <w:rsid w:val="00CE6976"/>
    <w:rsid w:val="00CE6996"/>
    <w:rsid w:val="00CE6D4B"/>
    <w:rsid w:val="00CE6F0F"/>
    <w:rsid w:val="00CE6F37"/>
    <w:rsid w:val="00CE72F5"/>
    <w:rsid w:val="00CE76F7"/>
    <w:rsid w:val="00CE7803"/>
    <w:rsid w:val="00CF09CB"/>
    <w:rsid w:val="00CF0F67"/>
    <w:rsid w:val="00CF153C"/>
    <w:rsid w:val="00CF1F98"/>
    <w:rsid w:val="00CF2295"/>
    <w:rsid w:val="00CF38DD"/>
    <w:rsid w:val="00CF3EED"/>
    <w:rsid w:val="00CF48FA"/>
    <w:rsid w:val="00CF4B8F"/>
    <w:rsid w:val="00CF52FB"/>
    <w:rsid w:val="00CF58AE"/>
    <w:rsid w:val="00CF64BD"/>
    <w:rsid w:val="00CF6AF5"/>
    <w:rsid w:val="00CF7178"/>
    <w:rsid w:val="00CF7344"/>
    <w:rsid w:val="00CF7954"/>
    <w:rsid w:val="00CF7F31"/>
    <w:rsid w:val="00D001A0"/>
    <w:rsid w:val="00D00D0C"/>
    <w:rsid w:val="00D023AB"/>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F9"/>
    <w:rsid w:val="00D079D0"/>
    <w:rsid w:val="00D104D9"/>
    <w:rsid w:val="00D1128A"/>
    <w:rsid w:val="00D112A7"/>
    <w:rsid w:val="00D11AD4"/>
    <w:rsid w:val="00D11EC5"/>
    <w:rsid w:val="00D12477"/>
    <w:rsid w:val="00D12A9A"/>
    <w:rsid w:val="00D12C4F"/>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DB0"/>
    <w:rsid w:val="00D21337"/>
    <w:rsid w:val="00D22827"/>
    <w:rsid w:val="00D228C2"/>
    <w:rsid w:val="00D23327"/>
    <w:rsid w:val="00D244D1"/>
    <w:rsid w:val="00D24568"/>
    <w:rsid w:val="00D24963"/>
    <w:rsid w:val="00D25267"/>
    <w:rsid w:val="00D27856"/>
    <w:rsid w:val="00D27872"/>
    <w:rsid w:val="00D279F1"/>
    <w:rsid w:val="00D302C9"/>
    <w:rsid w:val="00D307D8"/>
    <w:rsid w:val="00D30C6E"/>
    <w:rsid w:val="00D30DA3"/>
    <w:rsid w:val="00D314EC"/>
    <w:rsid w:val="00D32A01"/>
    <w:rsid w:val="00D3433B"/>
    <w:rsid w:val="00D3434D"/>
    <w:rsid w:val="00D34CC2"/>
    <w:rsid w:val="00D35474"/>
    <w:rsid w:val="00D3573F"/>
    <w:rsid w:val="00D36BB9"/>
    <w:rsid w:val="00D37356"/>
    <w:rsid w:val="00D40B16"/>
    <w:rsid w:val="00D40ED3"/>
    <w:rsid w:val="00D415EC"/>
    <w:rsid w:val="00D41827"/>
    <w:rsid w:val="00D41BD6"/>
    <w:rsid w:val="00D421A4"/>
    <w:rsid w:val="00D4265E"/>
    <w:rsid w:val="00D445E0"/>
    <w:rsid w:val="00D4540B"/>
    <w:rsid w:val="00D4574E"/>
    <w:rsid w:val="00D45B41"/>
    <w:rsid w:val="00D45FCA"/>
    <w:rsid w:val="00D46350"/>
    <w:rsid w:val="00D4668F"/>
    <w:rsid w:val="00D469C1"/>
    <w:rsid w:val="00D5044C"/>
    <w:rsid w:val="00D514FF"/>
    <w:rsid w:val="00D51996"/>
    <w:rsid w:val="00D5209F"/>
    <w:rsid w:val="00D5215D"/>
    <w:rsid w:val="00D52BD5"/>
    <w:rsid w:val="00D53456"/>
    <w:rsid w:val="00D535D2"/>
    <w:rsid w:val="00D53D00"/>
    <w:rsid w:val="00D53D68"/>
    <w:rsid w:val="00D53EC8"/>
    <w:rsid w:val="00D5437D"/>
    <w:rsid w:val="00D55A2A"/>
    <w:rsid w:val="00D55B8A"/>
    <w:rsid w:val="00D5624D"/>
    <w:rsid w:val="00D5659D"/>
    <w:rsid w:val="00D56704"/>
    <w:rsid w:val="00D56833"/>
    <w:rsid w:val="00D57228"/>
    <w:rsid w:val="00D57C84"/>
    <w:rsid w:val="00D60636"/>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6191"/>
    <w:rsid w:val="00D66232"/>
    <w:rsid w:val="00D663D5"/>
    <w:rsid w:val="00D6649A"/>
    <w:rsid w:val="00D702E8"/>
    <w:rsid w:val="00D704AD"/>
    <w:rsid w:val="00D71B71"/>
    <w:rsid w:val="00D71DA3"/>
    <w:rsid w:val="00D71E52"/>
    <w:rsid w:val="00D720A5"/>
    <w:rsid w:val="00D722DD"/>
    <w:rsid w:val="00D7288E"/>
    <w:rsid w:val="00D72C18"/>
    <w:rsid w:val="00D72F0B"/>
    <w:rsid w:val="00D731C5"/>
    <w:rsid w:val="00D7380D"/>
    <w:rsid w:val="00D73E0C"/>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9C8"/>
    <w:rsid w:val="00D8447A"/>
    <w:rsid w:val="00D84A23"/>
    <w:rsid w:val="00D85458"/>
    <w:rsid w:val="00D8595B"/>
    <w:rsid w:val="00D85A6E"/>
    <w:rsid w:val="00D85C27"/>
    <w:rsid w:val="00D86089"/>
    <w:rsid w:val="00D86096"/>
    <w:rsid w:val="00D862EF"/>
    <w:rsid w:val="00D8670E"/>
    <w:rsid w:val="00D86919"/>
    <w:rsid w:val="00D86E08"/>
    <w:rsid w:val="00D8783D"/>
    <w:rsid w:val="00D904E8"/>
    <w:rsid w:val="00D90720"/>
    <w:rsid w:val="00D908C3"/>
    <w:rsid w:val="00D914EF"/>
    <w:rsid w:val="00D91B38"/>
    <w:rsid w:val="00D92035"/>
    <w:rsid w:val="00D930DD"/>
    <w:rsid w:val="00D944CE"/>
    <w:rsid w:val="00D94660"/>
    <w:rsid w:val="00D952D6"/>
    <w:rsid w:val="00D96165"/>
    <w:rsid w:val="00D96413"/>
    <w:rsid w:val="00D9676B"/>
    <w:rsid w:val="00D96DB2"/>
    <w:rsid w:val="00D97329"/>
    <w:rsid w:val="00D97348"/>
    <w:rsid w:val="00DA1502"/>
    <w:rsid w:val="00DA1ADD"/>
    <w:rsid w:val="00DA1BED"/>
    <w:rsid w:val="00DA1FF8"/>
    <w:rsid w:val="00DA3617"/>
    <w:rsid w:val="00DA3D82"/>
    <w:rsid w:val="00DA4045"/>
    <w:rsid w:val="00DA4127"/>
    <w:rsid w:val="00DA568D"/>
    <w:rsid w:val="00DA5FCB"/>
    <w:rsid w:val="00DA60D0"/>
    <w:rsid w:val="00DA6361"/>
    <w:rsid w:val="00DA6390"/>
    <w:rsid w:val="00DA658D"/>
    <w:rsid w:val="00DA7A4F"/>
    <w:rsid w:val="00DA7D29"/>
    <w:rsid w:val="00DB008A"/>
    <w:rsid w:val="00DB00ED"/>
    <w:rsid w:val="00DB0159"/>
    <w:rsid w:val="00DB019F"/>
    <w:rsid w:val="00DB0C40"/>
    <w:rsid w:val="00DB0C92"/>
    <w:rsid w:val="00DB0FF2"/>
    <w:rsid w:val="00DB12A6"/>
    <w:rsid w:val="00DB172C"/>
    <w:rsid w:val="00DB1EB0"/>
    <w:rsid w:val="00DB24C8"/>
    <w:rsid w:val="00DB28AE"/>
    <w:rsid w:val="00DB2BB1"/>
    <w:rsid w:val="00DB2CD6"/>
    <w:rsid w:val="00DB45E7"/>
    <w:rsid w:val="00DB4CC2"/>
    <w:rsid w:val="00DB5AC9"/>
    <w:rsid w:val="00DB61C6"/>
    <w:rsid w:val="00DB6BA9"/>
    <w:rsid w:val="00DC17C9"/>
    <w:rsid w:val="00DC1C8A"/>
    <w:rsid w:val="00DC27B3"/>
    <w:rsid w:val="00DC2977"/>
    <w:rsid w:val="00DC2F16"/>
    <w:rsid w:val="00DC3633"/>
    <w:rsid w:val="00DC3BA2"/>
    <w:rsid w:val="00DC3DFD"/>
    <w:rsid w:val="00DC47D3"/>
    <w:rsid w:val="00DC4B0F"/>
    <w:rsid w:val="00DC4E3B"/>
    <w:rsid w:val="00DC58C3"/>
    <w:rsid w:val="00DC6926"/>
    <w:rsid w:val="00DC7D44"/>
    <w:rsid w:val="00DD04D8"/>
    <w:rsid w:val="00DD050F"/>
    <w:rsid w:val="00DD08FC"/>
    <w:rsid w:val="00DD1F29"/>
    <w:rsid w:val="00DD27DB"/>
    <w:rsid w:val="00DD333D"/>
    <w:rsid w:val="00DD346C"/>
    <w:rsid w:val="00DD36FF"/>
    <w:rsid w:val="00DD40E1"/>
    <w:rsid w:val="00DD41E9"/>
    <w:rsid w:val="00DD4BA7"/>
    <w:rsid w:val="00DD5564"/>
    <w:rsid w:val="00DD5773"/>
    <w:rsid w:val="00DD64E6"/>
    <w:rsid w:val="00DD665A"/>
    <w:rsid w:val="00DD774C"/>
    <w:rsid w:val="00DD776E"/>
    <w:rsid w:val="00DD7D25"/>
    <w:rsid w:val="00DE02AC"/>
    <w:rsid w:val="00DE05BC"/>
    <w:rsid w:val="00DE081C"/>
    <w:rsid w:val="00DE10C0"/>
    <w:rsid w:val="00DE29F2"/>
    <w:rsid w:val="00DE2AD2"/>
    <w:rsid w:val="00DE34E5"/>
    <w:rsid w:val="00DE3860"/>
    <w:rsid w:val="00DE390A"/>
    <w:rsid w:val="00DE3FE9"/>
    <w:rsid w:val="00DE427C"/>
    <w:rsid w:val="00DE485C"/>
    <w:rsid w:val="00DE495C"/>
    <w:rsid w:val="00DE5DE0"/>
    <w:rsid w:val="00DE6100"/>
    <w:rsid w:val="00DE644C"/>
    <w:rsid w:val="00DE65FC"/>
    <w:rsid w:val="00DE6DA6"/>
    <w:rsid w:val="00DE75B2"/>
    <w:rsid w:val="00DE7D89"/>
    <w:rsid w:val="00DF064E"/>
    <w:rsid w:val="00DF0D99"/>
    <w:rsid w:val="00DF1C9E"/>
    <w:rsid w:val="00DF2600"/>
    <w:rsid w:val="00DF26A6"/>
    <w:rsid w:val="00DF2B4A"/>
    <w:rsid w:val="00DF2BBC"/>
    <w:rsid w:val="00DF3373"/>
    <w:rsid w:val="00DF3539"/>
    <w:rsid w:val="00DF4876"/>
    <w:rsid w:val="00DF5165"/>
    <w:rsid w:val="00DF529E"/>
    <w:rsid w:val="00DF56B9"/>
    <w:rsid w:val="00DF56DC"/>
    <w:rsid w:val="00DF580B"/>
    <w:rsid w:val="00DF5D6C"/>
    <w:rsid w:val="00DF6DE6"/>
    <w:rsid w:val="00E007C6"/>
    <w:rsid w:val="00E02859"/>
    <w:rsid w:val="00E03192"/>
    <w:rsid w:val="00E03E04"/>
    <w:rsid w:val="00E04588"/>
    <w:rsid w:val="00E05671"/>
    <w:rsid w:val="00E056F8"/>
    <w:rsid w:val="00E05CD9"/>
    <w:rsid w:val="00E06312"/>
    <w:rsid w:val="00E06A6D"/>
    <w:rsid w:val="00E06D74"/>
    <w:rsid w:val="00E104C0"/>
    <w:rsid w:val="00E10937"/>
    <w:rsid w:val="00E10EB1"/>
    <w:rsid w:val="00E11769"/>
    <w:rsid w:val="00E11B9A"/>
    <w:rsid w:val="00E127FE"/>
    <w:rsid w:val="00E133B3"/>
    <w:rsid w:val="00E133DD"/>
    <w:rsid w:val="00E138B3"/>
    <w:rsid w:val="00E13ACC"/>
    <w:rsid w:val="00E14203"/>
    <w:rsid w:val="00E14DC5"/>
    <w:rsid w:val="00E15521"/>
    <w:rsid w:val="00E166AF"/>
    <w:rsid w:val="00E16BEE"/>
    <w:rsid w:val="00E16E5C"/>
    <w:rsid w:val="00E16F5B"/>
    <w:rsid w:val="00E17D42"/>
    <w:rsid w:val="00E2013E"/>
    <w:rsid w:val="00E2080A"/>
    <w:rsid w:val="00E21505"/>
    <w:rsid w:val="00E2214E"/>
    <w:rsid w:val="00E23165"/>
    <w:rsid w:val="00E2321A"/>
    <w:rsid w:val="00E23BD5"/>
    <w:rsid w:val="00E23E8C"/>
    <w:rsid w:val="00E248C9"/>
    <w:rsid w:val="00E24A64"/>
    <w:rsid w:val="00E25EF8"/>
    <w:rsid w:val="00E27099"/>
    <w:rsid w:val="00E27C90"/>
    <w:rsid w:val="00E27CE4"/>
    <w:rsid w:val="00E27D5A"/>
    <w:rsid w:val="00E27FE3"/>
    <w:rsid w:val="00E3007D"/>
    <w:rsid w:val="00E304F5"/>
    <w:rsid w:val="00E307CA"/>
    <w:rsid w:val="00E31432"/>
    <w:rsid w:val="00E3179F"/>
    <w:rsid w:val="00E31D33"/>
    <w:rsid w:val="00E32F28"/>
    <w:rsid w:val="00E332FC"/>
    <w:rsid w:val="00E33984"/>
    <w:rsid w:val="00E33DB6"/>
    <w:rsid w:val="00E34219"/>
    <w:rsid w:val="00E35013"/>
    <w:rsid w:val="00E35317"/>
    <w:rsid w:val="00E35483"/>
    <w:rsid w:val="00E35A95"/>
    <w:rsid w:val="00E35D71"/>
    <w:rsid w:val="00E3609C"/>
    <w:rsid w:val="00E36D5B"/>
    <w:rsid w:val="00E37264"/>
    <w:rsid w:val="00E3739F"/>
    <w:rsid w:val="00E37B1F"/>
    <w:rsid w:val="00E37D99"/>
    <w:rsid w:val="00E40030"/>
    <w:rsid w:val="00E40892"/>
    <w:rsid w:val="00E4187C"/>
    <w:rsid w:val="00E41D81"/>
    <w:rsid w:val="00E41EE3"/>
    <w:rsid w:val="00E42114"/>
    <w:rsid w:val="00E42A8F"/>
    <w:rsid w:val="00E42E41"/>
    <w:rsid w:val="00E43018"/>
    <w:rsid w:val="00E43193"/>
    <w:rsid w:val="00E4360B"/>
    <w:rsid w:val="00E440C6"/>
    <w:rsid w:val="00E451B7"/>
    <w:rsid w:val="00E45382"/>
    <w:rsid w:val="00E453FD"/>
    <w:rsid w:val="00E45AD6"/>
    <w:rsid w:val="00E45DF0"/>
    <w:rsid w:val="00E45E09"/>
    <w:rsid w:val="00E462EB"/>
    <w:rsid w:val="00E464E4"/>
    <w:rsid w:val="00E4706A"/>
    <w:rsid w:val="00E47E55"/>
    <w:rsid w:val="00E5032E"/>
    <w:rsid w:val="00E5078C"/>
    <w:rsid w:val="00E5132B"/>
    <w:rsid w:val="00E516AC"/>
    <w:rsid w:val="00E51BA8"/>
    <w:rsid w:val="00E5228C"/>
    <w:rsid w:val="00E5244C"/>
    <w:rsid w:val="00E52A7F"/>
    <w:rsid w:val="00E540C5"/>
    <w:rsid w:val="00E54378"/>
    <w:rsid w:val="00E55914"/>
    <w:rsid w:val="00E55D8A"/>
    <w:rsid w:val="00E55F0C"/>
    <w:rsid w:val="00E56158"/>
    <w:rsid w:val="00E57170"/>
    <w:rsid w:val="00E57B29"/>
    <w:rsid w:val="00E60582"/>
    <w:rsid w:val="00E623D8"/>
    <w:rsid w:val="00E62887"/>
    <w:rsid w:val="00E62E21"/>
    <w:rsid w:val="00E634DA"/>
    <w:rsid w:val="00E63732"/>
    <w:rsid w:val="00E6392D"/>
    <w:rsid w:val="00E644CD"/>
    <w:rsid w:val="00E64616"/>
    <w:rsid w:val="00E6486C"/>
    <w:rsid w:val="00E65246"/>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5721"/>
    <w:rsid w:val="00E75C82"/>
    <w:rsid w:val="00E75CDB"/>
    <w:rsid w:val="00E76077"/>
    <w:rsid w:val="00E76315"/>
    <w:rsid w:val="00E77779"/>
    <w:rsid w:val="00E77D66"/>
    <w:rsid w:val="00E800BD"/>
    <w:rsid w:val="00E800F0"/>
    <w:rsid w:val="00E80147"/>
    <w:rsid w:val="00E8014C"/>
    <w:rsid w:val="00E8059A"/>
    <w:rsid w:val="00E81BA6"/>
    <w:rsid w:val="00E823F9"/>
    <w:rsid w:val="00E8252F"/>
    <w:rsid w:val="00E82C19"/>
    <w:rsid w:val="00E8444A"/>
    <w:rsid w:val="00E84C8C"/>
    <w:rsid w:val="00E85F4B"/>
    <w:rsid w:val="00E86884"/>
    <w:rsid w:val="00E9067A"/>
    <w:rsid w:val="00E90991"/>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71"/>
    <w:rsid w:val="00EA1611"/>
    <w:rsid w:val="00EA1DDA"/>
    <w:rsid w:val="00EA2944"/>
    <w:rsid w:val="00EA3330"/>
    <w:rsid w:val="00EA347B"/>
    <w:rsid w:val="00EA3F9F"/>
    <w:rsid w:val="00EA59E0"/>
    <w:rsid w:val="00EA5CA7"/>
    <w:rsid w:val="00EA612C"/>
    <w:rsid w:val="00EA639B"/>
    <w:rsid w:val="00EA6E5F"/>
    <w:rsid w:val="00EA72A9"/>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DCD"/>
    <w:rsid w:val="00EB32A9"/>
    <w:rsid w:val="00EB3ED9"/>
    <w:rsid w:val="00EB4658"/>
    <w:rsid w:val="00EB505B"/>
    <w:rsid w:val="00EB5392"/>
    <w:rsid w:val="00EB5A3B"/>
    <w:rsid w:val="00EB5E07"/>
    <w:rsid w:val="00EB7601"/>
    <w:rsid w:val="00EB76E0"/>
    <w:rsid w:val="00EB7F25"/>
    <w:rsid w:val="00EC0B23"/>
    <w:rsid w:val="00EC0E05"/>
    <w:rsid w:val="00EC1C7B"/>
    <w:rsid w:val="00EC210A"/>
    <w:rsid w:val="00EC2D12"/>
    <w:rsid w:val="00EC304A"/>
    <w:rsid w:val="00EC3269"/>
    <w:rsid w:val="00EC36E1"/>
    <w:rsid w:val="00EC370D"/>
    <w:rsid w:val="00EC4048"/>
    <w:rsid w:val="00EC41F6"/>
    <w:rsid w:val="00EC51E3"/>
    <w:rsid w:val="00EC52BD"/>
    <w:rsid w:val="00EC53B8"/>
    <w:rsid w:val="00EC5441"/>
    <w:rsid w:val="00EC5E8D"/>
    <w:rsid w:val="00EC60CF"/>
    <w:rsid w:val="00EC616C"/>
    <w:rsid w:val="00EC634B"/>
    <w:rsid w:val="00EC6FDA"/>
    <w:rsid w:val="00EC78AA"/>
    <w:rsid w:val="00EC7F25"/>
    <w:rsid w:val="00ED0568"/>
    <w:rsid w:val="00ED0644"/>
    <w:rsid w:val="00ED0AD6"/>
    <w:rsid w:val="00ED0B4D"/>
    <w:rsid w:val="00ED14AF"/>
    <w:rsid w:val="00ED229D"/>
    <w:rsid w:val="00ED2AE9"/>
    <w:rsid w:val="00ED2EA5"/>
    <w:rsid w:val="00ED2EAA"/>
    <w:rsid w:val="00ED414C"/>
    <w:rsid w:val="00ED43C7"/>
    <w:rsid w:val="00ED4B74"/>
    <w:rsid w:val="00ED4FBC"/>
    <w:rsid w:val="00ED5215"/>
    <w:rsid w:val="00ED53DF"/>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21EF"/>
    <w:rsid w:val="00EE4046"/>
    <w:rsid w:val="00EE4AA5"/>
    <w:rsid w:val="00EE5400"/>
    <w:rsid w:val="00EE615F"/>
    <w:rsid w:val="00EE6427"/>
    <w:rsid w:val="00EE6D32"/>
    <w:rsid w:val="00EE7EFB"/>
    <w:rsid w:val="00EF02D9"/>
    <w:rsid w:val="00EF04BB"/>
    <w:rsid w:val="00EF056D"/>
    <w:rsid w:val="00EF083E"/>
    <w:rsid w:val="00EF0B28"/>
    <w:rsid w:val="00EF0CD3"/>
    <w:rsid w:val="00EF0F5D"/>
    <w:rsid w:val="00EF14B9"/>
    <w:rsid w:val="00EF1707"/>
    <w:rsid w:val="00EF1C3B"/>
    <w:rsid w:val="00EF212F"/>
    <w:rsid w:val="00EF21B6"/>
    <w:rsid w:val="00EF2355"/>
    <w:rsid w:val="00EF2453"/>
    <w:rsid w:val="00EF2660"/>
    <w:rsid w:val="00EF26C2"/>
    <w:rsid w:val="00EF29DB"/>
    <w:rsid w:val="00EF2A73"/>
    <w:rsid w:val="00EF3661"/>
    <w:rsid w:val="00EF3DD6"/>
    <w:rsid w:val="00EF4F1D"/>
    <w:rsid w:val="00EF5592"/>
    <w:rsid w:val="00EF74C1"/>
    <w:rsid w:val="00F010F3"/>
    <w:rsid w:val="00F0123D"/>
    <w:rsid w:val="00F015FD"/>
    <w:rsid w:val="00F01FCB"/>
    <w:rsid w:val="00F02530"/>
    <w:rsid w:val="00F0261F"/>
    <w:rsid w:val="00F02A5C"/>
    <w:rsid w:val="00F03494"/>
    <w:rsid w:val="00F03533"/>
    <w:rsid w:val="00F03BC2"/>
    <w:rsid w:val="00F04346"/>
    <w:rsid w:val="00F04C13"/>
    <w:rsid w:val="00F0530F"/>
    <w:rsid w:val="00F056A1"/>
    <w:rsid w:val="00F05772"/>
    <w:rsid w:val="00F0598B"/>
    <w:rsid w:val="00F072B9"/>
    <w:rsid w:val="00F07D4D"/>
    <w:rsid w:val="00F10344"/>
    <w:rsid w:val="00F109B2"/>
    <w:rsid w:val="00F11EBE"/>
    <w:rsid w:val="00F12B49"/>
    <w:rsid w:val="00F12E85"/>
    <w:rsid w:val="00F14475"/>
    <w:rsid w:val="00F1473A"/>
    <w:rsid w:val="00F14CB6"/>
    <w:rsid w:val="00F15928"/>
    <w:rsid w:val="00F15DB7"/>
    <w:rsid w:val="00F15E62"/>
    <w:rsid w:val="00F168A0"/>
    <w:rsid w:val="00F16D52"/>
    <w:rsid w:val="00F17006"/>
    <w:rsid w:val="00F171DA"/>
    <w:rsid w:val="00F20273"/>
    <w:rsid w:val="00F203BE"/>
    <w:rsid w:val="00F21A38"/>
    <w:rsid w:val="00F21BD6"/>
    <w:rsid w:val="00F22810"/>
    <w:rsid w:val="00F22B21"/>
    <w:rsid w:val="00F2327D"/>
    <w:rsid w:val="00F235C6"/>
    <w:rsid w:val="00F23B7E"/>
    <w:rsid w:val="00F23C89"/>
    <w:rsid w:val="00F2465A"/>
    <w:rsid w:val="00F2467C"/>
    <w:rsid w:val="00F250D1"/>
    <w:rsid w:val="00F26024"/>
    <w:rsid w:val="00F26C35"/>
    <w:rsid w:val="00F272E0"/>
    <w:rsid w:val="00F2755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44A2"/>
    <w:rsid w:val="00F35ACD"/>
    <w:rsid w:val="00F36B7C"/>
    <w:rsid w:val="00F36EA9"/>
    <w:rsid w:val="00F40489"/>
    <w:rsid w:val="00F408FC"/>
    <w:rsid w:val="00F40AA6"/>
    <w:rsid w:val="00F40E3E"/>
    <w:rsid w:val="00F40F94"/>
    <w:rsid w:val="00F4161A"/>
    <w:rsid w:val="00F41A54"/>
    <w:rsid w:val="00F41ED8"/>
    <w:rsid w:val="00F420B1"/>
    <w:rsid w:val="00F43932"/>
    <w:rsid w:val="00F43B49"/>
    <w:rsid w:val="00F44412"/>
    <w:rsid w:val="00F44607"/>
    <w:rsid w:val="00F45763"/>
    <w:rsid w:val="00F457C2"/>
    <w:rsid w:val="00F4594D"/>
    <w:rsid w:val="00F463BC"/>
    <w:rsid w:val="00F4713C"/>
    <w:rsid w:val="00F471D4"/>
    <w:rsid w:val="00F47389"/>
    <w:rsid w:val="00F47431"/>
    <w:rsid w:val="00F47F73"/>
    <w:rsid w:val="00F50345"/>
    <w:rsid w:val="00F51C60"/>
    <w:rsid w:val="00F521FB"/>
    <w:rsid w:val="00F526DD"/>
    <w:rsid w:val="00F52768"/>
    <w:rsid w:val="00F529C9"/>
    <w:rsid w:val="00F54003"/>
    <w:rsid w:val="00F54A95"/>
    <w:rsid w:val="00F54CDA"/>
    <w:rsid w:val="00F5514B"/>
    <w:rsid w:val="00F55328"/>
    <w:rsid w:val="00F55F1E"/>
    <w:rsid w:val="00F56224"/>
    <w:rsid w:val="00F56AD9"/>
    <w:rsid w:val="00F574D9"/>
    <w:rsid w:val="00F60B6C"/>
    <w:rsid w:val="00F60C4D"/>
    <w:rsid w:val="00F60EF0"/>
    <w:rsid w:val="00F61358"/>
    <w:rsid w:val="00F61462"/>
    <w:rsid w:val="00F614D4"/>
    <w:rsid w:val="00F6170A"/>
    <w:rsid w:val="00F61975"/>
    <w:rsid w:val="00F61DB2"/>
    <w:rsid w:val="00F6245B"/>
    <w:rsid w:val="00F62853"/>
    <w:rsid w:val="00F629E9"/>
    <w:rsid w:val="00F62A1C"/>
    <w:rsid w:val="00F64C4D"/>
    <w:rsid w:val="00F6600D"/>
    <w:rsid w:val="00F670D5"/>
    <w:rsid w:val="00F67CF3"/>
    <w:rsid w:val="00F70C67"/>
    <w:rsid w:val="00F70F83"/>
    <w:rsid w:val="00F718CA"/>
    <w:rsid w:val="00F726F3"/>
    <w:rsid w:val="00F72BCA"/>
    <w:rsid w:val="00F730E8"/>
    <w:rsid w:val="00F73B02"/>
    <w:rsid w:val="00F740FB"/>
    <w:rsid w:val="00F741AB"/>
    <w:rsid w:val="00F74BB4"/>
    <w:rsid w:val="00F752B9"/>
    <w:rsid w:val="00F755CF"/>
    <w:rsid w:val="00F7573E"/>
    <w:rsid w:val="00F76251"/>
    <w:rsid w:val="00F768D2"/>
    <w:rsid w:val="00F7771A"/>
    <w:rsid w:val="00F809AB"/>
    <w:rsid w:val="00F82760"/>
    <w:rsid w:val="00F84F9A"/>
    <w:rsid w:val="00F85F4D"/>
    <w:rsid w:val="00F87ECC"/>
    <w:rsid w:val="00F9061F"/>
    <w:rsid w:val="00F90E60"/>
    <w:rsid w:val="00F917E1"/>
    <w:rsid w:val="00F91982"/>
    <w:rsid w:val="00F939C2"/>
    <w:rsid w:val="00F952D0"/>
    <w:rsid w:val="00F95406"/>
    <w:rsid w:val="00F95863"/>
    <w:rsid w:val="00F969A3"/>
    <w:rsid w:val="00F96A39"/>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A1B"/>
    <w:rsid w:val="00FA3EF7"/>
    <w:rsid w:val="00FA4488"/>
    <w:rsid w:val="00FA4854"/>
    <w:rsid w:val="00FA4BFF"/>
    <w:rsid w:val="00FA4C18"/>
    <w:rsid w:val="00FA4ED3"/>
    <w:rsid w:val="00FA6228"/>
    <w:rsid w:val="00FA63C3"/>
    <w:rsid w:val="00FA72E5"/>
    <w:rsid w:val="00FB0621"/>
    <w:rsid w:val="00FB06D5"/>
    <w:rsid w:val="00FB06E2"/>
    <w:rsid w:val="00FB1602"/>
    <w:rsid w:val="00FB291D"/>
    <w:rsid w:val="00FB2ABC"/>
    <w:rsid w:val="00FB33CF"/>
    <w:rsid w:val="00FB3542"/>
    <w:rsid w:val="00FB45FF"/>
    <w:rsid w:val="00FB4B38"/>
    <w:rsid w:val="00FB56D6"/>
    <w:rsid w:val="00FB5A0E"/>
    <w:rsid w:val="00FB5B90"/>
    <w:rsid w:val="00FB61DE"/>
    <w:rsid w:val="00FB6E9C"/>
    <w:rsid w:val="00FB748B"/>
    <w:rsid w:val="00FB7F7A"/>
    <w:rsid w:val="00FC0B00"/>
    <w:rsid w:val="00FC23FD"/>
    <w:rsid w:val="00FC3179"/>
    <w:rsid w:val="00FC35DE"/>
    <w:rsid w:val="00FC4349"/>
    <w:rsid w:val="00FC4592"/>
    <w:rsid w:val="00FC4E6B"/>
    <w:rsid w:val="00FC4F30"/>
    <w:rsid w:val="00FC5292"/>
    <w:rsid w:val="00FC52D6"/>
    <w:rsid w:val="00FC5FAC"/>
    <w:rsid w:val="00FC5FBC"/>
    <w:rsid w:val="00FC6C2D"/>
    <w:rsid w:val="00FC70C1"/>
    <w:rsid w:val="00FC786B"/>
    <w:rsid w:val="00FC789F"/>
    <w:rsid w:val="00FC7D38"/>
    <w:rsid w:val="00FD021D"/>
    <w:rsid w:val="00FD042C"/>
    <w:rsid w:val="00FD17EE"/>
    <w:rsid w:val="00FD38BE"/>
    <w:rsid w:val="00FD3984"/>
    <w:rsid w:val="00FD3F56"/>
    <w:rsid w:val="00FD43D6"/>
    <w:rsid w:val="00FD555E"/>
    <w:rsid w:val="00FD7021"/>
    <w:rsid w:val="00FD7310"/>
    <w:rsid w:val="00FD78C2"/>
    <w:rsid w:val="00FE070B"/>
    <w:rsid w:val="00FE0A22"/>
    <w:rsid w:val="00FE11D9"/>
    <w:rsid w:val="00FE13CA"/>
    <w:rsid w:val="00FE15A9"/>
    <w:rsid w:val="00FE1D60"/>
    <w:rsid w:val="00FE2771"/>
    <w:rsid w:val="00FE31BE"/>
    <w:rsid w:val="00FE44FA"/>
    <w:rsid w:val="00FE452E"/>
    <w:rsid w:val="00FE4A2D"/>
    <w:rsid w:val="00FE4ED1"/>
    <w:rsid w:val="00FE5AAB"/>
    <w:rsid w:val="00FE6312"/>
    <w:rsid w:val="00FE6386"/>
    <w:rsid w:val="00FE6F0E"/>
    <w:rsid w:val="00FF0036"/>
    <w:rsid w:val="00FF09F3"/>
    <w:rsid w:val="00FF0C3A"/>
    <w:rsid w:val="00FF16EC"/>
    <w:rsid w:val="00FF19D5"/>
    <w:rsid w:val="00FF1C02"/>
    <w:rsid w:val="00FF1F6B"/>
    <w:rsid w:val="00FF25EF"/>
    <w:rsid w:val="00FF277F"/>
    <w:rsid w:val="00FF28AC"/>
    <w:rsid w:val="00FF3365"/>
    <w:rsid w:val="00FF443C"/>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14:docId w14:val="213AE90B"/>
  <w15:docId w15:val="{B85B085A-6B68-453D-8179-66B65B013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5">
    <w:name w:val="heading 5"/>
    <w:basedOn w:val="Normal"/>
    <w:next w:val="Normal"/>
    <w:link w:val="Ttulo5Car"/>
    <w:uiPriority w:val="99"/>
    <w:semiHidden/>
    <w:unhideWhenUsed/>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9"/>
    <w:semiHidden/>
    <w:unhideWhenUsed/>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FB1602"/>
    <w:pPr>
      <w:tabs>
        <w:tab w:val="right" w:leader="dot" w:pos="9214"/>
      </w:tabs>
      <w:spacing w:after="0" w:line="360" w:lineRule="auto"/>
      <w:ind w:left="567" w:hanging="347"/>
      <w:jc w:val="both"/>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99"/>
    <w:unhideWhenUsed/>
    <w:rsid w:val="001C6ACB"/>
    <w:pPr>
      <w:spacing w:after="100"/>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9"/>
    <w:semiHidden/>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9"/>
    <w:semiHidden/>
    <w:rsid w:val="002705ED"/>
    <w:rPr>
      <w:rFonts w:asciiTheme="majorHAnsi" w:eastAsiaTheme="majorEastAsia" w:hAnsiTheme="majorHAnsi" w:cstheme="majorBidi"/>
      <w:color w:val="243F60" w:themeColor="accent1" w:themeShade="7F"/>
    </w:rPr>
  </w:style>
  <w:style w:type="table" w:customStyle="1" w:styleId="Tablaconcuadrcula1">
    <w:name w:val="Tabla con cuadrícula1"/>
    <w:basedOn w:val="Tablanormal"/>
    <w:next w:val="Tablaconcuadrcula"/>
    <w:uiPriority w:val="39"/>
    <w:rsid w:val="003758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3758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758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3758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758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E418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4187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418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openxmlformats.org/officeDocument/2006/relationships/image" Target="media/image6.png"/><Relationship Id="rId21" Type="http://schemas.openxmlformats.org/officeDocument/2006/relationships/diagramColors" Target="diagrams/colors3.xml"/><Relationship Id="rId34" Type="http://schemas.openxmlformats.org/officeDocument/2006/relationships/diagramLayout" Target="diagrams/layout6.xml"/><Relationship Id="rId42" Type="http://schemas.openxmlformats.org/officeDocument/2006/relationships/diagramQuickStyle" Target="diagrams/quickStyle7.xm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diagramLayout" Target="diagrams/layout5.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microsoft.com/office/2007/relationships/diagramDrawing" Target="diagrams/drawing5.xml"/><Relationship Id="rId37" Type="http://schemas.microsoft.com/office/2007/relationships/diagramDrawing" Target="diagrams/drawing6.xml"/><Relationship Id="rId40" Type="http://schemas.openxmlformats.org/officeDocument/2006/relationships/diagramData" Target="diagrams/data7.xml"/><Relationship Id="rId45"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Colors" Target="diagrams/colors6.xml"/><Relationship Id="rId49"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Colors" Target="diagrams/colors5.xml"/><Relationship Id="rId44" Type="http://schemas.microsoft.com/office/2007/relationships/diagramDrawing" Target="diagrams/drawing7.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43" Type="http://schemas.openxmlformats.org/officeDocument/2006/relationships/diagramColors" Target="diagrams/colors7.xml"/><Relationship Id="rId48" Type="http://schemas.openxmlformats.org/officeDocument/2006/relationships/footer" Target="footer1.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diagramData" Target="diagrams/data6.xml"/><Relationship Id="rId38" Type="http://schemas.openxmlformats.org/officeDocument/2006/relationships/image" Target="media/image5.png"/><Relationship Id="rId46" Type="http://schemas.openxmlformats.org/officeDocument/2006/relationships/image" Target="media/image8.png"/><Relationship Id="rId20" Type="http://schemas.openxmlformats.org/officeDocument/2006/relationships/diagramQuickStyle" Target="diagrams/quickStyle3.xml"/><Relationship Id="rId41" Type="http://schemas.openxmlformats.org/officeDocument/2006/relationships/diagramLayout" Target="diagrams/layout7.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10.png"/><Relationship Id="rId1" Type="http://schemas.openxmlformats.org/officeDocument/2006/relationships/image" Target="media/image9.jpeg"/></Relationships>
</file>

<file path=word/diagrams/_rels/data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diagrams/_rels/data4.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F028B6-E1D1-4930-B50F-1D897CB5E1FE}" type="doc">
      <dgm:prSet loTypeId="urn:microsoft.com/office/officeart/2005/8/layout/hList2" loCatId="list" qsTypeId="urn:microsoft.com/office/officeart/2005/8/quickstyle/simple1" qsCatId="simple" csTypeId="urn:microsoft.com/office/officeart/2005/8/colors/colorful4" csCatId="colorful" phldr="1"/>
      <dgm:spPr/>
      <dgm:t>
        <a:bodyPr/>
        <a:lstStyle/>
        <a:p>
          <a:endParaRPr lang="es-ES"/>
        </a:p>
      </dgm:t>
    </dgm:pt>
    <dgm:pt modelId="{946585EA-1422-4927-B009-1CA873A1839A}">
      <dgm:prSet phldrT="[Texto]" custT="1"/>
      <dgm:spPr/>
      <dgm:t>
        <a:bodyPr/>
        <a:lstStyle/>
        <a:p>
          <a:pPr algn="ctr"/>
          <a:r>
            <a:rPr lang="es-ES" sz="1000" b="1">
              <a:latin typeface="Arial" panose="020B0604020202020204" pitchFamily="34" charset="0"/>
              <a:cs typeface="Arial" panose="020B0604020202020204" pitchFamily="34" charset="0"/>
            </a:rPr>
            <a:t>Coordinadora del Comite</a:t>
          </a:r>
        </a:p>
      </dgm:t>
    </dgm:pt>
    <dgm:pt modelId="{99486CC8-6E1B-406D-A52B-F1DDEFE78ADF}" type="parTrans" cxnId="{0E7C1E10-EAC2-42F3-BF21-F866F6B1F366}">
      <dgm:prSet/>
      <dgm:spPr/>
      <dgm:t>
        <a:bodyPr/>
        <a:lstStyle/>
        <a:p>
          <a:pPr algn="ctr"/>
          <a:endParaRPr lang="es-ES" sz="800"/>
        </a:p>
      </dgm:t>
    </dgm:pt>
    <dgm:pt modelId="{7694D75C-0335-4CEC-A7B4-0E138F9196D4}" type="sibTrans" cxnId="{0E7C1E10-EAC2-42F3-BF21-F866F6B1F366}">
      <dgm:prSet/>
      <dgm:spPr/>
      <dgm:t>
        <a:bodyPr/>
        <a:lstStyle/>
        <a:p>
          <a:pPr algn="ctr"/>
          <a:endParaRPr lang="es-ES" sz="800"/>
        </a:p>
      </dgm:t>
    </dgm:pt>
    <dgm:pt modelId="{03C572CA-A17C-416C-81FA-2FAB09501EB9}">
      <dgm:prSet phldrT="[Texto]" custT="1"/>
      <dgm:spPr/>
      <dgm:t>
        <a:bodyPr/>
        <a:lstStyle/>
        <a:p>
          <a:pPr algn="ctr"/>
          <a:r>
            <a:rPr lang="es-ES" sz="1000" b="1">
              <a:latin typeface="Arial" panose="020B0604020202020204" pitchFamily="34" charset="0"/>
              <a:cs typeface="Arial" panose="020B0604020202020204" pitchFamily="34" charset="0"/>
            </a:rPr>
            <a:t>Auxiliar Jurídico </a:t>
          </a:r>
        </a:p>
      </dgm:t>
    </dgm:pt>
    <dgm:pt modelId="{CC4036B8-BCE7-42C0-AC63-1CA411F23B40}" type="parTrans" cxnId="{17029170-1DB0-4E9F-87C3-D33DA5480EF6}">
      <dgm:prSet/>
      <dgm:spPr/>
      <dgm:t>
        <a:bodyPr/>
        <a:lstStyle/>
        <a:p>
          <a:pPr algn="ctr"/>
          <a:endParaRPr lang="es-ES" sz="800"/>
        </a:p>
      </dgm:t>
    </dgm:pt>
    <dgm:pt modelId="{5790E220-FCD0-41D6-8065-5F55AC289042}" type="sibTrans" cxnId="{17029170-1DB0-4E9F-87C3-D33DA5480EF6}">
      <dgm:prSet/>
      <dgm:spPr/>
      <dgm:t>
        <a:bodyPr/>
        <a:lstStyle/>
        <a:p>
          <a:pPr algn="ctr"/>
          <a:endParaRPr lang="es-ES" sz="800"/>
        </a:p>
      </dgm:t>
    </dgm:pt>
    <dgm:pt modelId="{5C7D2D38-C5B8-474E-A1DA-FC3A00C9AA9A}">
      <dgm:prSet phldrT="[Texto]" custT="1"/>
      <dgm:spPr/>
      <dgm:t>
        <a:bodyPr/>
        <a:lstStyle/>
        <a:p>
          <a:pPr algn="l"/>
          <a:endParaRPr lang="es-ES" sz="800"/>
        </a:p>
      </dgm:t>
    </dgm:pt>
    <dgm:pt modelId="{945C991E-D5DF-48D7-8B31-84C1997868E6}" type="parTrans" cxnId="{0E63C071-A71C-4614-BF8F-62732EA12387}">
      <dgm:prSet/>
      <dgm:spPr/>
      <dgm:t>
        <a:bodyPr/>
        <a:lstStyle/>
        <a:p>
          <a:pPr algn="ctr"/>
          <a:endParaRPr lang="es-ES" sz="800"/>
        </a:p>
      </dgm:t>
    </dgm:pt>
    <dgm:pt modelId="{8DA1E9ED-5192-45BD-8174-DEC8041E1179}" type="sibTrans" cxnId="{0E63C071-A71C-4614-BF8F-62732EA12387}">
      <dgm:prSet/>
      <dgm:spPr/>
      <dgm:t>
        <a:bodyPr/>
        <a:lstStyle/>
        <a:p>
          <a:pPr algn="ctr"/>
          <a:endParaRPr lang="es-ES" sz="800"/>
        </a:p>
      </dgm:t>
    </dgm:pt>
    <dgm:pt modelId="{7F1D6241-5A1E-4C11-AD5E-1D6A3934982B}">
      <dgm:prSet phldrT="[Texto]" custT="1"/>
      <dgm:spPr/>
      <dgm:t>
        <a:bodyPr/>
        <a:lstStyle/>
        <a:p>
          <a:pPr algn="ctr"/>
          <a:r>
            <a:rPr lang="es-ES" sz="1000" b="1">
              <a:latin typeface="Arial" panose="020B0604020202020204" pitchFamily="34" charset="0"/>
              <a:cs typeface="Arial" panose="020B0604020202020204" pitchFamily="34" charset="0"/>
            </a:rPr>
            <a:t>Psicóloga</a:t>
          </a:r>
          <a:r>
            <a:rPr lang="es-ES" sz="1100">
              <a:latin typeface="Arial" panose="020B0604020202020204" pitchFamily="34" charset="0"/>
              <a:cs typeface="Arial" panose="020B0604020202020204" pitchFamily="34" charset="0"/>
            </a:rPr>
            <a:t> </a:t>
          </a:r>
        </a:p>
      </dgm:t>
    </dgm:pt>
    <dgm:pt modelId="{48C1C9FD-31AD-4BE5-9FCC-C9AAEF67C8E3}" type="parTrans" cxnId="{1BF021EC-52F0-4C1B-9913-9A499F1E5260}">
      <dgm:prSet/>
      <dgm:spPr/>
      <dgm:t>
        <a:bodyPr/>
        <a:lstStyle/>
        <a:p>
          <a:pPr algn="ctr"/>
          <a:endParaRPr lang="es-ES" sz="800"/>
        </a:p>
      </dgm:t>
    </dgm:pt>
    <dgm:pt modelId="{896F1505-8A90-4B2C-B45F-9B3E400A3F21}" type="sibTrans" cxnId="{1BF021EC-52F0-4C1B-9913-9A499F1E5260}">
      <dgm:prSet/>
      <dgm:spPr/>
      <dgm:t>
        <a:bodyPr/>
        <a:lstStyle/>
        <a:p>
          <a:pPr algn="ctr"/>
          <a:endParaRPr lang="es-ES" sz="800"/>
        </a:p>
      </dgm:t>
    </dgm:pt>
    <dgm:pt modelId="{3E421EBF-284B-4B04-B859-731123C54CC7}">
      <dgm:prSet phldrT="[Texto]" custT="1"/>
      <dgm:spPr/>
      <dgm:t>
        <a:bodyPr/>
        <a:lstStyle/>
        <a:p>
          <a:pPr algn="l"/>
          <a:r>
            <a:rPr lang="es-MX" sz="800" b="1"/>
            <a:t>Derechos humanos de las mujeres</a:t>
          </a:r>
          <a:endParaRPr lang="es-ES" sz="800" b="1"/>
        </a:p>
      </dgm:t>
    </dgm:pt>
    <dgm:pt modelId="{5208D9B2-1D28-43B0-BC66-20366F14D919}" type="parTrans" cxnId="{A2CB7B5E-FEF5-4A7A-B678-5B2B98285A86}">
      <dgm:prSet/>
      <dgm:spPr/>
      <dgm:t>
        <a:bodyPr/>
        <a:lstStyle/>
        <a:p>
          <a:pPr algn="ctr"/>
          <a:endParaRPr lang="es-ES" sz="800"/>
        </a:p>
      </dgm:t>
    </dgm:pt>
    <dgm:pt modelId="{CF231586-F255-4EA2-8A70-287092E79FCE}" type="sibTrans" cxnId="{A2CB7B5E-FEF5-4A7A-B678-5B2B98285A86}">
      <dgm:prSet/>
      <dgm:spPr/>
      <dgm:t>
        <a:bodyPr/>
        <a:lstStyle/>
        <a:p>
          <a:pPr algn="ctr"/>
          <a:endParaRPr lang="es-ES" sz="800"/>
        </a:p>
      </dgm:t>
    </dgm:pt>
    <dgm:pt modelId="{D7DBE03F-AF8E-4738-A5E3-A611B915B27D}">
      <dgm:prSet custT="1"/>
      <dgm:spPr>
        <a:solidFill>
          <a:schemeClr val="accent2">
            <a:lumMod val="75000"/>
          </a:schemeClr>
        </a:solidFill>
      </dgm:spPr>
      <dgm:t>
        <a:bodyPr/>
        <a:lstStyle/>
        <a:p>
          <a:pPr algn="l"/>
          <a:r>
            <a:rPr lang="es-MX" sz="800" b="1"/>
            <a:t>Contención emocional</a:t>
          </a:r>
        </a:p>
      </dgm:t>
    </dgm:pt>
    <dgm:pt modelId="{4FA15E5B-7377-44B6-A69A-D45BCE7B81E1}" type="parTrans" cxnId="{0FD735B4-9454-438E-B587-80917FB28B0D}">
      <dgm:prSet/>
      <dgm:spPr/>
      <dgm:t>
        <a:bodyPr/>
        <a:lstStyle/>
        <a:p>
          <a:pPr algn="ctr"/>
          <a:endParaRPr lang="es-ES"/>
        </a:p>
      </dgm:t>
    </dgm:pt>
    <dgm:pt modelId="{A8A2BBB9-E171-4872-BA21-AB90ABFAA25C}" type="sibTrans" cxnId="{0FD735B4-9454-438E-B587-80917FB28B0D}">
      <dgm:prSet/>
      <dgm:spPr/>
      <dgm:t>
        <a:bodyPr/>
        <a:lstStyle/>
        <a:p>
          <a:pPr algn="ctr"/>
          <a:endParaRPr lang="es-ES"/>
        </a:p>
      </dgm:t>
    </dgm:pt>
    <dgm:pt modelId="{3B86866C-BF7E-4FBB-BCFA-C13A3F35E010}">
      <dgm:prSet custT="1"/>
      <dgm:spPr>
        <a:solidFill>
          <a:schemeClr val="accent2">
            <a:lumMod val="75000"/>
          </a:schemeClr>
        </a:solidFill>
      </dgm:spPr>
      <dgm:t>
        <a:bodyPr/>
        <a:lstStyle/>
        <a:p>
          <a:pPr algn="l"/>
          <a:r>
            <a:rPr lang="es-MX" sz="800" b="1"/>
            <a:t>Derechos Humanos y la Violación de las Mismas</a:t>
          </a:r>
        </a:p>
      </dgm:t>
    </dgm:pt>
    <dgm:pt modelId="{6484838D-6FB8-4600-BBD3-9BB8348ED114}" type="parTrans" cxnId="{3F1F0E7E-9B15-4AA5-B81E-6C26F8C8F96F}">
      <dgm:prSet/>
      <dgm:spPr/>
      <dgm:t>
        <a:bodyPr/>
        <a:lstStyle/>
        <a:p>
          <a:pPr algn="ctr"/>
          <a:endParaRPr lang="es-ES"/>
        </a:p>
      </dgm:t>
    </dgm:pt>
    <dgm:pt modelId="{7F11AB2E-B3E2-4368-ADE5-73DB60CB05A9}" type="sibTrans" cxnId="{3F1F0E7E-9B15-4AA5-B81E-6C26F8C8F96F}">
      <dgm:prSet/>
      <dgm:spPr/>
      <dgm:t>
        <a:bodyPr/>
        <a:lstStyle/>
        <a:p>
          <a:pPr algn="ctr"/>
          <a:endParaRPr lang="es-ES"/>
        </a:p>
      </dgm:t>
    </dgm:pt>
    <dgm:pt modelId="{FCA556A7-F8E2-4EF2-854A-F18BCB1EC31D}">
      <dgm:prSet phldrT="[Texto]" custT="1"/>
      <dgm:spPr>
        <a:solidFill>
          <a:schemeClr val="accent2">
            <a:lumMod val="75000"/>
          </a:schemeClr>
        </a:solidFill>
      </dgm:spPr>
      <dgm:t>
        <a:bodyPr/>
        <a:lstStyle/>
        <a:p>
          <a:pPr algn="just"/>
          <a:r>
            <a:rPr lang="es-MX" sz="800" b="1"/>
            <a:t>Derechos humanos de las mujeres</a:t>
          </a:r>
          <a:endParaRPr lang="es-ES" sz="800" b="1"/>
        </a:p>
      </dgm:t>
    </dgm:pt>
    <dgm:pt modelId="{146D1308-48FF-4BC5-AF27-9B98ADA1BD21}" type="parTrans" cxnId="{3F79DEF4-E248-4EBB-B3DF-ED967D9A6A82}">
      <dgm:prSet/>
      <dgm:spPr/>
      <dgm:t>
        <a:bodyPr/>
        <a:lstStyle/>
        <a:p>
          <a:pPr algn="ctr"/>
          <a:endParaRPr lang="es-ES"/>
        </a:p>
      </dgm:t>
    </dgm:pt>
    <dgm:pt modelId="{B3D5DB26-30E5-466B-92B3-CB606F06A1F3}" type="sibTrans" cxnId="{3F79DEF4-E248-4EBB-B3DF-ED967D9A6A82}">
      <dgm:prSet/>
      <dgm:spPr/>
      <dgm:t>
        <a:bodyPr/>
        <a:lstStyle/>
        <a:p>
          <a:pPr algn="ctr"/>
          <a:endParaRPr lang="es-ES"/>
        </a:p>
      </dgm:t>
    </dgm:pt>
    <dgm:pt modelId="{BB3BD1F8-7B6F-4FD7-BED7-362A82AA83EF}">
      <dgm:prSet phldrT="[Texto]" custT="1"/>
      <dgm:spPr>
        <a:solidFill>
          <a:schemeClr val="accent2">
            <a:lumMod val="75000"/>
          </a:schemeClr>
        </a:solidFill>
      </dgm:spPr>
      <dgm:t>
        <a:bodyPr/>
        <a:lstStyle/>
        <a:p>
          <a:pPr algn="l"/>
          <a:endParaRPr lang="es-ES" sz="800" b="0">
            <a:solidFill>
              <a:schemeClr val="tx1"/>
            </a:solidFill>
          </a:endParaRPr>
        </a:p>
      </dgm:t>
    </dgm:pt>
    <dgm:pt modelId="{2329A715-E44F-4815-8909-515B19F07B7E}" type="parTrans" cxnId="{71441001-0F09-47EA-8238-0EFCCF06B8F7}">
      <dgm:prSet/>
      <dgm:spPr/>
      <dgm:t>
        <a:bodyPr/>
        <a:lstStyle/>
        <a:p>
          <a:pPr algn="ctr"/>
          <a:endParaRPr lang="es-ES"/>
        </a:p>
      </dgm:t>
    </dgm:pt>
    <dgm:pt modelId="{7732AB03-FFFB-4A51-8352-D967579557ED}" type="sibTrans" cxnId="{71441001-0F09-47EA-8238-0EFCCF06B8F7}">
      <dgm:prSet/>
      <dgm:spPr/>
      <dgm:t>
        <a:bodyPr/>
        <a:lstStyle/>
        <a:p>
          <a:pPr algn="ctr"/>
          <a:endParaRPr lang="es-ES"/>
        </a:p>
      </dgm:t>
    </dgm:pt>
    <dgm:pt modelId="{2106A9C6-B627-4E7D-842D-2ED3FF9DCC66}">
      <dgm:prSet phldrT="[Texto]" custT="1"/>
      <dgm:spPr/>
      <dgm:t>
        <a:bodyPr/>
        <a:lstStyle/>
        <a:p>
          <a:pPr algn="l"/>
          <a:r>
            <a:rPr lang="es-MX" sz="800" b="1"/>
            <a:t>Derechos Humanos y la Violación de las Mismas</a:t>
          </a:r>
          <a:endParaRPr lang="es-ES" sz="800" b="1"/>
        </a:p>
      </dgm:t>
    </dgm:pt>
    <dgm:pt modelId="{07C2ED4E-DC92-4F6D-9CD1-51C9DE146CDC}" type="parTrans" cxnId="{1F9E02AA-1A70-4594-9E64-7667824CA79F}">
      <dgm:prSet/>
      <dgm:spPr/>
      <dgm:t>
        <a:bodyPr/>
        <a:lstStyle/>
        <a:p>
          <a:pPr algn="ctr"/>
          <a:endParaRPr lang="es-ES"/>
        </a:p>
      </dgm:t>
    </dgm:pt>
    <dgm:pt modelId="{1A104136-1953-42CF-BFD0-0100A238C472}" type="sibTrans" cxnId="{1F9E02AA-1A70-4594-9E64-7667824CA79F}">
      <dgm:prSet/>
      <dgm:spPr/>
      <dgm:t>
        <a:bodyPr/>
        <a:lstStyle/>
        <a:p>
          <a:pPr algn="ctr"/>
          <a:endParaRPr lang="es-ES"/>
        </a:p>
      </dgm:t>
    </dgm:pt>
    <dgm:pt modelId="{2B453894-0EBB-4580-89A9-BC6628E4ECCB}">
      <dgm:prSet phldrT="[Texto]" custT="1"/>
      <dgm:spPr/>
      <dgm:t>
        <a:bodyPr/>
        <a:lstStyle/>
        <a:p>
          <a:pPr algn="l"/>
          <a:r>
            <a:rPr lang="es-MX" sz="800" b="1"/>
            <a:t>Derechos de las Mujeres Trabajadoras del Hogar y Trabajadoras Domésticas Municipio de Cozumel</a:t>
          </a:r>
          <a:endParaRPr lang="es-ES" sz="800" b="1"/>
        </a:p>
      </dgm:t>
    </dgm:pt>
    <dgm:pt modelId="{5B531073-216F-4102-BC7E-908FF127451D}" type="parTrans" cxnId="{B2933FE1-F368-4E40-B383-63BB80228C30}">
      <dgm:prSet/>
      <dgm:spPr/>
      <dgm:t>
        <a:bodyPr/>
        <a:lstStyle/>
        <a:p>
          <a:pPr algn="ctr"/>
          <a:endParaRPr lang="es-ES"/>
        </a:p>
      </dgm:t>
    </dgm:pt>
    <dgm:pt modelId="{754F9028-CD49-43C6-AEDF-BA0CB24FEBB0}" type="sibTrans" cxnId="{B2933FE1-F368-4E40-B383-63BB80228C30}">
      <dgm:prSet/>
      <dgm:spPr/>
      <dgm:t>
        <a:bodyPr/>
        <a:lstStyle/>
        <a:p>
          <a:pPr algn="ctr"/>
          <a:endParaRPr lang="es-ES"/>
        </a:p>
      </dgm:t>
    </dgm:pt>
    <dgm:pt modelId="{7B519F71-867C-4EAC-BF57-CC1EF50A5F1A}">
      <dgm:prSet custT="1"/>
      <dgm:spPr/>
      <dgm:t>
        <a:bodyPr/>
        <a:lstStyle/>
        <a:p>
          <a:r>
            <a:rPr lang="es-MX" sz="800" b="1"/>
            <a:t>Contención emocional</a:t>
          </a:r>
          <a:endParaRPr lang="es-ES" sz="800" b="1"/>
        </a:p>
      </dgm:t>
    </dgm:pt>
    <dgm:pt modelId="{7706CDC2-80A6-4D8D-AE7A-13A751D225A7}" type="parTrans" cxnId="{BAF3BC24-7ED2-4098-8765-28D2BA7079BC}">
      <dgm:prSet/>
      <dgm:spPr/>
      <dgm:t>
        <a:bodyPr/>
        <a:lstStyle/>
        <a:p>
          <a:endParaRPr lang="es-ES"/>
        </a:p>
      </dgm:t>
    </dgm:pt>
    <dgm:pt modelId="{FCFBA82D-3990-4C7E-BB36-6809C2B38625}" type="sibTrans" cxnId="{BAF3BC24-7ED2-4098-8765-28D2BA7079BC}">
      <dgm:prSet/>
      <dgm:spPr/>
      <dgm:t>
        <a:bodyPr/>
        <a:lstStyle/>
        <a:p>
          <a:endParaRPr lang="es-ES"/>
        </a:p>
      </dgm:t>
    </dgm:pt>
    <dgm:pt modelId="{CBDD571A-2D17-4E29-8FE4-02FD80770A47}">
      <dgm:prSet phldrT="[Texto]" custT="1"/>
      <dgm:spPr/>
      <dgm:t>
        <a:bodyPr/>
        <a:lstStyle/>
        <a:p>
          <a:pPr algn="l"/>
          <a:endParaRPr lang="es-ES" sz="800"/>
        </a:p>
      </dgm:t>
    </dgm:pt>
    <dgm:pt modelId="{E90FD85C-9DAC-47B0-A7C2-AB6B89678365}" type="parTrans" cxnId="{007F8FC4-9A11-41C2-BC2A-574E87C57883}">
      <dgm:prSet/>
      <dgm:spPr/>
      <dgm:t>
        <a:bodyPr/>
        <a:lstStyle/>
        <a:p>
          <a:endParaRPr lang="es-ES"/>
        </a:p>
      </dgm:t>
    </dgm:pt>
    <dgm:pt modelId="{E1E183A2-DAB5-491E-B029-A562F8AF0EA5}" type="sibTrans" cxnId="{007F8FC4-9A11-41C2-BC2A-574E87C57883}">
      <dgm:prSet/>
      <dgm:spPr/>
      <dgm:t>
        <a:bodyPr/>
        <a:lstStyle/>
        <a:p>
          <a:endParaRPr lang="es-ES"/>
        </a:p>
      </dgm:t>
    </dgm:pt>
    <dgm:pt modelId="{093DFDEE-9FDC-4098-9AA0-C906AAE7652C}">
      <dgm:prSet phldrT="[Texto]" custT="1"/>
      <dgm:spPr/>
      <dgm:t>
        <a:bodyPr/>
        <a:lstStyle/>
        <a:p>
          <a:pPr algn="l"/>
          <a:endParaRPr lang="es-ES" sz="800">
            <a:latin typeface="Arial" panose="020B0604020202020204" pitchFamily="34" charset="0"/>
            <a:cs typeface="Arial" panose="020B0604020202020204" pitchFamily="34" charset="0"/>
          </a:endParaRPr>
        </a:p>
      </dgm:t>
    </dgm:pt>
    <dgm:pt modelId="{7C052C82-316A-446B-95BE-D2865D821260}" type="parTrans" cxnId="{78385B1C-9B4F-46C6-ADFC-8D672E13ADE6}">
      <dgm:prSet/>
      <dgm:spPr/>
      <dgm:t>
        <a:bodyPr/>
        <a:lstStyle/>
        <a:p>
          <a:endParaRPr lang="es-ES"/>
        </a:p>
      </dgm:t>
    </dgm:pt>
    <dgm:pt modelId="{A85B2CA3-2166-4200-B835-7394A9F4951B}" type="sibTrans" cxnId="{78385B1C-9B4F-46C6-ADFC-8D672E13ADE6}">
      <dgm:prSet/>
      <dgm:spPr/>
      <dgm:t>
        <a:bodyPr/>
        <a:lstStyle/>
        <a:p>
          <a:endParaRPr lang="es-ES"/>
        </a:p>
      </dgm:t>
    </dgm:pt>
    <dgm:pt modelId="{EBE7B8E7-27BC-4C1C-8B84-B528F181F1C1}">
      <dgm:prSet custT="1"/>
      <dgm:spPr>
        <a:solidFill>
          <a:schemeClr val="accent2">
            <a:lumMod val="75000"/>
          </a:schemeClr>
        </a:solidFill>
      </dgm:spPr>
      <dgm:t>
        <a:bodyPr/>
        <a:lstStyle/>
        <a:p>
          <a:pPr algn="just"/>
          <a:r>
            <a:rPr lang="es-MX" sz="800" b="1"/>
            <a:t>Derechos de las Mujeres Trabajadoras del Hogar y Trabajadoras Domésticas Municipio de Cozumel.</a:t>
          </a:r>
        </a:p>
      </dgm:t>
    </dgm:pt>
    <dgm:pt modelId="{9FC52CA5-71AC-495E-A885-0136D4110051}" type="parTrans" cxnId="{6E6A8E84-1B22-475A-B494-C3EECF9E8395}">
      <dgm:prSet/>
      <dgm:spPr/>
      <dgm:t>
        <a:bodyPr/>
        <a:lstStyle/>
        <a:p>
          <a:endParaRPr lang="es-ES"/>
        </a:p>
      </dgm:t>
    </dgm:pt>
    <dgm:pt modelId="{2255118B-41D6-4003-A142-35C72C705109}" type="sibTrans" cxnId="{6E6A8E84-1B22-475A-B494-C3EECF9E8395}">
      <dgm:prSet/>
      <dgm:spPr/>
      <dgm:t>
        <a:bodyPr/>
        <a:lstStyle/>
        <a:p>
          <a:endParaRPr lang="es-ES"/>
        </a:p>
      </dgm:t>
    </dgm:pt>
    <dgm:pt modelId="{FD93C1DC-ECF9-4F66-B173-FFB59B8160B0}">
      <dgm:prSet custT="1"/>
      <dgm:spPr/>
      <dgm:t>
        <a:bodyPr/>
        <a:lstStyle/>
        <a:p>
          <a:r>
            <a:rPr lang="es-MX" sz="800" b="1"/>
            <a:t>Derechos de las Mujeres Trabajadoras del Hogar y Trabajadoras Domésticas Municipio de Cozumel</a:t>
          </a:r>
          <a:endParaRPr lang="es-ES" sz="800" b="1"/>
        </a:p>
      </dgm:t>
    </dgm:pt>
    <dgm:pt modelId="{780B6472-D128-481C-82EC-424292798567}" type="parTrans" cxnId="{9C92A999-9280-4CF4-8359-E026D40DF020}">
      <dgm:prSet/>
      <dgm:spPr/>
      <dgm:t>
        <a:bodyPr/>
        <a:lstStyle/>
        <a:p>
          <a:endParaRPr lang="es-ES"/>
        </a:p>
      </dgm:t>
    </dgm:pt>
    <dgm:pt modelId="{AB05B0DD-FB66-400C-9CF0-48143C0D7A9C}" type="sibTrans" cxnId="{9C92A999-9280-4CF4-8359-E026D40DF020}">
      <dgm:prSet/>
      <dgm:spPr/>
      <dgm:t>
        <a:bodyPr/>
        <a:lstStyle/>
        <a:p>
          <a:endParaRPr lang="es-ES"/>
        </a:p>
      </dgm:t>
    </dgm:pt>
    <dgm:pt modelId="{095434EC-D8BF-46F2-87E8-4259C0600B71}">
      <dgm:prSet custT="1"/>
      <dgm:spPr/>
      <dgm:t>
        <a:bodyPr/>
        <a:lstStyle/>
        <a:p>
          <a:r>
            <a:rPr lang="es-MX" sz="800" b="1"/>
            <a:t>Derechos Humanos y la Violación de las Mismas</a:t>
          </a:r>
          <a:endParaRPr lang="es-ES" sz="800" b="1"/>
        </a:p>
      </dgm:t>
    </dgm:pt>
    <dgm:pt modelId="{A6FC5343-07FC-47F5-9D60-ED4A2EB688FD}" type="parTrans" cxnId="{58102DE8-8645-4DD4-90B8-CBED8C917952}">
      <dgm:prSet/>
      <dgm:spPr/>
      <dgm:t>
        <a:bodyPr/>
        <a:lstStyle/>
        <a:p>
          <a:endParaRPr lang="es-ES"/>
        </a:p>
      </dgm:t>
    </dgm:pt>
    <dgm:pt modelId="{09F2EB6D-D4C5-44F5-B2A2-6520714BB315}" type="sibTrans" cxnId="{58102DE8-8645-4DD4-90B8-CBED8C917952}">
      <dgm:prSet/>
      <dgm:spPr/>
      <dgm:t>
        <a:bodyPr/>
        <a:lstStyle/>
        <a:p>
          <a:endParaRPr lang="es-ES"/>
        </a:p>
      </dgm:t>
    </dgm:pt>
    <dgm:pt modelId="{09CBF2DF-912D-4A4F-B97C-EDEF38B69539}" type="pres">
      <dgm:prSet presAssocID="{1BF028B6-E1D1-4930-B50F-1D897CB5E1FE}" presName="linearFlow" presStyleCnt="0">
        <dgm:presLayoutVars>
          <dgm:dir/>
          <dgm:animLvl val="lvl"/>
          <dgm:resizeHandles/>
        </dgm:presLayoutVars>
      </dgm:prSet>
      <dgm:spPr/>
      <dgm:t>
        <a:bodyPr/>
        <a:lstStyle/>
        <a:p>
          <a:endParaRPr lang="es-ES"/>
        </a:p>
      </dgm:t>
    </dgm:pt>
    <dgm:pt modelId="{DC89BBC3-E350-4CF4-8CEF-98D37A20059E}" type="pres">
      <dgm:prSet presAssocID="{946585EA-1422-4927-B009-1CA873A1839A}" presName="compositeNode" presStyleCnt="0">
        <dgm:presLayoutVars>
          <dgm:bulletEnabled val="1"/>
        </dgm:presLayoutVars>
      </dgm:prSet>
      <dgm:spPr/>
      <dgm:t>
        <a:bodyPr/>
        <a:lstStyle/>
        <a:p>
          <a:endParaRPr lang="es-ES"/>
        </a:p>
      </dgm:t>
    </dgm:pt>
    <dgm:pt modelId="{0D3D1C49-0F8E-4E24-B618-BE61EF77CAE6}" type="pres">
      <dgm:prSet presAssocID="{946585EA-1422-4927-B009-1CA873A1839A}" presName="image" presStyleLbl="fgImgPlace1" presStyleIdx="0" presStyleCnt="3" custScaleX="160414" custScaleY="164805" custLinFactX="33773" custLinFactNeighborX="100000" custLinFactNeighborY="49247"/>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3000" b="-13000"/>
          </a:stretch>
        </a:blipFill>
        <a:ln>
          <a:solidFill>
            <a:srgbClr val="FFC000"/>
          </a:solidFill>
        </a:ln>
      </dgm:spPr>
      <dgm:t>
        <a:bodyPr/>
        <a:lstStyle/>
        <a:p>
          <a:endParaRPr lang="es-ES"/>
        </a:p>
      </dgm:t>
    </dgm:pt>
    <dgm:pt modelId="{F3BBAECA-A7DD-4206-9116-16C8B6A422E4}" type="pres">
      <dgm:prSet presAssocID="{946585EA-1422-4927-B009-1CA873A1839A}" presName="childNode" presStyleLbl="node1" presStyleIdx="0" presStyleCnt="3" custScaleX="126363" custScaleY="78734" custLinFactNeighborX="3598" custLinFactNeighborY="9812">
        <dgm:presLayoutVars>
          <dgm:bulletEnabled val="1"/>
        </dgm:presLayoutVars>
      </dgm:prSet>
      <dgm:spPr/>
      <dgm:t>
        <a:bodyPr/>
        <a:lstStyle/>
        <a:p>
          <a:endParaRPr lang="es-ES"/>
        </a:p>
      </dgm:t>
    </dgm:pt>
    <dgm:pt modelId="{7ABA77C1-37BE-4A83-8D9D-03100B0A3212}" type="pres">
      <dgm:prSet presAssocID="{946585EA-1422-4927-B009-1CA873A1839A}" presName="parentNode" presStyleLbl="revTx" presStyleIdx="0" presStyleCnt="3" custScaleY="119002" custLinFactNeighborX="-7606" custLinFactNeighborY="-7128">
        <dgm:presLayoutVars>
          <dgm:chMax val="0"/>
          <dgm:bulletEnabled val="1"/>
        </dgm:presLayoutVars>
      </dgm:prSet>
      <dgm:spPr/>
      <dgm:t>
        <a:bodyPr/>
        <a:lstStyle/>
        <a:p>
          <a:endParaRPr lang="es-ES"/>
        </a:p>
      </dgm:t>
    </dgm:pt>
    <dgm:pt modelId="{ED2076FA-5B71-4F79-8CE9-CC2F38941BDB}" type="pres">
      <dgm:prSet presAssocID="{7694D75C-0335-4CEC-A7B4-0E138F9196D4}" presName="sibTrans" presStyleCnt="0"/>
      <dgm:spPr/>
      <dgm:t>
        <a:bodyPr/>
        <a:lstStyle/>
        <a:p>
          <a:endParaRPr lang="es-ES"/>
        </a:p>
      </dgm:t>
    </dgm:pt>
    <dgm:pt modelId="{67E7AF77-EFAA-4790-9875-4F5369C136BB}" type="pres">
      <dgm:prSet presAssocID="{03C572CA-A17C-416C-81FA-2FAB09501EB9}" presName="compositeNode" presStyleCnt="0">
        <dgm:presLayoutVars>
          <dgm:bulletEnabled val="1"/>
        </dgm:presLayoutVars>
      </dgm:prSet>
      <dgm:spPr/>
      <dgm:t>
        <a:bodyPr/>
        <a:lstStyle/>
        <a:p>
          <a:endParaRPr lang="es-ES"/>
        </a:p>
      </dgm:t>
    </dgm:pt>
    <dgm:pt modelId="{8C05B54F-3A7C-4549-BC6E-60B00062E785}" type="pres">
      <dgm:prSet presAssocID="{03C572CA-A17C-416C-81FA-2FAB09501EB9}" presName="image" presStyleLbl="fgImgPlace1" presStyleIdx="1" presStyleCnt="3" custScaleX="148254" custScaleY="166775" custLinFactX="9646" custLinFactNeighborX="100000" custLinFactNeighborY="51141"/>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4000" r="-4000"/>
          </a:stretch>
        </a:blipFill>
        <a:ln>
          <a:solidFill>
            <a:srgbClr val="00FF00"/>
          </a:solidFill>
        </a:ln>
      </dgm:spPr>
      <dgm:t>
        <a:bodyPr/>
        <a:lstStyle/>
        <a:p>
          <a:endParaRPr lang="es-ES"/>
        </a:p>
      </dgm:t>
    </dgm:pt>
    <dgm:pt modelId="{242BFA93-1BC1-4A20-815A-A3AACF0C19D3}" type="pres">
      <dgm:prSet presAssocID="{03C572CA-A17C-416C-81FA-2FAB09501EB9}" presName="childNode" presStyleLbl="node1" presStyleIdx="1" presStyleCnt="3" custScaleY="80351" custLinFactNeighborX="-7340" custLinFactNeighborY="7213">
        <dgm:presLayoutVars>
          <dgm:bulletEnabled val="1"/>
        </dgm:presLayoutVars>
      </dgm:prSet>
      <dgm:spPr/>
      <dgm:t>
        <a:bodyPr/>
        <a:lstStyle/>
        <a:p>
          <a:endParaRPr lang="es-ES"/>
        </a:p>
      </dgm:t>
    </dgm:pt>
    <dgm:pt modelId="{0EB33836-A5B7-45BD-B90E-155C9DE057CC}" type="pres">
      <dgm:prSet presAssocID="{03C572CA-A17C-416C-81FA-2FAB09501EB9}" presName="parentNode" presStyleLbl="revTx" presStyleIdx="1" presStyleCnt="3">
        <dgm:presLayoutVars>
          <dgm:chMax val="0"/>
          <dgm:bulletEnabled val="1"/>
        </dgm:presLayoutVars>
      </dgm:prSet>
      <dgm:spPr/>
      <dgm:t>
        <a:bodyPr/>
        <a:lstStyle/>
        <a:p>
          <a:endParaRPr lang="es-ES"/>
        </a:p>
      </dgm:t>
    </dgm:pt>
    <dgm:pt modelId="{FD0363A4-A992-4172-8841-9429E82DEDB2}" type="pres">
      <dgm:prSet presAssocID="{5790E220-FCD0-41D6-8065-5F55AC289042}" presName="sibTrans" presStyleCnt="0"/>
      <dgm:spPr/>
      <dgm:t>
        <a:bodyPr/>
        <a:lstStyle/>
        <a:p>
          <a:endParaRPr lang="es-ES"/>
        </a:p>
      </dgm:t>
    </dgm:pt>
    <dgm:pt modelId="{24E48273-94CE-4CB4-A80B-4CAB961A8745}" type="pres">
      <dgm:prSet presAssocID="{7F1D6241-5A1E-4C11-AD5E-1D6A3934982B}" presName="compositeNode" presStyleCnt="0">
        <dgm:presLayoutVars>
          <dgm:bulletEnabled val="1"/>
        </dgm:presLayoutVars>
      </dgm:prSet>
      <dgm:spPr/>
      <dgm:t>
        <a:bodyPr/>
        <a:lstStyle/>
        <a:p>
          <a:endParaRPr lang="es-ES"/>
        </a:p>
      </dgm:t>
    </dgm:pt>
    <dgm:pt modelId="{A2E0D0CD-E6C4-44BD-955D-A838292D09BC}" type="pres">
      <dgm:prSet presAssocID="{7F1D6241-5A1E-4C11-AD5E-1D6A3934982B}" presName="image" presStyleLbl="fgImgPlace1" presStyleIdx="2" presStyleCnt="3" custScaleX="144082" custScaleY="164591" custLinFactNeighborX="73408" custLinFactNeighborY="53035"/>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25000" b="-25000"/>
          </a:stretch>
        </a:blipFill>
        <a:ln>
          <a:solidFill>
            <a:schemeClr val="accent1">
              <a:lumMod val="75000"/>
            </a:schemeClr>
          </a:solidFill>
        </a:ln>
      </dgm:spPr>
      <dgm:t>
        <a:bodyPr/>
        <a:lstStyle/>
        <a:p>
          <a:endParaRPr lang="es-ES"/>
        </a:p>
      </dgm:t>
    </dgm:pt>
    <dgm:pt modelId="{5139CE9F-046C-4B89-A1C3-FE4CD50D87AD}" type="pres">
      <dgm:prSet presAssocID="{7F1D6241-5A1E-4C11-AD5E-1D6A3934982B}" presName="childNode" presStyleLbl="node1" presStyleIdx="2" presStyleCnt="3" custScaleY="81176" custLinFactNeighborX="-22287" custLinFactNeighborY="7482">
        <dgm:presLayoutVars>
          <dgm:bulletEnabled val="1"/>
        </dgm:presLayoutVars>
      </dgm:prSet>
      <dgm:spPr/>
      <dgm:t>
        <a:bodyPr/>
        <a:lstStyle/>
        <a:p>
          <a:endParaRPr lang="es-ES"/>
        </a:p>
      </dgm:t>
    </dgm:pt>
    <dgm:pt modelId="{2675B937-1985-4DCA-A371-093863D307D0}" type="pres">
      <dgm:prSet presAssocID="{7F1D6241-5A1E-4C11-AD5E-1D6A3934982B}" presName="parentNode" presStyleLbl="revTx" presStyleIdx="2" presStyleCnt="3" custLinFactNeighborX="-87195">
        <dgm:presLayoutVars>
          <dgm:chMax val="0"/>
          <dgm:bulletEnabled val="1"/>
        </dgm:presLayoutVars>
      </dgm:prSet>
      <dgm:spPr/>
      <dgm:t>
        <a:bodyPr/>
        <a:lstStyle/>
        <a:p>
          <a:endParaRPr lang="es-ES"/>
        </a:p>
      </dgm:t>
    </dgm:pt>
  </dgm:ptLst>
  <dgm:cxnLst>
    <dgm:cxn modelId="{00B2C59B-3883-434D-8D12-6E89876F9210}" type="presOf" srcId="{1BF028B6-E1D1-4930-B50F-1D897CB5E1FE}" destId="{09CBF2DF-912D-4A4F-B97C-EDEF38B69539}" srcOrd="0" destOrd="0" presId="urn:microsoft.com/office/officeart/2005/8/layout/hList2"/>
    <dgm:cxn modelId="{BAD4DBB0-D1A8-4D3A-91CB-450A83BBFB8E}" type="presOf" srcId="{2B453894-0EBB-4580-89A9-BC6628E4ECCB}" destId="{242BFA93-1BC1-4A20-815A-A3AACF0C19D3}" srcOrd="0" destOrd="3" presId="urn:microsoft.com/office/officeart/2005/8/layout/hList2"/>
    <dgm:cxn modelId="{3F1F0E7E-9B15-4AA5-B81E-6C26F8C8F96F}" srcId="{946585EA-1422-4927-B009-1CA873A1839A}" destId="{3B86866C-BF7E-4FBB-BCFA-C13A3F35E010}" srcOrd="4" destOrd="0" parTransId="{6484838D-6FB8-4600-BBD3-9BB8348ED114}" sibTransId="{7F11AB2E-B3E2-4368-ADE5-73DB60CB05A9}"/>
    <dgm:cxn modelId="{0E7C1E10-EAC2-42F3-BF21-F866F6B1F366}" srcId="{1BF028B6-E1D1-4930-B50F-1D897CB5E1FE}" destId="{946585EA-1422-4927-B009-1CA873A1839A}" srcOrd="0" destOrd="0" parTransId="{99486CC8-6E1B-406D-A52B-F1DDEFE78ADF}" sibTransId="{7694D75C-0335-4CEC-A7B4-0E138F9196D4}"/>
    <dgm:cxn modelId="{58102DE8-8645-4DD4-90B8-CBED8C917952}" srcId="{7F1D6241-5A1E-4C11-AD5E-1D6A3934982B}" destId="{095434EC-D8BF-46F2-87E8-4259C0600B71}" srcOrd="4" destOrd="0" parTransId="{A6FC5343-07FC-47F5-9D60-ED4A2EB688FD}" sibTransId="{09F2EB6D-D4C5-44F5-B2A2-6520714BB315}"/>
    <dgm:cxn modelId="{6446A8BF-7043-448D-A95E-3A04E9C5829E}" type="presOf" srcId="{2106A9C6-B627-4E7D-842D-2ED3FF9DCC66}" destId="{242BFA93-1BC1-4A20-815A-A3AACF0C19D3}" srcOrd="0" destOrd="2" presId="urn:microsoft.com/office/officeart/2005/8/layout/hList2"/>
    <dgm:cxn modelId="{FE3C2A75-A3E8-4CFF-BB09-D6BDB11F3E85}" type="presOf" srcId="{3B86866C-BF7E-4FBB-BCFA-C13A3F35E010}" destId="{F3BBAECA-A7DD-4206-9116-16C8B6A422E4}" srcOrd="0" destOrd="4" presId="urn:microsoft.com/office/officeart/2005/8/layout/hList2"/>
    <dgm:cxn modelId="{9C92A999-9280-4CF4-8359-E026D40DF020}" srcId="{7F1D6241-5A1E-4C11-AD5E-1D6A3934982B}" destId="{FD93C1DC-ECF9-4F66-B173-FFB59B8160B0}" srcOrd="3" destOrd="0" parTransId="{780B6472-D128-481C-82EC-424292798567}" sibTransId="{AB05B0DD-FB66-400C-9CF0-48143C0D7A9C}"/>
    <dgm:cxn modelId="{69306861-2AA4-4ADB-AC24-268D28082A3C}" type="presOf" srcId="{FCA556A7-F8E2-4EF2-854A-F18BCB1EC31D}" destId="{F3BBAECA-A7DD-4206-9116-16C8B6A422E4}" srcOrd="0" destOrd="1" presId="urn:microsoft.com/office/officeart/2005/8/layout/hList2"/>
    <dgm:cxn modelId="{6E6A8E84-1B22-475A-B494-C3EECF9E8395}" srcId="{946585EA-1422-4927-B009-1CA873A1839A}" destId="{EBE7B8E7-27BC-4C1C-8B84-B528F181F1C1}" srcOrd="3" destOrd="0" parTransId="{9FC52CA5-71AC-495E-A885-0136D4110051}" sibTransId="{2255118B-41D6-4003-A142-35C72C705109}"/>
    <dgm:cxn modelId="{61687FBD-CDE2-45EE-A048-7A0578F2EFF1}" type="presOf" srcId="{7B519F71-867C-4EAC-BF57-CC1EF50A5F1A}" destId="{5139CE9F-046C-4B89-A1C3-FE4CD50D87AD}" srcOrd="0" destOrd="2" presId="urn:microsoft.com/office/officeart/2005/8/layout/hList2"/>
    <dgm:cxn modelId="{641D187D-B815-422D-A8C7-C264EE56C391}" type="presOf" srcId="{093DFDEE-9FDC-4098-9AA0-C906AAE7652C}" destId="{242BFA93-1BC1-4A20-815A-A3AACF0C19D3}" srcOrd="0" destOrd="1" presId="urn:microsoft.com/office/officeart/2005/8/layout/hList2"/>
    <dgm:cxn modelId="{82107905-692C-4E74-A292-4B6CA602CC94}" type="presOf" srcId="{5C7D2D38-C5B8-474E-A1DA-FC3A00C9AA9A}" destId="{242BFA93-1BC1-4A20-815A-A3AACF0C19D3}" srcOrd="0" destOrd="0" presId="urn:microsoft.com/office/officeart/2005/8/layout/hList2"/>
    <dgm:cxn modelId="{3E9B1708-9981-407F-9EEB-304084E11017}" type="presOf" srcId="{3E421EBF-284B-4B04-B859-731123C54CC7}" destId="{5139CE9F-046C-4B89-A1C3-FE4CD50D87AD}" srcOrd="0" destOrd="1" presId="urn:microsoft.com/office/officeart/2005/8/layout/hList2"/>
    <dgm:cxn modelId="{17029170-1DB0-4E9F-87C3-D33DA5480EF6}" srcId="{1BF028B6-E1D1-4930-B50F-1D897CB5E1FE}" destId="{03C572CA-A17C-416C-81FA-2FAB09501EB9}" srcOrd="1" destOrd="0" parTransId="{CC4036B8-BCE7-42C0-AC63-1CA411F23B40}" sibTransId="{5790E220-FCD0-41D6-8065-5F55AC289042}"/>
    <dgm:cxn modelId="{7214B913-6D5A-4593-AEFA-921E5B52A847}" type="presOf" srcId="{CBDD571A-2D17-4E29-8FE4-02FD80770A47}" destId="{5139CE9F-046C-4B89-A1C3-FE4CD50D87AD}" srcOrd="0" destOrd="0" presId="urn:microsoft.com/office/officeart/2005/8/layout/hList2"/>
    <dgm:cxn modelId="{2F0AA0FD-934B-448F-AAC9-441251188472}" type="presOf" srcId="{03C572CA-A17C-416C-81FA-2FAB09501EB9}" destId="{0EB33836-A5B7-45BD-B90E-155C9DE057CC}" srcOrd="0" destOrd="0" presId="urn:microsoft.com/office/officeart/2005/8/layout/hList2"/>
    <dgm:cxn modelId="{3F79DEF4-E248-4EBB-B3DF-ED967D9A6A82}" srcId="{946585EA-1422-4927-B009-1CA873A1839A}" destId="{FCA556A7-F8E2-4EF2-854A-F18BCB1EC31D}" srcOrd="1" destOrd="0" parTransId="{146D1308-48FF-4BC5-AF27-9B98ADA1BD21}" sibTransId="{B3D5DB26-30E5-466B-92B3-CB606F06A1F3}"/>
    <dgm:cxn modelId="{0E63C071-A71C-4614-BF8F-62732EA12387}" srcId="{03C572CA-A17C-416C-81FA-2FAB09501EB9}" destId="{5C7D2D38-C5B8-474E-A1DA-FC3A00C9AA9A}" srcOrd="0" destOrd="0" parTransId="{945C991E-D5DF-48D7-8B31-84C1997868E6}" sibTransId="{8DA1E9ED-5192-45BD-8174-DEC8041E1179}"/>
    <dgm:cxn modelId="{1BF021EC-52F0-4C1B-9913-9A499F1E5260}" srcId="{1BF028B6-E1D1-4930-B50F-1D897CB5E1FE}" destId="{7F1D6241-5A1E-4C11-AD5E-1D6A3934982B}" srcOrd="2" destOrd="0" parTransId="{48C1C9FD-31AD-4BE5-9FCC-C9AAEF67C8E3}" sibTransId="{896F1505-8A90-4B2C-B45F-9B3E400A3F21}"/>
    <dgm:cxn modelId="{5BF78367-916D-4DA4-A816-789091648F36}" type="presOf" srcId="{7F1D6241-5A1E-4C11-AD5E-1D6A3934982B}" destId="{2675B937-1985-4DCA-A371-093863D307D0}" srcOrd="0" destOrd="0" presId="urn:microsoft.com/office/officeart/2005/8/layout/hList2"/>
    <dgm:cxn modelId="{BAF3BC24-7ED2-4098-8765-28D2BA7079BC}" srcId="{7F1D6241-5A1E-4C11-AD5E-1D6A3934982B}" destId="{7B519F71-867C-4EAC-BF57-CC1EF50A5F1A}" srcOrd="2" destOrd="0" parTransId="{7706CDC2-80A6-4D8D-AE7A-13A751D225A7}" sibTransId="{FCFBA82D-3990-4C7E-BB36-6809C2B38625}"/>
    <dgm:cxn modelId="{1F9E02AA-1A70-4594-9E64-7667824CA79F}" srcId="{03C572CA-A17C-416C-81FA-2FAB09501EB9}" destId="{2106A9C6-B627-4E7D-842D-2ED3FF9DCC66}" srcOrd="2" destOrd="0" parTransId="{07C2ED4E-DC92-4F6D-9CD1-51C9DE146CDC}" sibTransId="{1A104136-1953-42CF-BFD0-0100A238C472}"/>
    <dgm:cxn modelId="{A534F5A2-8F23-4759-8F69-A0256C1BE6BF}" type="presOf" srcId="{946585EA-1422-4927-B009-1CA873A1839A}" destId="{7ABA77C1-37BE-4A83-8D9D-03100B0A3212}" srcOrd="0" destOrd="0" presId="urn:microsoft.com/office/officeart/2005/8/layout/hList2"/>
    <dgm:cxn modelId="{8AE4EF71-F927-4BD2-83DF-6BD653E296DB}" type="presOf" srcId="{EBE7B8E7-27BC-4C1C-8B84-B528F181F1C1}" destId="{F3BBAECA-A7DD-4206-9116-16C8B6A422E4}" srcOrd="0" destOrd="3" presId="urn:microsoft.com/office/officeart/2005/8/layout/hList2"/>
    <dgm:cxn modelId="{F5447B56-BFBC-42FB-8A30-0F8919BB1EBC}" type="presOf" srcId="{BB3BD1F8-7B6F-4FD7-BED7-362A82AA83EF}" destId="{F3BBAECA-A7DD-4206-9116-16C8B6A422E4}" srcOrd="0" destOrd="0" presId="urn:microsoft.com/office/officeart/2005/8/layout/hList2"/>
    <dgm:cxn modelId="{A2CB7B5E-FEF5-4A7A-B678-5B2B98285A86}" srcId="{7F1D6241-5A1E-4C11-AD5E-1D6A3934982B}" destId="{3E421EBF-284B-4B04-B859-731123C54CC7}" srcOrd="1" destOrd="0" parTransId="{5208D9B2-1D28-43B0-BC66-20366F14D919}" sibTransId="{CF231586-F255-4EA2-8A70-287092E79FCE}"/>
    <dgm:cxn modelId="{007F8FC4-9A11-41C2-BC2A-574E87C57883}" srcId="{7F1D6241-5A1E-4C11-AD5E-1D6A3934982B}" destId="{CBDD571A-2D17-4E29-8FE4-02FD80770A47}" srcOrd="0" destOrd="0" parTransId="{E90FD85C-9DAC-47B0-A7C2-AB6B89678365}" sibTransId="{E1E183A2-DAB5-491E-B029-A562F8AF0EA5}"/>
    <dgm:cxn modelId="{FD7AE489-32A7-4873-B57A-E254CF7EBA3F}" type="presOf" srcId="{095434EC-D8BF-46F2-87E8-4259C0600B71}" destId="{5139CE9F-046C-4B89-A1C3-FE4CD50D87AD}" srcOrd="0" destOrd="4" presId="urn:microsoft.com/office/officeart/2005/8/layout/hList2"/>
    <dgm:cxn modelId="{CE50E3C3-94B9-4543-AE15-5F4BE84C70BD}" type="presOf" srcId="{FD93C1DC-ECF9-4F66-B173-FFB59B8160B0}" destId="{5139CE9F-046C-4B89-A1C3-FE4CD50D87AD}" srcOrd="0" destOrd="3" presId="urn:microsoft.com/office/officeart/2005/8/layout/hList2"/>
    <dgm:cxn modelId="{71441001-0F09-47EA-8238-0EFCCF06B8F7}" srcId="{946585EA-1422-4927-B009-1CA873A1839A}" destId="{BB3BD1F8-7B6F-4FD7-BED7-362A82AA83EF}" srcOrd="0" destOrd="0" parTransId="{2329A715-E44F-4815-8909-515B19F07B7E}" sibTransId="{7732AB03-FFFB-4A51-8352-D967579557ED}"/>
    <dgm:cxn modelId="{78385B1C-9B4F-46C6-ADFC-8D672E13ADE6}" srcId="{03C572CA-A17C-416C-81FA-2FAB09501EB9}" destId="{093DFDEE-9FDC-4098-9AA0-C906AAE7652C}" srcOrd="1" destOrd="0" parTransId="{7C052C82-316A-446B-95BE-D2865D821260}" sibTransId="{A85B2CA3-2166-4200-B835-7394A9F4951B}"/>
    <dgm:cxn modelId="{DCE4B046-4DE7-417A-AC26-BF6538E15E03}" type="presOf" srcId="{D7DBE03F-AF8E-4738-A5E3-A611B915B27D}" destId="{F3BBAECA-A7DD-4206-9116-16C8B6A422E4}" srcOrd="0" destOrd="2" presId="urn:microsoft.com/office/officeart/2005/8/layout/hList2"/>
    <dgm:cxn modelId="{B2933FE1-F368-4E40-B383-63BB80228C30}" srcId="{03C572CA-A17C-416C-81FA-2FAB09501EB9}" destId="{2B453894-0EBB-4580-89A9-BC6628E4ECCB}" srcOrd="3" destOrd="0" parTransId="{5B531073-216F-4102-BC7E-908FF127451D}" sibTransId="{754F9028-CD49-43C6-AEDF-BA0CB24FEBB0}"/>
    <dgm:cxn modelId="{0FD735B4-9454-438E-B587-80917FB28B0D}" srcId="{946585EA-1422-4927-B009-1CA873A1839A}" destId="{D7DBE03F-AF8E-4738-A5E3-A611B915B27D}" srcOrd="2" destOrd="0" parTransId="{4FA15E5B-7377-44B6-A69A-D45BCE7B81E1}" sibTransId="{A8A2BBB9-E171-4872-BA21-AB90ABFAA25C}"/>
    <dgm:cxn modelId="{70FEB444-D45C-4345-9027-1592E9CF97DB}" type="presParOf" srcId="{09CBF2DF-912D-4A4F-B97C-EDEF38B69539}" destId="{DC89BBC3-E350-4CF4-8CEF-98D37A20059E}" srcOrd="0" destOrd="0" presId="urn:microsoft.com/office/officeart/2005/8/layout/hList2"/>
    <dgm:cxn modelId="{65B5E395-9D81-456E-A685-F7EF3548D885}" type="presParOf" srcId="{DC89BBC3-E350-4CF4-8CEF-98D37A20059E}" destId="{0D3D1C49-0F8E-4E24-B618-BE61EF77CAE6}" srcOrd="0" destOrd="0" presId="urn:microsoft.com/office/officeart/2005/8/layout/hList2"/>
    <dgm:cxn modelId="{248297FD-05B9-42AE-8269-EFACCD8DACC9}" type="presParOf" srcId="{DC89BBC3-E350-4CF4-8CEF-98D37A20059E}" destId="{F3BBAECA-A7DD-4206-9116-16C8B6A422E4}" srcOrd="1" destOrd="0" presId="urn:microsoft.com/office/officeart/2005/8/layout/hList2"/>
    <dgm:cxn modelId="{75D73DED-EBF7-41F4-9E74-0665DEA23765}" type="presParOf" srcId="{DC89BBC3-E350-4CF4-8CEF-98D37A20059E}" destId="{7ABA77C1-37BE-4A83-8D9D-03100B0A3212}" srcOrd="2" destOrd="0" presId="urn:microsoft.com/office/officeart/2005/8/layout/hList2"/>
    <dgm:cxn modelId="{AF301DF8-0D74-481F-8405-F1C46B694CA3}" type="presParOf" srcId="{09CBF2DF-912D-4A4F-B97C-EDEF38B69539}" destId="{ED2076FA-5B71-4F79-8CE9-CC2F38941BDB}" srcOrd="1" destOrd="0" presId="urn:microsoft.com/office/officeart/2005/8/layout/hList2"/>
    <dgm:cxn modelId="{2D47993D-AB70-4BA4-9CD1-500C3BFD7159}" type="presParOf" srcId="{09CBF2DF-912D-4A4F-B97C-EDEF38B69539}" destId="{67E7AF77-EFAA-4790-9875-4F5369C136BB}" srcOrd="2" destOrd="0" presId="urn:microsoft.com/office/officeart/2005/8/layout/hList2"/>
    <dgm:cxn modelId="{3D542681-1057-4678-8B54-C27B88EE0D57}" type="presParOf" srcId="{67E7AF77-EFAA-4790-9875-4F5369C136BB}" destId="{8C05B54F-3A7C-4549-BC6E-60B00062E785}" srcOrd="0" destOrd="0" presId="urn:microsoft.com/office/officeart/2005/8/layout/hList2"/>
    <dgm:cxn modelId="{BBDF0902-96DE-4B3C-BA49-57D76A597254}" type="presParOf" srcId="{67E7AF77-EFAA-4790-9875-4F5369C136BB}" destId="{242BFA93-1BC1-4A20-815A-A3AACF0C19D3}" srcOrd="1" destOrd="0" presId="urn:microsoft.com/office/officeart/2005/8/layout/hList2"/>
    <dgm:cxn modelId="{0A9D8F66-5912-40A3-977F-40DD2C2CF795}" type="presParOf" srcId="{67E7AF77-EFAA-4790-9875-4F5369C136BB}" destId="{0EB33836-A5B7-45BD-B90E-155C9DE057CC}" srcOrd="2" destOrd="0" presId="urn:microsoft.com/office/officeart/2005/8/layout/hList2"/>
    <dgm:cxn modelId="{7225EB7B-FB55-49E4-A2F0-41AAC9EF3741}" type="presParOf" srcId="{09CBF2DF-912D-4A4F-B97C-EDEF38B69539}" destId="{FD0363A4-A992-4172-8841-9429E82DEDB2}" srcOrd="3" destOrd="0" presId="urn:microsoft.com/office/officeart/2005/8/layout/hList2"/>
    <dgm:cxn modelId="{ECDE13C4-7A3A-40EC-83B0-3FEE04551147}" type="presParOf" srcId="{09CBF2DF-912D-4A4F-B97C-EDEF38B69539}" destId="{24E48273-94CE-4CB4-A80B-4CAB961A8745}" srcOrd="4" destOrd="0" presId="urn:microsoft.com/office/officeart/2005/8/layout/hList2"/>
    <dgm:cxn modelId="{8736E1CF-765D-42FF-AC9F-0DE498FC5CB5}" type="presParOf" srcId="{24E48273-94CE-4CB4-A80B-4CAB961A8745}" destId="{A2E0D0CD-E6C4-44BD-955D-A838292D09BC}" srcOrd="0" destOrd="0" presId="urn:microsoft.com/office/officeart/2005/8/layout/hList2"/>
    <dgm:cxn modelId="{E33A3FB0-DEF1-4289-BCC9-17BE73D029EF}" type="presParOf" srcId="{24E48273-94CE-4CB4-A80B-4CAB961A8745}" destId="{5139CE9F-046C-4B89-A1C3-FE4CD50D87AD}" srcOrd="1" destOrd="0" presId="urn:microsoft.com/office/officeart/2005/8/layout/hList2"/>
    <dgm:cxn modelId="{6CDE54D9-AF21-4520-86DA-526AE521DBA1}" type="presParOf" srcId="{24E48273-94CE-4CB4-A80B-4CAB961A8745}" destId="{2675B937-1985-4DCA-A371-093863D307D0}" srcOrd="2" destOrd="0" presId="urn:microsoft.com/office/officeart/2005/8/layout/hLis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4F01F30-024D-4BE9-879B-96090FF0B50C}" type="doc">
      <dgm:prSet loTypeId="urn:microsoft.com/office/officeart/2005/8/layout/hList3" loCatId="list" qsTypeId="urn:microsoft.com/office/officeart/2005/8/quickstyle/simple3" qsCatId="simple" csTypeId="urn:microsoft.com/office/officeart/2005/8/colors/accent3_5" csCatId="accent3" phldr="1"/>
      <dgm:spPr/>
      <dgm:t>
        <a:bodyPr/>
        <a:lstStyle/>
        <a:p>
          <a:endParaRPr lang="es-ES"/>
        </a:p>
      </dgm:t>
    </dgm:pt>
    <dgm:pt modelId="{9DFEB641-5BA0-4404-B04B-1744E971648B}">
      <dgm:prSet phldrT="[Texto]" custT="1"/>
      <dgm:spPr>
        <a:xfrm>
          <a:off x="62" y="522922"/>
          <a:ext cx="1942960" cy="1098137"/>
        </a:xfrm>
        <a:prstGeom prst="rect">
          <a:avLst/>
        </a:prstGeom>
        <a:solidFill>
          <a:sysClr val="window" lastClr="FFFFFF"/>
        </a:solidFill>
        <a:ln>
          <a:noFill/>
        </a:ln>
        <a:effectLst/>
        <a:scene3d>
          <a:camera prst="orthographicFront"/>
          <a:lightRig rig="flat" dir="t"/>
        </a:scene3d>
        <a:sp3d prstMaterial="dkEdge">
          <a:bevelT w="8200" h="38100"/>
        </a:sp3d>
      </dgm:spPr>
      <dgm:t>
        <a:bodyPr/>
        <a:lstStyle/>
        <a:p>
          <a:pPr algn="just"/>
          <a:r>
            <a:rPr lang="es-MX" sz="900" b="1">
              <a:solidFill>
                <a:sysClr val="windowText" lastClr="000000"/>
              </a:solidFill>
              <a:latin typeface="Arial" panose="020B0604020202020204" pitchFamily="34" charset="0"/>
              <a:ea typeface="+mn-ea"/>
              <a:cs typeface="Arial" panose="020B0604020202020204" pitchFamily="34" charset="0"/>
            </a:rPr>
            <a:t>I. </a:t>
          </a:r>
          <a:r>
            <a:rPr lang="es-MX" sz="900" b="1">
              <a:solidFill>
                <a:sysClr val="windowText" lastClr="000000">
                  <a:lumMod val="75000"/>
                  <a:lumOff val="25000"/>
                </a:sysClr>
              </a:solidFill>
              <a:latin typeface="Arial" panose="020B0604020202020204" pitchFamily="34" charset="0"/>
              <a:ea typeface="+mn-ea"/>
              <a:cs typeface="Arial" panose="020B0604020202020204" pitchFamily="34" charset="0"/>
            </a:rPr>
            <a:t>Los delitos del orden común contra la vida, la libertad, la integridad y la seguridad de las mujeres, perturben la paz social en un territorio determinado y la sociedad así lo reclame</a:t>
          </a:r>
          <a:r>
            <a:rPr lang="es-MX" sz="900" b="0">
              <a:solidFill>
                <a:srgbClr val="E7E6E6">
                  <a:lumMod val="50000"/>
                </a:srgbClr>
              </a:solidFill>
              <a:latin typeface="Arial" panose="020B0604020202020204" pitchFamily="34" charset="0"/>
              <a:ea typeface="+mn-ea"/>
              <a:cs typeface="Arial" panose="020B0604020202020204" pitchFamily="34" charset="0"/>
            </a:rPr>
            <a:t>;</a:t>
          </a:r>
          <a:endParaRPr lang="es-ES" sz="1600" b="0" dirty="0">
            <a:solidFill>
              <a:srgbClr val="E7E6E6">
                <a:lumMod val="50000"/>
              </a:srgbClr>
            </a:solidFill>
            <a:latin typeface="Arial" panose="020B0604020202020204" pitchFamily="34" charset="0"/>
            <a:ea typeface="+mn-ea"/>
            <a:cs typeface="Arial" panose="020B0604020202020204" pitchFamily="34" charset="0"/>
          </a:endParaRPr>
        </a:p>
      </dgm:t>
    </dgm:pt>
    <dgm:pt modelId="{4E6A8A7D-F536-4F66-B828-7B94E6290CF3}" type="parTrans" cxnId="{446F85AC-A64E-4394-BA0D-39DAC9717148}">
      <dgm:prSet/>
      <dgm:spPr/>
      <dgm:t>
        <a:bodyPr/>
        <a:lstStyle/>
        <a:p>
          <a:endParaRPr lang="es-ES"/>
        </a:p>
      </dgm:t>
    </dgm:pt>
    <dgm:pt modelId="{BB54EBAC-B503-4BDE-91DD-612B4DDAECEE}" type="sibTrans" cxnId="{446F85AC-A64E-4394-BA0D-39DAC9717148}">
      <dgm:prSet/>
      <dgm:spPr/>
      <dgm:t>
        <a:bodyPr/>
        <a:lstStyle/>
        <a:p>
          <a:endParaRPr lang="es-ES"/>
        </a:p>
      </dgm:t>
    </dgm:pt>
    <dgm:pt modelId="{8910280A-4FA2-43E4-8FF1-3F0BAF5F4F12}">
      <dgm:prSet phldrT="[Texto]" custT="1"/>
      <dgm:spPr>
        <a:xfrm>
          <a:off x="1943023" y="522922"/>
          <a:ext cx="1854349" cy="1098137"/>
        </a:xfrm>
        <a:prstGeom prst="rect">
          <a:avLst/>
        </a:prstGeom>
        <a:solidFill>
          <a:sysClr val="window" lastClr="FFFFFF"/>
        </a:solidFill>
        <a:ln>
          <a:noFill/>
        </a:ln>
        <a:effectLst/>
        <a:scene3d>
          <a:camera prst="orthographicFront"/>
          <a:lightRig rig="flat" dir="t"/>
        </a:scene3d>
        <a:sp3d prstMaterial="dkEdge">
          <a:bevelT w="8200" h="38100"/>
        </a:sp3d>
      </dgm:spPr>
      <dgm:t>
        <a:bodyPr/>
        <a:lstStyle/>
        <a:p>
          <a:pPr algn="just"/>
          <a:r>
            <a:rPr lang="es-MX" sz="900" b="1">
              <a:solidFill>
                <a:sysClr val="windowText" lastClr="000000"/>
              </a:solidFill>
              <a:latin typeface="Arial" panose="020B0604020202020204" pitchFamily="34" charset="0"/>
              <a:ea typeface="+mn-ea"/>
              <a:cs typeface="Arial" panose="020B0604020202020204" pitchFamily="34" charset="0"/>
            </a:rPr>
            <a:t>II. </a:t>
          </a:r>
          <a:r>
            <a:rPr lang="es-MX" sz="900" b="1">
              <a:solidFill>
                <a:sysClr val="windowText" lastClr="000000">
                  <a:lumMod val="75000"/>
                  <a:lumOff val="25000"/>
                </a:sysClr>
              </a:solidFill>
              <a:latin typeface="Arial" panose="020B0604020202020204" pitchFamily="34" charset="0"/>
              <a:ea typeface="+mn-ea"/>
              <a:cs typeface="Arial" panose="020B0604020202020204" pitchFamily="34" charset="0"/>
            </a:rPr>
            <a:t>Exista un agravio comparado que impida el ejercicio pleno de los derechos humanos de las mujeres, y</a:t>
          </a:r>
        </a:p>
        <a:p>
          <a:pPr algn="just"/>
          <a:endParaRPr lang="es-ES" sz="800" b="1" dirty="0">
            <a:solidFill>
              <a:sysClr val="windowText" lastClr="000000">
                <a:lumMod val="75000"/>
                <a:lumOff val="25000"/>
              </a:sysClr>
            </a:solidFill>
            <a:latin typeface="Arial" panose="020B0604020202020204" pitchFamily="34" charset="0"/>
            <a:ea typeface="+mn-ea"/>
            <a:cs typeface="Arial" panose="020B0604020202020204" pitchFamily="34" charset="0"/>
          </a:endParaRPr>
        </a:p>
      </dgm:t>
    </dgm:pt>
    <dgm:pt modelId="{A843D2FC-D5F3-41AA-AE4D-3C1D04BE6981}" type="parTrans" cxnId="{6B2C4CD7-25BD-4AD1-BD2D-FBBCADD3E97A}">
      <dgm:prSet/>
      <dgm:spPr/>
      <dgm:t>
        <a:bodyPr/>
        <a:lstStyle/>
        <a:p>
          <a:endParaRPr lang="es-ES"/>
        </a:p>
      </dgm:t>
    </dgm:pt>
    <dgm:pt modelId="{C4866514-1D63-4F36-B53B-9753B5592406}" type="sibTrans" cxnId="{6B2C4CD7-25BD-4AD1-BD2D-FBBCADD3E97A}">
      <dgm:prSet/>
      <dgm:spPr/>
      <dgm:t>
        <a:bodyPr/>
        <a:lstStyle/>
        <a:p>
          <a:endParaRPr lang="es-ES"/>
        </a:p>
      </dgm:t>
    </dgm:pt>
    <dgm:pt modelId="{CD4AB509-B818-489E-B725-65C6BB27D8B3}">
      <dgm:prSet phldrT="[Texto]" custT="1"/>
      <dgm:spPr>
        <a:xfrm>
          <a:off x="3797373" y="522170"/>
          <a:ext cx="1841364" cy="1142710"/>
        </a:xfrm>
        <a:prstGeom prst="rect">
          <a:avLst/>
        </a:prstGeom>
        <a:solidFill>
          <a:sysClr val="window" lastClr="FFFFFF"/>
        </a:solidFill>
        <a:ln>
          <a:noFill/>
        </a:ln>
        <a:effectLst/>
        <a:scene3d>
          <a:camera prst="orthographicFront"/>
          <a:lightRig rig="flat" dir="t"/>
        </a:scene3d>
        <a:sp3d prstMaterial="dkEdge">
          <a:bevelT w="8200" h="38100"/>
        </a:sp3d>
      </dgm:spPr>
      <dgm:t>
        <a:bodyPr/>
        <a:lstStyle/>
        <a:p>
          <a:pPr algn="just"/>
          <a:r>
            <a:rPr lang="es-MX" sz="900" b="1">
              <a:solidFill>
                <a:sysClr val="windowText" lastClr="000000"/>
              </a:solidFill>
              <a:latin typeface="Arial" panose="020B0604020202020204" pitchFamily="34" charset="0"/>
              <a:ea typeface="+mn-ea"/>
              <a:cs typeface="Arial" panose="020B0604020202020204" pitchFamily="34" charset="0"/>
            </a:rPr>
            <a:t>III. </a:t>
          </a:r>
          <a:r>
            <a:rPr lang="es-MX" sz="900" b="1">
              <a:solidFill>
                <a:sysClr val="windowText" lastClr="000000">
                  <a:lumMod val="75000"/>
                  <a:lumOff val="25000"/>
                </a:sysClr>
              </a:solidFill>
              <a:latin typeface="Arial" panose="020B0604020202020204" pitchFamily="34" charset="0"/>
              <a:ea typeface="+mn-ea"/>
              <a:cs typeface="Arial" panose="020B0604020202020204" pitchFamily="34" charset="0"/>
            </a:rPr>
            <a:t>Los organismos de derechos humanos a nivel nacional o de las entidades federativas, los organismos de la sociedad civil y/o los organismos internacionales, así lo soliciten.</a:t>
          </a:r>
          <a:endParaRPr lang="es-ES" sz="1800" b="1" dirty="0">
            <a:solidFill>
              <a:sysClr val="windowText" lastClr="000000">
                <a:lumMod val="75000"/>
                <a:lumOff val="25000"/>
              </a:sysClr>
            </a:solidFill>
            <a:latin typeface="Arial" panose="020B0604020202020204" pitchFamily="34" charset="0"/>
            <a:ea typeface="+mn-ea"/>
            <a:cs typeface="Arial" panose="020B0604020202020204" pitchFamily="34" charset="0"/>
          </a:endParaRPr>
        </a:p>
      </dgm:t>
    </dgm:pt>
    <dgm:pt modelId="{20172567-D39C-41BB-BC2C-C589F58C7B90}" type="parTrans" cxnId="{4235FE7C-8B98-4145-9A2D-72E43C93E470}">
      <dgm:prSet/>
      <dgm:spPr/>
      <dgm:t>
        <a:bodyPr/>
        <a:lstStyle/>
        <a:p>
          <a:endParaRPr lang="es-ES"/>
        </a:p>
      </dgm:t>
    </dgm:pt>
    <dgm:pt modelId="{B51F5B34-CCB8-445E-BB2D-061EC593D533}" type="sibTrans" cxnId="{4235FE7C-8B98-4145-9A2D-72E43C93E470}">
      <dgm:prSet/>
      <dgm:spPr/>
      <dgm:t>
        <a:bodyPr/>
        <a:lstStyle/>
        <a:p>
          <a:endParaRPr lang="es-ES"/>
        </a:p>
      </dgm:t>
    </dgm:pt>
    <dgm:pt modelId="{61C976A9-97E1-41E1-BC63-9A731CDB6606}">
      <dgm:prSet phldrT="[Texto]" custT="1"/>
      <dgm:spPr>
        <a:xfrm>
          <a:off x="0" y="0"/>
          <a:ext cx="5638800" cy="522922"/>
        </a:xfrm>
        <a:prstGeom prst="rect">
          <a:avLst/>
        </a:prstGeom>
        <a:solidFill>
          <a:srgbClr val="5B9BD5"/>
        </a:solidFill>
        <a:ln>
          <a:noFill/>
        </a:ln>
        <a:effectLst/>
      </dgm:spPr>
      <dgm:t>
        <a:bodyPr/>
        <a:lstStyle/>
        <a:p>
          <a:r>
            <a:rPr lang="es-MX" sz="1000" b="1">
              <a:solidFill>
                <a:sysClr val="window" lastClr="FFFFFF">
                  <a:hueOff val="0"/>
                  <a:satOff val="0"/>
                  <a:lumOff val="0"/>
                  <a:alphaOff val="0"/>
                </a:sysClr>
              </a:solidFill>
              <a:latin typeface="Arial" panose="020B0604020202020204" pitchFamily="34" charset="0"/>
              <a:ea typeface="+mn-ea"/>
              <a:cs typeface="Arial" panose="020B0604020202020204" pitchFamily="34" charset="0"/>
            </a:rPr>
            <a:t>La Declaratoria de Alerta de Violencia de Género contra las Mujeres, se emitirá cuando:</a:t>
          </a:r>
          <a:endParaRPr lang="es-ES" sz="1000" b="1" dirty="0">
            <a:solidFill>
              <a:sysClr val="window" lastClr="FFFFFF"/>
            </a:solidFill>
            <a:latin typeface="Arial" panose="020B0604020202020204" pitchFamily="34" charset="0"/>
            <a:ea typeface="+mn-ea"/>
            <a:cs typeface="Arial" panose="020B0604020202020204" pitchFamily="34" charset="0"/>
          </a:endParaRPr>
        </a:p>
      </dgm:t>
    </dgm:pt>
    <dgm:pt modelId="{D2F165BE-9A30-4306-909F-048230E4BA85}" type="sibTrans" cxnId="{15EDA9AA-EEFD-43CA-A75A-449777D4AB79}">
      <dgm:prSet/>
      <dgm:spPr/>
      <dgm:t>
        <a:bodyPr/>
        <a:lstStyle/>
        <a:p>
          <a:endParaRPr lang="es-ES"/>
        </a:p>
      </dgm:t>
    </dgm:pt>
    <dgm:pt modelId="{16F75526-8F68-445F-822B-E46BFA385F33}" type="parTrans" cxnId="{15EDA9AA-EEFD-43CA-A75A-449777D4AB79}">
      <dgm:prSet/>
      <dgm:spPr/>
      <dgm:t>
        <a:bodyPr/>
        <a:lstStyle/>
        <a:p>
          <a:endParaRPr lang="es-ES"/>
        </a:p>
      </dgm:t>
    </dgm:pt>
    <dgm:pt modelId="{4F0D58CE-24EF-42AB-89A7-A769EEFEA62D}" type="pres">
      <dgm:prSet presAssocID="{14F01F30-024D-4BE9-879B-96090FF0B50C}" presName="composite" presStyleCnt="0">
        <dgm:presLayoutVars>
          <dgm:chMax val="1"/>
          <dgm:dir/>
          <dgm:resizeHandles val="exact"/>
        </dgm:presLayoutVars>
      </dgm:prSet>
      <dgm:spPr/>
      <dgm:t>
        <a:bodyPr/>
        <a:lstStyle/>
        <a:p>
          <a:endParaRPr lang="es-MX"/>
        </a:p>
      </dgm:t>
    </dgm:pt>
    <dgm:pt modelId="{CB51AE6A-16EC-4739-B5F2-AAC1027C864E}" type="pres">
      <dgm:prSet presAssocID="{61C976A9-97E1-41E1-BC63-9A731CDB6606}" presName="roof" presStyleLbl="dkBgShp" presStyleIdx="0" presStyleCnt="2" custLinFactNeighborX="-1527"/>
      <dgm:spPr/>
      <dgm:t>
        <a:bodyPr/>
        <a:lstStyle/>
        <a:p>
          <a:endParaRPr lang="es-ES"/>
        </a:p>
      </dgm:t>
    </dgm:pt>
    <dgm:pt modelId="{E3581D55-A940-4750-B317-135C851A4873}" type="pres">
      <dgm:prSet presAssocID="{61C976A9-97E1-41E1-BC63-9A731CDB6606}" presName="pillars" presStyleCnt="0"/>
      <dgm:spPr/>
    </dgm:pt>
    <dgm:pt modelId="{986390C3-D6CA-4698-A4F9-7A7F3DC38125}" type="pres">
      <dgm:prSet presAssocID="{61C976A9-97E1-41E1-BC63-9A731CDB6606}" presName="pillar1" presStyleLbl="node1" presStyleIdx="0" presStyleCnt="3" custScaleX="90821">
        <dgm:presLayoutVars>
          <dgm:bulletEnabled val="1"/>
        </dgm:presLayoutVars>
      </dgm:prSet>
      <dgm:spPr/>
      <dgm:t>
        <a:bodyPr/>
        <a:lstStyle/>
        <a:p>
          <a:endParaRPr lang="es-ES"/>
        </a:p>
      </dgm:t>
    </dgm:pt>
    <dgm:pt modelId="{A37A0605-5CA1-4337-8434-C0932548F44E}" type="pres">
      <dgm:prSet presAssocID="{8910280A-4FA2-43E4-8FF1-3F0BAF5F4F12}" presName="pillarX" presStyleLbl="node1" presStyleIdx="1" presStyleCnt="3" custScaleX="86679">
        <dgm:presLayoutVars>
          <dgm:bulletEnabled val="1"/>
        </dgm:presLayoutVars>
      </dgm:prSet>
      <dgm:spPr/>
      <dgm:t>
        <a:bodyPr/>
        <a:lstStyle/>
        <a:p>
          <a:endParaRPr lang="es-ES"/>
        </a:p>
      </dgm:t>
    </dgm:pt>
    <dgm:pt modelId="{ED3F5E99-19FC-4C45-A988-4A86984EB30B}" type="pres">
      <dgm:prSet presAssocID="{CD4AB509-B818-489E-B725-65C6BB27D8B3}" presName="pillarX" presStyleLbl="node1" presStyleIdx="2" presStyleCnt="3" custScaleX="86072" custScaleY="104059" custLinFactNeighborX="0" custLinFactNeighborY="1961">
        <dgm:presLayoutVars>
          <dgm:bulletEnabled val="1"/>
        </dgm:presLayoutVars>
      </dgm:prSet>
      <dgm:spPr/>
      <dgm:t>
        <a:bodyPr/>
        <a:lstStyle/>
        <a:p>
          <a:endParaRPr lang="es-ES"/>
        </a:p>
      </dgm:t>
    </dgm:pt>
    <dgm:pt modelId="{23618E68-CE4C-44F5-9D9F-12BAE0C09542}" type="pres">
      <dgm:prSet presAssocID="{61C976A9-97E1-41E1-BC63-9A731CDB6606}" presName="base" presStyleLbl="dkBgShp" presStyleIdx="1" presStyleCnt="2" custLinFactNeighborX="74" custLinFactNeighborY="0"/>
      <dgm:spPr>
        <a:xfrm>
          <a:off x="0" y="1621059"/>
          <a:ext cx="5638800" cy="122015"/>
        </a:xfrm>
        <a:prstGeom prst="rect">
          <a:avLst/>
        </a:prstGeom>
        <a:solidFill>
          <a:srgbClr val="5B9BD5"/>
        </a:solidFill>
        <a:ln>
          <a:noFill/>
        </a:ln>
        <a:effectLst/>
      </dgm:spPr>
      <dgm:t>
        <a:bodyPr/>
        <a:lstStyle/>
        <a:p>
          <a:endParaRPr lang="es-ES"/>
        </a:p>
      </dgm:t>
    </dgm:pt>
  </dgm:ptLst>
  <dgm:cxnLst>
    <dgm:cxn modelId="{939A2F36-C0E9-405E-BF59-CFD316A3A2AB}" type="presOf" srcId="{8910280A-4FA2-43E4-8FF1-3F0BAF5F4F12}" destId="{A37A0605-5CA1-4337-8434-C0932548F44E}" srcOrd="0" destOrd="0" presId="urn:microsoft.com/office/officeart/2005/8/layout/hList3"/>
    <dgm:cxn modelId="{15EDA9AA-EEFD-43CA-A75A-449777D4AB79}" srcId="{14F01F30-024D-4BE9-879B-96090FF0B50C}" destId="{61C976A9-97E1-41E1-BC63-9A731CDB6606}" srcOrd="0" destOrd="0" parTransId="{16F75526-8F68-445F-822B-E46BFA385F33}" sibTransId="{D2F165BE-9A30-4306-909F-048230E4BA85}"/>
    <dgm:cxn modelId="{E89DD574-CA3E-4430-A1DA-0EF6D7646D23}" type="presOf" srcId="{9DFEB641-5BA0-4404-B04B-1744E971648B}" destId="{986390C3-D6CA-4698-A4F9-7A7F3DC38125}" srcOrd="0" destOrd="0" presId="urn:microsoft.com/office/officeart/2005/8/layout/hList3"/>
    <dgm:cxn modelId="{446F85AC-A64E-4394-BA0D-39DAC9717148}" srcId="{61C976A9-97E1-41E1-BC63-9A731CDB6606}" destId="{9DFEB641-5BA0-4404-B04B-1744E971648B}" srcOrd="0" destOrd="0" parTransId="{4E6A8A7D-F536-4F66-B828-7B94E6290CF3}" sibTransId="{BB54EBAC-B503-4BDE-91DD-612B4DDAECEE}"/>
    <dgm:cxn modelId="{F0CEBC4E-2ACD-4355-B5B5-ED2A92F88893}" type="presOf" srcId="{14F01F30-024D-4BE9-879B-96090FF0B50C}" destId="{4F0D58CE-24EF-42AB-89A7-A769EEFEA62D}" srcOrd="0" destOrd="0" presId="urn:microsoft.com/office/officeart/2005/8/layout/hList3"/>
    <dgm:cxn modelId="{6B2C4CD7-25BD-4AD1-BD2D-FBBCADD3E97A}" srcId="{61C976A9-97E1-41E1-BC63-9A731CDB6606}" destId="{8910280A-4FA2-43E4-8FF1-3F0BAF5F4F12}" srcOrd="1" destOrd="0" parTransId="{A843D2FC-D5F3-41AA-AE4D-3C1D04BE6981}" sibTransId="{C4866514-1D63-4F36-B53B-9753B5592406}"/>
    <dgm:cxn modelId="{50AC69E9-5850-4D8A-BC02-2962E1A0CE36}" type="presOf" srcId="{61C976A9-97E1-41E1-BC63-9A731CDB6606}" destId="{CB51AE6A-16EC-4739-B5F2-AAC1027C864E}" srcOrd="0" destOrd="0" presId="urn:microsoft.com/office/officeart/2005/8/layout/hList3"/>
    <dgm:cxn modelId="{4235FE7C-8B98-4145-9A2D-72E43C93E470}" srcId="{61C976A9-97E1-41E1-BC63-9A731CDB6606}" destId="{CD4AB509-B818-489E-B725-65C6BB27D8B3}" srcOrd="2" destOrd="0" parTransId="{20172567-D39C-41BB-BC2C-C589F58C7B90}" sibTransId="{B51F5B34-CCB8-445E-BB2D-061EC593D533}"/>
    <dgm:cxn modelId="{2FA9EB4C-07A7-4690-8BAB-1106793197BC}" type="presOf" srcId="{CD4AB509-B818-489E-B725-65C6BB27D8B3}" destId="{ED3F5E99-19FC-4C45-A988-4A86984EB30B}" srcOrd="0" destOrd="0" presId="urn:microsoft.com/office/officeart/2005/8/layout/hList3"/>
    <dgm:cxn modelId="{6D9FC07E-D944-4265-B36C-A978C296422E}" type="presParOf" srcId="{4F0D58CE-24EF-42AB-89A7-A769EEFEA62D}" destId="{CB51AE6A-16EC-4739-B5F2-AAC1027C864E}" srcOrd="0" destOrd="0" presId="urn:microsoft.com/office/officeart/2005/8/layout/hList3"/>
    <dgm:cxn modelId="{D1990963-D2C5-41AA-A970-3A0F24BA7416}" type="presParOf" srcId="{4F0D58CE-24EF-42AB-89A7-A769EEFEA62D}" destId="{E3581D55-A940-4750-B317-135C851A4873}" srcOrd="1" destOrd="0" presId="urn:microsoft.com/office/officeart/2005/8/layout/hList3"/>
    <dgm:cxn modelId="{A7540DB9-0451-423D-B8A5-BE3932433D12}" type="presParOf" srcId="{E3581D55-A940-4750-B317-135C851A4873}" destId="{986390C3-D6CA-4698-A4F9-7A7F3DC38125}" srcOrd="0" destOrd="0" presId="urn:microsoft.com/office/officeart/2005/8/layout/hList3"/>
    <dgm:cxn modelId="{113F0D0D-6708-4CFF-96EA-90DB8051ABD0}" type="presParOf" srcId="{E3581D55-A940-4750-B317-135C851A4873}" destId="{A37A0605-5CA1-4337-8434-C0932548F44E}" srcOrd="1" destOrd="0" presId="urn:microsoft.com/office/officeart/2005/8/layout/hList3"/>
    <dgm:cxn modelId="{19139139-FF96-4703-9565-AEDCFC466BBA}" type="presParOf" srcId="{E3581D55-A940-4750-B317-135C851A4873}" destId="{ED3F5E99-19FC-4C45-A988-4A86984EB30B}" srcOrd="2" destOrd="0" presId="urn:microsoft.com/office/officeart/2005/8/layout/hList3"/>
    <dgm:cxn modelId="{44EECEC9-4C2C-4705-9FD7-8CC957A52C61}" type="presParOf" srcId="{4F0D58CE-24EF-42AB-89A7-A769EEFEA62D}" destId="{23618E68-CE4C-44F5-9D9F-12BAE0C09542}" srcOrd="2" destOrd="0" presId="urn:microsoft.com/office/officeart/2005/8/layout/hList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72493C5-988B-4CAA-B458-F68BB2D55947}"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s-ES"/>
        </a:p>
      </dgm:t>
    </dgm:pt>
    <dgm:pt modelId="{9788F394-F59F-4CDD-8A48-9C56C16934BF}">
      <dgm:prSet phldrT="[Texto]" custT="1"/>
      <dgm:spPr>
        <a:solidFill>
          <a:srgbClr val="92D050"/>
        </a:solidFill>
      </dgm:spPr>
      <dgm:t>
        <a:bodyPr/>
        <a:lstStyle/>
        <a:p>
          <a:pPr algn="ctr"/>
          <a:r>
            <a:rPr lang="es-MX" sz="800">
              <a:solidFill>
                <a:schemeClr val="tx1"/>
              </a:solidFill>
              <a:latin typeface="Arial" panose="020B0604020202020204" pitchFamily="34" charset="0"/>
              <a:cs typeface="Arial" panose="020B0604020202020204" pitchFamily="34" charset="0"/>
            </a:rPr>
            <a:t>Declaratoria de Alerta de Violencia de Género contra las Mujeres del Estado de Quintana Roo</a:t>
          </a:r>
          <a:endParaRPr lang="es-ES" sz="800">
            <a:solidFill>
              <a:schemeClr val="tx1"/>
            </a:solidFill>
            <a:latin typeface="Arial" panose="020B0604020202020204" pitchFamily="34" charset="0"/>
            <a:cs typeface="Arial" panose="020B0604020202020204" pitchFamily="34" charset="0"/>
          </a:endParaRPr>
        </a:p>
      </dgm:t>
    </dgm:pt>
    <dgm:pt modelId="{A333B057-946B-4C1D-A422-703950FBDCBA}" type="parTrans" cxnId="{43945EEE-B822-4257-AEBD-D3F50F7BDAF0}">
      <dgm:prSet/>
      <dgm:spPr/>
      <dgm:t>
        <a:bodyPr/>
        <a:lstStyle/>
        <a:p>
          <a:pPr algn="ctr"/>
          <a:endParaRPr lang="es-ES" sz="800">
            <a:solidFill>
              <a:schemeClr val="tx1"/>
            </a:solidFill>
            <a:latin typeface="Arial" panose="020B0604020202020204" pitchFamily="34" charset="0"/>
            <a:cs typeface="Arial" panose="020B0604020202020204" pitchFamily="34" charset="0"/>
          </a:endParaRPr>
        </a:p>
      </dgm:t>
    </dgm:pt>
    <dgm:pt modelId="{6A3F5E34-FEDD-4E87-9DF9-B820F21D9021}" type="sibTrans" cxnId="{43945EEE-B822-4257-AEBD-D3F50F7BDAF0}">
      <dgm:prSet/>
      <dgm:spPr/>
      <dgm:t>
        <a:bodyPr/>
        <a:lstStyle/>
        <a:p>
          <a:pPr algn="ctr"/>
          <a:endParaRPr lang="es-ES" sz="800">
            <a:solidFill>
              <a:schemeClr val="tx1"/>
            </a:solidFill>
            <a:latin typeface="Arial" panose="020B0604020202020204" pitchFamily="34" charset="0"/>
            <a:cs typeface="Arial" panose="020B0604020202020204" pitchFamily="34" charset="0"/>
          </a:endParaRPr>
        </a:p>
      </dgm:t>
    </dgm:pt>
    <dgm:pt modelId="{8A8786EE-DCB2-4DCA-96EA-6FA36B201ACB}">
      <dgm:prSet phldrT="[Texto]" custT="1"/>
      <dgm:spPr>
        <a:solidFill>
          <a:schemeClr val="tx2">
            <a:lumMod val="40000"/>
            <a:lumOff val="60000"/>
          </a:schemeClr>
        </a:solidFill>
      </dgm:spPr>
      <dgm:t>
        <a:bodyPr/>
        <a:lstStyle/>
        <a:p>
          <a:pPr algn="ctr"/>
          <a:r>
            <a:rPr lang="es-MX" sz="700">
              <a:solidFill>
                <a:schemeClr val="tx1"/>
              </a:solidFill>
              <a:latin typeface="Arial" panose="020B0604020202020204" pitchFamily="34" charset="0"/>
              <a:cs typeface="Arial" panose="020B0604020202020204" pitchFamily="34" charset="0"/>
            </a:rPr>
            <a:t>l. Medidas de Seguridad</a:t>
          </a:r>
          <a:endParaRPr lang="es-ES" sz="700">
            <a:solidFill>
              <a:schemeClr val="tx1"/>
            </a:solidFill>
            <a:latin typeface="Arial" panose="020B0604020202020204" pitchFamily="34" charset="0"/>
            <a:cs typeface="Arial" panose="020B0604020202020204" pitchFamily="34" charset="0"/>
          </a:endParaRPr>
        </a:p>
      </dgm:t>
    </dgm:pt>
    <dgm:pt modelId="{BAD207F6-8F04-490C-8558-D1FF1E85527B}" type="parTrans" cxnId="{D6B58CDF-7749-467C-AFEA-E7DB3161B078}">
      <dgm:prSet/>
      <dgm:spPr/>
      <dgm:t>
        <a:bodyPr/>
        <a:lstStyle/>
        <a:p>
          <a:pPr algn="ctr"/>
          <a:endParaRPr lang="es-ES" sz="800">
            <a:solidFill>
              <a:schemeClr val="tx1"/>
            </a:solidFill>
            <a:latin typeface="Arial" panose="020B0604020202020204" pitchFamily="34" charset="0"/>
            <a:cs typeface="Arial" panose="020B0604020202020204" pitchFamily="34" charset="0"/>
          </a:endParaRPr>
        </a:p>
      </dgm:t>
    </dgm:pt>
    <dgm:pt modelId="{292DA4E5-5418-4630-A376-8AC0F5ADBE52}" type="sibTrans" cxnId="{D6B58CDF-7749-467C-AFEA-E7DB3161B078}">
      <dgm:prSet/>
      <dgm:spPr>
        <a:solidFill>
          <a:schemeClr val="accent1">
            <a:lumMod val="75000"/>
          </a:schemeClr>
        </a:solidFill>
      </dgm:spPr>
      <dgm:t>
        <a:bodyPr/>
        <a:lstStyle/>
        <a:p>
          <a:pPr algn="ctr"/>
          <a:endParaRPr lang="es-ES" sz="800">
            <a:solidFill>
              <a:schemeClr val="tx1"/>
            </a:solidFill>
            <a:latin typeface="Arial" panose="020B0604020202020204" pitchFamily="34" charset="0"/>
            <a:cs typeface="Arial" panose="020B0604020202020204" pitchFamily="34" charset="0"/>
          </a:endParaRPr>
        </a:p>
      </dgm:t>
    </dgm:pt>
    <dgm:pt modelId="{C79632D1-5900-4472-9FEE-4115EE8EEB43}">
      <dgm:prSet phldrT="[Texto]" custT="1"/>
      <dgm:spPr>
        <a:solidFill>
          <a:schemeClr val="accent5">
            <a:lumMod val="60000"/>
            <a:lumOff val="40000"/>
          </a:schemeClr>
        </a:solidFill>
      </dgm:spPr>
      <dgm:t>
        <a:bodyPr/>
        <a:lstStyle/>
        <a:p>
          <a:pPr algn="ctr"/>
          <a:r>
            <a:rPr lang="es-MX" sz="700">
              <a:solidFill>
                <a:schemeClr val="tx1"/>
              </a:solidFill>
              <a:latin typeface="Arial" panose="020B0604020202020204" pitchFamily="34" charset="0"/>
              <a:cs typeface="Arial" panose="020B0604020202020204" pitchFamily="34" charset="0"/>
            </a:rPr>
            <a:t>II. Medidas de Prevención</a:t>
          </a:r>
          <a:endParaRPr lang="es-ES" sz="700">
            <a:solidFill>
              <a:schemeClr val="tx1"/>
            </a:solidFill>
            <a:latin typeface="Arial" panose="020B0604020202020204" pitchFamily="34" charset="0"/>
            <a:cs typeface="Arial" panose="020B0604020202020204" pitchFamily="34" charset="0"/>
          </a:endParaRPr>
        </a:p>
      </dgm:t>
    </dgm:pt>
    <dgm:pt modelId="{6E69CB08-56DA-464B-9CDA-F6A0C506E88B}" type="parTrans" cxnId="{A96D714A-F3F4-498D-99C6-98B8BEDC5BF0}">
      <dgm:prSet/>
      <dgm:spPr/>
      <dgm:t>
        <a:bodyPr/>
        <a:lstStyle/>
        <a:p>
          <a:pPr algn="ctr"/>
          <a:endParaRPr lang="es-ES" sz="800">
            <a:solidFill>
              <a:schemeClr val="tx1"/>
            </a:solidFill>
            <a:latin typeface="Arial" panose="020B0604020202020204" pitchFamily="34" charset="0"/>
            <a:cs typeface="Arial" panose="020B0604020202020204" pitchFamily="34" charset="0"/>
          </a:endParaRPr>
        </a:p>
      </dgm:t>
    </dgm:pt>
    <dgm:pt modelId="{D0C02054-FD5F-49D0-913F-B13D4B190F38}" type="sibTrans" cxnId="{A96D714A-F3F4-498D-99C6-98B8BEDC5BF0}">
      <dgm:prSet/>
      <dgm:spPr>
        <a:solidFill>
          <a:schemeClr val="accent1">
            <a:lumMod val="75000"/>
          </a:schemeClr>
        </a:solidFill>
      </dgm:spPr>
      <dgm:t>
        <a:bodyPr/>
        <a:lstStyle/>
        <a:p>
          <a:pPr algn="ctr"/>
          <a:endParaRPr lang="es-ES" sz="800">
            <a:solidFill>
              <a:schemeClr val="tx1"/>
            </a:solidFill>
            <a:latin typeface="Arial" panose="020B0604020202020204" pitchFamily="34" charset="0"/>
            <a:cs typeface="Arial" panose="020B0604020202020204" pitchFamily="34" charset="0"/>
          </a:endParaRPr>
        </a:p>
      </dgm:t>
    </dgm:pt>
    <dgm:pt modelId="{FF5E49A5-E40C-4974-9010-802AFDC5FE36}">
      <dgm:prSet phldrT="[Texto]" custT="1"/>
      <dgm:spPr>
        <a:solidFill>
          <a:schemeClr val="accent3">
            <a:lumMod val="60000"/>
            <a:lumOff val="40000"/>
          </a:schemeClr>
        </a:solidFill>
      </dgm:spPr>
      <dgm:t>
        <a:bodyPr/>
        <a:lstStyle/>
        <a:p>
          <a:pPr algn="ctr"/>
          <a:r>
            <a:rPr lang="es-MX" sz="700">
              <a:solidFill>
                <a:schemeClr val="tx1"/>
              </a:solidFill>
              <a:latin typeface="Arial" panose="020B0604020202020204" pitchFamily="34" charset="0"/>
              <a:cs typeface="Arial" panose="020B0604020202020204" pitchFamily="34" charset="0"/>
            </a:rPr>
            <a:t>III. Medidas de Justicia y Reparación</a:t>
          </a:r>
          <a:endParaRPr lang="es-ES" sz="700">
            <a:solidFill>
              <a:schemeClr val="tx1"/>
            </a:solidFill>
            <a:latin typeface="Arial" panose="020B0604020202020204" pitchFamily="34" charset="0"/>
            <a:cs typeface="Arial" panose="020B0604020202020204" pitchFamily="34" charset="0"/>
          </a:endParaRPr>
        </a:p>
      </dgm:t>
    </dgm:pt>
    <dgm:pt modelId="{C798CD2F-1725-467F-8F7F-29B95F62C4FF}" type="parTrans" cxnId="{32761FCC-65B1-4B11-A6E7-40E89595D12D}">
      <dgm:prSet/>
      <dgm:spPr/>
      <dgm:t>
        <a:bodyPr/>
        <a:lstStyle/>
        <a:p>
          <a:pPr algn="ctr"/>
          <a:endParaRPr lang="es-ES" sz="800">
            <a:solidFill>
              <a:schemeClr val="tx1"/>
            </a:solidFill>
            <a:latin typeface="Arial" panose="020B0604020202020204" pitchFamily="34" charset="0"/>
            <a:cs typeface="Arial" panose="020B0604020202020204" pitchFamily="34" charset="0"/>
          </a:endParaRPr>
        </a:p>
      </dgm:t>
    </dgm:pt>
    <dgm:pt modelId="{6D3D6129-E8F6-485E-9E4C-C394F85ABC81}" type="sibTrans" cxnId="{32761FCC-65B1-4B11-A6E7-40E89595D12D}">
      <dgm:prSet/>
      <dgm:spPr>
        <a:solidFill>
          <a:schemeClr val="accent1">
            <a:lumMod val="75000"/>
          </a:schemeClr>
        </a:solidFill>
      </dgm:spPr>
      <dgm:t>
        <a:bodyPr/>
        <a:lstStyle/>
        <a:p>
          <a:pPr algn="ctr"/>
          <a:endParaRPr lang="es-ES" sz="800">
            <a:solidFill>
              <a:schemeClr val="tx1"/>
            </a:solidFill>
            <a:latin typeface="Arial" panose="020B0604020202020204" pitchFamily="34" charset="0"/>
            <a:cs typeface="Arial" panose="020B0604020202020204" pitchFamily="34" charset="0"/>
          </a:endParaRPr>
        </a:p>
      </dgm:t>
    </dgm:pt>
    <dgm:pt modelId="{356A6DA1-E83B-4020-91A1-3BA9B9386CDA}">
      <dgm:prSet phldrT="[Texto]" custT="1"/>
      <dgm:spPr>
        <a:solidFill>
          <a:schemeClr val="accent3"/>
        </a:solidFill>
      </dgm:spPr>
      <dgm:t>
        <a:bodyPr/>
        <a:lstStyle/>
        <a:p>
          <a:pPr algn="ctr"/>
          <a:r>
            <a:rPr lang="es-MX" sz="700">
              <a:solidFill>
                <a:schemeClr val="tx1"/>
              </a:solidFill>
              <a:latin typeface="Arial" panose="020B0604020202020204" pitchFamily="34" charset="0"/>
              <a:cs typeface="Arial" panose="020B0604020202020204" pitchFamily="34" charset="0"/>
            </a:rPr>
            <a:t>IV. Visibilizar la violencia de género y mensaje de cero tolerancia</a:t>
          </a:r>
          <a:endParaRPr lang="es-ES" sz="700">
            <a:solidFill>
              <a:schemeClr val="tx1"/>
            </a:solidFill>
            <a:latin typeface="Arial" panose="020B0604020202020204" pitchFamily="34" charset="0"/>
            <a:cs typeface="Arial" panose="020B0604020202020204" pitchFamily="34" charset="0"/>
          </a:endParaRPr>
        </a:p>
      </dgm:t>
    </dgm:pt>
    <dgm:pt modelId="{3D42C143-CB9D-4819-931B-BC4BDE2484F1}" type="parTrans" cxnId="{FF46D501-A159-480A-917B-9AE3D2385296}">
      <dgm:prSet/>
      <dgm:spPr/>
      <dgm:t>
        <a:bodyPr/>
        <a:lstStyle/>
        <a:p>
          <a:pPr algn="ctr"/>
          <a:endParaRPr lang="es-ES" sz="800">
            <a:solidFill>
              <a:schemeClr val="tx1"/>
            </a:solidFill>
            <a:latin typeface="Arial" panose="020B0604020202020204" pitchFamily="34" charset="0"/>
            <a:cs typeface="Arial" panose="020B0604020202020204" pitchFamily="34" charset="0"/>
          </a:endParaRPr>
        </a:p>
      </dgm:t>
    </dgm:pt>
    <dgm:pt modelId="{07EBBC1A-27C9-46CD-A5AA-2B97838A8827}" type="sibTrans" cxnId="{FF46D501-A159-480A-917B-9AE3D2385296}">
      <dgm:prSet/>
      <dgm:spPr>
        <a:solidFill>
          <a:schemeClr val="accent1">
            <a:lumMod val="75000"/>
          </a:schemeClr>
        </a:solidFill>
      </dgm:spPr>
      <dgm:t>
        <a:bodyPr/>
        <a:lstStyle/>
        <a:p>
          <a:pPr algn="ctr"/>
          <a:endParaRPr lang="es-ES" sz="800">
            <a:solidFill>
              <a:schemeClr val="tx1"/>
            </a:solidFill>
            <a:latin typeface="Arial" panose="020B0604020202020204" pitchFamily="34" charset="0"/>
            <a:cs typeface="Arial" panose="020B0604020202020204" pitchFamily="34" charset="0"/>
          </a:endParaRPr>
        </a:p>
      </dgm:t>
    </dgm:pt>
    <dgm:pt modelId="{73B370E2-0E06-4625-A785-A842945A2B27}">
      <dgm:prSet phldrT="[Texto]"/>
      <dgm:spPr/>
      <dgm:t>
        <a:bodyPr/>
        <a:lstStyle/>
        <a:p>
          <a:pPr algn="ctr"/>
          <a:endParaRPr lang="es-ES" sz="800">
            <a:solidFill>
              <a:schemeClr val="tx1"/>
            </a:solidFill>
            <a:latin typeface="Arial" panose="020B0604020202020204" pitchFamily="34" charset="0"/>
            <a:cs typeface="Arial" panose="020B0604020202020204" pitchFamily="34" charset="0"/>
          </a:endParaRPr>
        </a:p>
      </dgm:t>
    </dgm:pt>
    <dgm:pt modelId="{3812C70E-2DA2-432A-BD32-BD7844459381}" type="parTrans" cxnId="{538F6A81-BF1E-471D-A745-7299F7276475}">
      <dgm:prSet/>
      <dgm:spPr/>
      <dgm:t>
        <a:bodyPr/>
        <a:lstStyle/>
        <a:p>
          <a:pPr algn="ctr"/>
          <a:endParaRPr lang="es-ES" sz="800">
            <a:solidFill>
              <a:schemeClr val="tx1"/>
            </a:solidFill>
            <a:latin typeface="Arial" panose="020B0604020202020204" pitchFamily="34" charset="0"/>
            <a:cs typeface="Arial" panose="020B0604020202020204" pitchFamily="34" charset="0"/>
          </a:endParaRPr>
        </a:p>
      </dgm:t>
    </dgm:pt>
    <dgm:pt modelId="{10483980-363E-448F-AA9D-B2A869FDFCCB}" type="sibTrans" cxnId="{538F6A81-BF1E-471D-A745-7299F7276475}">
      <dgm:prSet/>
      <dgm:spPr/>
      <dgm:t>
        <a:bodyPr/>
        <a:lstStyle/>
        <a:p>
          <a:pPr algn="ctr"/>
          <a:endParaRPr lang="es-ES" sz="800">
            <a:solidFill>
              <a:schemeClr val="tx1"/>
            </a:solidFill>
            <a:latin typeface="Arial" panose="020B0604020202020204" pitchFamily="34" charset="0"/>
            <a:cs typeface="Arial" panose="020B0604020202020204" pitchFamily="34" charset="0"/>
          </a:endParaRPr>
        </a:p>
      </dgm:t>
    </dgm:pt>
    <dgm:pt modelId="{3E1C7EB0-E256-4BEF-82E1-62CA77951CF2}">
      <dgm:prSet phldrT="[Texto]"/>
      <dgm:spPr/>
      <dgm:t>
        <a:bodyPr/>
        <a:lstStyle/>
        <a:p>
          <a:pPr algn="ctr"/>
          <a:endParaRPr lang="es-ES" sz="800">
            <a:solidFill>
              <a:schemeClr val="tx1"/>
            </a:solidFill>
            <a:latin typeface="Arial" panose="020B0604020202020204" pitchFamily="34" charset="0"/>
            <a:cs typeface="Arial" panose="020B0604020202020204" pitchFamily="34" charset="0"/>
          </a:endParaRPr>
        </a:p>
      </dgm:t>
    </dgm:pt>
    <dgm:pt modelId="{E557E157-1968-4A18-9A04-36B0BD32E543}" type="parTrans" cxnId="{0288EBBF-2956-4DD0-8FDF-39AA2D51CDA9}">
      <dgm:prSet/>
      <dgm:spPr/>
      <dgm:t>
        <a:bodyPr/>
        <a:lstStyle/>
        <a:p>
          <a:pPr algn="ctr"/>
          <a:endParaRPr lang="es-ES" sz="800">
            <a:solidFill>
              <a:schemeClr val="tx1"/>
            </a:solidFill>
            <a:latin typeface="Arial" panose="020B0604020202020204" pitchFamily="34" charset="0"/>
            <a:cs typeface="Arial" panose="020B0604020202020204" pitchFamily="34" charset="0"/>
          </a:endParaRPr>
        </a:p>
      </dgm:t>
    </dgm:pt>
    <dgm:pt modelId="{94037425-0836-4339-9898-11DD401D8487}" type="sibTrans" cxnId="{0288EBBF-2956-4DD0-8FDF-39AA2D51CDA9}">
      <dgm:prSet/>
      <dgm:spPr/>
      <dgm:t>
        <a:bodyPr/>
        <a:lstStyle/>
        <a:p>
          <a:pPr algn="ctr"/>
          <a:endParaRPr lang="es-ES" sz="800">
            <a:solidFill>
              <a:schemeClr val="tx1"/>
            </a:solidFill>
            <a:latin typeface="Arial" panose="020B0604020202020204" pitchFamily="34" charset="0"/>
            <a:cs typeface="Arial" panose="020B0604020202020204" pitchFamily="34" charset="0"/>
          </a:endParaRPr>
        </a:p>
      </dgm:t>
    </dgm:pt>
    <dgm:pt modelId="{1388BBD2-A21A-4454-98C2-4867CF4A8099}" type="pres">
      <dgm:prSet presAssocID="{D72493C5-988B-4CAA-B458-F68BB2D55947}" presName="Name0" presStyleCnt="0">
        <dgm:presLayoutVars>
          <dgm:chMax val="1"/>
          <dgm:dir/>
          <dgm:animLvl val="ctr"/>
          <dgm:resizeHandles val="exact"/>
        </dgm:presLayoutVars>
      </dgm:prSet>
      <dgm:spPr/>
      <dgm:t>
        <a:bodyPr/>
        <a:lstStyle/>
        <a:p>
          <a:endParaRPr lang="es-ES"/>
        </a:p>
      </dgm:t>
    </dgm:pt>
    <dgm:pt modelId="{EEBFDBE3-9E02-42B6-A272-0DB170220C1D}" type="pres">
      <dgm:prSet presAssocID="{9788F394-F59F-4CDD-8A48-9C56C16934BF}" presName="centerShape" presStyleLbl="node0" presStyleIdx="0" presStyleCnt="1"/>
      <dgm:spPr/>
      <dgm:t>
        <a:bodyPr/>
        <a:lstStyle/>
        <a:p>
          <a:endParaRPr lang="es-ES"/>
        </a:p>
      </dgm:t>
    </dgm:pt>
    <dgm:pt modelId="{16628A0E-57BF-4BE9-87FD-CD9B9D018A85}" type="pres">
      <dgm:prSet presAssocID="{8A8786EE-DCB2-4DCA-96EA-6FA36B201ACB}" presName="node" presStyleLbl="node1" presStyleIdx="0" presStyleCnt="4">
        <dgm:presLayoutVars>
          <dgm:bulletEnabled val="1"/>
        </dgm:presLayoutVars>
      </dgm:prSet>
      <dgm:spPr/>
      <dgm:t>
        <a:bodyPr/>
        <a:lstStyle/>
        <a:p>
          <a:endParaRPr lang="es-ES"/>
        </a:p>
      </dgm:t>
    </dgm:pt>
    <dgm:pt modelId="{17289662-4396-4D65-99D8-5BD187872775}" type="pres">
      <dgm:prSet presAssocID="{8A8786EE-DCB2-4DCA-96EA-6FA36B201ACB}" presName="dummy" presStyleCnt="0"/>
      <dgm:spPr/>
      <dgm:t>
        <a:bodyPr/>
        <a:lstStyle/>
        <a:p>
          <a:endParaRPr lang="es-ES"/>
        </a:p>
      </dgm:t>
    </dgm:pt>
    <dgm:pt modelId="{E7B00C14-8C0F-4F3E-9208-9FD142A1876A}" type="pres">
      <dgm:prSet presAssocID="{292DA4E5-5418-4630-A376-8AC0F5ADBE52}" presName="sibTrans" presStyleLbl="sibTrans2D1" presStyleIdx="0" presStyleCnt="4"/>
      <dgm:spPr/>
      <dgm:t>
        <a:bodyPr/>
        <a:lstStyle/>
        <a:p>
          <a:endParaRPr lang="es-ES"/>
        </a:p>
      </dgm:t>
    </dgm:pt>
    <dgm:pt modelId="{A33A5C5A-3D7F-4C7D-91E0-7C1F64D719A9}" type="pres">
      <dgm:prSet presAssocID="{C79632D1-5900-4472-9FEE-4115EE8EEB43}" presName="node" presStyleLbl="node1" presStyleIdx="1" presStyleCnt="4">
        <dgm:presLayoutVars>
          <dgm:bulletEnabled val="1"/>
        </dgm:presLayoutVars>
      </dgm:prSet>
      <dgm:spPr/>
      <dgm:t>
        <a:bodyPr/>
        <a:lstStyle/>
        <a:p>
          <a:endParaRPr lang="es-ES"/>
        </a:p>
      </dgm:t>
    </dgm:pt>
    <dgm:pt modelId="{47C0C41E-6D94-4B8F-8FDC-603DD4914DC2}" type="pres">
      <dgm:prSet presAssocID="{C79632D1-5900-4472-9FEE-4115EE8EEB43}" presName="dummy" presStyleCnt="0"/>
      <dgm:spPr/>
      <dgm:t>
        <a:bodyPr/>
        <a:lstStyle/>
        <a:p>
          <a:endParaRPr lang="es-ES"/>
        </a:p>
      </dgm:t>
    </dgm:pt>
    <dgm:pt modelId="{2FE123D0-A271-41F9-93EC-EBC32AAB3F91}" type="pres">
      <dgm:prSet presAssocID="{D0C02054-FD5F-49D0-913F-B13D4B190F38}" presName="sibTrans" presStyleLbl="sibTrans2D1" presStyleIdx="1" presStyleCnt="4"/>
      <dgm:spPr/>
      <dgm:t>
        <a:bodyPr/>
        <a:lstStyle/>
        <a:p>
          <a:endParaRPr lang="es-ES"/>
        </a:p>
      </dgm:t>
    </dgm:pt>
    <dgm:pt modelId="{24C557F8-98E1-46EA-B19C-A476D3192DD4}" type="pres">
      <dgm:prSet presAssocID="{FF5E49A5-E40C-4974-9010-802AFDC5FE36}" presName="node" presStyleLbl="node1" presStyleIdx="2" presStyleCnt="4">
        <dgm:presLayoutVars>
          <dgm:bulletEnabled val="1"/>
        </dgm:presLayoutVars>
      </dgm:prSet>
      <dgm:spPr/>
      <dgm:t>
        <a:bodyPr/>
        <a:lstStyle/>
        <a:p>
          <a:endParaRPr lang="es-ES"/>
        </a:p>
      </dgm:t>
    </dgm:pt>
    <dgm:pt modelId="{04B82B9B-EB20-48E1-BA23-2B9E504D6EC5}" type="pres">
      <dgm:prSet presAssocID="{FF5E49A5-E40C-4974-9010-802AFDC5FE36}" presName="dummy" presStyleCnt="0"/>
      <dgm:spPr/>
      <dgm:t>
        <a:bodyPr/>
        <a:lstStyle/>
        <a:p>
          <a:endParaRPr lang="es-ES"/>
        </a:p>
      </dgm:t>
    </dgm:pt>
    <dgm:pt modelId="{18BAAC28-5461-4445-8366-BA9F3516A9C1}" type="pres">
      <dgm:prSet presAssocID="{6D3D6129-E8F6-485E-9E4C-C394F85ABC81}" presName="sibTrans" presStyleLbl="sibTrans2D1" presStyleIdx="2" presStyleCnt="4"/>
      <dgm:spPr/>
      <dgm:t>
        <a:bodyPr/>
        <a:lstStyle/>
        <a:p>
          <a:endParaRPr lang="es-ES"/>
        </a:p>
      </dgm:t>
    </dgm:pt>
    <dgm:pt modelId="{10B50145-B70B-4434-A0B2-35E128638DC5}" type="pres">
      <dgm:prSet presAssocID="{356A6DA1-E83B-4020-91A1-3BA9B9386CDA}" presName="node" presStyleLbl="node1" presStyleIdx="3" presStyleCnt="4">
        <dgm:presLayoutVars>
          <dgm:bulletEnabled val="1"/>
        </dgm:presLayoutVars>
      </dgm:prSet>
      <dgm:spPr/>
      <dgm:t>
        <a:bodyPr/>
        <a:lstStyle/>
        <a:p>
          <a:endParaRPr lang="es-ES"/>
        </a:p>
      </dgm:t>
    </dgm:pt>
    <dgm:pt modelId="{14B76F2A-23D2-460C-91A6-CF21D26C6B6F}" type="pres">
      <dgm:prSet presAssocID="{356A6DA1-E83B-4020-91A1-3BA9B9386CDA}" presName="dummy" presStyleCnt="0"/>
      <dgm:spPr/>
      <dgm:t>
        <a:bodyPr/>
        <a:lstStyle/>
        <a:p>
          <a:endParaRPr lang="es-ES"/>
        </a:p>
      </dgm:t>
    </dgm:pt>
    <dgm:pt modelId="{EAEAA999-BA5A-48CE-953D-9E03EFF5523E}" type="pres">
      <dgm:prSet presAssocID="{07EBBC1A-27C9-46CD-A5AA-2B97838A8827}" presName="sibTrans" presStyleLbl="sibTrans2D1" presStyleIdx="3" presStyleCnt="4"/>
      <dgm:spPr/>
      <dgm:t>
        <a:bodyPr/>
        <a:lstStyle/>
        <a:p>
          <a:endParaRPr lang="es-ES"/>
        </a:p>
      </dgm:t>
    </dgm:pt>
  </dgm:ptLst>
  <dgm:cxnLst>
    <dgm:cxn modelId="{F9B3E919-DE97-425E-AC95-5237EDC63EC1}" type="presOf" srcId="{356A6DA1-E83B-4020-91A1-3BA9B9386CDA}" destId="{10B50145-B70B-4434-A0B2-35E128638DC5}" srcOrd="0" destOrd="0" presId="urn:microsoft.com/office/officeart/2005/8/layout/radial6"/>
    <dgm:cxn modelId="{A96D714A-F3F4-498D-99C6-98B8BEDC5BF0}" srcId="{9788F394-F59F-4CDD-8A48-9C56C16934BF}" destId="{C79632D1-5900-4472-9FEE-4115EE8EEB43}" srcOrd="1" destOrd="0" parTransId="{6E69CB08-56DA-464B-9CDA-F6A0C506E88B}" sibTransId="{D0C02054-FD5F-49D0-913F-B13D4B190F38}"/>
    <dgm:cxn modelId="{FF46D501-A159-480A-917B-9AE3D2385296}" srcId="{9788F394-F59F-4CDD-8A48-9C56C16934BF}" destId="{356A6DA1-E83B-4020-91A1-3BA9B9386CDA}" srcOrd="3" destOrd="0" parTransId="{3D42C143-CB9D-4819-931B-BC4BDE2484F1}" sibTransId="{07EBBC1A-27C9-46CD-A5AA-2B97838A8827}"/>
    <dgm:cxn modelId="{FCC22BB0-7554-4984-930E-D7F18827AC8B}" type="presOf" srcId="{D0C02054-FD5F-49D0-913F-B13D4B190F38}" destId="{2FE123D0-A271-41F9-93EC-EBC32AAB3F91}" srcOrd="0" destOrd="0" presId="urn:microsoft.com/office/officeart/2005/8/layout/radial6"/>
    <dgm:cxn modelId="{C09859DB-4CCF-4846-B04B-2B6E534A3066}" type="presOf" srcId="{6D3D6129-E8F6-485E-9E4C-C394F85ABC81}" destId="{18BAAC28-5461-4445-8366-BA9F3516A9C1}" srcOrd="0" destOrd="0" presId="urn:microsoft.com/office/officeart/2005/8/layout/radial6"/>
    <dgm:cxn modelId="{43945EEE-B822-4257-AEBD-D3F50F7BDAF0}" srcId="{D72493C5-988B-4CAA-B458-F68BB2D55947}" destId="{9788F394-F59F-4CDD-8A48-9C56C16934BF}" srcOrd="0" destOrd="0" parTransId="{A333B057-946B-4C1D-A422-703950FBDCBA}" sibTransId="{6A3F5E34-FEDD-4E87-9DF9-B820F21D9021}"/>
    <dgm:cxn modelId="{6D4E747E-7F03-4248-8294-46744DCB922B}" type="presOf" srcId="{8A8786EE-DCB2-4DCA-96EA-6FA36B201ACB}" destId="{16628A0E-57BF-4BE9-87FD-CD9B9D018A85}" srcOrd="0" destOrd="0" presId="urn:microsoft.com/office/officeart/2005/8/layout/radial6"/>
    <dgm:cxn modelId="{A4A0E0C9-8FFD-4E8A-B1CA-E3CB418E9CE3}" type="presOf" srcId="{FF5E49A5-E40C-4974-9010-802AFDC5FE36}" destId="{24C557F8-98E1-46EA-B19C-A476D3192DD4}" srcOrd="0" destOrd="0" presId="urn:microsoft.com/office/officeart/2005/8/layout/radial6"/>
    <dgm:cxn modelId="{40B2F9F0-A691-4871-8361-4CA1E6D81966}" type="presOf" srcId="{C79632D1-5900-4472-9FEE-4115EE8EEB43}" destId="{A33A5C5A-3D7F-4C7D-91E0-7C1F64D719A9}" srcOrd="0" destOrd="0" presId="urn:microsoft.com/office/officeart/2005/8/layout/radial6"/>
    <dgm:cxn modelId="{D6B58CDF-7749-467C-AFEA-E7DB3161B078}" srcId="{9788F394-F59F-4CDD-8A48-9C56C16934BF}" destId="{8A8786EE-DCB2-4DCA-96EA-6FA36B201ACB}" srcOrd="0" destOrd="0" parTransId="{BAD207F6-8F04-490C-8558-D1FF1E85527B}" sibTransId="{292DA4E5-5418-4630-A376-8AC0F5ADBE52}"/>
    <dgm:cxn modelId="{50192960-41EF-491E-920A-24015D141429}" type="presOf" srcId="{D72493C5-988B-4CAA-B458-F68BB2D55947}" destId="{1388BBD2-A21A-4454-98C2-4867CF4A8099}" srcOrd="0" destOrd="0" presId="urn:microsoft.com/office/officeart/2005/8/layout/radial6"/>
    <dgm:cxn modelId="{64B45DD6-6592-4F0D-9C53-D08EF0B8B294}" type="presOf" srcId="{07EBBC1A-27C9-46CD-A5AA-2B97838A8827}" destId="{EAEAA999-BA5A-48CE-953D-9E03EFF5523E}" srcOrd="0" destOrd="0" presId="urn:microsoft.com/office/officeart/2005/8/layout/radial6"/>
    <dgm:cxn modelId="{0288EBBF-2956-4DD0-8FDF-39AA2D51CDA9}" srcId="{D72493C5-988B-4CAA-B458-F68BB2D55947}" destId="{3E1C7EB0-E256-4BEF-82E1-62CA77951CF2}" srcOrd="1" destOrd="0" parTransId="{E557E157-1968-4A18-9A04-36B0BD32E543}" sibTransId="{94037425-0836-4339-9898-11DD401D8487}"/>
    <dgm:cxn modelId="{1FDCF749-4B73-4AF4-813E-6955AA210FA8}" type="presOf" srcId="{9788F394-F59F-4CDD-8A48-9C56C16934BF}" destId="{EEBFDBE3-9E02-42B6-A272-0DB170220C1D}" srcOrd="0" destOrd="0" presId="urn:microsoft.com/office/officeart/2005/8/layout/radial6"/>
    <dgm:cxn modelId="{538F6A81-BF1E-471D-A745-7299F7276475}" srcId="{D72493C5-988B-4CAA-B458-F68BB2D55947}" destId="{73B370E2-0E06-4625-A785-A842945A2B27}" srcOrd="2" destOrd="0" parTransId="{3812C70E-2DA2-432A-BD32-BD7844459381}" sibTransId="{10483980-363E-448F-AA9D-B2A869FDFCCB}"/>
    <dgm:cxn modelId="{160F5419-583A-4A00-BAF1-FA903B878811}" type="presOf" srcId="{292DA4E5-5418-4630-A376-8AC0F5ADBE52}" destId="{E7B00C14-8C0F-4F3E-9208-9FD142A1876A}" srcOrd="0" destOrd="0" presId="urn:microsoft.com/office/officeart/2005/8/layout/radial6"/>
    <dgm:cxn modelId="{32761FCC-65B1-4B11-A6E7-40E89595D12D}" srcId="{9788F394-F59F-4CDD-8A48-9C56C16934BF}" destId="{FF5E49A5-E40C-4974-9010-802AFDC5FE36}" srcOrd="2" destOrd="0" parTransId="{C798CD2F-1725-467F-8F7F-29B95F62C4FF}" sibTransId="{6D3D6129-E8F6-485E-9E4C-C394F85ABC81}"/>
    <dgm:cxn modelId="{D6548957-173D-4DC5-BC66-2891910DA880}" type="presParOf" srcId="{1388BBD2-A21A-4454-98C2-4867CF4A8099}" destId="{EEBFDBE3-9E02-42B6-A272-0DB170220C1D}" srcOrd="0" destOrd="0" presId="urn:microsoft.com/office/officeart/2005/8/layout/radial6"/>
    <dgm:cxn modelId="{3765E147-76B4-4D10-A317-7C780B8DEFB4}" type="presParOf" srcId="{1388BBD2-A21A-4454-98C2-4867CF4A8099}" destId="{16628A0E-57BF-4BE9-87FD-CD9B9D018A85}" srcOrd="1" destOrd="0" presId="urn:microsoft.com/office/officeart/2005/8/layout/radial6"/>
    <dgm:cxn modelId="{437E446C-4DF8-45E9-AD4B-253D6362E704}" type="presParOf" srcId="{1388BBD2-A21A-4454-98C2-4867CF4A8099}" destId="{17289662-4396-4D65-99D8-5BD187872775}" srcOrd="2" destOrd="0" presId="urn:microsoft.com/office/officeart/2005/8/layout/radial6"/>
    <dgm:cxn modelId="{DE966803-3B83-4E5A-AD80-50FCAFAFBE37}" type="presParOf" srcId="{1388BBD2-A21A-4454-98C2-4867CF4A8099}" destId="{E7B00C14-8C0F-4F3E-9208-9FD142A1876A}" srcOrd="3" destOrd="0" presId="urn:microsoft.com/office/officeart/2005/8/layout/radial6"/>
    <dgm:cxn modelId="{C22BCB0B-9195-4058-9D5A-CECE4CDF04DE}" type="presParOf" srcId="{1388BBD2-A21A-4454-98C2-4867CF4A8099}" destId="{A33A5C5A-3D7F-4C7D-91E0-7C1F64D719A9}" srcOrd="4" destOrd="0" presId="urn:microsoft.com/office/officeart/2005/8/layout/radial6"/>
    <dgm:cxn modelId="{592091EB-B5AC-43C6-B7CF-B8D8717C0149}" type="presParOf" srcId="{1388BBD2-A21A-4454-98C2-4867CF4A8099}" destId="{47C0C41E-6D94-4B8F-8FDC-603DD4914DC2}" srcOrd="5" destOrd="0" presId="urn:microsoft.com/office/officeart/2005/8/layout/radial6"/>
    <dgm:cxn modelId="{D99655B8-EB78-4296-94F4-0DC5986FF405}" type="presParOf" srcId="{1388BBD2-A21A-4454-98C2-4867CF4A8099}" destId="{2FE123D0-A271-41F9-93EC-EBC32AAB3F91}" srcOrd="6" destOrd="0" presId="urn:microsoft.com/office/officeart/2005/8/layout/radial6"/>
    <dgm:cxn modelId="{88767D5C-87ED-4B87-9075-7E80F9080D12}" type="presParOf" srcId="{1388BBD2-A21A-4454-98C2-4867CF4A8099}" destId="{24C557F8-98E1-46EA-B19C-A476D3192DD4}" srcOrd="7" destOrd="0" presId="urn:microsoft.com/office/officeart/2005/8/layout/radial6"/>
    <dgm:cxn modelId="{7A21AE16-2476-4F35-A6AA-A57F7387DC24}" type="presParOf" srcId="{1388BBD2-A21A-4454-98C2-4867CF4A8099}" destId="{04B82B9B-EB20-48E1-BA23-2B9E504D6EC5}" srcOrd="8" destOrd="0" presId="urn:microsoft.com/office/officeart/2005/8/layout/radial6"/>
    <dgm:cxn modelId="{048F75DF-03C3-420D-9A86-3F8438DD047F}" type="presParOf" srcId="{1388BBD2-A21A-4454-98C2-4867CF4A8099}" destId="{18BAAC28-5461-4445-8366-BA9F3516A9C1}" srcOrd="9" destOrd="0" presId="urn:microsoft.com/office/officeart/2005/8/layout/radial6"/>
    <dgm:cxn modelId="{6C23C1F9-C9EB-4EE1-ACDD-F24EC458D62C}" type="presParOf" srcId="{1388BBD2-A21A-4454-98C2-4867CF4A8099}" destId="{10B50145-B70B-4434-A0B2-35E128638DC5}" srcOrd="10" destOrd="0" presId="urn:microsoft.com/office/officeart/2005/8/layout/radial6"/>
    <dgm:cxn modelId="{12799F43-41FE-4F5D-A71C-C4860DA64123}" type="presParOf" srcId="{1388BBD2-A21A-4454-98C2-4867CF4A8099}" destId="{14B76F2A-23D2-460C-91A6-CF21D26C6B6F}" srcOrd="11" destOrd="0" presId="urn:microsoft.com/office/officeart/2005/8/layout/radial6"/>
    <dgm:cxn modelId="{2E615FA8-7311-4CBD-A29D-709CAB8B1AD9}" type="presParOf" srcId="{1388BBD2-A21A-4454-98C2-4867CF4A8099}" destId="{EAEAA999-BA5A-48CE-953D-9E03EFF5523E}" srcOrd="12" destOrd="0" presId="urn:microsoft.com/office/officeart/2005/8/layout/radial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9B52ECA-0807-4444-B5B7-375DEF93E837}" type="doc">
      <dgm:prSet loTypeId="urn:microsoft.com/office/officeart/2005/8/layout/vList3" loCatId="picture" qsTypeId="urn:microsoft.com/office/officeart/2005/8/quickstyle/3d1" qsCatId="3D" csTypeId="urn:microsoft.com/office/officeart/2005/8/colors/colorful2" csCatId="colorful" phldr="1"/>
      <dgm:spPr/>
      <dgm:t>
        <a:bodyPr/>
        <a:lstStyle/>
        <a:p>
          <a:endParaRPr lang="es-ES"/>
        </a:p>
      </dgm:t>
    </dgm:pt>
    <dgm:pt modelId="{737F17A5-4265-401C-84CA-608D108DC521}">
      <dgm:prSet phldrT="[Texto]" custT="1"/>
      <dgm:spPr>
        <a:solidFill>
          <a:schemeClr val="accent6"/>
        </a:solidFill>
      </dgm:spPr>
      <dgm:t>
        <a:bodyPr/>
        <a:lstStyle/>
        <a:p>
          <a:pPr algn="just"/>
          <a:r>
            <a:rPr lang="es-MX" sz="1100"/>
            <a:t>Los Grupos Especializados de Atención a la Violencia Familiar y de Género (GEAVIG), son de carácter policial especializado, generan información básica de diagnóstico e investigación, atienden y aplican medidas y protocolos relacionados con delitos de género para actuar de manera más eficiente para la seguridad de las mujeres</a:t>
          </a:r>
          <a:endParaRPr lang="es-ES" sz="1100"/>
        </a:p>
      </dgm:t>
    </dgm:pt>
    <dgm:pt modelId="{3D295C4C-DB1B-456C-8340-ECADCE4ABC25}" type="parTrans" cxnId="{7AC8F816-1950-49AF-9B94-C77C8D07BB7B}">
      <dgm:prSet/>
      <dgm:spPr/>
      <dgm:t>
        <a:bodyPr/>
        <a:lstStyle/>
        <a:p>
          <a:pPr algn="just"/>
          <a:endParaRPr lang="es-ES"/>
        </a:p>
      </dgm:t>
    </dgm:pt>
    <dgm:pt modelId="{08595AD1-ABAD-427C-BF12-5717CF962E33}" type="sibTrans" cxnId="{7AC8F816-1950-49AF-9B94-C77C8D07BB7B}">
      <dgm:prSet/>
      <dgm:spPr/>
      <dgm:t>
        <a:bodyPr/>
        <a:lstStyle/>
        <a:p>
          <a:pPr algn="just"/>
          <a:endParaRPr lang="es-ES"/>
        </a:p>
      </dgm:t>
    </dgm:pt>
    <dgm:pt modelId="{555E437F-E837-4F7F-A495-877F406B945E}" type="pres">
      <dgm:prSet presAssocID="{39B52ECA-0807-4444-B5B7-375DEF93E837}" presName="linearFlow" presStyleCnt="0">
        <dgm:presLayoutVars>
          <dgm:dir/>
          <dgm:resizeHandles val="exact"/>
        </dgm:presLayoutVars>
      </dgm:prSet>
      <dgm:spPr/>
      <dgm:t>
        <a:bodyPr/>
        <a:lstStyle/>
        <a:p>
          <a:endParaRPr lang="es-ES"/>
        </a:p>
      </dgm:t>
    </dgm:pt>
    <dgm:pt modelId="{5B12A9B5-0FC4-459F-9B79-35FDED5C0DC0}" type="pres">
      <dgm:prSet presAssocID="{737F17A5-4265-401C-84CA-608D108DC521}" presName="composite" presStyleCnt="0"/>
      <dgm:spPr/>
    </dgm:pt>
    <dgm:pt modelId="{7A551815-4ACF-4033-838D-3E43913B1D80}" type="pres">
      <dgm:prSet presAssocID="{737F17A5-4265-401C-84CA-608D108DC521}" presName="imgShp" presStyleLbl="fgImgPlace1" presStyleIdx="0" presStyleCnt="1"/>
      <dgm:spPr>
        <a:blipFill rotWithShape="1">
          <a:blip xmlns:r="http://schemas.openxmlformats.org/officeDocument/2006/relationships" r:embed="rId1"/>
          <a:stretch>
            <a:fillRect/>
          </a:stretch>
        </a:blipFill>
      </dgm:spPr>
    </dgm:pt>
    <dgm:pt modelId="{5ECD03CE-F71F-4C4A-87D2-07698D6C5BA2}" type="pres">
      <dgm:prSet presAssocID="{737F17A5-4265-401C-84CA-608D108DC521}" presName="txShp" presStyleLbl="node1" presStyleIdx="0" presStyleCnt="1">
        <dgm:presLayoutVars>
          <dgm:bulletEnabled val="1"/>
        </dgm:presLayoutVars>
      </dgm:prSet>
      <dgm:spPr/>
      <dgm:t>
        <a:bodyPr/>
        <a:lstStyle/>
        <a:p>
          <a:endParaRPr lang="es-ES"/>
        </a:p>
      </dgm:t>
    </dgm:pt>
  </dgm:ptLst>
  <dgm:cxnLst>
    <dgm:cxn modelId="{6D2409B0-0268-4E0F-990E-84315A527B03}" type="presOf" srcId="{737F17A5-4265-401C-84CA-608D108DC521}" destId="{5ECD03CE-F71F-4C4A-87D2-07698D6C5BA2}" srcOrd="0" destOrd="0" presId="urn:microsoft.com/office/officeart/2005/8/layout/vList3"/>
    <dgm:cxn modelId="{7AC8F816-1950-49AF-9B94-C77C8D07BB7B}" srcId="{39B52ECA-0807-4444-B5B7-375DEF93E837}" destId="{737F17A5-4265-401C-84CA-608D108DC521}" srcOrd="0" destOrd="0" parTransId="{3D295C4C-DB1B-456C-8340-ECADCE4ABC25}" sibTransId="{08595AD1-ABAD-427C-BF12-5717CF962E33}"/>
    <dgm:cxn modelId="{EDECDF8D-9578-472A-AB0A-446F18C80346}" type="presOf" srcId="{39B52ECA-0807-4444-B5B7-375DEF93E837}" destId="{555E437F-E837-4F7F-A495-877F406B945E}" srcOrd="0" destOrd="0" presId="urn:microsoft.com/office/officeart/2005/8/layout/vList3"/>
    <dgm:cxn modelId="{B3A93FA0-2B6D-4FC9-83CA-222D1675BC2E}" type="presParOf" srcId="{555E437F-E837-4F7F-A495-877F406B945E}" destId="{5B12A9B5-0FC4-459F-9B79-35FDED5C0DC0}" srcOrd="0" destOrd="0" presId="urn:microsoft.com/office/officeart/2005/8/layout/vList3"/>
    <dgm:cxn modelId="{C5BA88A9-22D2-41E9-9D1A-016CF27B679A}" type="presParOf" srcId="{5B12A9B5-0FC4-459F-9B79-35FDED5C0DC0}" destId="{7A551815-4ACF-4033-838D-3E43913B1D80}" srcOrd="0" destOrd="0" presId="urn:microsoft.com/office/officeart/2005/8/layout/vList3"/>
    <dgm:cxn modelId="{F6DF5EE6-F806-49F9-B495-4338D72FC863}" type="presParOf" srcId="{5B12A9B5-0FC4-459F-9B79-35FDED5C0DC0}" destId="{5ECD03CE-F71F-4C4A-87D2-07698D6C5BA2}" srcOrd="1" destOrd="0" presId="urn:microsoft.com/office/officeart/2005/8/layout/vList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430939F-1976-4962-A160-3F7623AE1DB7}" type="doc">
      <dgm:prSet loTypeId="urn:microsoft.com/office/officeart/2005/8/layout/radial4" loCatId="relationship" qsTypeId="urn:microsoft.com/office/officeart/2005/8/quickstyle/simple5" qsCatId="simple" csTypeId="urn:microsoft.com/office/officeart/2005/8/colors/colorful2" csCatId="colorful" phldr="1"/>
      <dgm:spPr/>
      <dgm:t>
        <a:bodyPr/>
        <a:lstStyle/>
        <a:p>
          <a:endParaRPr lang="es-ES"/>
        </a:p>
      </dgm:t>
    </dgm:pt>
    <dgm:pt modelId="{469A79D9-B210-4EA3-9005-71497738C249}">
      <dgm:prSet phldrT="[Texto]"/>
      <dgm:spPr/>
      <dgm:t>
        <a:bodyPr/>
        <a:lstStyle/>
        <a:p>
          <a:pPr algn="ctr"/>
          <a:r>
            <a:rPr lang="es-ES">
              <a:solidFill>
                <a:sysClr val="windowText" lastClr="000000"/>
              </a:solidFill>
            </a:rPr>
            <a:t>MODELO DE ATENCIÓN DEL GEAVIG</a:t>
          </a:r>
        </a:p>
      </dgm:t>
    </dgm:pt>
    <dgm:pt modelId="{938224C5-E9DB-437F-BE97-856361262DC8}" type="parTrans" cxnId="{BE3922C0-FFAA-4214-A71A-0F8654541D21}">
      <dgm:prSet/>
      <dgm:spPr/>
      <dgm:t>
        <a:bodyPr/>
        <a:lstStyle/>
        <a:p>
          <a:pPr algn="ctr"/>
          <a:endParaRPr lang="es-ES"/>
        </a:p>
      </dgm:t>
    </dgm:pt>
    <dgm:pt modelId="{97212FB2-EDDD-471B-92E4-26110991F61C}" type="sibTrans" cxnId="{BE3922C0-FFAA-4214-A71A-0F8654541D21}">
      <dgm:prSet/>
      <dgm:spPr/>
      <dgm:t>
        <a:bodyPr/>
        <a:lstStyle/>
        <a:p>
          <a:pPr algn="ctr"/>
          <a:endParaRPr lang="es-ES"/>
        </a:p>
      </dgm:t>
    </dgm:pt>
    <dgm:pt modelId="{0729E0FC-32C6-468E-BCDA-5B5E7E89EBF7}">
      <dgm:prSet phldrT="[Texto]"/>
      <dgm:spPr>
        <a:solidFill>
          <a:schemeClr val="accent6"/>
        </a:solidFill>
      </dgm:spPr>
      <dgm:t>
        <a:bodyPr/>
        <a:lstStyle/>
        <a:p>
          <a:pPr algn="ctr"/>
          <a:r>
            <a:rPr lang="es-ES">
              <a:solidFill>
                <a:sysClr val="windowText" lastClr="000000"/>
              </a:solidFill>
            </a:rPr>
            <a:t>Primer Nivel: Atención inmediata y de primer contacto</a:t>
          </a:r>
        </a:p>
      </dgm:t>
    </dgm:pt>
    <dgm:pt modelId="{EB803759-5E5D-4645-8B36-2A73F407083C}" type="parTrans" cxnId="{7824F573-BF33-477F-8CF9-B75A7D2E5337}">
      <dgm:prSet/>
      <dgm:spPr>
        <a:solidFill>
          <a:schemeClr val="accent6"/>
        </a:solidFill>
      </dgm:spPr>
      <dgm:t>
        <a:bodyPr/>
        <a:lstStyle/>
        <a:p>
          <a:pPr algn="ctr"/>
          <a:endParaRPr lang="es-ES"/>
        </a:p>
      </dgm:t>
    </dgm:pt>
    <dgm:pt modelId="{ED033CA7-8764-48C5-9756-F5230C05E6BE}" type="sibTrans" cxnId="{7824F573-BF33-477F-8CF9-B75A7D2E5337}">
      <dgm:prSet/>
      <dgm:spPr/>
      <dgm:t>
        <a:bodyPr/>
        <a:lstStyle/>
        <a:p>
          <a:pPr algn="ctr"/>
          <a:endParaRPr lang="es-ES"/>
        </a:p>
      </dgm:t>
    </dgm:pt>
    <dgm:pt modelId="{53383037-716F-475C-AD84-BD16DB111D6B}">
      <dgm:prSet phldrT="[Texto]"/>
      <dgm:spPr>
        <a:solidFill>
          <a:schemeClr val="accent2"/>
        </a:solidFill>
      </dgm:spPr>
      <dgm:t>
        <a:bodyPr/>
        <a:lstStyle/>
        <a:p>
          <a:pPr algn="ctr"/>
          <a:r>
            <a:rPr lang="es-ES">
              <a:solidFill>
                <a:sysClr val="windowText" lastClr="000000"/>
              </a:solidFill>
            </a:rPr>
            <a:t>Segundo nivel: Atención básica y general</a:t>
          </a:r>
        </a:p>
      </dgm:t>
    </dgm:pt>
    <dgm:pt modelId="{C8CAD8CF-6F32-4D2F-814A-45EDB1BDC0BC}" type="parTrans" cxnId="{9F0564A5-2BB5-4543-A9FF-43BE1DD8B8E4}">
      <dgm:prSet/>
      <dgm:spPr>
        <a:solidFill>
          <a:schemeClr val="accent2"/>
        </a:solidFill>
      </dgm:spPr>
      <dgm:t>
        <a:bodyPr/>
        <a:lstStyle/>
        <a:p>
          <a:pPr algn="ctr"/>
          <a:endParaRPr lang="es-ES"/>
        </a:p>
      </dgm:t>
    </dgm:pt>
    <dgm:pt modelId="{8F40285D-3FC8-4064-8BFD-09578C36AC1F}" type="sibTrans" cxnId="{9F0564A5-2BB5-4543-A9FF-43BE1DD8B8E4}">
      <dgm:prSet/>
      <dgm:spPr/>
      <dgm:t>
        <a:bodyPr/>
        <a:lstStyle/>
        <a:p>
          <a:pPr algn="ctr"/>
          <a:endParaRPr lang="es-ES"/>
        </a:p>
      </dgm:t>
    </dgm:pt>
    <dgm:pt modelId="{93D311EC-7DC8-4698-B302-2BF5C30883EC}">
      <dgm:prSet phldrT="[Texto]"/>
      <dgm:spPr>
        <a:solidFill>
          <a:schemeClr val="bg1">
            <a:lumMod val="65000"/>
          </a:schemeClr>
        </a:solidFill>
      </dgm:spPr>
      <dgm:t>
        <a:bodyPr/>
        <a:lstStyle/>
        <a:p>
          <a:pPr algn="ctr"/>
          <a:r>
            <a:rPr lang="es-ES">
              <a:solidFill>
                <a:sysClr val="windowText" lastClr="000000"/>
              </a:solidFill>
            </a:rPr>
            <a:t>Tercer nivel: Atención especializada</a:t>
          </a:r>
        </a:p>
      </dgm:t>
    </dgm:pt>
    <dgm:pt modelId="{586F25AB-02EE-439F-979B-3BBCEA9B55FE}" type="parTrans" cxnId="{4457D6ED-C452-42D2-BDDD-B6758B1E87DC}">
      <dgm:prSet/>
      <dgm:spPr>
        <a:solidFill>
          <a:schemeClr val="bg1">
            <a:lumMod val="65000"/>
          </a:schemeClr>
        </a:solidFill>
      </dgm:spPr>
      <dgm:t>
        <a:bodyPr/>
        <a:lstStyle/>
        <a:p>
          <a:pPr algn="ctr"/>
          <a:endParaRPr lang="es-ES"/>
        </a:p>
      </dgm:t>
    </dgm:pt>
    <dgm:pt modelId="{4CFC2824-54C0-4AFD-BD45-264F56AC9AA4}" type="sibTrans" cxnId="{4457D6ED-C452-42D2-BDDD-B6758B1E87DC}">
      <dgm:prSet/>
      <dgm:spPr/>
      <dgm:t>
        <a:bodyPr/>
        <a:lstStyle/>
        <a:p>
          <a:pPr algn="ctr"/>
          <a:endParaRPr lang="es-ES"/>
        </a:p>
      </dgm:t>
    </dgm:pt>
    <dgm:pt modelId="{C1E02268-11A4-4CA7-A10F-812062C6686D}" type="pres">
      <dgm:prSet presAssocID="{B430939F-1976-4962-A160-3F7623AE1DB7}" presName="cycle" presStyleCnt="0">
        <dgm:presLayoutVars>
          <dgm:chMax val="1"/>
          <dgm:dir/>
          <dgm:animLvl val="ctr"/>
          <dgm:resizeHandles val="exact"/>
        </dgm:presLayoutVars>
      </dgm:prSet>
      <dgm:spPr/>
      <dgm:t>
        <a:bodyPr/>
        <a:lstStyle/>
        <a:p>
          <a:endParaRPr lang="es-ES"/>
        </a:p>
      </dgm:t>
    </dgm:pt>
    <dgm:pt modelId="{16DFE629-45AF-48CC-BC98-35B20C9D2515}" type="pres">
      <dgm:prSet presAssocID="{469A79D9-B210-4EA3-9005-71497738C249}" presName="centerShape" presStyleLbl="node0" presStyleIdx="0" presStyleCnt="1"/>
      <dgm:spPr/>
      <dgm:t>
        <a:bodyPr/>
        <a:lstStyle/>
        <a:p>
          <a:endParaRPr lang="es-ES"/>
        </a:p>
      </dgm:t>
    </dgm:pt>
    <dgm:pt modelId="{602808A7-3568-4F23-BBFD-B58F7C3ACACB}" type="pres">
      <dgm:prSet presAssocID="{EB803759-5E5D-4645-8B36-2A73F407083C}" presName="parTrans" presStyleLbl="bgSibTrans2D1" presStyleIdx="0" presStyleCnt="3"/>
      <dgm:spPr/>
      <dgm:t>
        <a:bodyPr/>
        <a:lstStyle/>
        <a:p>
          <a:endParaRPr lang="es-ES"/>
        </a:p>
      </dgm:t>
    </dgm:pt>
    <dgm:pt modelId="{C30DD41E-6E03-4828-A741-CD50E7C2C7EE}" type="pres">
      <dgm:prSet presAssocID="{0729E0FC-32C6-468E-BCDA-5B5E7E89EBF7}" presName="node" presStyleLbl="node1" presStyleIdx="0" presStyleCnt="3">
        <dgm:presLayoutVars>
          <dgm:bulletEnabled val="1"/>
        </dgm:presLayoutVars>
      </dgm:prSet>
      <dgm:spPr/>
      <dgm:t>
        <a:bodyPr/>
        <a:lstStyle/>
        <a:p>
          <a:endParaRPr lang="es-ES"/>
        </a:p>
      </dgm:t>
    </dgm:pt>
    <dgm:pt modelId="{B6D78E83-5A83-46FD-A187-7358C755C6A6}" type="pres">
      <dgm:prSet presAssocID="{C8CAD8CF-6F32-4D2F-814A-45EDB1BDC0BC}" presName="parTrans" presStyleLbl="bgSibTrans2D1" presStyleIdx="1" presStyleCnt="3"/>
      <dgm:spPr/>
      <dgm:t>
        <a:bodyPr/>
        <a:lstStyle/>
        <a:p>
          <a:endParaRPr lang="es-ES"/>
        </a:p>
      </dgm:t>
    </dgm:pt>
    <dgm:pt modelId="{FE57E4F8-1D01-42F6-AD5B-A7B3491B9BD8}" type="pres">
      <dgm:prSet presAssocID="{53383037-716F-475C-AD84-BD16DB111D6B}" presName="node" presStyleLbl="node1" presStyleIdx="1" presStyleCnt="3">
        <dgm:presLayoutVars>
          <dgm:bulletEnabled val="1"/>
        </dgm:presLayoutVars>
      </dgm:prSet>
      <dgm:spPr/>
      <dgm:t>
        <a:bodyPr/>
        <a:lstStyle/>
        <a:p>
          <a:endParaRPr lang="es-ES"/>
        </a:p>
      </dgm:t>
    </dgm:pt>
    <dgm:pt modelId="{98D250AA-8D6F-4317-955A-253118B29A71}" type="pres">
      <dgm:prSet presAssocID="{586F25AB-02EE-439F-979B-3BBCEA9B55FE}" presName="parTrans" presStyleLbl="bgSibTrans2D1" presStyleIdx="2" presStyleCnt="3"/>
      <dgm:spPr/>
      <dgm:t>
        <a:bodyPr/>
        <a:lstStyle/>
        <a:p>
          <a:endParaRPr lang="es-ES"/>
        </a:p>
      </dgm:t>
    </dgm:pt>
    <dgm:pt modelId="{596AB0C8-9CEA-44BC-A835-E41A0186A96B}" type="pres">
      <dgm:prSet presAssocID="{93D311EC-7DC8-4698-B302-2BF5C30883EC}" presName="node" presStyleLbl="node1" presStyleIdx="2" presStyleCnt="3">
        <dgm:presLayoutVars>
          <dgm:bulletEnabled val="1"/>
        </dgm:presLayoutVars>
      </dgm:prSet>
      <dgm:spPr/>
      <dgm:t>
        <a:bodyPr/>
        <a:lstStyle/>
        <a:p>
          <a:endParaRPr lang="es-ES"/>
        </a:p>
      </dgm:t>
    </dgm:pt>
  </dgm:ptLst>
  <dgm:cxnLst>
    <dgm:cxn modelId="{4457D6ED-C452-42D2-BDDD-B6758B1E87DC}" srcId="{469A79D9-B210-4EA3-9005-71497738C249}" destId="{93D311EC-7DC8-4698-B302-2BF5C30883EC}" srcOrd="2" destOrd="0" parTransId="{586F25AB-02EE-439F-979B-3BBCEA9B55FE}" sibTransId="{4CFC2824-54C0-4AFD-BD45-264F56AC9AA4}"/>
    <dgm:cxn modelId="{9A8DF0F6-E884-4555-B578-D6F708096D0E}" type="presOf" srcId="{93D311EC-7DC8-4698-B302-2BF5C30883EC}" destId="{596AB0C8-9CEA-44BC-A835-E41A0186A96B}" srcOrd="0" destOrd="0" presId="urn:microsoft.com/office/officeart/2005/8/layout/radial4"/>
    <dgm:cxn modelId="{9F0564A5-2BB5-4543-A9FF-43BE1DD8B8E4}" srcId="{469A79D9-B210-4EA3-9005-71497738C249}" destId="{53383037-716F-475C-AD84-BD16DB111D6B}" srcOrd="1" destOrd="0" parTransId="{C8CAD8CF-6F32-4D2F-814A-45EDB1BDC0BC}" sibTransId="{8F40285D-3FC8-4064-8BFD-09578C36AC1F}"/>
    <dgm:cxn modelId="{43CC49DC-819F-4886-B5FA-898BDC889E7B}" type="presOf" srcId="{EB803759-5E5D-4645-8B36-2A73F407083C}" destId="{602808A7-3568-4F23-BBFD-B58F7C3ACACB}" srcOrd="0" destOrd="0" presId="urn:microsoft.com/office/officeart/2005/8/layout/radial4"/>
    <dgm:cxn modelId="{7824F573-BF33-477F-8CF9-B75A7D2E5337}" srcId="{469A79D9-B210-4EA3-9005-71497738C249}" destId="{0729E0FC-32C6-468E-BCDA-5B5E7E89EBF7}" srcOrd="0" destOrd="0" parTransId="{EB803759-5E5D-4645-8B36-2A73F407083C}" sibTransId="{ED033CA7-8764-48C5-9756-F5230C05E6BE}"/>
    <dgm:cxn modelId="{63C7F113-8802-468B-92CB-D24282896074}" type="presOf" srcId="{53383037-716F-475C-AD84-BD16DB111D6B}" destId="{FE57E4F8-1D01-42F6-AD5B-A7B3491B9BD8}" srcOrd="0" destOrd="0" presId="urn:microsoft.com/office/officeart/2005/8/layout/radial4"/>
    <dgm:cxn modelId="{4D91E1A1-CB6A-4397-BC3F-665DB2F98306}" type="presOf" srcId="{B430939F-1976-4962-A160-3F7623AE1DB7}" destId="{C1E02268-11A4-4CA7-A10F-812062C6686D}" srcOrd="0" destOrd="0" presId="urn:microsoft.com/office/officeart/2005/8/layout/radial4"/>
    <dgm:cxn modelId="{9E68AD0D-BE39-4115-B67C-C936D543086A}" type="presOf" srcId="{0729E0FC-32C6-468E-BCDA-5B5E7E89EBF7}" destId="{C30DD41E-6E03-4828-A741-CD50E7C2C7EE}" srcOrd="0" destOrd="0" presId="urn:microsoft.com/office/officeart/2005/8/layout/radial4"/>
    <dgm:cxn modelId="{253B8A3C-AA98-456B-8E8F-9CB3EAFF2E99}" type="presOf" srcId="{C8CAD8CF-6F32-4D2F-814A-45EDB1BDC0BC}" destId="{B6D78E83-5A83-46FD-A187-7358C755C6A6}" srcOrd="0" destOrd="0" presId="urn:microsoft.com/office/officeart/2005/8/layout/radial4"/>
    <dgm:cxn modelId="{E2A347FA-DE74-4038-8A75-90B0C7769CE1}" type="presOf" srcId="{586F25AB-02EE-439F-979B-3BBCEA9B55FE}" destId="{98D250AA-8D6F-4317-955A-253118B29A71}" srcOrd="0" destOrd="0" presId="urn:microsoft.com/office/officeart/2005/8/layout/radial4"/>
    <dgm:cxn modelId="{BE3922C0-FFAA-4214-A71A-0F8654541D21}" srcId="{B430939F-1976-4962-A160-3F7623AE1DB7}" destId="{469A79D9-B210-4EA3-9005-71497738C249}" srcOrd="0" destOrd="0" parTransId="{938224C5-E9DB-437F-BE97-856361262DC8}" sibTransId="{97212FB2-EDDD-471B-92E4-26110991F61C}"/>
    <dgm:cxn modelId="{5E72BF1C-1B9F-4E8C-BC48-0F2F2FB6FB5D}" type="presOf" srcId="{469A79D9-B210-4EA3-9005-71497738C249}" destId="{16DFE629-45AF-48CC-BC98-35B20C9D2515}" srcOrd="0" destOrd="0" presId="urn:microsoft.com/office/officeart/2005/8/layout/radial4"/>
    <dgm:cxn modelId="{6433406C-48B4-45B3-86ED-A01FE60C664D}" type="presParOf" srcId="{C1E02268-11A4-4CA7-A10F-812062C6686D}" destId="{16DFE629-45AF-48CC-BC98-35B20C9D2515}" srcOrd="0" destOrd="0" presId="urn:microsoft.com/office/officeart/2005/8/layout/radial4"/>
    <dgm:cxn modelId="{54E7D8EA-E3D3-4A2D-A063-3C96A49D66A2}" type="presParOf" srcId="{C1E02268-11A4-4CA7-A10F-812062C6686D}" destId="{602808A7-3568-4F23-BBFD-B58F7C3ACACB}" srcOrd="1" destOrd="0" presId="urn:microsoft.com/office/officeart/2005/8/layout/radial4"/>
    <dgm:cxn modelId="{266A8603-3523-4AB8-B730-45D0F4272A44}" type="presParOf" srcId="{C1E02268-11A4-4CA7-A10F-812062C6686D}" destId="{C30DD41E-6E03-4828-A741-CD50E7C2C7EE}" srcOrd="2" destOrd="0" presId="urn:microsoft.com/office/officeart/2005/8/layout/radial4"/>
    <dgm:cxn modelId="{E363474C-FB88-44A9-9952-A7DBB90124FE}" type="presParOf" srcId="{C1E02268-11A4-4CA7-A10F-812062C6686D}" destId="{B6D78E83-5A83-46FD-A187-7358C755C6A6}" srcOrd="3" destOrd="0" presId="urn:microsoft.com/office/officeart/2005/8/layout/radial4"/>
    <dgm:cxn modelId="{0F17EDB4-0A37-433A-8BF7-CF32A5B5D622}" type="presParOf" srcId="{C1E02268-11A4-4CA7-A10F-812062C6686D}" destId="{FE57E4F8-1D01-42F6-AD5B-A7B3491B9BD8}" srcOrd="4" destOrd="0" presId="urn:microsoft.com/office/officeart/2005/8/layout/radial4"/>
    <dgm:cxn modelId="{083BC311-2DD9-4137-AECD-F0081A0608BD}" type="presParOf" srcId="{C1E02268-11A4-4CA7-A10F-812062C6686D}" destId="{98D250AA-8D6F-4317-955A-253118B29A71}" srcOrd="5" destOrd="0" presId="urn:microsoft.com/office/officeart/2005/8/layout/radial4"/>
    <dgm:cxn modelId="{3D4A2EE7-BC54-4934-AA0E-E842DA45ACB5}" type="presParOf" srcId="{C1E02268-11A4-4CA7-A10F-812062C6686D}" destId="{596AB0C8-9CEA-44BC-A835-E41A0186A96B}" srcOrd="6" destOrd="0" presId="urn:microsoft.com/office/officeart/2005/8/layout/radial4"/>
  </dgm:cxnLst>
  <dgm:bg/>
  <dgm:whole/>
  <dgm:extLst>
    <a:ext uri="http://schemas.microsoft.com/office/drawing/2008/diagram">
      <dsp:dataModelExt xmlns:dsp="http://schemas.microsoft.com/office/drawing/2008/diagram" relId="rId32"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790EA362-64FA-423F-9178-18595D8B5EF9}" type="doc">
      <dgm:prSet loTypeId="urn:microsoft.com/office/officeart/2009/3/layout/StepUpProcess" loCatId="process" qsTypeId="urn:microsoft.com/office/officeart/2005/8/quickstyle/3d1" qsCatId="3D" csTypeId="urn:microsoft.com/office/officeart/2005/8/colors/accent3_4" csCatId="accent3" phldr="1"/>
      <dgm:spPr/>
      <dgm:t>
        <a:bodyPr/>
        <a:lstStyle/>
        <a:p>
          <a:endParaRPr lang="es-ES"/>
        </a:p>
      </dgm:t>
    </dgm:pt>
    <dgm:pt modelId="{0B7F5FCD-5AF5-43F2-9B0B-0205D1982527}">
      <dgm:prSet phldrT="[Texto]"/>
      <dgm:spPr/>
      <dgm:t>
        <a:bodyPr/>
        <a:lstStyle/>
        <a:p>
          <a:pPr algn="just"/>
          <a:r>
            <a:rPr lang="es-MX" b="1"/>
            <a:t>Atención inmediata a víctima en el lugar de los hechos</a:t>
          </a:r>
          <a:endParaRPr lang="es-ES" b="1"/>
        </a:p>
      </dgm:t>
    </dgm:pt>
    <dgm:pt modelId="{02A7A085-02C5-4987-8A6A-87666E9F4056}" type="parTrans" cxnId="{C484ED96-3831-425A-9B03-8DF86D3B8180}">
      <dgm:prSet/>
      <dgm:spPr/>
      <dgm:t>
        <a:bodyPr/>
        <a:lstStyle/>
        <a:p>
          <a:pPr algn="just"/>
          <a:endParaRPr lang="es-ES"/>
        </a:p>
      </dgm:t>
    </dgm:pt>
    <dgm:pt modelId="{5CEAB644-CFEA-4547-8BC6-B04259389350}" type="sibTrans" cxnId="{C484ED96-3831-425A-9B03-8DF86D3B8180}">
      <dgm:prSet/>
      <dgm:spPr/>
      <dgm:t>
        <a:bodyPr/>
        <a:lstStyle/>
        <a:p>
          <a:pPr algn="just"/>
          <a:endParaRPr lang="es-ES"/>
        </a:p>
      </dgm:t>
    </dgm:pt>
    <dgm:pt modelId="{27208120-CEFC-4554-B8F3-9D196FA900C6}">
      <dgm:prSet phldrT="[Texto]"/>
      <dgm:spPr/>
      <dgm:t>
        <a:bodyPr/>
        <a:lstStyle/>
        <a:p>
          <a:pPr algn="just"/>
          <a:r>
            <a:rPr lang="es-MX" b="1"/>
            <a:t>Asesoría Psicológica y Jurídica</a:t>
          </a:r>
          <a:endParaRPr lang="es-ES" b="1"/>
        </a:p>
      </dgm:t>
    </dgm:pt>
    <dgm:pt modelId="{9E8A9729-6ECC-4E3B-BB47-AB203975D1E9}" type="parTrans" cxnId="{5E766B87-55FE-4A45-B671-96A2D4EFD301}">
      <dgm:prSet/>
      <dgm:spPr/>
      <dgm:t>
        <a:bodyPr/>
        <a:lstStyle/>
        <a:p>
          <a:pPr algn="just"/>
          <a:endParaRPr lang="es-ES"/>
        </a:p>
      </dgm:t>
    </dgm:pt>
    <dgm:pt modelId="{1E9CF1C0-FBC7-43F0-8C0C-0559BEF2AA84}" type="sibTrans" cxnId="{5E766B87-55FE-4A45-B671-96A2D4EFD301}">
      <dgm:prSet/>
      <dgm:spPr/>
      <dgm:t>
        <a:bodyPr/>
        <a:lstStyle/>
        <a:p>
          <a:pPr algn="just"/>
          <a:endParaRPr lang="es-ES"/>
        </a:p>
      </dgm:t>
    </dgm:pt>
    <dgm:pt modelId="{0F7D32B1-6BFE-43BE-8ED0-A6A0C0EB71E3}">
      <dgm:prSet phldrT="[Texto]"/>
      <dgm:spPr/>
      <dgm:t>
        <a:bodyPr/>
        <a:lstStyle/>
        <a:p>
          <a:pPr algn="just"/>
          <a:r>
            <a:rPr lang="es-MX" b="1"/>
            <a:t>Vinculación a la institución correspondiente y seguimiento</a:t>
          </a:r>
          <a:endParaRPr lang="es-ES" b="1"/>
        </a:p>
      </dgm:t>
    </dgm:pt>
    <dgm:pt modelId="{31319C95-F6B9-4FAE-B87F-CC83F866E06A}" type="parTrans" cxnId="{6486CD11-3812-45E9-BD98-AAA61FE17DC2}">
      <dgm:prSet/>
      <dgm:spPr/>
      <dgm:t>
        <a:bodyPr/>
        <a:lstStyle/>
        <a:p>
          <a:pPr algn="just"/>
          <a:endParaRPr lang="es-ES"/>
        </a:p>
      </dgm:t>
    </dgm:pt>
    <dgm:pt modelId="{0FDDFC96-5FE9-41D6-9D25-21ABEF9B0493}" type="sibTrans" cxnId="{6486CD11-3812-45E9-BD98-AAA61FE17DC2}">
      <dgm:prSet/>
      <dgm:spPr/>
      <dgm:t>
        <a:bodyPr/>
        <a:lstStyle/>
        <a:p>
          <a:pPr algn="just"/>
          <a:endParaRPr lang="es-ES"/>
        </a:p>
      </dgm:t>
    </dgm:pt>
    <dgm:pt modelId="{634384E8-DA46-433D-BCC1-AC02362B3071}">
      <dgm:prSet phldrT="[Texto]"/>
      <dgm:spPr/>
      <dgm:t>
        <a:bodyPr/>
        <a:lstStyle/>
        <a:p>
          <a:pPr algn="just"/>
          <a:r>
            <a:rPr lang="es-MX" b="1"/>
            <a:t>Contribuye a integrar información básica de diagnóstico e investigación</a:t>
          </a:r>
          <a:endParaRPr lang="es-ES" b="1"/>
        </a:p>
      </dgm:t>
    </dgm:pt>
    <dgm:pt modelId="{1DC8019E-2A38-4861-A621-9BE93E731D6F}" type="parTrans" cxnId="{59839C69-48AB-46BD-BA99-26531F401900}">
      <dgm:prSet/>
      <dgm:spPr/>
      <dgm:t>
        <a:bodyPr/>
        <a:lstStyle/>
        <a:p>
          <a:pPr algn="just"/>
          <a:endParaRPr lang="es-ES"/>
        </a:p>
      </dgm:t>
    </dgm:pt>
    <dgm:pt modelId="{81958FF1-3CD9-43BA-9A6C-979A99BE43EF}" type="sibTrans" cxnId="{59839C69-48AB-46BD-BA99-26531F401900}">
      <dgm:prSet/>
      <dgm:spPr/>
      <dgm:t>
        <a:bodyPr/>
        <a:lstStyle/>
        <a:p>
          <a:pPr algn="just"/>
          <a:endParaRPr lang="es-ES"/>
        </a:p>
      </dgm:t>
    </dgm:pt>
    <dgm:pt modelId="{C5F546C4-7D30-46FD-9E15-540996861DAB}">
      <dgm:prSet phldrT="[Texto]"/>
      <dgm:spPr/>
      <dgm:t>
        <a:bodyPr/>
        <a:lstStyle/>
        <a:p>
          <a:pPr algn="just"/>
          <a:r>
            <a:rPr lang="es-MX" b="1"/>
            <a:t>Atiende y aplica medidas y protocolos relacionados con delitos de género</a:t>
          </a:r>
          <a:endParaRPr lang="es-ES" b="1"/>
        </a:p>
      </dgm:t>
    </dgm:pt>
    <dgm:pt modelId="{617F5C98-D8E2-4729-8FF8-A2D5E42EC798}" type="parTrans" cxnId="{E1105A75-F3A5-4992-B083-045303DD087B}">
      <dgm:prSet/>
      <dgm:spPr/>
      <dgm:t>
        <a:bodyPr/>
        <a:lstStyle/>
        <a:p>
          <a:pPr algn="just"/>
          <a:endParaRPr lang="es-ES"/>
        </a:p>
      </dgm:t>
    </dgm:pt>
    <dgm:pt modelId="{6AA9FD46-8051-437A-860D-9278ECAFF9F5}" type="sibTrans" cxnId="{E1105A75-F3A5-4992-B083-045303DD087B}">
      <dgm:prSet/>
      <dgm:spPr/>
      <dgm:t>
        <a:bodyPr/>
        <a:lstStyle/>
        <a:p>
          <a:pPr algn="just"/>
          <a:endParaRPr lang="es-ES"/>
        </a:p>
      </dgm:t>
    </dgm:pt>
    <dgm:pt modelId="{05C7EB37-4D2A-478A-9191-C0ADC15FB2ED}" type="pres">
      <dgm:prSet presAssocID="{790EA362-64FA-423F-9178-18595D8B5EF9}" presName="rootnode" presStyleCnt="0">
        <dgm:presLayoutVars>
          <dgm:chMax/>
          <dgm:chPref/>
          <dgm:dir/>
          <dgm:animLvl val="lvl"/>
        </dgm:presLayoutVars>
      </dgm:prSet>
      <dgm:spPr/>
      <dgm:t>
        <a:bodyPr/>
        <a:lstStyle/>
        <a:p>
          <a:endParaRPr lang="es-ES"/>
        </a:p>
      </dgm:t>
    </dgm:pt>
    <dgm:pt modelId="{3AD14E17-DD18-4384-A3BE-9A119F3B8099}" type="pres">
      <dgm:prSet presAssocID="{0B7F5FCD-5AF5-43F2-9B0B-0205D1982527}" presName="composite" presStyleCnt="0"/>
      <dgm:spPr/>
      <dgm:t>
        <a:bodyPr/>
        <a:lstStyle/>
        <a:p>
          <a:endParaRPr lang="es-ES"/>
        </a:p>
      </dgm:t>
    </dgm:pt>
    <dgm:pt modelId="{869633ED-F2F3-4285-B747-6292AF87E071}" type="pres">
      <dgm:prSet presAssocID="{0B7F5FCD-5AF5-43F2-9B0B-0205D1982527}" presName="LShape" presStyleLbl="alignNode1" presStyleIdx="0" presStyleCnt="9"/>
      <dgm:spPr/>
      <dgm:t>
        <a:bodyPr/>
        <a:lstStyle/>
        <a:p>
          <a:endParaRPr lang="es-ES"/>
        </a:p>
      </dgm:t>
    </dgm:pt>
    <dgm:pt modelId="{9CB11F26-791B-445D-B209-AC09978F0041}" type="pres">
      <dgm:prSet presAssocID="{0B7F5FCD-5AF5-43F2-9B0B-0205D1982527}" presName="ParentText" presStyleLbl="revTx" presStyleIdx="0" presStyleCnt="5">
        <dgm:presLayoutVars>
          <dgm:chMax val="0"/>
          <dgm:chPref val="0"/>
          <dgm:bulletEnabled val="1"/>
        </dgm:presLayoutVars>
      </dgm:prSet>
      <dgm:spPr/>
      <dgm:t>
        <a:bodyPr/>
        <a:lstStyle/>
        <a:p>
          <a:endParaRPr lang="es-ES"/>
        </a:p>
      </dgm:t>
    </dgm:pt>
    <dgm:pt modelId="{A12D9366-3FE6-419B-8995-2E4E5FA2F5E0}" type="pres">
      <dgm:prSet presAssocID="{0B7F5FCD-5AF5-43F2-9B0B-0205D1982527}" presName="Triangle" presStyleLbl="alignNode1" presStyleIdx="1" presStyleCnt="9"/>
      <dgm:spPr/>
      <dgm:t>
        <a:bodyPr/>
        <a:lstStyle/>
        <a:p>
          <a:endParaRPr lang="es-ES"/>
        </a:p>
      </dgm:t>
    </dgm:pt>
    <dgm:pt modelId="{3F367426-6EB9-47B4-A92F-B33FC663A112}" type="pres">
      <dgm:prSet presAssocID="{5CEAB644-CFEA-4547-8BC6-B04259389350}" presName="sibTrans" presStyleCnt="0"/>
      <dgm:spPr/>
      <dgm:t>
        <a:bodyPr/>
        <a:lstStyle/>
        <a:p>
          <a:endParaRPr lang="es-ES"/>
        </a:p>
      </dgm:t>
    </dgm:pt>
    <dgm:pt modelId="{50D62038-2785-4FAA-985C-8F9115C2830F}" type="pres">
      <dgm:prSet presAssocID="{5CEAB644-CFEA-4547-8BC6-B04259389350}" presName="space" presStyleCnt="0"/>
      <dgm:spPr/>
      <dgm:t>
        <a:bodyPr/>
        <a:lstStyle/>
        <a:p>
          <a:endParaRPr lang="es-ES"/>
        </a:p>
      </dgm:t>
    </dgm:pt>
    <dgm:pt modelId="{E30729C8-398F-47CD-9B5C-3D0F9CE4BB17}" type="pres">
      <dgm:prSet presAssocID="{27208120-CEFC-4554-B8F3-9D196FA900C6}" presName="composite" presStyleCnt="0"/>
      <dgm:spPr/>
      <dgm:t>
        <a:bodyPr/>
        <a:lstStyle/>
        <a:p>
          <a:endParaRPr lang="es-ES"/>
        </a:p>
      </dgm:t>
    </dgm:pt>
    <dgm:pt modelId="{F4B6D79E-CC96-4295-BEF8-C76ABD34EAD0}" type="pres">
      <dgm:prSet presAssocID="{27208120-CEFC-4554-B8F3-9D196FA900C6}" presName="LShape" presStyleLbl="alignNode1" presStyleIdx="2" presStyleCnt="9"/>
      <dgm:spPr/>
      <dgm:t>
        <a:bodyPr/>
        <a:lstStyle/>
        <a:p>
          <a:endParaRPr lang="es-ES"/>
        </a:p>
      </dgm:t>
    </dgm:pt>
    <dgm:pt modelId="{152AF4B3-58EC-4FB5-A4B3-A187074B8ECA}" type="pres">
      <dgm:prSet presAssocID="{27208120-CEFC-4554-B8F3-9D196FA900C6}" presName="ParentText" presStyleLbl="revTx" presStyleIdx="1" presStyleCnt="5">
        <dgm:presLayoutVars>
          <dgm:chMax val="0"/>
          <dgm:chPref val="0"/>
          <dgm:bulletEnabled val="1"/>
        </dgm:presLayoutVars>
      </dgm:prSet>
      <dgm:spPr/>
      <dgm:t>
        <a:bodyPr/>
        <a:lstStyle/>
        <a:p>
          <a:endParaRPr lang="es-ES"/>
        </a:p>
      </dgm:t>
    </dgm:pt>
    <dgm:pt modelId="{6AB8204E-D299-485B-B2A1-05E3C889BC5B}" type="pres">
      <dgm:prSet presAssocID="{27208120-CEFC-4554-B8F3-9D196FA900C6}" presName="Triangle" presStyleLbl="alignNode1" presStyleIdx="3" presStyleCnt="9"/>
      <dgm:spPr/>
      <dgm:t>
        <a:bodyPr/>
        <a:lstStyle/>
        <a:p>
          <a:endParaRPr lang="es-ES"/>
        </a:p>
      </dgm:t>
    </dgm:pt>
    <dgm:pt modelId="{8E061B7C-2F42-4DF5-BEB3-453DFD5515D8}" type="pres">
      <dgm:prSet presAssocID="{1E9CF1C0-FBC7-43F0-8C0C-0559BEF2AA84}" presName="sibTrans" presStyleCnt="0"/>
      <dgm:spPr/>
      <dgm:t>
        <a:bodyPr/>
        <a:lstStyle/>
        <a:p>
          <a:endParaRPr lang="es-ES"/>
        </a:p>
      </dgm:t>
    </dgm:pt>
    <dgm:pt modelId="{E8C59948-10BE-49B0-A60D-7F08308A8461}" type="pres">
      <dgm:prSet presAssocID="{1E9CF1C0-FBC7-43F0-8C0C-0559BEF2AA84}" presName="space" presStyleCnt="0"/>
      <dgm:spPr/>
      <dgm:t>
        <a:bodyPr/>
        <a:lstStyle/>
        <a:p>
          <a:endParaRPr lang="es-ES"/>
        </a:p>
      </dgm:t>
    </dgm:pt>
    <dgm:pt modelId="{921837A3-E1E9-4396-A634-958E80A1D232}" type="pres">
      <dgm:prSet presAssocID="{0F7D32B1-6BFE-43BE-8ED0-A6A0C0EB71E3}" presName="composite" presStyleCnt="0"/>
      <dgm:spPr/>
      <dgm:t>
        <a:bodyPr/>
        <a:lstStyle/>
        <a:p>
          <a:endParaRPr lang="es-ES"/>
        </a:p>
      </dgm:t>
    </dgm:pt>
    <dgm:pt modelId="{9C012D9C-3824-45A6-B67D-5B19EBB5C0F8}" type="pres">
      <dgm:prSet presAssocID="{0F7D32B1-6BFE-43BE-8ED0-A6A0C0EB71E3}" presName="LShape" presStyleLbl="alignNode1" presStyleIdx="4" presStyleCnt="9"/>
      <dgm:spPr/>
      <dgm:t>
        <a:bodyPr/>
        <a:lstStyle/>
        <a:p>
          <a:endParaRPr lang="es-ES"/>
        </a:p>
      </dgm:t>
    </dgm:pt>
    <dgm:pt modelId="{5735F6E1-174F-44D6-BE5B-621ECC605978}" type="pres">
      <dgm:prSet presAssocID="{0F7D32B1-6BFE-43BE-8ED0-A6A0C0EB71E3}" presName="ParentText" presStyleLbl="revTx" presStyleIdx="2" presStyleCnt="5">
        <dgm:presLayoutVars>
          <dgm:chMax val="0"/>
          <dgm:chPref val="0"/>
          <dgm:bulletEnabled val="1"/>
        </dgm:presLayoutVars>
      </dgm:prSet>
      <dgm:spPr/>
      <dgm:t>
        <a:bodyPr/>
        <a:lstStyle/>
        <a:p>
          <a:endParaRPr lang="es-ES"/>
        </a:p>
      </dgm:t>
    </dgm:pt>
    <dgm:pt modelId="{51CE93BC-645E-4073-BF87-B09E3E742AA6}" type="pres">
      <dgm:prSet presAssocID="{0F7D32B1-6BFE-43BE-8ED0-A6A0C0EB71E3}" presName="Triangle" presStyleLbl="alignNode1" presStyleIdx="5" presStyleCnt="9"/>
      <dgm:spPr/>
      <dgm:t>
        <a:bodyPr/>
        <a:lstStyle/>
        <a:p>
          <a:endParaRPr lang="es-ES"/>
        </a:p>
      </dgm:t>
    </dgm:pt>
    <dgm:pt modelId="{7C22DA31-455C-4B71-947C-4D24722D3547}" type="pres">
      <dgm:prSet presAssocID="{0FDDFC96-5FE9-41D6-9D25-21ABEF9B0493}" presName="sibTrans" presStyleCnt="0"/>
      <dgm:spPr/>
      <dgm:t>
        <a:bodyPr/>
        <a:lstStyle/>
        <a:p>
          <a:endParaRPr lang="es-ES"/>
        </a:p>
      </dgm:t>
    </dgm:pt>
    <dgm:pt modelId="{455EA89B-B71B-4002-94C1-C805527EC5D0}" type="pres">
      <dgm:prSet presAssocID="{0FDDFC96-5FE9-41D6-9D25-21ABEF9B0493}" presName="space" presStyleCnt="0"/>
      <dgm:spPr/>
      <dgm:t>
        <a:bodyPr/>
        <a:lstStyle/>
        <a:p>
          <a:endParaRPr lang="es-ES"/>
        </a:p>
      </dgm:t>
    </dgm:pt>
    <dgm:pt modelId="{B88B17EA-2F2B-4CC9-8C9B-7B86B0C6BA57}" type="pres">
      <dgm:prSet presAssocID="{634384E8-DA46-433D-BCC1-AC02362B3071}" presName="composite" presStyleCnt="0"/>
      <dgm:spPr/>
      <dgm:t>
        <a:bodyPr/>
        <a:lstStyle/>
        <a:p>
          <a:endParaRPr lang="es-ES"/>
        </a:p>
      </dgm:t>
    </dgm:pt>
    <dgm:pt modelId="{FF871BDA-60B2-4C6A-A334-136FCCEC224D}" type="pres">
      <dgm:prSet presAssocID="{634384E8-DA46-433D-BCC1-AC02362B3071}" presName="LShape" presStyleLbl="alignNode1" presStyleIdx="6" presStyleCnt="9"/>
      <dgm:spPr/>
      <dgm:t>
        <a:bodyPr/>
        <a:lstStyle/>
        <a:p>
          <a:endParaRPr lang="es-ES"/>
        </a:p>
      </dgm:t>
    </dgm:pt>
    <dgm:pt modelId="{7CBFCFE5-4E53-4CE3-9574-932E25E5E15A}" type="pres">
      <dgm:prSet presAssocID="{634384E8-DA46-433D-BCC1-AC02362B3071}" presName="ParentText" presStyleLbl="revTx" presStyleIdx="3" presStyleCnt="5">
        <dgm:presLayoutVars>
          <dgm:chMax val="0"/>
          <dgm:chPref val="0"/>
          <dgm:bulletEnabled val="1"/>
        </dgm:presLayoutVars>
      </dgm:prSet>
      <dgm:spPr/>
      <dgm:t>
        <a:bodyPr/>
        <a:lstStyle/>
        <a:p>
          <a:endParaRPr lang="es-ES"/>
        </a:p>
      </dgm:t>
    </dgm:pt>
    <dgm:pt modelId="{A3E6C261-44C5-4995-B194-A12D5586FB5C}" type="pres">
      <dgm:prSet presAssocID="{634384E8-DA46-433D-BCC1-AC02362B3071}" presName="Triangle" presStyleLbl="alignNode1" presStyleIdx="7" presStyleCnt="9"/>
      <dgm:spPr/>
      <dgm:t>
        <a:bodyPr/>
        <a:lstStyle/>
        <a:p>
          <a:endParaRPr lang="es-ES"/>
        </a:p>
      </dgm:t>
    </dgm:pt>
    <dgm:pt modelId="{1787BF40-C337-4A89-B28F-28EB7F532B29}" type="pres">
      <dgm:prSet presAssocID="{81958FF1-3CD9-43BA-9A6C-979A99BE43EF}" presName="sibTrans" presStyleCnt="0"/>
      <dgm:spPr/>
      <dgm:t>
        <a:bodyPr/>
        <a:lstStyle/>
        <a:p>
          <a:endParaRPr lang="es-ES"/>
        </a:p>
      </dgm:t>
    </dgm:pt>
    <dgm:pt modelId="{B41DC901-234F-4B07-9F65-6F13D2809C85}" type="pres">
      <dgm:prSet presAssocID="{81958FF1-3CD9-43BA-9A6C-979A99BE43EF}" presName="space" presStyleCnt="0"/>
      <dgm:spPr/>
      <dgm:t>
        <a:bodyPr/>
        <a:lstStyle/>
        <a:p>
          <a:endParaRPr lang="es-ES"/>
        </a:p>
      </dgm:t>
    </dgm:pt>
    <dgm:pt modelId="{FF6F2CA9-A3DC-4E57-9F12-A5453972972F}" type="pres">
      <dgm:prSet presAssocID="{C5F546C4-7D30-46FD-9E15-540996861DAB}" presName="composite" presStyleCnt="0"/>
      <dgm:spPr/>
      <dgm:t>
        <a:bodyPr/>
        <a:lstStyle/>
        <a:p>
          <a:endParaRPr lang="es-ES"/>
        </a:p>
      </dgm:t>
    </dgm:pt>
    <dgm:pt modelId="{1EE15380-9E37-4993-B4AD-7DA9676A5B08}" type="pres">
      <dgm:prSet presAssocID="{C5F546C4-7D30-46FD-9E15-540996861DAB}" presName="LShape" presStyleLbl="alignNode1" presStyleIdx="8" presStyleCnt="9"/>
      <dgm:spPr/>
      <dgm:t>
        <a:bodyPr/>
        <a:lstStyle/>
        <a:p>
          <a:endParaRPr lang="es-ES"/>
        </a:p>
      </dgm:t>
    </dgm:pt>
    <dgm:pt modelId="{48246CFE-9D6E-46C6-BE3E-74C2AEDCEC7B}" type="pres">
      <dgm:prSet presAssocID="{C5F546C4-7D30-46FD-9E15-540996861DAB}" presName="ParentText" presStyleLbl="revTx" presStyleIdx="4" presStyleCnt="5">
        <dgm:presLayoutVars>
          <dgm:chMax val="0"/>
          <dgm:chPref val="0"/>
          <dgm:bulletEnabled val="1"/>
        </dgm:presLayoutVars>
      </dgm:prSet>
      <dgm:spPr/>
      <dgm:t>
        <a:bodyPr/>
        <a:lstStyle/>
        <a:p>
          <a:endParaRPr lang="es-ES"/>
        </a:p>
      </dgm:t>
    </dgm:pt>
  </dgm:ptLst>
  <dgm:cxnLst>
    <dgm:cxn modelId="{1A320FFD-B7B4-4C79-865B-FE579A849753}" type="presOf" srcId="{0B7F5FCD-5AF5-43F2-9B0B-0205D1982527}" destId="{9CB11F26-791B-445D-B209-AC09978F0041}" srcOrd="0" destOrd="0" presId="urn:microsoft.com/office/officeart/2009/3/layout/StepUpProcess"/>
    <dgm:cxn modelId="{97A8D510-8C73-4921-BC17-5E7AA3D3EA02}" type="presOf" srcId="{C5F546C4-7D30-46FD-9E15-540996861DAB}" destId="{48246CFE-9D6E-46C6-BE3E-74C2AEDCEC7B}" srcOrd="0" destOrd="0" presId="urn:microsoft.com/office/officeart/2009/3/layout/StepUpProcess"/>
    <dgm:cxn modelId="{E1105A75-F3A5-4992-B083-045303DD087B}" srcId="{790EA362-64FA-423F-9178-18595D8B5EF9}" destId="{C5F546C4-7D30-46FD-9E15-540996861DAB}" srcOrd="4" destOrd="0" parTransId="{617F5C98-D8E2-4729-8FF8-A2D5E42EC798}" sibTransId="{6AA9FD46-8051-437A-860D-9278ECAFF9F5}"/>
    <dgm:cxn modelId="{C484ED96-3831-425A-9B03-8DF86D3B8180}" srcId="{790EA362-64FA-423F-9178-18595D8B5EF9}" destId="{0B7F5FCD-5AF5-43F2-9B0B-0205D1982527}" srcOrd="0" destOrd="0" parTransId="{02A7A085-02C5-4987-8A6A-87666E9F4056}" sibTransId="{5CEAB644-CFEA-4547-8BC6-B04259389350}"/>
    <dgm:cxn modelId="{2B5EEA6C-912E-4426-9718-40C8F7B38444}" type="presOf" srcId="{27208120-CEFC-4554-B8F3-9D196FA900C6}" destId="{152AF4B3-58EC-4FB5-A4B3-A187074B8ECA}" srcOrd="0" destOrd="0" presId="urn:microsoft.com/office/officeart/2009/3/layout/StepUpProcess"/>
    <dgm:cxn modelId="{C4763DA1-D842-494C-9B7D-AF04F2BFD4C0}" type="presOf" srcId="{634384E8-DA46-433D-BCC1-AC02362B3071}" destId="{7CBFCFE5-4E53-4CE3-9574-932E25E5E15A}" srcOrd="0" destOrd="0" presId="urn:microsoft.com/office/officeart/2009/3/layout/StepUpProcess"/>
    <dgm:cxn modelId="{4CF93C0A-A425-4315-8814-34156F012002}" type="presOf" srcId="{0F7D32B1-6BFE-43BE-8ED0-A6A0C0EB71E3}" destId="{5735F6E1-174F-44D6-BE5B-621ECC605978}" srcOrd="0" destOrd="0" presId="urn:microsoft.com/office/officeart/2009/3/layout/StepUpProcess"/>
    <dgm:cxn modelId="{5E766B87-55FE-4A45-B671-96A2D4EFD301}" srcId="{790EA362-64FA-423F-9178-18595D8B5EF9}" destId="{27208120-CEFC-4554-B8F3-9D196FA900C6}" srcOrd="1" destOrd="0" parTransId="{9E8A9729-6ECC-4E3B-BB47-AB203975D1E9}" sibTransId="{1E9CF1C0-FBC7-43F0-8C0C-0559BEF2AA84}"/>
    <dgm:cxn modelId="{6486CD11-3812-45E9-BD98-AAA61FE17DC2}" srcId="{790EA362-64FA-423F-9178-18595D8B5EF9}" destId="{0F7D32B1-6BFE-43BE-8ED0-A6A0C0EB71E3}" srcOrd="2" destOrd="0" parTransId="{31319C95-F6B9-4FAE-B87F-CC83F866E06A}" sibTransId="{0FDDFC96-5FE9-41D6-9D25-21ABEF9B0493}"/>
    <dgm:cxn modelId="{59839C69-48AB-46BD-BA99-26531F401900}" srcId="{790EA362-64FA-423F-9178-18595D8B5EF9}" destId="{634384E8-DA46-433D-BCC1-AC02362B3071}" srcOrd="3" destOrd="0" parTransId="{1DC8019E-2A38-4861-A621-9BE93E731D6F}" sibTransId="{81958FF1-3CD9-43BA-9A6C-979A99BE43EF}"/>
    <dgm:cxn modelId="{5E0FA03E-0ADC-4F5A-A5BC-D07CBBCCB2CF}" type="presOf" srcId="{790EA362-64FA-423F-9178-18595D8B5EF9}" destId="{05C7EB37-4D2A-478A-9191-C0ADC15FB2ED}" srcOrd="0" destOrd="0" presId="urn:microsoft.com/office/officeart/2009/3/layout/StepUpProcess"/>
    <dgm:cxn modelId="{6EC169A9-CB01-466A-980B-81C921D715CE}" type="presParOf" srcId="{05C7EB37-4D2A-478A-9191-C0ADC15FB2ED}" destId="{3AD14E17-DD18-4384-A3BE-9A119F3B8099}" srcOrd="0" destOrd="0" presId="urn:microsoft.com/office/officeart/2009/3/layout/StepUpProcess"/>
    <dgm:cxn modelId="{79BFD2F4-9838-4C92-8A61-F5B2FFFCE341}" type="presParOf" srcId="{3AD14E17-DD18-4384-A3BE-9A119F3B8099}" destId="{869633ED-F2F3-4285-B747-6292AF87E071}" srcOrd="0" destOrd="0" presId="urn:microsoft.com/office/officeart/2009/3/layout/StepUpProcess"/>
    <dgm:cxn modelId="{CAF307E2-34D7-4C65-B66C-8B374DD42699}" type="presParOf" srcId="{3AD14E17-DD18-4384-A3BE-9A119F3B8099}" destId="{9CB11F26-791B-445D-B209-AC09978F0041}" srcOrd="1" destOrd="0" presId="urn:microsoft.com/office/officeart/2009/3/layout/StepUpProcess"/>
    <dgm:cxn modelId="{5CFA1970-2AAB-4E8D-B175-78E5A7EEACAB}" type="presParOf" srcId="{3AD14E17-DD18-4384-A3BE-9A119F3B8099}" destId="{A12D9366-3FE6-419B-8995-2E4E5FA2F5E0}" srcOrd="2" destOrd="0" presId="urn:microsoft.com/office/officeart/2009/3/layout/StepUpProcess"/>
    <dgm:cxn modelId="{B4511275-4A70-4AA3-AB7D-51AC1558DAF7}" type="presParOf" srcId="{05C7EB37-4D2A-478A-9191-C0ADC15FB2ED}" destId="{3F367426-6EB9-47B4-A92F-B33FC663A112}" srcOrd="1" destOrd="0" presId="urn:microsoft.com/office/officeart/2009/3/layout/StepUpProcess"/>
    <dgm:cxn modelId="{0915623A-8344-479F-815B-9FE72F8CE6C1}" type="presParOf" srcId="{3F367426-6EB9-47B4-A92F-B33FC663A112}" destId="{50D62038-2785-4FAA-985C-8F9115C2830F}" srcOrd="0" destOrd="0" presId="urn:microsoft.com/office/officeart/2009/3/layout/StepUpProcess"/>
    <dgm:cxn modelId="{7A0FF89D-A560-4F7F-98C6-2D7CEB687513}" type="presParOf" srcId="{05C7EB37-4D2A-478A-9191-C0ADC15FB2ED}" destId="{E30729C8-398F-47CD-9B5C-3D0F9CE4BB17}" srcOrd="2" destOrd="0" presId="urn:microsoft.com/office/officeart/2009/3/layout/StepUpProcess"/>
    <dgm:cxn modelId="{272D0A09-89E4-41B0-8049-F2C65AC132FE}" type="presParOf" srcId="{E30729C8-398F-47CD-9B5C-3D0F9CE4BB17}" destId="{F4B6D79E-CC96-4295-BEF8-C76ABD34EAD0}" srcOrd="0" destOrd="0" presId="urn:microsoft.com/office/officeart/2009/3/layout/StepUpProcess"/>
    <dgm:cxn modelId="{234E8DB4-B4F7-436A-A271-85E1A2FD204B}" type="presParOf" srcId="{E30729C8-398F-47CD-9B5C-3D0F9CE4BB17}" destId="{152AF4B3-58EC-4FB5-A4B3-A187074B8ECA}" srcOrd="1" destOrd="0" presId="urn:microsoft.com/office/officeart/2009/3/layout/StepUpProcess"/>
    <dgm:cxn modelId="{3BF8F934-B652-4C02-B893-7FD2A549C761}" type="presParOf" srcId="{E30729C8-398F-47CD-9B5C-3D0F9CE4BB17}" destId="{6AB8204E-D299-485B-B2A1-05E3C889BC5B}" srcOrd="2" destOrd="0" presId="urn:microsoft.com/office/officeart/2009/3/layout/StepUpProcess"/>
    <dgm:cxn modelId="{5D24365A-BD34-4FBD-BAF9-42502DDC16E2}" type="presParOf" srcId="{05C7EB37-4D2A-478A-9191-C0ADC15FB2ED}" destId="{8E061B7C-2F42-4DF5-BEB3-453DFD5515D8}" srcOrd="3" destOrd="0" presId="urn:microsoft.com/office/officeart/2009/3/layout/StepUpProcess"/>
    <dgm:cxn modelId="{10183EAB-C551-44E4-A796-3CCF10FA6A1E}" type="presParOf" srcId="{8E061B7C-2F42-4DF5-BEB3-453DFD5515D8}" destId="{E8C59948-10BE-49B0-A60D-7F08308A8461}" srcOrd="0" destOrd="0" presId="urn:microsoft.com/office/officeart/2009/3/layout/StepUpProcess"/>
    <dgm:cxn modelId="{12DA4CFC-DFD4-4A46-806E-C0C43F260B5C}" type="presParOf" srcId="{05C7EB37-4D2A-478A-9191-C0ADC15FB2ED}" destId="{921837A3-E1E9-4396-A634-958E80A1D232}" srcOrd="4" destOrd="0" presId="urn:microsoft.com/office/officeart/2009/3/layout/StepUpProcess"/>
    <dgm:cxn modelId="{43273172-4E03-437E-8FAB-A5557788EA11}" type="presParOf" srcId="{921837A3-E1E9-4396-A634-958E80A1D232}" destId="{9C012D9C-3824-45A6-B67D-5B19EBB5C0F8}" srcOrd="0" destOrd="0" presId="urn:microsoft.com/office/officeart/2009/3/layout/StepUpProcess"/>
    <dgm:cxn modelId="{1A1C9B6A-EC99-4628-A9E3-313C6D3E178E}" type="presParOf" srcId="{921837A3-E1E9-4396-A634-958E80A1D232}" destId="{5735F6E1-174F-44D6-BE5B-621ECC605978}" srcOrd="1" destOrd="0" presId="urn:microsoft.com/office/officeart/2009/3/layout/StepUpProcess"/>
    <dgm:cxn modelId="{66DC702E-2337-483C-B411-94CC6F1DD252}" type="presParOf" srcId="{921837A3-E1E9-4396-A634-958E80A1D232}" destId="{51CE93BC-645E-4073-BF87-B09E3E742AA6}" srcOrd="2" destOrd="0" presId="urn:microsoft.com/office/officeart/2009/3/layout/StepUpProcess"/>
    <dgm:cxn modelId="{756C4E10-EAFF-4AB7-94B5-9323C9DA2A5E}" type="presParOf" srcId="{05C7EB37-4D2A-478A-9191-C0ADC15FB2ED}" destId="{7C22DA31-455C-4B71-947C-4D24722D3547}" srcOrd="5" destOrd="0" presId="urn:microsoft.com/office/officeart/2009/3/layout/StepUpProcess"/>
    <dgm:cxn modelId="{8F78D254-686B-4AB3-9DC7-5CBDAA975F17}" type="presParOf" srcId="{7C22DA31-455C-4B71-947C-4D24722D3547}" destId="{455EA89B-B71B-4002-94C1-C805527EC5D0}" srcOrd="0" destOrd="0" presId="urn:microsoft.com/office/officeart/2009/3/layout/StepUpProcess"/>
    <dgm:cxn modelId="{E11939DD-99C1-4B1A-9B3C-44D97F851F48}" type="presParOf" srcId="{05C7EB37-4D2A-478A-9191-C0ADC15FB2ED}" destId="{B88B17EA-2F2B-4CC9-8C9B-7B86B0C6BA57}" srcOrd="6" destOrd="0" presId="urn:microsoft.com/office/officeart/2009/3/layout/StepUpProcess"/>
    <dgm:cxn modelId="{54E4E3D7-7498-42FB-A4DD-0DF6B3AF8921}" type="presParOf" srcId="{B88B17EA-2F2B-4CC9-8C9B-7B86B0C6BA57}" destId="{FF871BDA-60B2-4C6A-A334-136FCCEC224D}" srcOrd="0" destOrd="0" presId="urn:microsoft.com/office/officeart/2009/3/layout/StepUpProcess"/>
    <dgm:cxn modelId="{D98BF584-5BFB-4270-9E4F-44BB2C849FB9}" type="presParOf" srcId="{B88B17EA-2F2B-4CC9-8C9B-7B86B0C6BA57}" destId="{7CBFCFE5-4E53-4CE3-9574-932E25E5E15A}" srcOrd="1" destOrd="0" presId="urn:microsoft.com/office/officeart/2009/3/layout/StepUpProcess"/>
    <dgm:cxn modelId="{72648BF7-0B1E-406A-8420-266CDA45D6F9}" type="presParOf" srcId="{B88B17EA-2F2B-4CC9-8C9B-7B86B0C6BA57}" destId="{A3E6C261-44C5-4995-B194-A12D5586FB5C}" srcOrd="2" destOrd="0" presId="urn:microsoft.com/office/officeart/2009/3/layout/StepUpProcess"/>
    <dgm:cxn modelId="{B27A3AF8-E74C-434F-B860-94986933BFA6}" type="presParOf" srcId="{05C7EB37-4D2A-478A-9191-C0ADC15FB2ED}" destId="{1787BF40-C337-4A89-B28F-28EB7F532B29}" srcOrd="7" destOrd="0" presId="urn:microsoft.com/office/officeart/2009/3/layout/StepUpProcess"/>
    <dgm:cxn modelId="{3377A942-734B-4736-B836-DBB6918A5568}" type="presParOf" srcId="{1787BF40-C337-4A89-B28F-28EB7F532B29}" destId="{B41DC901-234F-4B07-9F65-6F13D2809C85}" srcOrd="0" destOrd="0" presId="urn:microsoft.com/office/officeart/2009/3/layout/StepUpProcess"/>
    <dgm:cxn modelId="{BDDC7CBB-E4EF-41DD-9C4B-99D92F09F2A8}" type="presParOf" srcId="{05C7EB37-4D2A-478A-9191-C0ADC15FB2ED}" destId="{FF6F2CA9-A3DC-4E57-9F12-A5453972972F}" srcOrd="8" destOrd="0" presId="urn:microsoft.com/office/officeart/2009/3/layout/StepUpProcess"/>
    <dgm:cxn modelId="{44597E15-4356-4195-A417-7F10CD00A205}" type="presParOf" srcId="{FF6F2CA9-A3DC-4E57-9F12-A5453972972F}" destId="{1EE15380-9E37-4993-B4AD-7DA9676A5B08}" srcOrd="0" destOrd="0" presId="urn:microsoft.com/office/officeart/2009/3/layout/StepUpProcess"/>
    <dgm:cxn modelId="{FB9940F2-626B-4EEF-B5D5-E6B2AB80F9D0}" type="presParOf" srcId="{FF6F2CA9-A3DC-4E57-9F12-A5453972972F}" destId="{48246CFE-9D6E-46C6-BE3E-74C2AEDCEC7B}" srcOrd="1" destOrd="0" presId="urn:microsoft.com/office/officeart/2009/3/layout/StepUpProcess"/>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906574A-432B-4373-951A-2E2A021F8609}" type="doc">
      <dgm:prSet loTypeId="urn:microsoft.com/office/officeart/2005/8/layout/vList3" loCatId="list" qsTypeId="urn:microsoft.com/office/officeart/2005/8/quickstyle/simple1" qsCatId="simple" csTypeId="urn:microsoft.com/office/officeart/2005/8/colors/colorful5" csCatId="colorful" phldr="1"/>
      <dgm:spPr/>
      <dgm:t>
        <a:bodyPr/>
        <a:lstStyle/>
        <a:p>
          <a:endParaRPr lang="es-MX"/>
        </a:p>
      </dgm:t>
    </dgm:pt>
    <dgm:pt modelId="{13883A63-079D-42D2-804A-1E5369034B94}">
      <dgm:prSet custT="1"/>
      <dgm:spPr>
        <a:xfrm rot="10800000">
          <a:off x="341669" y="0"/>
          <a:ext cx="4946033" cy="299659"/>
        </a:xfrm>
        <a:prstGeom prst="homePlate">
          <a:avLst/>
        </a:prstGeom>
        <a:solidFill>
          <a:srgbClr val="5B9BD5">
            <a:lumMod val="20000"/>
            <a:lumOff val="80000"/>
            <a:alpha val="89000"/>
          </a:srgbClr>
        </a:solidFill>
        <a:ln w="12700" cap="flat" cmpd="sng" algn="ctr">
          <a:solidFill>
            <a:srgbClr val="5B9BD5"/>
          </a:solidFill>
          <a:prstDash val="solid"/>
          <a:miter lim="800000"/>
        </a:ln>
        <a:effectLst/>
      </dgm:spPr>
      <dgm:t>
        <a:bodyPr/>
        <a:lstStyle/>
        <a:p>
          <a:pPr algn="just" rtl="0"/>
          <a:r>
            <a:rPr lang="es-ES" sz="900" b="1">
              <a:solidFill>
                <a:srgbClr val="E7E6E6">
                  <a:lumMod val="25000"/>
                </a:srgbClr>
              </a:solidFill>
              <a:latin typeface="Arial" panose="020B0604020202020204" pitchFamily="34" charset="0"/>
              <a:ea typeface="+mn-ea"/>
              <a:cs typeface="Arial" panose="020B0604020202020204" pitchFamily="34" charset="0"/>
            </a:rPr>
            <a:t>Instrumentar y articular, en concordancia con la política nacional y estatal, la política municipal orientada a erradicar la violencia contra las mujeres</a:t>
          </a:r>
          <a:r>
            <a:rPr lang="es-MX" sz="900" b="1">
              <a:solidFill>
                <a:srgbClr val="E7E6E6">
                  <a:lumMod val="25000"/>
                </a:srgbClr>
              </a:solidFill>
              <a:latin typeface="Arial" panose="020B0604020202020204" pitchFamily="34" charset="0"/>
              <a:ea typeface="+mn-ea"/>
              <a:cs typeface="Arial" panose="020B0604020202020204" pitchFamily="34" charset="0"/>
            </a:rPr>
            <a:t>;</a:t>
          </a:r>
          <a:endParaRPr lang="es-MX" sz="900" b="1" dirty="0">
            <a:solidFill>
              <a:srgbClr val="E7E6E6">
                <a:lumMod val="25000"/>
              </a:srgbClr>
            </a:solidFill>
            <a:latin typeface="Arial" panose="020B0604020202020204" pitchFamily="34" charset="0"/>
            <a:ea typeface="+mn-ea"/>
            <a:cs typeface="Arial" panose="020B0604020202020204" pitchFamily="34" charset="0"/>
          </a:endParaRPr>
        </a:p>
      </dgm:t>
    </dgm:pt>
    <dgm:pt modelId="{E8F8941C-AF08-4457-9DBA-336F806B9C52}" type="parTrans" cxnId="{8AF02CD0-0C15-4DE7-AD15-CC82EDEB5B5A}">
      <dgm:prSet/>
      <dgm:spPr/>
      <dgm:t>
        <a:bodyPr/>
        <a:lstStyle/>
        <a:p>
          <a:endParaRPr lang="es-MX" sz="1600"/>
        </a:p>
      </dgm:t>
    </dgm:pt>
    <dgm:pt modelId="{3440DED6-AACD-48E6-813B-31D002005D87}" type="sibTrans" cxnId="{8AF02CD0-0C15-4DE7-AD15-CC82EDEB5B5A}">
      <dgm:prSet/>
      <dgm:spPr/>
      <dgm:t>
        <a:bodyPr/>
        <a:lstStyle/>
        <a:p>
          <a:endParaRPr lang="es-MX" sz="1600"/>
        </a:p>
      </dgm:t>
    </dgm:pt>
    <dgm:pt modelId="{79E009E6-EDA5-4998-B20A-282AA4DF2942}">
      <dgm:prSet custT="1"/>
      <dgm:spPr>
        <a:xfrm rot="10800000">
          <a:off x="324427" y="393855"/>
          <a:ext cx="4963275" cy="302939"/>
        </a:xfrm>
        <a:prstGeom prst="homePlate">
          <a:avLst/>
        </a:prstGeom>
        <a:solidFill>
          <a:srgbClr val="5B9BD5">
            <a:lumMod val="20000"/>
            <a:lumOff val="80000"/>
          </a:srgbClr>
        </a:solidFill>
        <a:ln w="12700" cap="flat" cmpd="sng" algn="ctr">
          <a:solidFill>
            <a:srgbClr val="5B9BD5"/>
          </a:solidFill>
          <a:prstDash val="solid"/>
          <a:miter lim="800000"/>
        </a:ln>
        <a:effectLst/>
      </dgm:spPr>
      <dgm:t>
        <a:bodyPr/>
        <a:lstStyle/>
        <a:p>
          <a:pPr algn="just" rtl="0"/>
          <a:r>
            <a:rPr lang="es-ES" sz="900" b="1">
              <a:solidFill>
                <a:srgbClr val="E7E6E6">
                  <a:lumMod val="25000"/>
                </a:srgbClr>
              </a:solidFill>
              <a:latin typeface="Arial" panose="020B0604020202020204" pitchFamily="34" charset="0"/>
              <a:ea typeface="+mn-ea"/>
              <a:cs typeface="Arial" panose="020B0604020202020204" pitchFamily="34" charset="0"/>
            </a:rPr>
            <a:t>Promover, en coordinación con las entidades federativas, cursos de capacitación a las personas que atienden a víctimas;</a:t>
          </a:r>
          <a:endParaRPr lang="es-MX" sz="900" b="1" dirty="0">
            <a:solidFill>
              <a:srgbClr val="E7E6E6">
                <a:lumMod val="25000"/>
              </a:srgbClr>
            </a:solidFill>
            <a:latin typeface="Arial" panose="020B0604020202020204" pitchFamily="34" charset="0"/>
            <a:ea typeface="+mn-ea"/>
            <a:cs typeface="Arial" panose="020B0604020202020204" pitchFamily="34" charset="0"/>
          </a:endParaRPr>
        </a:p>
      </dgm:t>
    </dgm:pt>
    <dgm:pt modelId="{21D2C7F2-9A8B-4827-9E57-D352DD4C6396}" type="parTrans" cxnId="{8EE0F69B-0E39-4245-8066-30E965E41130}">
      <dgm:prSet/>
      <dgm:spPr/>
      <dgm:t>
        <a:bodyPr/>
        <a:lstStyle/>
        <a:p>
          <a:endParaRPr lang="es-MX" sz="1600"/>
        </a:p>
      </dgm:t>
    </dgm:pt>
    <dgm:pt modelId="{5DE463EF-30B3-4371-9675-0E6D5DD56DF7}" type="sibTrans" cxnId="{8EE0F69B-0E39-4245-8066-30E965E41130}">
      <dgm:prSet/>
      <dgm:spPr/>
      <dgm:t>
        <a:bodyPr/>
        <a:lstStyle/>
        <a:p>
          <a:endParaRPr lang="es-MX" sz="1600"/>
        </a:p>
      </dgm:t>
    </dgm:pt>
    <dgm:pt modelId="{A6BE20B4-829C-469E-B990-588478625945}">
      <dgm:prSet custT="1"/>
      <dgm:spPr>
        <a:xfrm rot="10800000">
          <a:off x="324427" y="787225"/>
          <a:ext cx="4963275" cy="302939"/>
        </a:xfrm>
        <a:prstGeom prst="homePlate">
          <a:avLst/>
        </a:prstGeom>
        <a:solidFill>
          <a:srgbClr val="5B9BD5">
            <a:lumMod val="20000"/>
            <a:lumOff val="80000"/>
          </a:srgbClr>
        </a:solidFill>
        <a:ln w="12700" cap="flat" cmpd="sng" algn="ctr">
          <a:solidFill>
            <a:srgbClr val="5B9BD5"/>
          </a:solidFill>
          <a:prstDash val="solid"/>
          <a:miter lim="800000"/>
        </a:ln>
        <a:effectLst/>
      </dgm:spPr>
      <dgm:t>
        <a:bodyPr/>
        <a:lstStyle/>
        <a:p>
          <a:pPr algn="just" rtl="0"/>
          <a:r>
            <a:rPr lang="es-ES" sz="900" b="1">
              <a:solidFill>
                <a:srgbClr val="E7E6E6">
                  <a:lumMod val="25000"/>
                </a:srgbClr>
              </a:solidFill>
              <a:latin typeface="Arial" panose="020B0604020202020204" pitchFamily="34" charset="0"/>
              <a:ea typeface="+mn-ea"/>
              <a:cs typeface="Arial" panose="020B0604020202020204" pitchFamily="34" charset="0"/>
            </a:rPr>
            <a:t>Ejecutar las acciones necesarias para el cumplimiento del Programa Nacional y el Programa Estatal;</a:t>
          </a:r>
          <a:endParaRPr lang="es-MX" sz="1000" b="1" dirty="0">
            <a:solidFill>
              <a:srgbClr val="E7E6E6">
                <a:lumMod val="25000"/>
              </a:srgbClr>
            </a:solidFill>
            <a:latin typeface="Arial" panose="020B0604020202020204" pitchFamily="34" charset="0"/>
            <a:ea typeface="+mn-ea"/>
            <a:cs typeface="Arial" panose="020B0604020202020204" pitchFamily="34" charset="0"/>
          </a:endParaRPr>
        </a:p>
      </dgm:t>
    </dgm:pt>
    <dgm:pt modelId="{27C1DCBE-4D7F-422F-BD2A-67732D53936B}" type="parTrans" cxnId="{F7436434-CE20-4B79-BCEA-15150D3A9DD5}">
      <dgm:prSet/>
      <dgm:spPr/>
      <dgm:t>
        <a:bodyPr/>
        <a:lstStyle/>
        <a:p>
          <a:endParaRPr lang="es-MX" sz="1600"/>
        </a:p>
      </dgm:t>
    </dgm:pt>
    <dgm:pt modelId="{8DB4D4F8-108E-44DC-8837-909EDB778CBA}" type="sibTrans" cxnId="{F7436434-CE20-4B79-BCEA-15150D3A9DD5}">
      <dgm:prSet/>
      <dgm:spPr/>
      <dgm:t>
        <a:bodyPr/>
        <a:lstStyle/>
        <a:p>
          <a:endParaRPr lang="es-MX" sz="1600"/>
        </a:p>
      </dgm:t>
    </dgm:pt>
    <dgm:pt modelId="{F27EE739-2F29-4431-9745-B2403E4BFEED}">
      <dgm:prSet custT="1"/>
      <dgm:spPr>
        <a:xfrm rot="10800000">
          <a:off x="324427" y="1180594"/>
          <a:ext cx="4963275" cy="302939"/>
        </a:xfrm>
        <a:prstGeom prst="homePlate">
          <a:avLst/>
        </a:prstGeom>
        <a:solidFill>
          <a:srgbClr val="5B9BD5">
            <a:lumMod val="20000"/>
            <a:lumOff val="80000"/>
          </a:srgbClr>
        </a:solidFill>
        <a:ln w="12700" cap="flat" cmpd="sng" algn="ctr">
          <a:solidFill>
            <a:srgbClr val="5B9BD5"/>
          </a:solidFill>
          <a:prstDash val="solid"/>
          <a:miter lim="800000"/>
        </a:ln>
        <a:effectLst/>
      </dgm:spPr>
      <dgm:t>
        <a:bodyPr/>
        <a:lstStyle/>
        <a:p>
          <a:pPr algn="just" rtl="0"/>
          <a:r>
            <a:rPr lang="es-ES" sz="900" b="1">
              <a:solidFill>
                <a:srgbClr val="E7E6E6">
                  <a:lumMod val="25000"/>
                </a:srgbClr>
              </a:solidFill>
              <a:latin typeface="Arial" panose="020B0604020202020204" pitchFamily="34" charset="0"/>
              <a:ea typeface="+mn-ea"/>
              <a:cs typeface="Arial" panose="020B0604020202020204" pitchFamily="34" charset="0"/>
            </a:rPr>
            <a:t>Apoyar la creación de programas de reeducación integral para los agresores</a:t>
          </a:r>
          <a:endParaRPr lang="es-MX" sz="900" b="1" dirty="0">
            <a:solidFill>
              <a:srgbClr val="E7E6E6">
                <a:lumMod val="25000"/>
              </a:srgbClr>
            </a:solidFill>
            <a:latin typeface="Arial" panose="020B0604020202020204" pitchFamily="34" charset="0"/>
            <a:ea typeface="+mn-ea"/>
            <a:cs typeface="Arial" panose="020B0604020202020204" pitchFamily="34" charset="0"/>
          </a:endParaRPr>
        </a:p>
      </dgm:t>
    </dgm:pt>
    <dgm:pt modelId="{422A7C0F-16AE-48ED-9897-B4CB5B3E21E9}" type="parTrans" cxnId="{B97FDCEA-3661-4F80-8387-F983619ABF29}">
      <dgm:prSet/>
      <dgm:spPr/>
      <dgm:t>
        <a:bodyPr/>
        <a:lstStyle/>
        <a:p>
          <a:endParaRPr lang="es-MX" sz="1600"/>
        </a:p>
      </dgm:t>
    </dgm:pt>
    <dgm:pt modelId="{F5719A7B-5969-4568-836A-F2B597A65C4B}" type="sibTrans" cxnId="{B97FDCEA-3661-4F80-8387-F983619ABF29}">
      <dgm:prSet/>
      <dgm:spPr/>
      <dgm:t>
        <a:bodyPr/>
        <a:lstStyle/>
        <a:p>
          <a:endParaRPr lang="es-MX" sz="1600"/>
        </a:p>
      </dgm:t>
    </dgm:pt>
    <dgm:pt modelId="{A7E88371-CE25-47DA-9B28-BF20A1EB6C9E}">
      <dgm:prSet custT="1"/>
      <dgm:spPr>
        <a:xfrm rot="10800000">
          <a:off x="333962" y="1573964"/>
          <a:ext cx="4944204" cy="302939"/>
        </a:xfrm>
        <a:prstGeom prst="homePlate">
          <a:avLst/>
        </a:prstGeom>
        <a:solidFill>
          <a:srgbClr val="5B9BD5">
            <a:lumMod val="20000"/>
            <a:lumOff val="80000"/>
          </a:srgbClr>
        </a:solidFill>
        <a:ln w="12700" cap="flat" cmpd="sng" algn="ctr">
          <a:solidFill>
            <a:srgbClr val="5B9BD5"/>
          </a:solidFill>
          <a:prstDash val="solid"/>
          <a:miter lim="800000"/>
        </a:ln>
        <a:effectLst/>
      </dgm:spPr>
      <dgm:t>
        <a:bodyPr/>
        <a:lstStyle/>
        <a:p>
          <a:pPr algn="just" rtl="0"/>
          <a:r>
            <a:rPr lang="es-ES" sz="900" b="1">
              <a:solidFill>
                <a:srgbClr val="E7E6E6">
                  <a:lumMod val="25000"/>
                </a:srgbClr>
              </a:solidFill>
              <a:latin typeface="Arial" panose="020B0604020202020204" pitchFamily="34" charset="0"/>
              <a:ea typeface="+mn-ea"/>
              <a:cs typeface="Arial" panose="020B0604020202020204" pitchFamily="34" charset="0"/>
            </a:rPr>
            <a:t> Apoyar la creación, operación o el fortalecimiento de refugios para las víctimas, sus hijas e hijos;</a:t>
          </a:r>
          <a:endParaRPr lang="es-MX" sz="900" b="1" dirty="0">
            <a:solidFill>
              <a:srgbClr val="E7E6E6">
                <a:lumMod val="25000"/>
              </a:srgbClr>
            </a:solidFill>
            <a:latin typeface="Arial" panose="020B0604020202020204" pitchFamily="34" charset="0"/>
            <a:ea typeface="+mn-ea"/>
            <a:cs typeface="Arial" panose="020B0604020202020204" pitchFamily="34" charset="0"/>
          </a:endParaRPr>
        </a:p>
      </dgm:t>
    </dgm:pt>
    <dgm:pt modelId="{1E3086D9-83F7-41BC-899B-FCA26FBEE30A}" type="parTrans" cxnId="{393E9E1C-8385-4739-BB47-E0176BDB565F}">
      <dgm:prSet/>
      <dgm:spPr/>
      <dgm:t>
        <a:bodyPr/>
        <a:lstStyle/>
        <a:p>
          <a:endParaRPr lang="es-MX" sz="1600"/>
        </a:p>
      </dgm:t>
    </dgm:pt>
    <dgm:pt modelId="{BA0B23D9-5C3B-4A7F-B257-451EB40C7653}" type="sibTrans" cxnId="{393E9E1C-8385-4739-BB47-E0176BDB565F}">
      <dgm:prSet/>
      <dgm:spPr/>
      <dgm:t>
        <a:bodyPr/>
        <a:lstStyle/>
        <a:p>
          <a:endParaRPr lang="es-MX" sz="1600"/>
        </a:p>
      </dgm:t>
    </dgm:pt>
    <dgm:pt modelId="{DB5FD572-7BD0-41FB-B6C7-72945AD12158}">
      <dgm:prSet custT="1"/>
      <dgm:spPr>
        <a:xfrm rot="10800000">
          <a:off x="333962" y="1967334"/>
          <a:ext cx="4944204" cy="302939"/>
        </a:xfrm>
        <a:prstGeom prst="homePlate">
          <a:avLst/>
        </a:prstGeom>
        <a:solidFill>
          <a:srgbClr val="5B9BD5">
            <a:lumMod val="20000"/>
            <a:lumOff val="80000"/>
          </a:srgbClr>
        </a:solidFill>
        <a:ln w="12700" cap="flat" cmpd="sng" algn="ctr">
          <a:solidFill>
            <a:srgbClr val="5B9BD5"/>
          </a:solidFill>
          <a:prstDash val="solid"/>
          <a:miter lim="800000"/>
        </a:ln>
        <a:effectLst/>
      </dgm:spPr>
      <dgm:t>
        <a:bodyPr/>
        <a:lstStyle/>
        <a:p>
          <a:pPr algn="just" rtl="0"/>
          <a:r>
            <a:rPr lang="es-ES" sz="900" b="1">
              <a:solidFill>
                <a:srgbClr val="E7E6E6">
                  <a:lumMod val="25000"/>
                </a:srgbClr>
              </a:solidFill>
              <a:latin typeface="Arial" panose="020B0604020202020204" pitchFamily="34" charset="0"/>
              <a:ea typeface="+mn-ea"/>
              <a:cs typeface="Arial" panose="020B0604020202020204" pitchFamily="34" charset="0"/>
            </a:rPr>
            <a:t> Participar y coadyuvar en la prevención, atención y erradicación de la violencia contra las mujeres;</a:t>
          </a:r>
          <a:endParaRPr lang="es-MX" sz="800" b="1" dirty="0">
            <a:solidFill>
              <a:srgbClr val="FFFFFF"/>
            </a:solidFill>
            <a:latin typeface="Arial" panose="020B0604020202020204" pitchFamily="34" charset="0"/>
            <a:ea typeface="+mn-ea"/>
            <a:cs typeface="Arial" panose="020B0604020202020204" pitchFamily="34" charset="0"/>
          </a:endParaRPr>
        </a:p>
      </dgm:t>
    </dgm:pt>
    <dgm:pt modelId="{B02C2759-C8B0-4ACE-A056-112FCA481215}" type="parTrans" cxnId="{3B0970A2-3230-4B46-8952-E431EAEEC91F}">
      <dgm:prSet/>
      <dgm:spPr/>
      <dgm:t>
        <a:bodyPr/>
        <a:lstStyle/>
        <a:p>
          <a:endParaRPr lang="es-MX" sz="1600"/>
        </a:p>
      </dgm:t>
    </dgm:pt>
    <dgm:pt modelId="{C9644A11-74BE-4C76-92E6-A7190A1B4FA7}" type="sibTrans" cxnId="{3B0970A2-3230-4B46-8952-E431EAEEC91F}">
      <dgm:prSet/>
      <dgm:spPr/>
      <dgm:t>
        <a:bodyPr/>
        <a:lstStyle/>
        <a:p>
          <a:endParaRPr lang="es-MX" sz="1600"/>
        </a:p>
      </dgm:t>
    </dgm:pt>
    <dgm:pt modelId="{A91AA92D-9221-45B1-AF1C-841DD591ACBA}" type="pres">
      <dgm:prSet presAssocID="{2906574A-432B-4373-951A-2E2A021F8609}" presName="linearFlow" presStyleCnt="0">
        <dgm:presLayoutVars>
          <dgm:dir/>
          <dgm:resizeHandles val="exact"/>
        </dgm:presLayoutVars>
      </dgm:prSet>
      <dgm:spPr/>
      <dgm:t>
        <a:bodyPr/>
        <a:lstStyle/>
        <a:p>
          <a:endParaRPr lang="es-ES"/>
        </a:p>
      </dgm:t>
    </dgm:pt>
    <dgm:pt modelId="{F3EF2192-B0F5-490C-8C03-5222CE13F4B5}" type="pres">
      <dgm:prSet presAssocID="{13883A63-079D-42D2-804A-1E5369034B94}" presName="composite" presStyleCnt="0"/>
      <dgm:spPr/>
    </dgm:pt>
    <dgm:pt modelId="{41DC059B-1E5D-4E2D-8D3F-BC619FFE2D05}" type="pres">
      <dgm:prSet presAssocID="{13883A63-079D-42D2-804A-1E5369034B94}" presName="imgShp" presStyleLbl="fgImgPlace1" presStyleIdx="0" presStyleCnt="6" custLinFactX="-87987" custLinFactNeighborX="-100000" custLinFactNeighborY="-254"/>
      <dgm:spPr>
        <a:xfrm>
          <a:off x="219074" y="0"/>
          <a:ext cx="302939" cy="302939"/>
        </a:xfrm>
        <a:prstGeom prst="ellipse">
          <a:avLst/>
        </a:prstGeom>
        <a:solidFill>
          <a:srgbClr val="5B9BD5"/>
        </a:solidFill>
        <a:ln w="19050" cap="flat" cmpd="sng" algn="ctr">
          <a:solidFill>
            <a:srgbClr val="FFFFFF">
              <a:hueOff val="0"/>
              <a:satOff val="0"/>
              <a:lumOff val="0"/>
              <a:alphaOff val="0"/>
            </a:srgbClr>
          </a:solidFill>
          <a:prstDash val="solid"/>
          <a:miter lim="800000"/>
        </a:ln>
        <a:effectLst/>
      </dgm:spPr>
      <dgm:t>
        <a:bodyPr/>
        <a:lstStyle/>
        <a:p>
          <a:endParaRPr lang="es-ES"/>
        </a:p>
      </dgm:t>
    </dgm:pt>
    <dgm:pt modelId="{C74457E8-8495-4073-920E-E4DA387C85C5}" type="pres">
      <dgm:prSet presAssocID="{13883A63-079D-42D2-804A-1E5369034B94}" presName="txShp" presStyleLbl="node1" presStyleIdx="0" presStyleCnt="6" custScaleX="132528" custScaleY="98917" custLinFactNeighborX="231" custLinFactNeighborY="-796">
        <dgm:presLayoutVars>
          <dgm:bulletEnabled val="1"/>
        </dgm:presLayoutVars>
      </dgm:prSet>
      <dgm:spPr>
        <a:prstGeom prst="homePlate">
          <a:avLst/>
        </a:prstGeom>
      </dgm:spPr>
      <dgm:t>
        <a:bodyPr/>
        <a:lstStyle/>
        <a:p>
          <a:endParaRPr lang="es-ES"/>
        </a:p>
      </dgm:t>
    </dgm:pt>
    <dgm:pt modelId="{E3D8FD12-2C54-40D4-953D-ED895BFAB1B2}" type="pres">
      <dgm:prSet presAssocID="{3440DED6-AACD-48E6-813B-31D002005D87}" presName="spacing" presStyleCnt="0"/>
      <dgm:spPr/>
    </dgm:pt>
    <dgm:pt modelId="{C881C49A-A812-4689-ACB2-143FCA609A88}" type="pres">
      <dgm:prSet presAssocID="{79E009E6-EDA5-4998-B20A-282AA4DF2942}" presName="composite" presStyleCnt="0"/>
      <dgm:spPr/>
    </dgm:pt>
    <dgm:pt modelId="{86CE7038-AAD9-435A-9B44-0D4F004B2A50}" type="pres">
      <dgm:prSet presAssocID="{79E009E6-EDA5-4998-B20A-282AA4DF2942}" presName="imgShp" presStyleLbl="fgImgPlace1" presStyleIdx="1" presStyleCnt="6" custLinFactX="-84157" custLinFactNeighborX="-100000" custLinFactNeighborY="-3438"/>
      <dgm:spPr>
        <a:xfrm>
          <a:off x="230676" y="383440"/>
          <a:ext cx="302939" cy="302939"/>
        </a:xfrm>
        <a:prstGeom prst="ellipse">
          <a:avLst/>
        </a:prstGeom>
        <a:solidFill>
          <a:srgbClr val="5B9BD5"/>
        </a:solidFill>
        <a:ln w="19050" cap="flat" cmpd="sng" algn="ctr">
          <a:solidFill>
            <a:srgbClr val="FFFFFF">
              <a:hueOff val="0"/>
              <a:satOff val="0"/>
              <a:lumOff val="0"/>
              <a:alphaOff val="0"/>
            </a:srgbClr>
          </a:solidFill>
          <a:prstDash val="solid"/>
          <a:miter lim="800000"/>
        </a:ln>
        <a:effectLst/>
      </dgm:spPr>
      <dgm:t>
        <a:bodyPr/>
        <a:lstStyle/>
        <a:p>
          <a:endParaRPr lang="es-ES"/>
        </a:p>
      </dgm:t>
    </dgm:pt>
    <dgm:pt modelId="{37404516-6ECA-48AA-A689-4FE0F08DEA16}" type="pres">
      <dgm:prSet presAssocID="{79E009E6-EDA5-4998-B20A-282AA4DF2942}" presName="txShp" presStyleLbl="node1" presStyleIdx="1" presStyleCnt="6" custScaleX="132990">
        <dgm:presLayoutVars>
          <dgm:bulletEnabled val="1"/>
        </dgm:presLayoutVars>
      </dgm:prSet>
      <dgm:spPr>
        <a:prstGeom prst="homePlate">
          <a:avLst/>
        </a:prstGeom>
      </dgm:spPr>
      <dgm:t>
        <a:bodyPr/>
        <a:lstStyle/>
        <a:p>
          <a:endParaRPr lang="es-ES"/>
        </a:p>
      </dgm:t>
    </dgm:pt>
    <dgm:pt modelId="{94ED29EB-FBDE-4E7C-9934-24AC2BFFAF4D}" type="pres">
      <dgm:prSet presAssocID="{5DE463EF-30B3-4371-9675-0E6D5DD56DF7}" presName="spacing" presStyleCnt="0"/>
      <dgm:spPr/>
    </dgm:pt>
    <dgm:pt modelId="{24EBCD02-5A2E-41D6-A76A-39B3896781DE}" type="pres">
      <dgm:prSet presAssocID="{A6BE20B4-829C-469E-B990-588478625945}" presName="composite" presStyleCnt="0"/>
      <dgm:spPr/>
    </dgm:pt>
    <dgm:pt modelId="{764603D0-D283-4DAB-8E8E-88D588420836}" type="pres">
      <dgm:prSet presAssocID="{A6BE20B4-829C-469E-B990-588478625945}" presName="imgShp" presStyleLbl="fgImgPlace1" presStyleIdx="2" presStyleCnt="6" custLinFactX="-84182" custLinFactNeighborX="-100000" custLinFactNeighborY="2850"/>
      <dgm:spPr>
        <a:xfrm>
          <a:off x="230600" y="795858"/>
          <a:ext cx="302939" cy="302939"/>
        </a:xfrm>
        <a:prstGeom prst="ellipse">
          <a:avLst/>
        </a:prstGeom>
        <a:solidFill>
          <a:srgbClr val="5B9BD5"/>
        </a:solidFill>
        <a:ln w="19050" cap="flat" cmpd="sng" algn="ctr">
          <a:solidFill>
            <a:srgbClr val="FFFFFF">
              <a:hueOff val="0"/>
              <a:satOff val="0"/>
              <a:lumOff val="0"/>
              <a:alphaOff val="0"/>
            </a:srgbClr>
          </a:solidFill>
          <a:prstDash val="solid"/>
          <a:miter lim="800000"/>
        </a:ln>
        <a:effectLst/>
      </dgm:spPr>
      <dgm:t>
        <a:bodyPr/>
        <a:lstStyle/>
        <a:p>
          <a:endParaRPr lang="es-ES"/>
        </a:p>
      </dgm:t>
    </dgm:pt>
    <dgm:pt modelId="{E104EC4E-7534-4176-9003-A5C6D6DB8CA7}" type="pres">
      <dgm:prSet presAssocID="{A6BE20B4-829C-469E-B990-588478625945}" presName="txShp" presStyleLbl="node1" presStyleIdx="2" presStyleCnt="6" custScaleX="132990">
        <dgm:presLayoutVars>
          <dgm:bulletEnabled val="1"/>
        </dgm:presLayoutVars>
      </dgm:prSet>
      <dgm:spPr>
        <a:prstGeom prst="homePlate">
          <a:avLst/>
        </a:prstGeom>
      </dgm:spPr>
      <dgm:t>
        <a:bodyPr/>
        <a:lstStyle/>
        <a:p>
          <a:endParaRPr lang="es-ES"/>
        </a:p>
      </dgm:t>
    </dgm:pt>
    <dgm:pt modelId="{879005AD-DE46-4103-8DBA-D5D91625A58B}" type="pres">
      <dgm:prSet presAssocID="{8DB4D4F8-108E-44DC-8837-909EDB778CBA}" presName="spacing" presStyleCnt="0"/>
      <dgm:spPr/>
    </dgm:pt>
    <dgm:pt modelId="{0829CC0A-C06F-4D93-837D-4098668F0F55}" type="pres">
      <dgm:prSet presAssocID="{F27EE739-2F29-4431-9745-B2403E4BFEED}" presName="composite" presStyleCnt="0"/>
      <dgm:spPr/>
    </dgm:pt>
    <dgm:pt modelId="{B57754CB-BF79-4561-94D7-C85A4CB8CB44}" type="pres">
      <dgm:prSet presAssocID="{F27EE739-2F29-4431-9745-B2403E4BFEED}" presName="imgShp" presStyleLbl="fgImgPlace1" presStyleIdx="3" presStyleCnt="6" custLinFactX="-84181" custLinFactNeighborX="-100000" custLinFactNeighborY="-5994"/>
      <dgm:spPr>
        <a:xfrm>
          <a:off x="230604" y="1162436"/>
          <a:ext cx="302939" cy="302939"/>
        </a:xfrm>
        <a:prstGeom prst="ellipse">
          <a:avLst/>
        </a:prstGeom>
        <a:solidFill>
          <a:srgbClr val="5B9BD5"/>
        </a:solidFill>
        <a:ln w="19050" cap="flat" cmpd="sng" algn="ctr">
          <a:solidFill>
            <a:srgbClr val="FFFFFF">
              <a:hueOff val="0"/>
              <a:satOff val="0"/>
              <a:lumOff val="0"/>
              <a:alphaOff val="0"/>
            </a:srgbClr>
          </a:solidFill>
          <a:prstDash val="solid"/>
          <a:miter lim="800000"/>
        </a:ln>
        <a:effectLst/>
      </dgm:spPr>
      <dgm:t>
        <a:bodyPr/>
        <a:lstStyle/>
        <a:p>
          <a:endParaRPr lang="es-ES"/>
        </a:p>
      </dgm:t>
    </dgm:pt>
    <dgm:pt modelId="{078E444C-D7CF-467A-A274-0E5A09795E91}" type="pres">
      <dgm:prSet presAssocID="{F27EE739-2F29-4431-9745-B2403E4BFEED}" presName="txShp" presStyleLbl="node1" presStyleIdx="3" presStyleCnt="6" custScaleX="132990">
        <dgm:presLayoutVars>
          <dgm:bulletEnabled val="1"/>
        </dgm:presLayoutVars>
      </dgm:prSet>
      <dgm:spPr>
        <a:prstGeom prst="homePlate">
          <a:avLst/>
        </a:prstGeom>
      </dgm:spPr>
      <dgm:t>
        <a:bodyPr/>
        <a:lstStyle/>
        <a:p>
          <a:endParaRPr lang="es-ES"/>
        </a:p>
      </dgm:t>
    </dgm:pt>
    <dgm:pt modelId="{0D82CE8B-98BC-4C04-924B-28A5A2F30727}" type="pres">
      <dgm:prSet presAssocID="{F5719A7B-5969-4568-836A-F2B597A65C4B}" presName="spacing" presStyleCnt="0"/>
      <dgm:spPr/>
    </dgm:pt>
    <dgm:pt modelId="{6CAE0548-4C0B-4E2B-9105-CB507732BE69}" type="pres">
      <dgm:prSet presAssocID="{A7E88371-CE25-47DA-9B28-BF20A1EB6C9E}" presName="composite" presStyleCnt="0"/>
      <dgm:spPr/>
    </dgm:pt>
    <dgm:pt modelId="{2B792704-A453-48E6-8776-2F47288086AB}" type="pres">
      <dgm:prSet presAssocID="{A7E88371-CE25-47DA-9B28-BF20A1EB6C9E}" presName="imgShp" presStyleLbl="fgImgPlace1" presStyleIdx="4" presStyleCnt="6" custLinFactX="-78511" custLinFactNeighborX="-100000" custLinFactNeighborY="-2556"/>
      <dgm:spPr>
        <a:xfrm>
          <a:off x="247780" y="1566221"/>
          <a:ext cx="302939" cy="302939"/>
        </a:xfrm>
        <a:prstGeom prst="ellipse">
          <a:avLst/>
        </a:prstGeom>
        <a:solidFill>
          <a:srgbClr val="5B9BD5"/>
        </a:solidFill>
        <a:ln w="19050" cap="flat" cmpd="sng" algn="ctr">
          <a:solidFill>
            <a:srgbClr val="FFFFFF">
              <a:hueOff val="0"/>
              <a:satOff val="0"/>
              <a:lumOff val="0"/>
              <a:alphaOff val="0"/>
            </a:srgbClr>
          </a:solidFill>
          <a:prstDash val="solid"/>
          <a:miter lim="800000"/>
        </a:ln>
        <a:effectLst/>
      </dgm:spPr>
      <dgm:t>
        <a:bodyPr/>
        <a:lstStyle/>
        <a:p>
          <a:endParaRPr lang="es-ES"/>
        </a:p>
      </dgm:t>
    </dgm:pt>
    <dgm:pt modelId="{F764DF8B-B2DC-4DE3-BB67-B2851E8B2BDE}" type="pres">
      <dgm:prSet presAssocID="{A7E88371-CE25-47DA-9B28-BF20A1EB6C9E}" presName="txShp" presStyleLbl="node1" presStyleIdx="4" presStyleCnt="6" custScaleX="132479">
        <dgm:presLayoutVars>
          <dgm:bulletEnabled val="1"/>
        </dgm:presLayoutVars>
      </dgm:prSet>
      <dgm:spPr>
        <a:prstGeom prst="homePlate">
          <a:avLst/>
        </a:prstGeom>
      </dgm:spPr>
      <dgm:t>
        <a:bodyPr/>
        <a:lstStyle/>
        <a:p>
          <a:endParaRPr lang="es-ES"/>
        </a:p>
      </dgm:t>
    </dgm:pt>
    <dgm:pt modelId="{CA1C1F36-5F9B-4950-993A-85D7E491B8EF}" type="pres">
      <dgm:prSet presAssocID="{BA0B23D9-5C3B-4A7F-B257-451EB40C7653}" presName="spacing" presStyleCnt="0"/>
      <dgm:spPr/>
    </dgm:pt>
    <dgm:pt modelId="{DD777A81-C30A-48DE-92C4-5B9A9E9DC8A4}" type="pres">
      <dgm:prSet presAssocID="{DB5FD572-7BD0-41FB-B6C7-72945AD12158}" presName="composite" presStyleCnt="0"/>
      <dgm:spPr/>
    </dgm:pt>
    <dgm:pt modelId="{BD368DEF-1FE0-4F38-A003-3CA813B9CBDD}" type="pres">
      <dgm:prSet presAssocID="{DB5FD572-7BD0-41FB-B6C7-72945AD12158}" presName="imgShp" presStyleLbl="fgImgPlace1" presStyleIdx="5" presStyleCnt="6" custLinFactX="-78511" custLinFactNeighborX="-100000" custLinFactNeighborY="-2890"/>
      <dgm:spPr>
        <a:xfrm>
          <a:off x="247780" y="1958579"/>
          <a:ext cx="302939" cy="302939"/>
        </a:xfrm>
        <a:prstGeom prst="ellipse">
          <a:avLst/>
        </a:prstGeom>
        <a:solidFill>
          <a:srgbClr val="5B9BD5"/>
        </a:solidFill>
        <a:ln w="19050" cap="flat" cmpd="sng" algn="ctr">
          <a:solidFill>
            <a:srgbClr val="FFFFFF">
              <a:hueOff val="0"/>
              <a:satOff val="0"/>
              <a:lumOff val="0"/>
              <a:alphaOff val="0"/>
            </a:srgbClr>
          </a:solidFill>
          <a:prstDash val="solid"/>
          <a:miter lim="800000"/>
        </a:ln>
        <a:effectLst/>
      </dgm:spPr>
      <dgm:t>
        <a:bodyPr/>
        <a:lstStyle/>
        <a:p>
          <a:endParaRPr lang="es-ES"/>
        </a:p>
      </dgm:t>
    </dgm:pt>
    <dgm:pt modelId="{45F3A779-925A-4E6D-AE7C-8C0A1ECDD2BF}" type="pres">
      <dgm:prSet presAssocID="{DB5FD572-7BD0-41FB-B6C7-72945AD12158}" presName="txShp" presStyleLbl="node1" presStyleIdx="5" presStyleCnt="6" custScaleX="132479">
        <dgm:presLayoutVars>
          <dgm:bulletEnabled val="1"/>
        </dgm:presLayoutVars>
      </dgm:prSet>
      <dgm:spPr>
        <a:prstGeom prst="homePlate">
          <a:avLst/>
        </a:prstGeom>
      </dgm:spPr>
      <dgm:t>
        <a:bodyPr/>
        <a:lstStyle/>
        <a:p>
          <a:endParaRPr lang="es-ES"/>
        </a:p>
      </dgm:t>
    </dgm:pt>
  </dgm:ptLst>
  <dgm:cxnLst>
    <dgm:cxn modelId="{ACEAE9B1-EA9E-480E-A7D9-63D589F43BB5}" type="presOf" srcId="{DB5FD572-7BD0-41FB-B6C7-72945AD12158}" destId="{45F3A779-925A-4E6D-AE7C-8C0A1ECDD2BF}" srcOrd="0" destOrd="0" presId="urn:microsoft.com/office/officeart/2005/8/layout/vList3"/>
    <dgm:cxn modelId="{5776102B-5F3D-4E1F-A5BF-8FF17677174A}" type="presOf" srcId="{A6BE20B4-829C-469E-B990-588478625945}" destId="{E104EC4E-7534-4176-9003-A5C6D6DB8CA7}" srcOrd="0" destOrd="0" presId="urn:microsoft.com/office/officeart/2005/8/layout/vList3"/>
    <dgm:cxn modelId="{E055E10D-E813-45BB-9749-344056836881}" type="presOf" srcId="{2906574A-432B-4373-951A-2E2A021F8609}" destId="{A91AA92D-9221-45B1-AF1C-841DD591ACBA}" srcOrd="0" destOrd="0" presId="urn:microsoft.com/office/officeart/2005/8/layout/vList3"/>
    <dgm:cxn modelId="{B55404E7-EF20-4B0B-9A26-E6CEEB5A7044}" type="presOf" srcId="{79E009E6-EDA5-4998-B20A-282AA4DF2942}" destId="{37404516-6ECA-48AA-A689-4FE0F08DEA16}" srcOrd="0" destOrd="0" presId="urn:microsoft.com/office/officeart/2005/8/layout/vList3"/>
    <dgm:cxn modelId="{3B0970A2-3230-4B46-8952-E431EAEEC91F}" srcId="{2906574A-432B-4373-951A-2E2A021F8609}" destId="{DB5FD572-7BD0-41FB-B6C7-72945AD12158}" srcOrd="5" destOrd="0" parTransId="{B02C2759-C8B0-4ACE-A056-112FCA481215}" sibTransId="{C9644A11-74BE-4C76-92E6-A7190A1B4FA7}"/>
    <dgm:cxn modelId="{8AF02CD0-0C15-4DE7-AD15-CC82EDEB5B5A}" srcId="{2906574A-432B-4373-951A-2E2A021F8609}" destId="{13883A63-079D-42D2-804A-1E5369034B94}" srcOrd="0" destOrd="0" parTransId="{E8F8941C-AF08-4457-9DBA-336F806B9C52}" sibTransId="{3440DED6-AACD-48E6-813B-31D002005D87}"/>
    <dgm:cxn modelId="{393E9E1C-8385-4739-BB47-E0176BDB565F}" srcId="{2906574A-432B-4373-951A-2E2A021F8609}" destId="{A7E88371-CE25-47DA-9B28-BF20A1EB6C9E}" srcOrd="4" destOrd="0" parTransId="{1E3086D9-83F7-41BC-899B-FCA26FBEE30A}" sibTransId="{BA0B23D9-5C3B-4A7F-B257-451EB40C7653}"/>
    <dgm:cxn modelId="{FBD12640-43C3-4192-906C-05AD4E56539A}" type="presOf" srcId="{F27EE739-2F29-4431-9745-B2403E4BFEED}" destId="{078E444C-D7CF-467A-A274-0E5A09795E91}" srcOrd="0" destOrd="0" presId="urn:microsoft.com/office/officeart/2005/8/layout/vList3"/>
    <dgm:cxn modelId="{8EE0F69B-0E39-4245-8066-30E965E41130}" srcId="{2906574A-432B-4373-951A-2E2A021F8609}" destId="{79E009E6-EDA5-4998-B20A-282AA4DF2942}" srcOrd="1" destOrd="0" parTransId="{21D2C7F2-9A8B-4827-9E57-D352DD4C6396}" sibTransId="{5DE463EF-30B3-4371-9675-0E6D5DD56DF7}"/>
    <dgm:cxn modelId="{B97FDCEA-3661-4F80-8387-F983619ABF29}" srcId="{2906574A-432B-4373-951A-2E2A021F8609}" destId="{F27EE739-2F29-4431-9745-B2403E4BFEED}" srcOrd="3" destOrd="0" parTransId="{422A7C0F-16AE-48ED-9897-B4CB5B3E21E9}" sibTransId="{F5719A7B-5969-4568-836A-F2B597A65C4B}"/>
    <dgm:cxn modelId="{BD2C7256-ABE2-41C0-8810-A66362BE1071}" type="presOf" srcId="{A7E88371-CE25-47DA-9B28-BF20A1EB6C9E}" destId="{F764DF8B-B2DC-4DE3-BB67-B2851E8B2BDE}" srcOrd="0" destOrd="0" presId="urn:microsoft.com/office/officeart/2005/8/layout/vList3"/>
    <dgm:cxn modelId="{67937D04-2C8C-4D84-842B-374090057F00}" type="presOf" srcId="{13883A63-079D-42D2-804A-1E5369034B94}" destId="{C74457E8-8495-4073-920E-E4DA387C85C5}" srcOrd="0" destOrd="0" presId="urn:microsoft.com/office/officeart/2005/8/layout/vList3"/>
    <dgm:cxn modelId="{F7436434-CE20-4B79-BCEA-15150D3A9DD5}" srcId="{2906574A-432B-4373-951A-2E2A021F8609}" destId="{A6BE20B4-829C-469E-B990-588478625945}" srcOrd="2" destOrd="0" parTransId="{27C1DCBE-4D7F-422F-BD2A-67732D53936B}" sibTransId="{8DB4D4F8-108E-44DC-8837-909EDB778CBA}"/>
    <dgm:cxn modelId="{3327E3C3-163C-4162-A61F-1BFFB4CB3481}" type="presParOf" srcId="{A91AA92D-9221-45B1-AF1C-841DD591ACBA}" destId="{F3EF2192-B0F5-490C-8C03-5222CE13F4B5}" srcOrd="0" destOrd="0" presId="urn:microsoft.com/office/officeart/2005/8/layout/vList3"/>
    <dgm:cxn modelId="{42C35426-F770-41C0-8795-833442DB4BC3}" type="presParOf" srcId="{F3EF2192-B0F5-490C-8C03-5222CE13F4B5}" destId="{41DC059B-1E5D-4E2D-8D3F-BC619FFE2D05}" srcOrd="0" destOrd="0" presId="urn:microsoft.com/office/officeart/2005/8/layout/vList3"/>
    <dgm:cxn modelId="{49CD840A-2DDF-47BE-8A68-89BCFAF66399}" type="presParOf" srcId="{F3EF2192-B0F5-490C-8C03-5222CE13F4B5}" destId="{C74457E8-8495-4073-920E-E4DA387C85C5}" srcOrd="1" destOrd="0" presId="urn:microsoft.com/office/officeart/2005/8/layout/vList3"/>
    <dgm:cxn modelId="{36F778DA-E0F7-44E9-A7EA-A89ED04DB137}" type="presParOf" srcId="{A91AA92D-9221-45B1-AF1C-841DD591ACBA}" destId="{E3D8FD12-2C54-40D4-953D-ED895BFAB1B2}" srcOrd="1" destOrd="0" presId="urn:microsoft.com/office/officeart/2005/8/layout/vList3"/>
    <dgm:cxn modelId="{6C1B6B0E-1BAD-4C7F-BCED-9732BC8072A4}" type="presParOf" srcId="{A91AA92D-9221-45B1-AF1C-841DD591ACBA}" destId="{C881C49A-A812-4689-ACB2-143FCA609A88}" srcOrd="2" destOrd="0" presId="urn:microsoft.com/office/officeart/2005/8/layout/vList3"/>
    <dgm:cxn modelId="{8FC4B7FD-6A76-4D85-B6EA-F8A89D267497}" type="presParOf" srcId="{C881C49A-A812-4689-ACB2-143FCA609A88}" destId="{86CE7038-AAD9-435A-9B44-0D4F004B2A50}" srcOrd="0" destOrd="0" presId="urn:microsoft.com/office/officeart/2005/8/layout/vList3"/>
    <dgm:cxn modelId="{0C71A194-7742-4D77-8F36-364B1B7FF034}" type="presParOf" srcId="{C881C49A-A812-4689-ACB2-143FCA609A88}" destId="{37404516-6ECA-48AA-A689-4FE0F08DEA16}" srcOrd="1" destOrd="0" presId="urn:microsoft.com/office/officeart/2005/8/layout/vList3"/>
    <dgm:cxn modelId="{7FDC8525-2BD2-43E2-BBAC-56891B46A932}" type="presParOf" srcId="{A91AA92D-9221-45B1-AF1C-841DD591ACBA}" destId="{94ED29EB-FBDE-4E7C-9934-24AC2BFFAF4D}" srcOrd="3" destOrd="0" presId="urn:microsoft.com/office/officeart/2005/8/layout/vList3"/>
    <dgm:cxn modelId="{67F97EE2-5F6C-47F3-9711-F3A686863911}" type="presParOf" srcId="{A91AA92D-9221-45B1-AF1C-841DD591ACBA}" destId="{24EBCD02-5A2E-41D6-A76A-39B3896781DE}" srcOrd="4" destOrd="0" presId="urn:microsoft.com/office/officeart/2005/8/layout/vList3"/>
    <dgm:cxn modelId="{7E41F64F-BBA8-458C-994F-A573C808AD3D}" type="presParOf" srcId="{24EBCD02-5A2E-41D6-A76A-39B3896781DE}" destId="{764603D0-D283-4DAB-8E8E-88D588420836}" srcOrd="0" destOrd="0" presId="urn:microsoft.com/office/officeart/2005/8/layout/vList3"/>
    <dgm:cxn modelId="{F604BA68-CB84-400A-B34E-1EEF85CF9BC9}" type="presParOf" srcId="{24EBCD02-5A2E-41D6-A76A-39B3896781DE}" destId="{E104EC4E-7534-4176-9003-A5C6D6DB8CA7}" srcOrd="1" destOrd="0" presId="urn:microsoft.com/office/officeart/2005/8/layout/vList3"/>
    <dgm:cxn modelId="{B2C2D8CF-7B3C-487A-9E65-DD4CCF675106}" type="presParOf" srcId="{A91AA92D-9221-45B1-AF1C-841DD591ACBA}" destId="{879005AD-DE46-4103-8DBA-D5D91625A58B}" srcOrd="5" destOrd="0" presId="urn:microsoft.com/office/officeart/2005/8/layout/vList3"/>
    <dgm:cxn modelId="{DF8AC9AD-F162-430C-8787-2E3A1E8999B9}" type="presParOf" srcId="{A91AA92D-9221-45B1-AF1C-841DD591ACBA}" destId="{0829CC0A-C06F-4D93-837D-4098668F0F55}" srcOrd="6" destOrd="0" presId="urn:microsoft.com/office/officeart/2005/8/layout/vList3"/>
    <dgm:cxn modelId="{03EA53E9-9963-4724-814F-3CAB4DA969B2}" type="presParOf" srcId="{0829CC0A-C06F-4D93-837D-4098668F0F55}" destId="{B57754CB-BF79-4561-94D7-C85A4CB8CB44}" srcOrd="0" destOrd="0" presId="urn:microsoft.com/office/officeart/2005/8/layout/vList3"/>
    <dgm:cxn modelId="{A1DB9176-22A8-40FC-A04B-12AA07D936C6}" type="presParOf" srcId="{0829CC0A-C06F-4D93-837D-4098668F0F55}" destId="{078E444C-D7CF-467A-A274-0E5A09795E91}" srcOrd="1" destOrd="0" presId="urn:microsoft.com/office/officeart/2005/8/layout/vList3"/>
    <dgm:cxn modelId="{C5D9FAFF-AF5F-455C-AE33-2E0194A0E13B}" type="presParOf" srcId="{A91AA92D-9221-45B1-AF1C-841DD591ACBA}" destId="{0D82CE8B-98BC-4C04-924B-28A5A2F30727}" srcOrd="7" destOrd="0" presId="urn:microsoft.com/office/officeart/2005/8/layout/vList3"/>
    <dgm:cxn modelId="{AADDB8C7-9CA3-4998-B3A0-D76F5DB0A285}" type="presParOf" srcId="{A91AA92D-9221-45B1-AF1C-841DD591ACBA}" destId="{6CAE0548-4C0B-4E2B-9105-CB507732BE69}" srcOrd="8" destOrd="0" presId="urn:microsoft.com/office/officeart/2005/8/layout/vList3"/>
    <dgm:cxn modelId="{743397FF-7934-4D92-9DC7-721EA4ED43B4}" type="presParOf" srcId="{6CAE0548-4C0B-4E2B-9105-CB507732BE69}" destId="{2B792704-A453-48E6-8776-2F47288086AB}" srcOrd="0" destOrd="0" presId="urn:microsoft.com/office/officeart/2005/8/layout/vList3"/>
    <dgm:cxn modelId="{75473DFD-D2EE-47F0-B308-87127E138588}" type="presParOf" srcId="{6CAE0548-4C0B-4E2B-9105-CB507732BE69}" destId="{F764DF8B-B2DC-4DE3-BB67-B2851E8B2BDE}" srcOrd="1" destOrd="0" presId="urn:microsoft.com/office/officeart/2005/8/layout/vList3"/>
    <dgm:cxn modelId="{9F370844-543E-40CF-90B7-D903EEDF0D2F}" type="presParOf" srcId="{A91AA92D-9221-45B1-AF1C-841DD591ACBA}" destId="{CA1C1F36-5F9B-4950-993A-85D7E491B8EF}" srcOrd="9" destOrd="0" presId="urn:microsoft.com/office/officeart/2005/8/layout/vList3"/>
    <dgm:cxn modelId="{EAD1B6AF-6209-486A-8376-0476A3C19C4C}" type="presParOf" srcId="{A91AA92D-9221-45B1-AF1C-841DD591ACBA}" destId="{DD777A81-C30A-48DE-92C4-5B9A9E9DC8A4}" srcOrd="10" destOrd="0" presId="urn:microsoft.com/office/officeart/2005/8/layout/vList3"/>
    <dgm:cxn modelId="{E82CC57D-AA72-4646-916C-572DF3EA96E6}" type="presParOf" srcId="{DD777A81-C30A-48DE-92C4-5B9A9E9DC8A4}" destId="{BD368DEF-1FE0-4F38-A003-3CA813B9CBDD}" srcOrd="0" destOrd="0" presId="urn:microsoft.com/office/officeart/2005/8/layout/vList3"/>
    <dgm:cxn modelId="{F1A190A0-B870-4264-B988-1A5EF9CBE55E}" type="presParOf" srcId="{DD777A81-C30A-48DE-92C4-5B9A9E9DC8A4}" destId="{45F3A779-925A-4E6D-AE7C-8C0A1ECDD2BF}" srcOrd="1" destOrd="0" presId="urn:microsoft.com/office/officeart/2005/8/layout/vList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BA77C1-37BE-4A83-8D9D-03100B0A3212}">
      <dsp:nvSpPr>
        <dsp:cNvPr id="0" name=""/>
        <dsp:cNvSpPr/>
      </dsp:nvSpPr>
      <dsp:spPr>
        <a:xfrm rot="16200000">
          <a:off x="-854473" y="1044402"/>
          <a:ext cx="2104218" cy="2499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20412" bIns="0" numCol="1" spcCol="1270" anchor="t" anchorCtr="0">
          <a:noAutofit/>
        </a:bodyPr>
        <a:lstStyle/>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Coordinadora del Comite</a:t>
          </a:r>
        </a:p>
      </dsp:txBody>
      <dsp:txXfrm>
        <a:off x="-854473" y="1044402"/>
        <a:ext cx="2104218" cy="249915"/>
      </dsp:txXfrm>
    </dsp:sp>
    <dsp:sp modelId="{F3BBAECA-A7DD-4206-9116-16C8B6A422E4}">
      <dsp:nvSpPr>
        <dsp:cNvPr id="0" name=""/>
        <dsp:cNvSpPr/>
      </dsp:nvSpPr>
      <dsp:spPr>
        <a:xfrm>
          <a:off x="222302" y="772801"/>
          <a:ext cx="1573023" cy="1392191"/>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220412" rIns="56896" bIns="56896" numCol="1" spcCol="1270" anchor="t" anchorCtr="0">
          <a:noAutofit/>
        </a:bodyPr>
        <a:lstStyle/>
        <a:p>
          <a:pPr marL="57150" lvl="1" indent="-57150" algn="l" defTabSz="355600">
            <a:lnSpc>
              <a:spcPct val="90000"/>
            </a:lnSpc>
            <a:spcBef>
              <a:spcPct val="0"/>
            </a:spcBef>
            <a:spcAft>
              <a:spcPct val="15000"/>
            </a:spcAft>
            <a:buChar char="••"/>
          </a:pPr>
          <a:endParaRPr lang="es-ES" sz="800" b="0" kern="1200">
            <a:solidFill>
              <a:schemeClr val="tx1"/>
            </a:solidFill>
          </a:endParaRPr>
        </a:p>
        <a:p>
          <a:pPr marL="57150" lvl="1" indent="-57150" algn="just" defTabSz="355600">
            <a:lnSpc>
              <a:spcPct val="90000"/>
            </a:lnSpc>
            <a:spcBef>
              <a:spcPct val="0"/>
            </a:spcBef>
            <a:spcAft>
              <a:spcPct val="15000"/>
            </a:spcAft>
            <a:buChar char="••"/>
          </a:pPr>
          <a:r>
            <a:rPr lang="es-MX" sz="800" b="1" kern="1200"/>
            <a:t>Derechos humanos de las mujeres</a:t>
          </a:r>
          <a:endParaRPr lang="es-ES" sz="800" b="1" kern="1200"/>
        </a:p>
        <a:p>
          <a:pPr marL="57150" lvl="1" indent="-57150" algn="l" defTabSz="355600">
            <a:lnSpc>
              <a:spcPct val="90000"/>
            </a:lnSpc>
            <a:spcBef>
              <a:spcPct val="0"/>
            </a:spcBef>
            <a:spcAft>
              <a:spcPct val="15000"/>
            </a:spcAft>
            <a:buChar char="••"/>
          </a:pPr>
          <a:r>
            <a:rPr lang="es-MX" sz="800" b="1" kern="1200"/>
            <a:t>Contención emocional</a:t>
          </a:r>
        </a:p>
        <a:p>
          <a:pPr marL="57150" lvl="1" indent="-57150" algn="just" defTabSz="355600">
            <a:lnSpc>
              <a:spcPct val="90000"/>
            </a:lnSpc>
            <a:spcBef>
              <a:spcPct val="0"/>
            </a:spcBef>
            <a:spcAft>
              <a:spcPct val="15000"/>
            </a:spcAft>
            <a:buChar char="••"/>
          </a:pPr>
          <a:r>
            <a:rPr lang="es-MX" sz="800" b="1" kern="1200"/>
            <a:t>Derechos de las Mujeres Trabajadoras del Hogar y Trabajadoras Domésticas Municipio de Cozumel.</a:t>
          </a:r>
        </a:p>
        <a:p>
          <a:pPr marL="57150" lvl="1" indent="-57150" algn="l" defTabSz="355600">
            <a:lnSpc>
              <a:spcPct val="90000"/>
            </a:lnSpc>
            <a:spcBef>
              <a:spcPct val="0"/>
            </a:spcBef>
            <a:spcAft>
              <a:spcPct val="15000"/>
            </a:spcAft>
            <a:buChar char="••"/>
          </a:pPr>
          <a:r>
            <a:rPr lang="es-MX" sz="800" b="1" kern="1200"/>
            <a:t>Derechos Humanos y la Violación de las Mismas</a:t>
          </a:r>
        </a:p>
      </dsp:txBody>
      <dsp:txXfrm>
        <a:off x="222302" y="772801"/>
        <a:ext cx="1573023" cy="1392191"/>
      </dsp:txXfrm>
    </dsp:sp>
    <dsp:sp modelId="{0D3D1C49-0F8E-4E24-B618-BE61EF77CAE6}">
      <dsp:nvSpPr>
        <dsp:cNvPr id="0" name=""/>
        <dsp:cNvSpPr/>
      </dsp:nvSpPr>
      <dsp:spPr>
        <a:xfrm>
          <a:off x="609341" y="165593"/>
          <a:ext cx="801799" cy="82374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3000" b="-13000"/>
          </a:stretch>
        </a:blipFill>
        <a:ln w="25400" cap="flat" cmpd="sng" algn="ctr">
          <a:solidFill>
            <a:srgbClr val="FFC000"/>
          </a:solidFill>
          <a:prstDash val="solid"/>
        </a:ln>
        <a:effectLst/>
      </dsp:spPr>
      <dsp:style>
        <a:lnRef idx="2">
          <a:scrgbClr r="0" g="0" b="0"/>
        </a:lnRef>
        <a:fillRef idx="1">
          <a:scrgbClr r="0" g="0" b="0"/>
        </a:fillRef>
        <a:effectRef idx="0">
          <a:scrgbClr r="0" g="0" b="0"/>
        </a:effectRef>
        <a:fontRef idx="minor"/>
      </dsp:style>
    </dsp:sp>
    <dsp:sp modelId="{0EB33836-A5B7-45BD-B90E-155C9DE057CC}">
      <dsp:nvSpPr>
        <dsp:cNvPr id="0" name=""/>
        <dsp:cNvSpPr/>
      </dsp:nvSpPr>
      <dsp:spPr>
        <a:xfrm rot="16200000">
          <a:off x="1442279" y="1175364"/>
          <a:ext cx="1768221" cy="2499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20412" bIns="0" numCol="1" spcCol="1270" anchor="t" anchorCtr="0">
          <a:noAutofit/>
        </a:bodyPr>
        <a:lstStyle/>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Auxiliar Jurídico </a:t>
          </a:r>
        </a:p>
      </dsp:txBody>
      <dsp:txXfrm>
        <a:off x="1442279" y="1175364"/>
        <a:ext cx="1768221" cy="249915"/>
      </dsp:txXfrm>
    </dsp:sp>
    <dsp:sp modelId="{242BFA93-1BC1-4A20-815A-A3AACF0C19D3}">
      <dsp:nvSpPr>
        <dsp:cNvPr id="0" name=""/>
        <dsp:cNvSpPr/>
      </dsp:nvSpPr>
      <dsp:spPr>
        <a:xfrm>
          <a:off x="2359975" y="717472"/>
          <a:ext cx="1244845" cy="1420783"/>
        </a:xfrm>
        <a:prstGeom prst="rect">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220412" rIns="56896" bIns="56896" numCol="1" spcCol="1270" anchor="t" anchorCtr="0">
          <a:noAutofit/>
        </a:bodyPr>
        <a:lstStyle/>
        <a:p>
          <a:pPr marL="57150" lvl="1" indent="-57150" algn="l" defTabSz="355600">
            <a:lnSpc>
              <a:spcPct val="90000"/>
            </a:lnSpc>
            <a:spcBef>
              <a:spcPct val="0"/>
            </a:spcBef>
            <a:spcAft>
              <a:spcPct val="15000"/>
            </a:spcAft>
            <a:buChar char="••"/>
          </a:pPr>
          <a:endParaRPr lang="es-ES" sz="800" kern="1200"/>
        </a:p>
        <a:p>
          <a:pPr marL="57150" lvl="1" indent="-57150" algn="l" defTabSz="355600">
            <a:lnSpc>
              <a:spcPct val="90000"/>
            </a:lnSpc>
            <a:spcBef>
              <a:spcPct val="0"/>
            </a:spcBef>
            <a:spcAft>
              <a:spcPct val="15000"/>
            </a:spcAft>
            <a:buChar char="••"/>
          </a:pPr>
          <a:endParaRPr lang="es-ES" sz="800" kern="1200">
            <a:latin typeface="Arial" panose="020B0604020202020204" pitchFamily="34" charset="0"/>
            <a:cs typeface="Arial" panose="020B0604020202020204" pitchFamily="34" charset="0"/>
          </a:endParaRPr>
        </a:p>
        <a:p>
          <a:pPr marL="57150" lvl="1" indent="-57150" algn="l" defTabSz="355600">
            <a:lnSpc>
              <a:spcPct val="90000"/>
            </a:lnSpc>
            <a:spcBef>
              <a:spcPct val="0"/>
            </a:spcBef>
            <a:spcAft>
              <a:spcPct val="15000"/>
            </a:spcAft>
            <a:buChar char="••"/>
          </a:pPr>
          <a:r>
            <a:rPr lang="es-MX" sz="800" b="1" kern="1200"/>
            <a:t>Derechos Humanos y la Violación de las Mismas</a:t>
          </a:r>
          <a:endParaRPr lang="es-ES" sz="800" b="1" kern="1200"/>
        </a:p>
        <a:p>
          <a:pPr marL="57150" lvl="1" indent="-57150" algn="l" defTabSz="355600">
            <a:lnSpc>
              <a:spcPct val="90000"/>
            </a:lnSpc>
            <a:spcBef>
              <a:spcPct val="0"/>
            </a:spcBef>
            <a:spcAft>
              <a:spcPct val="15000"/>
            </a:spcAft>
            <a:buChar char="••"/>
          </a:pPr>
          <a:r>
            <a:rPr lang="es-MX" sz="800" b="1" kern="1200"/>
            <a:t>Derechos de las Mujeres Trabajadoras del Hogar y Trabajadoras Domésticas Municipio de Cozumel</a:t>
          </a:r>
          <a:endParaRPr lang="es-ES" sz="800" b="1" kern="1200"/>
        </a:p>
      </dsp:txBody>
      <dsp:txXfrm>
        <a:off x="2359975" y="717472"/>
        <a:ext cx="1244845" cy="1420783"/>
      </dsp:txXfrm>
    </dsp:sp>
    <dsp:sp modelId="{8C05B54F-3A7C-4549-BC6E-60B00062E785}">
      <dsp:nvSpPr>
        <dsp:cNvPr id="0" name=""/>
        <dsp:cNvSpPr/>
      </dsp:nvSpPr>
      <dsp:spPr>
        <a:xfrm>
          <a:off x="2628882" y="175060"/>
          <a:ext cx="741020" cy="833593"/>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4000" r="-4000"/>
          </a:stretch>
        </a:blipFill>
        <a:ln w="25400" cap="flat" cmpd="sng" algn="ctr">
          <a:solidFill>
            <a:srgbClr val="00FF00"/>
          </a:solidFill>
          <a:prstDash val="solid"/>
        </a:ln>
        <a:effectLst/>
      </dsp:spPr>
      <dsp:style>
        <a:lnRef idx="2">
          <a:scrgbClr r="0" g="0" b="0"/>
        </a:lnRef>
        <a:fillRef idx="1">
          <a:scrgbClr r="0" g="0" b="0"/>
        </a:fillRef>
        <a:effectRef idx="0">
          <a:scrgbClr r="0" g="0" b="0"/>
        </a:effectRef>
        <a:fontRef idx="minor"/>
      </dsp:style>
    </dsp:sp>
    <dsp:sp modelId="{2675B937-1985-4DCA-A371-093863D307D0}">
      <dsp:nvSpPr>
        <dsp:cNvPr id="0" name=""/>
        <dsp:cNvSpPr/>
      </dsp:nvSpPr>
      <dsp:spPr>
        <a:xfrm rot="16200000">
          <a:off x="3159594" y="1169906"/>
          <a:ext cx="1768221" cy="2499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20412" bIns="0" numCol="1" spcCol="1270" anchor="t" anchorCtr="0">
          <a:noAutofit/>
        </a:bodyPr>
        <a:lstStyle/>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Psicóloga</a:t>
          </a:r>
          <a:r>
            <a:rPr lang="es-ES" sz="1100" kern="1200">
              <a:latin typeface="Arial" panose="020B0604020202020204" pitchFamily="34" charset="0"/>
              <a:cs typeface="Arial" panose="020B0604020202020204" pitchFamily="34" charset="0"/>
            </a:rPr>
            <a:t> </a:t>
          </a:r>
        </a:p>
      </dsp:txBody>
      <dsp:txXfrm>
        <a:off x="3159594" y="1169906"/>
        <a:ext cx="1768221" cy="249915"/>
      </dsp:txXfrm>
    </dsp:sp>
    <dsp:sp modelId="{5139CE9F-046C-4B89-A1C3-FE4CD50D87AD}">
      <dsp:nvSpPr>
        <dsp:cNvPr id="0" name=""/>
        <dsp:cNvSpPr/>
      </dsp:nvSpPr>
      <dsp:spPr>
        <a:xfrm>
          <a:off x="4109138" y="709476"/>
          <a:ext cx="1244845" cy="1435371"/>
        </a:xfrm>
        <a:prstGeom prst="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220412" rIns="56896" bIns="56896" numCol="1" spcCol="1270" anchor="t" anchorCtr="0">
          <a:noAutofit/>
        </a:bodyPr>
        <a:lstStyle/>
        <a:p>
          <a:pPr marL="57150" lvl="1" indent="-57150" algn="l" defTabSz="355600">
            <a:lnSpc>
              <a:spcPct val="90000"/>
            </a:lnSpc>
            <a:spcBef>
              <a:spcPct val="0"/>
            </a:spcBef>
            <a:spcAft>
              <a:spcPct val="15000"/>
            </a:spcAft>
            <a:buChar char="••"/>
          </a:pPr>
          <a:endParaRPr lang="es-ES" sz="800" kern="1200"/>
        </a:p>
        <a:p>
          <a:pPr marL="57150" lvl="1" indent="-57150" algn="l" defTabSz="355600">
            <a:lnSpc>
              <a:spcPct val="90000"/>
            </a:lnSpc>
            <a:spcBef>
              <a:spcPct val="0"/>
            </a:spcBef>
            <a:spcAft>
              <a:spcPct val="15000"/>
            </a:spcAft>
            <a:buChar char="••"/>
          </a:pPr>
          <a:r>
            <a:rPr lang="es-MX" sz="800" b="1" kern="1200"/>
            <a:t>Derechos humanos de las mujeres</a:t>
          </a:r>
          <a:endParaRPr lang="es-ES" sz="800" b="1" kern="1200"/>
        </a:p>
        <a:p>
          <a:pPr marL="57150" lvl="1" indent="-57150" algn="l" defTabSz="355600">
            <a:lnSpc>
              <a:spcPct val="90000"/>
            </a:lnSpc>
            <a:spcBef>
              <a:spcPct val="0"/>
            </a:spcBef>
            <a:spcAft>
              <a:spcPct val="15000"/>
            </a:spcAft>
            <a:buChar char="••"/>
          </a:pPr>
          <a:r>
            <a:rPr lang="es-MX" sz="800" b="1" kern="1200"/>
            <a:t>Contención emocional</a:t>
          </a:r>
          <a:endParaRPr lang="es-ES" sz="800" b="1" kern="1200"/>
        </a:p>
        <a:p>
          <a:pPr marL="57150" lvl="1" indent="-57150" algn="l" defTabSz="355600">
            <a:lnSpc>
              <a:spcPct val="90000"/>
            </a:lnSpc>
            <a:spcBef>
              <a:spcPct val="0"/>
            </a:spcBef>
            <a:spcAft>
              <a:spcPct val="15000"/>
            </a:spcAft>
            <a:buChar char="••"/>
          </a:pPr>
          <a:r>
            <a:rPr lang="es-MX" sz="800" b="1" kern="1200"/>
            <a:t>Derechos de las Mujeres Trabajadoras del Hogar y Trabajadoras Domésticas Municipio de Cozumel</a:t>
          </a:r>
          <a:endParaRPr lang="es-ES" sz="800" b="1" kern="1200"/>
        </a:p>
        <a:p>
          <a:pPr marL="57150" lvl="1" indent="-57150" algn="l" defTabSz="355600">
            <a:lnSpc>
              <a:spcPct val="90000"/>
            </a:lnSpc>
            <a:spcBef>
              <a:spcPct val="0"/>
            </a:spcBef>
            <a:spcAft>
              <a:spcPct val="15000"/>
            </a:spcAft>
            <a:buChar char="••"/>
          </a:pPr>
          <a:r>
            <a:rPr lang="es-MX" sz="800" b="1" kern="1200"/>
            <a:t>Derechos Humanos y la Violación de las Mismas</a:t>
          </a:r>
          <a:endParaRPr lang="es-ES" sz="800" b="1" kern="1200"/>
        </a:p>
      </dsp:txBody>
      <dsp:txXfrm>
        <a:off x="4109138" y="709476"/>
        <a:ext cx="1244845" cy="1435371"/>
      </dsp:txXfrm>
    </dsp:sp>
    <dsp:sp modelId="{A2E0D0CD-E6C4-44BD-955D-A838292D09BC}">
      <dsp:nvSpPr>
        <dsp:cNvPr id="0" name=""/>
        <dsp:cNvSpPr/>
      </dsp:nvSpPr>
      <dsp:spPr>
        <a:xfrm>
          <a:off x="4393410" y="184527"/>
          <a:ext cx="720167" cy="822677"/>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25000" b="-25000"/>
          </a:stretch>
        </a:blip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51AE6A-16EC-4739-B5F2-AAC1027C864E}">
      <dsp:nvSpPr>
        <dsp:cNvPr id="0" name=""/>
        <dsp:cNvSpPr/>
      </dsp:nvSpPr>
      <dsp:spPr>
        <a:xfrm>
          <a:off x="0" y="0"/>
          <a:ext cx="5704205" cy="520446"/>
        </a:xfrm>
        <a:prstGeom prst="rect">
          <a:avLst/>
        </a:prstGeom>
        <a:solidFill>
          <a:srgbClr val="5B9BD5"/>
        </a:solidFill>
        <a:ln>
          <a:noFill/>
        </a:ln>
        <a:effectLst/>
      </dsp:spPr>
      <dsp:style>
        <a:lnRef idx="0">
          <a:scrgbClr r="0" g="0" b="0"/>
        </a:lnRef>
        <a:fillRef idx="1">
          <a:scrgbClr r="0" g="0" b="0"/>
        </a:fillRef>
        <a:effectRef idx="1">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solidFill>
                <a:sysClr val="window" lastClr="FFFFFF">
                  <a:hueOff val="0"/>
                  <a:satOff val="0"/>
                  <a:lumOff val="0"/>
                  <a:alphaOff val="0"/>
                </a:sysClr>
              </a:solidFill>
              <a:latin typeface="Arial" panose="020B0604020202020204" pitchFamily="34" charset="0"/>
              <a:ea typeface="+mn-ea"/>
              <a:cs typeface="Arial" panose="020B0604020202020204" pitchFamily="34" charset="0"/>
            </a:rPr>
            <a:t>La Declaratoria de Alerta de Violencia de Género contra las Mujeres, se emitirá cuando:</a:t>
          </a:r>
          <a:endParaRPr lang="es-ES" sz="1000" b="1" kern="1200" dirty="0">
            <a:solidFill>
              <a:sysClr val="window" lastClr="FFFFFF"/>
            </a:solidFill>
            <a:latin typeface="Arial" panose="020B0604020202020204" pitchFamily="34" charset="0"/>
            <a:ea typeface="+mn-ea"/>
            <a:cs typeface="Arial" panose="020B0604020202020204" pitchFamily="34" charset="0"/>
          </a:endParaRPr>
        </a:p>
      </dsp:txBody>
      <dsp:txXfrm>
        <a:off x="0" y="0"/>
        <a:ext cx="5704205" cy="520446"/>
      </dsp:txXfrm>
    </dsp:sp>
    <dsp:sp modelId="{986390C3-D6CA-4698-A4F9-7A7F3DC38125}">
      <dsp:nvSpPr>
        <dsp:cNvPr id="0" name=""/>
        <dsp:cNvSpPr/>
      </dsp:nvSpPr>
      <dsp:spPr>
        <a:xfrm>
          <a:off x="63" y="520446"/>
          <a:ext cx="1965497" cy="1092936"/>
        </a:xfrm>
        <a:prstGeom prst="rect">
          <a:avLst/>
        </a:prstGeom>
        <a:solidFill>
          <a:sysClr val="window" lastClr="FFFFFF"/>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MX" sz="900" b="1" kern="1200">
              <a:solidFill>
                <a:sysClr val="windowText" lastClr="000000"/>
              </a:solidFill>
              <a:latin typeface="Arial" panose="020B0604020202020204" pitchFamily="34" charset="0"/>
              <a:ea typeface="+mn-ea"/>
              <a:cs typeface="Arial" panose="020B0604020202020204" pitchFamily="34" charset="0"/>
            </a:rPr>
            <a:t>I. </a:t>
          </a:r>
          <a:r>
            <a:rPr lang="es-MX" sz="900" b="1" kern="1200">
              <a:solidFill>
                <a:sysClr val="windowText" lastClr="000000">
                  <a:lumMod val="75000"/>
                  <a:lumOff val="25000"/>
                </a:sysClr>
              </a:solidFill>
              <a:latin typeface="Arial" panose="020B0604020202020204" pitchFamily="34" charset="0"/>
              <a:ea typeface="+mn-ea"/>
              <a:cs typeface="Arial" panose="020B0604020202020204" pitchFamily="34" charset="0"/>
            </a:rPr>
            <a:t>Los delitos del orden común contra la vida, la libertad, la integridad y la seguridad de las mujeres, perturben la paz social en un territorio determinado y la sociedad así lo reclame</a:t>
          </a:r>
          <a:r>
            <a:rPr lang="es-MX" sz="900" b="0" kern="1200">
              <a:solidFill>
                <a:srgbClr val="E7E6E6">
                  <a:lumMod val="50000"/>
                </a:srgbClr>
              </a:solidFill>
              <a:latin typeface="Arial" panose="020B0604020202020204" pitchFamily="34" charset="0"/>
              <a:ea typeface="+mn-ea"/>
              <a:cs typeface="Arial" panose="020B0604020202020204" pitchFamily="34" charset="0"/>
            </a:rPr>
            <a:t>;</a:t>
          </a:r>
          <a:endParaRPr lang="es-ES" sz="1600" b="0" kern="1200" dirty="0">
            <a:solidFill>
              <a:srgbClr val="E7E6E6">
                <a:lumMod val="50000"/>
              </a:srgbClr>
            </a:solidFill>
            <a:latin typeface="Arial" panose="020B0604020202020204" pitchFamily="34" charset="0"/>
            <a:ea typeface="+mn-ea"/>
            <a:cs typeface="Arial" panose="020B0604020202020204" pitchFamily="34" charset="0"/>
          </a:endParaRPr>
        </a:p>
      </dsp:txBody>
      <dsp:txXfrm>
        <a:off x="63" y="520446"/>
        <a:ext cx="1965497" cy="1092936"/>
      </dsp:txXfrm>
    </dsp:sp>
    <dsp:sp modelId="{A37A0605-5CA1-4337-8434-C0932548F44E}">
      <dsp:nvSpPr>
        <dsp:cNvPr id="0" name=""/>
        <dsp:cNvSpPr/>
      </dsp:nvSpPr>
      <dsp:spPr>
        <a:xfrm>
          <a:off x="1965560" y="520446"/>
          <a:ext cx="1875858" cy="1092936"/>
        </a:xfrm>
        <a:prstGeom prst="rect">
          <a:avLst/>
        </a:prstGeom>
        <a:solidFill>
          <a:sysClr val="window" lastClr="FFFFFF"/>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MX" sz="900" b="1" kern="1200">
              <a:solidFill>
                <a:sysClr val="windowText" lastClr="000000"/>
              </a:solidFill>
              <a:latin typeface="Arial" panose="020B0604020202020204" pitchFamily="34" charset="0"/>
              <a:ea typeface="+mn-ea"/>
              <a:cs typeface="Arial" panose="020B0604020202020204" pitchFamily="34" charset="0"/>
            </a:rPr>
            <a:t>II. </a:t>
          </a:r>
          <a:r>
            <a:rPr lang="es-MX" sz="900" b="1" kern="1200">
              <a:solidFill>
                <a:sysClr val="windowText" lastClr="000000">
                  <a:lumMod val="75000"/>
                  <a:lumOff val="25000"/>
                </a:sysClr>
              </a:solidFill>
              <a:latin typeface="Arial" panose="020B0604020202020204" pitchFamily="34" charset="0"/>
              <a:ea typeface="+mn-ea"/>
              <a:cs typeface="Arial" panose="020B0604020202020204" pitchFamily="34" charset="0"/>
            </a:rPr>
            <a:t>Exista un agravio comparado que impida el ejercicio pleno de los derechos humanos de las mujeres, y</a:t>
          </a:r>
        </a:p>
        <a:p>
          <a:pPr lvl="0" algn="just" defTabSz="400050">
            <a:lnSpc>
              <a:spcPct val="90000"/>
            </a:lnSpc>
            <a:spcBef>
              <a:spcPct val="0"/>
            </a:spcBef>
            <a:spcAft>
              <a:spcPct val="35000"/>
            </a:spcAft>
          </a:pPr>
          <a:endParaRPr lang="es-ES" sz="800" b="1" kern="1200" dirty="0">
            <a:solidFill>
              <a:sysClr val="windowText" lastClr="000000">
                <a:lumMod val="75000"/>
                <a:lumOff val="25000"/>
              </a:sysClr>
            </a:solidFill>
            <a:latin typeface="Arial" panose="020B0604020202020204" pitchFamily="34" charset="0"/>
            <a:ea typeface="+mn-ea"/>
            <a:cs typeface="Arial" panose="020B0604020202020204" pitchFamily="34" charset="0"/>
          </a:endParaRPr>
        </a:p>
      </dsp:txBody>
      <dsp:txXfrm>
        <a:off x="1965560" y="520446"/>
        <a:ext cx="1875858" cy="1092936"/>
      </dsp:txXfrm>
    </dsp:sp>
    <dsp:sp modelId="{ED3F5E99-19FC-4C45-A988-4A86984EB30B}">
      <dsp:nvSpPr>
        <dsp:cNvPr id="0" name=""/>
        <dsp:cNvSpPr/>
      </dsp:nvSpPr>
      <dsp:spPr>
        <a:xfrm>
          <a:off x="3841419" y="519697"/>
          <a:ext cx="1862722" cy="1137298"/>
        </a:xfrm>
        <a:prstGeom prst="rect">
          <a:avLst/>
        </a:prstGeom>
        <a:solidFill>
          <a:sysClr val="window" lastClr="FFFFFF"/>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MX" sz="900" b="1" kern="1200">
              <a:solidFill>
                <a:sysClr val="windowText" lastClr="000000"/>
              </a:solidFill>
              <a:latin typeface="Arial" panose="020B0604020202020204" pitchFamily="34" charset="0"/>
              <a:ea typeface="+mn-ea"/>
              <a:cs typeface="Arial" panose="020B0604020202020204" pitchFamily="34" charset="0"/>
            </a:rPr>
            <a:t>III. </a:t>
          </a:r>
          <a:r>
            <a:rPr lang="es-MX" sz="900" b="1" kern="1200">
              <a:solidFill>
                <a:sysClr val="windowText" lastClr="000000">
                  <a:lumMod val="75000"/>
                  <a:lumOff val="25000"/>
                </a:sysClr>
              </a:solidFill>
              <a:latin typeface="Arial" panose="020B0604020202020204" pitchFamily="34" charset="0"/>
              <a:ea typeface="+mn-ea"/>
              <a:cs typeface="Arial" panose="020B0604020202020204" pitchFamily="34" charset="0"/>
            </a:rPr>
            <a:t>Los organismos de derechos humanos a nivel nacional o de las entidades federativas, los organismos de la sociedad civil y/o los organismos internacionales, así lo soliciten.</a:t>
          </a:r>
          <a:endParaRPr lang="es-ES" sz="1800" b="1" kern="1200" dirty="0">
            <a:solidFill>
              <a:sysClr val="windowText" lastClr="000000">
                <a:lumMod val="75000"/>
                <a:lumOff val="25000"/>
              </a:sysClr>
            </a:solidFill>
            <a:latin typeface="Arial" panose="020B0604020202020204" pitchFamily="34" charset="0"/>
            <a:ea typeface="+mn-ea"/>
            <a:cs typeface="Arial" panose="020B0604020202020204" pitchFamily="34" charset="0"/>
          </a:endParaRPr>
        </a:p>
      </dsp:txBody>
      <dsp:txXfrm>
        <a:off x="3841419" y="519697"/>
        <a:ext cx="1862722" cy="1137298"/>
      </dsp:txXfrm>
    </dsp:sp>
    <dsp:sp modelId="{23618E68-CE4C-44F5-9D9F-12BAE0C09542}">
      <dsp:nvSpPr>
        <dsp:cNvPr id="0" name=""/>
        <dsp:cNvSpPr/>
      </dsp:nvSpPr>
      <dsp:spPr>
        <a:xfrm>
          <a:off x="0" y="1613382"/>
          <a:ext cx="5704205" cy="121437"/>
        </a:xfrm>
        <a:prstGeom prst="rect">
          <a:avLst/>
        </a:prstGeom>
        <a:solidFill>
          <a:srgbClr val="5B9BD5"/>
        </a:solidFill>
        <a:ln>
          <a:noFill/>
        </a:ln>
        <a:effectLst/>
      </dsp:spPr>
      <dsp:style>
        <a:lnRef idx="0">
          <a:scrgbClr r="0" g="0" b="0"/>
        </a:lnRef>
        <a:fillRef idx="1">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EAA999-BA5A-48CE-953D-9E03EFF5523E}">
      <dsp:nvSpPr>
        <dsp:cNvPr id="0" name=""/>
        <dsp:cNvSpPr/>
      </dsp:nvSpPr>
      <dsp:spPr>
        <a:xfrm>
          <a:off x="1387421" y="382533"/>
          <a:ext cx="2559157" cy="2559157"/>
        </a:xfrm>
        <a:prstGeom prst="blockArc">
          <a:avLst>
            <a:gd name="adj1" fmla="val 10800000"/>
            <a:gd name="adj2" fmla="val 16200000"/>
            <a:gd name="adj3" fmla="val 4637"/>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18BAAC28-5461-4445-8366-BA9F3516A9C1}">
      <dsp:nvSpPr>
        <dsp:cNvPr id="0" name=""/>
        <dsp:cNvSpPr/>
      </dsp:nvSpPr>
      <dsp:spPr>
        <a:xfrm>
          <a:off x="1387421" y="382533"/>
          <a:ext cx="2559157" cy="2559157"/>
        </a:xfrm>
        <a:prstGeom prst="blockArc">
          <a:avLst>
            <a:gd name="adj1" fmla="val 5400000"/>
            <a:gd name="adj2" fmla="val 10800000"/>
            <a:gd name="adj3" fmla="val 4637"/>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2FE123D0-A271-41F9-93EC-EBC32AAB3F91}">
      <dsp:nvSpPr>
        <dsp:cNvPr id="0" name=""/>
        <dsp:cNvSpPr/>
      </dsp:nvSpPr>
      <dsp:spPr>
        <a:xfrm>
          <a:off x="1387421" y="382533"/>
          <a:ext cx="2559157" cy="2559157"/>
        </a:xfrm>
        <a:prstGeom prst="blockArc">
          <a:avLst>
            <a:gd name="adj1" fmla="val 0"/>
            <a:gd name="adj2" fmla="val 5400000"/>
            <a:gd name="adj3" fmla="val 4637"/>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E7B00C14-8C0F-4F3E-9208-9FD142A1876A}">
      <dsp:nvSpPr>
        <dsp:cNvPr id="0" name=""/>
        <dsp:cNvSpPr/>
      </dsp:nvSpPr>
      <dsp:spPr>
        <a:xfrm>
          <a:off x="1387421" y="382533"/>
          <a:ext cx="2559157" cy="2559157"/>
        </a:xfrm>
        <a:prstGeom prst="blockArc">
          <a:avLst>
            <a:gd name="adj1" fmla="val 16200000"/>
            <a:gd name="adj2" fmla="val 0"/>
            <a:gd name="adj3" fmla="val 4637"/>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EEBFDBE3-9E02-42B6-A272-0DB170220C1D}">
      <dsp:nvSpPr>
        <dsp:cNvPr id="0" name=""/>
        <dsp:cNvSpPr/>
      </dsp:nvSpPr>
      <dsp:spPr>
        <a:xfrm>
          <a:off x="2078384" y="1073497"/>
          <a:ext cx="1177230" cy="1177230"/>
        </a:xfrm>
        <a:prstGeom prst="ellipse">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solidFill>
                <a:schemeClr val="tx1"/>
              </a:solidFill>
              <a:latin typeface="Arial" panose="020B0604020202020204" pitchFamily="34" charset="0"/>
              <a:cs typeface="Arial" panose="020B0604020202020204" pitchFamily="34" charset="0"/>
            </a:rPr>
            <a:t>Declaratoria de Alerta de Violencia de Género contra las Mujeres del Estado de Quintana Roo</a:t>
          </a:r>
          <a:endParaRPr lang="es-ES" sz="800" kern="1200">
            <a:solidFill>
              <a:schemeClr val="tx1"/>
            </a:solidFill>
            <a:latin typeface="Arial" panose="020B0604020202020204" pitchFamily="34" charset="0"/>
            <a:cs typeface="Arial" panose="020B0604020202020204" pitchFamily="34" charset="0"/>
          </a:endParaRPr>
        </a:p>
      </dsp:txBody>
      <dsp:txXfrm>
        <a:off x="2250785" y="1245898"/>
        <a:ext cx="832428" cy="832428"/>
      </dsp:txXfrm>
    </dsp:sp>
    <dsp:sp modelId="{16628A0E-57BF-4BE9-87FD-CD9B9D018A85}">
      <dsp:nvSpPr>
        <dsp:cNvPr id="0" name=""/>
        <dsp:cNvSpPr/>
      </dsp:nvSpPr>
      <dsp:spPr>
        <a:xfrm>
          <a:off x="2254969" y="169"/>
          <a:ext cx="824061" cy="824061"/>
        </a:xfrm>
        <a:prstGeom prst="ellipse">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MX" sz="700" kern="1200">
              <a:solidFill>
                <a:schemeClr val="tx1"/>
              </a:solidFill>
              <a:latin typeface="Arial" panose="020B0604020202020204" pitchFamily="34" charset="0"/>
              <a:cs typeface="Arial" panose="020B0604020202020204" pitchFamily="34" charset="0"/>
            </a:rPr>
            <a:t>l. Medidas de Seguridad</a:t>
          </a:r>
          <a:endParaRPr lang="es-ES" sz="700" kern="1200">
            <a:solidFill>
              <a:schemeClr val="tx1"/>
            </a:solidFill>
            <a:latin typeface="Arial" panose="020B0604020202020204" pitchFamily="34" charset="0"/>
            <a:cs typeface="Arial" panose="020B0604020202020204" pitchFamily="34" charset="0"/>
          </a:endParaRPr>
        </a:p>
      </dsp:txBody>
      <dsp:txXfrm>
        <a:off x="2375650" y="120850"/>
        <a:ext cx="582699" cy="582699"/>
      </dsp:txXfrm>
    </dsp:sp>
    <dsp:sp modelId="{A33A5C5A-3D7F-4C7D-91E0-7C1F64D719A9}">
      <dsp:nvSpPr>
        <dsp:cNvPr id="0" name=""/>
        <dsp:cNvSpPr/>
      </dsp:nvSpPr>
      <dsp:spPr>
        <a:xfrm>
          <a:off x="3504881" y="1250081"/>
          <a:ext cx="824061" cy="824061"/>
        </a:xfrm>
        <a:prstGeom prst="ellipse">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MX" sz="700" kern="1200">
              <a:solidFill>
                <a:schemeClr val="tx1"/>
              </a:solidFill>
              <a:latin typeface="Arial" panose="020B0604020202020204" pitchFamily="34" charset="0"/>
              <a:cs typeface="Arial" panose="020B0604020202020204" pitchFamily="34" charset="0"/>
            </a:rPr>
            <a:t>II. Medidas de Prevención</a:t>
          </a:r>
          <a:endParaRPr lang="es-ES" sz="700" kern="1200">
            <a:solidFill>
              <a:schemeClr val="tx1"/>
            </a:solidFill>
            <a:latin typeface="Arial" panose="020B0604020202020204" pitchFamily="34" charset="0"/>
            <a:cs typeface="Arial" panose="020B0604020202020204" pitchFamily="34" charset="0"/>
          </a:endParaRPr>
        </a:p>
      </dsp:txBody>
      <dsp:txXfrm>
        <a:off x="3625562" y="1370762"/>
        <a:ext cx="582699" cy="582699"/>
      </dsp:txXfrm>
    </dsp:sp>
    <dsp:sp modelId="{24C557F8-98E1-46EA-B19C-A476D3192DD4}">
      <dsp:nvSpPr>
        <dsp:cNvPr id="0" name=""/>
        <dsp:cNvSpPr/>
      </dsp:nvSpPr>
      <dsp:spPr>
        <a:xfrm>
          <a:off x="2254969" y="2499994"/>
          <a:ext cx="824061" cy="824061"/>
        </a:xfrm>
        <a:prstGeom prst="ellipse">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MX" sz="700" kern="1200">
              <a:solidFill>
                <a:schemeClr val="tx1"/>
              </a:solidFill>
              <a:latin typeface="Arial" panose="020B0604020202020204" pitchFamily="34" charset="0"/>
              <a:cs typeface="Arial" panose="020B0604020202020204" pitchFamily="34" charset="0"/>
            </a:rPr>
            <a:t>III. Medidas de Justicia y Reparación</a:t>
          </a:r>
          <a:endParaRPr lang="es-ES" sz="700" kern="1200">
            <a:solidFill>
              <a:schemeClr val="tx1"/>
            </a:solidFill>
            <a:latin typeface="Arial" panose="020B0604020202020204" pitchFamily="34" charset="0"/>
            <a:cs typeface="Arial" panose="020B0604020202020204" pitchFamily="34" charset="0"/>
          </a:endParaRPr>
        </a:p>
      </dsp:txBody>
      <dsp:txXfrm>
        <a:off x="2375650" y="2620675"/>
        <a:ext cx="582699" cy="582699"/>
      </dsp:txXfrm>
    </dsp:sp>
    <dsp:sp modelId="{10B50145-B70B-4434-A0B2-35E128638DC5}">
      <dsp:nvSpPr>
        <dsp:cNvPr id="0" name=""/>
        <dsp:cNvSpPr/>
      </dsp:nvSpPr>
      <dsp:spPr>
        <a:xfrm>
          <a:off x="1005057" y="1250081"/>
          <a:ext cx="824061" cy="824061"/>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MX" sz="700" kern="1200">
              <a:solidFill>
                <a:schemeClr val="tx1"/>
              </a:solidFill>
              <a:latin typeface="Arial" panose="020B0604020202020204" pitchFamily="34" charset="0"/>
              <a:cs typeface="Arial" panose="020B0604020202020204" pitchFamily="34" charset="0"/>
            </a:rPr>
            <a:t>IV. Visibilizar la violencia de género y mensaje de cero tolerancia</a:t>
          </a:r>
          <a:endParaRPr lang="es-ES" sz="700" kern="1200">
            <a:solidFill>
              <a:schemeClr val="tx1"/>
            </a:solidFill>
            <a:latin typeface="Arial" panose="020B0604020202020204" pitchFamily="34" charset="0"/>
            <a:cs typeface="Arial" panose="020B0604020202020204" pitchFamily="34" charset="0"/>
          </a:endParaRPr>
        </a:p>
      </dsp:txBody>
      <dsp:txXfrm>
        <a:off x="1125738" y="1370762"/>
        <a:ext cx="582699" cy="58269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CD03CE-F71F-4C4A-87D2-07698D6C5BA2}">
      <dsp:nvSpPr>
        <dsp:cNvPr id="0" name=""/>
        <dsp:cNvSpPr/>
      </dsp:nvSpPr>
      <dsp:spPr>
        <a:xfrm rot="10800000">
          <a:off x="1337403" y="0"/>
          <a:ext cx="3579625" cy="1743075"/>
        </a:xfrm>
        <a:prstGeom prst="homePlate">
          <a:avLst/>
        </a:prstGeom>
        <a:solidFill>
          <a:schemeClr val="accent6"/>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8648" tIns="41910" rIns="78232" bIns="41910" numCol="1" spcCol="1270" anchor="ctr" anchorCtr="0">
          <a:noAutofit/>
        </a:bodyPr>
        <a:lstStyle/>
        <a:p>
          <a:pPr lvl="0" algn="just" defTabSz="488950">
            <a:lnSpc>
              <a:spcPct val="90000"/>
            </a:lnSpc>
            <a:spcBef>
              <a:spcPct val="0"/>
            </a:spcBef>
            <a:spcAft>
              <a:spcPct val="35000"/>
            </a:spcAft>
          </a:pPr>
          <a:r>
            <a:rPr lang="es-MX" sz="1100" kern="1200"/>
            <a:t>Los Grupos Especializados de Atención a la Violencia Familiar y de Género (GEAVIG), son de carácter policial especializado, generan información básica de diagnóstico e investigación, atienden y aplican medidas y protocolos relacionados con delitos de género para actuar de manera más eficiente para la seguridad de las mujeres</a:t>
          </a:r>
          <a:endParaRPr lang="es-ES" sz="1100" kern="1200"/>
        </a:p>
      </dsp:txBody>
      <dsp:txXfrm rot="10800000">
        <a:off x="1773172" y="0"/>
        <a:ext cx="3143856" cy="1743075"/>
      </dsp:txXfrm>
    </dsp:sp>
    <dsp:sp modelId="{7A551815-4ACF-4033-838D-3E43913B1D80}">
      <dsp:nvSpPr>
        <dsp:cNvPr id="0" name=""/>
        <dsp:cNvSpPr/>
      </dsp:nvSpPr>
      <dsp:spPr>
        <a:xfrm>
          <a:off x="465866" y="0"/>
          <a:ext cx="1743075" cy="1743075"/>
        </a:xfrm>
        <a:prstGeom prst="ellipse">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DFE629-45AF-48CC-BC98-35B20C9D2515}">
      <dsp:nvSpPr>
        <dsp:cNvPr id="0" name=""/>
        <dsp:cNvSpPr/>
      </dsp:nvSpPr>
      <dsp:spPr>
        <a:xfrm>
          <a:off x="1670511" y="1216604"/>
          <a:ext cx="1021426" cy="102142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rPr>
            <a:t>MODELO DE ATENCIÓN DEL GEAVIG</a:t>
          </a:r>
        </a:p>
      </dsp:txBody>
      <dsp:txXfrm>
        <a:off x="1820095" y="1366188"/>
        <a:ext cx="722258" cy="722258"/>
      </dsp:txXfrm>
    </dsp:sp>
    <dsp:sp modelId="{602808A7-3568-4F23-BBFD-B58F7C3ACACB}">
      <dsp:nvSpPr>
        <dsp:cNvPr id="0" name=""/>
        <dsp:cNvSpPr/>
      </dsp:nvSpPr>
      <dsp:spPr>
        <a:xfrm rot="12900000">
          <a:off x="1013755" y="1038274"/>
          <a:ext cx="782571" cy="291106"/>
        </a:xfrm>
        <a:prstGeom prst="leftArrow">
          <a:avLst>
            <a:gd name="adj1" fmla="val 60000"/>
            <a:gd name="adj2" fmla="val 50000"/>
          </a:avLst>
        </a:prstGeom>
        <a:solidFill>
          <a:schemeClr val="accent6"/>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30DD41E-6E03-4828-A741-CD50E7C2C7EE}">
      <dsp:nvSpPr>
        <dsp:cNvPr id="0" name=""/>
        <dsp:cNvSpPr/>
      </dsp:nvSpPr>
      <dsp:spPr>
        <a:xfrm>
          <a:off x="599340" y="571253"/>
          <a:ext cx="970355" cy="776284"/>
        </a:xfrm>
        <a:prstGeom prst="roundRect">
          <a:avLst>
            <a:gd name="adj" fmla="val 10000"/>
          </a:avLst>
        </a:prstGeom>
        <a:solidFill>
          <a:schemeClr val="accent6"/>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rPr>
            <a:t>Primer Nivel: Atención inmediata y de primer contacto</a:t>
          </a:r>
        </a:p>
      </dsp:txBody>
      <dsp:txXfrm>
        <a:off x="622077" y="593990"/>
        <a:ext cx="924881" cy="730810"/>
      </dsp:txXfrm>
    </dsp:sp>
    <dsp:sp modelId="{B6D78E83-5A83-46FD-A187-7358C755C6A6}">
      <dsp:nvSpPr>
        <dsp:cNvPr id="0" name=""/>
        <dsp:cNvSpPr/>
      </dsp:nvSpPr>
      <dsp:spPr>
        <a:xfrm rot="16200000">
          <a:off x="1789939" y="634218"/>
          <a:ext cx="782571" cy="291106"/>
        </a:xfrm>
        <a:prstGeom prst="leftArrow">
          <a:avLst>
            <a:gd name="adj1" fmla="val 60000"/>
            <a:gd name="adj2" fmla="val 50000"/>
          </a:avLst>
        </a:prstGeom>
        <a:solidFill>
          <a:schemeClr val="accent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E57E4F8-1D01-42F6-AD5B-A7B3491B9BD8}">
      <dsp:nvSpPr>
        <dsp:cNvPr id="0" name=""/>
        <dsp:cNvSpPr/>
      </dsp:nvSpPr>
      <dsp:spPr>
        <a:xfrm>
          <a:off x="1696047" y="343"/>
          <a:ext cx="970355" cy="776284"/>
        </a:xfrm>
        <a:prstGeom prst="roundRect">
          <a:avLst>
            <a:gd name="adj" fmla="val 10000"/>
          </a:avLst>
        </a:prstGeom>
        <a:solidFill>
          <a:schemeClr val="accent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rPr>
            <a:t>Segundo nivel: Atención básica y general</a:t>
          </a:r>
        </a:p>
      </dsp:txBody>
      <dsp:txXfrm>
        <a:off x="1718784" y="23080"/>
        <a:ext cx="924881" cy="730810"/>
      </dsp:txXfrm>
    </dsp:sp>
    <dsp:sp modelId="{98D250AA-8D6F-4317-955A-253118B29A71}">
      <dsp:nvSpPr>
        <dsp:cNvPr id="0" name=""/>
        <dsp:cNvSpPr/>
      </dsp:nvSpPr>
      <dsp:spPr>
        <a:xfrm rot="19500000">
          <a:off x="2566123" y="1038274"/>
          <a:ext cx="782571" cy="291106"/>
        </a:xfrm>
        <a:prstGeom prst="leftArrow">
          <a:avLst>
            <a:gd name="adj1" fmla="val 60000"/>
            <a:gd name="adj2" fmla="val 50000"/>
          </a:avLst>
        </a:prstGeom>
        <a:solidFill>
          <a:schemeClr val="bg1">
            <a:lumMod val="6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96AB0C8-9CEA-44BC-A835-E41A0186A96B}">
      <dsp:nvSpPr>
        <dsp:cNvPr id="0" name=""/>
        <dsp:cNvSpPr/>
      </dsp:nvSpPr>
      <dsp:spPr>
        <a:xfrm>
          <a:off x="2792753" y="571253"/>
          <a:ext cx="970355" cy="776284"/>
        </a:xfrm>
        <a:prstGeom prst="roundRect">
          <a:avLst>
            <a:gd name="adj" fmla="val 10000"/>
          </a:avLst>
        </a:prstGeom>
        <a:solidFill>
          <a:schemeClr val="bg1">
            <a:lumMod val="6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rPr>
            <a:t>Tercer nivel: Atención especializada</a:t>
          </a:r>
        </a:p>
      </dsp:txBody>
      <dsp:txXfrm>
        <a:off x="2815490" y="593990"/>
        <a:ext cx="924881" cy="73081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9633ED-F2F3-4285-B747-6292AF87E071}">
      <dsp:nvSpPr>
        <dsp:cNvPr id="0" name=""/>
        <dsp:cNvSpPr/>
      </dsp:nvSpPr>
      <dsp:spPr>
        <a:xfrm rot="5400000">
          <a:off x="438995" y="850052"/>
          <a:ext cx="570647" cy="949544"/>
        </a:xfrm>
        <a:prstGeom prst="corner">
          <a:avLst>
            <a:gd name="adj1" fmla="val 16120"/>
            <a:gd name="adj2" fmla="val 16110"/>
          </a:avLst>
        </a:prstGeom>
        <a:gradFill rotWithShape="0">
          <a:gsLst>
            <a:gs pos="0">
              <a:schemeClr val="accent3">
                <a:shade val="50000"/>
                <a:hueOff val="0"/>
                <a:satOff val="0"/>
                <a:lumOff val="0"/>
                <a:alphaOff val="0"/>
                <a:shade val="51000"/>
                <a:satMod val="130000"/>
              </a:schemeClr>
            </a:gs>
            <a:gs pos="80000">
              <a:schemeClr val="accent3">
                <a:shade val="50000"/>
                <a:hueOff val="0"/>
                <a:satOff val="0"/>
                <a:lumOff val="0"/>
                <a:alphaOff val="0"/>
                <a:shade val="93000"/>
                <a:satMod val="130000"/>
              </a:schemeClr>
            </a:gs>
            <a:gs pos="100000">
              <a:schemeClr val="accent3">
                <a:shade val="50000"/>
                <a:hueOff val="0"/>
                <a:satOff val="0"/>
                <a:lumOff val="0"/>
                <a:alphaOff val="0"/>
                <a:shade val="94000"/>
                <a:satMod val="135000"/>
              </a:schemeClr>
            </a:gs>
          </a:gsLst>
          <a:lin ang="16200000" scaled="0"/>
        </a:gradFill>
        <a:ln w="9525" cap="flat" cmpd="sng" algn="ctr">
          <a:solidFill>
            <a:schemeClr val="accent3">
              <a:shade val="5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9CB11F26-791B-445D-B209-AC09978F0041}">
      <dsp:nvSpPr>
        <dsp:cNvPr id="0" name=""/>
        <dsp:cNvSpPr/>
      </dsp:nvSpPr>
      <dsp:spPr>
        <a:xfrm>
          <a:off x="343740" y="1133761"/>
          <a:ext cx="857253" cy="7514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just" defTabSz="355600">
            <a:lnSpc>
              <a:spcPct val="90000"/>
            </a:lnSpc>
            <a:spcBef>
              <a:spcPct val="0"/>
            </a:spcBef>
            <a:spcAft>
              <a:spcPct val="35000"/>
            </a:spcAft>
          </a:pPr>
          <a:r>
            <a:rPr lang="es-MX" sz="800" b="1" kern="1200"/>
            <a:t>Atención inmediata a víctima en el lugar de los hechos</a:t>
          </a:r>
          <a:endParaRPr lang="es-ES" sz="800" b="1" kern="1200"/>
        </a:p>
      </dsp:txBody>
      <dsp:txXfrm>
        <a:off x="343740" y="1133761"/>
        <a:ext cx="857253" cy="751433"/>
      </dsp:txXfrm>
    </dsp:sp>
    <dsp:sp modelId="{A12D9366-3FE6-419B-8995-2E4E5FA2F5E0}">
      <dsp:nvSpPr>
        <dsp:cNvPr id="0" name=""/>
        <dsp:cNvSpPr/>
      </dsp:nvSpPr>
      <dsp:spPr>
        <a:xfrm>
          <a:off x="1039247" y="780146"/>
          <a:ext cx="161745" cy="161745"/>
        </a:xfrm>
        <a:prstGeom prst="triangle">
          <a:avLst>
            <a:gd name="adj" fmla="val 100000"/>
          </a:avLst>
        </a:prstGeom>
        <a:gradFill rotWithShape="0">
          <a:gsLst>
            <a:gs pos="0">
              <a:schemeClr val="accent3">
                <a:shade val="50000"/>
                <a:hueOff val="59457"/>
                <a:satOff val="-949"/>
                <a:lumOff val="9135"/>
                <a:alphaOff val="0"/>
                <a:shade val="51000"/>
                <a:satMod val="130000"/>
              </a:schemeClr>
            </a:gs>
            <a:gs pos="80000">
              <a:schemeClr val="accent3">
                <a:shade val="50000"/>
                <a:hueOff val="59457"/>
                <a:satOff val="-949"/>
                <a:lumOff val="9135"/>
                <a:alphaOff val="0"/>
                <a:shade val="93000"/>
                <a:satMod val="130000"/>
              </a:schemeClr>
            </a:gs>
            <a:gs pos="100000">
              <a:schemeClr val="accent3">
                <a:shade val="50000"/>
                <a:hueOff val="59457"/>
                <a:satOff val="-949"/>
                <a:lumOff val="9135"/>
                <a:alphaOff val="0"/>
                <a:shade val="94000"/>
                <a:satMod val="135000"/>
              </a:schemeClr>
            </a:gs>
          </a:gsLst>
          <a:lin ang="16200000" scaled="0"/>
        </a:gradFill>
        <a:ln w="9525" cap="flat" cmpd="sng" algn="ctr">
          <a:solidFill>
            <a:schemeClr val="accent3">
              <a:shade val="50000"/>
              <a:hueOff val="59457"/>
              <a:satOff val="-949"/>
              <a:lumOff val="9135"/>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F4B6D79E-CC96-4295-BEF8-C76ABD34EAD0}">
      <dsp:nvSpPr>
        <dsp:cNvPr id="0" name=""/>
        <dsp:cNvSpPr/>
      </dsp:nvSpPr>
      <dsp:spPr>
        <a:xfrm rot="5400000">
          <a:off x="1488441" y="590366"/>
          <a:ext cx="570647" cy="949544"/>
        </a:xfrm>
        <a:prstGeom prst="corner">
          <a:avLst>
            <a:gd name="adj1" fmla="val 16120"/>
            <a:gd name="adj2" fmla="val 16110"/>
          </a:avLst>
        </a:prstGeom>
        <a:gradFill rotWithShape="0">
          <a:gsLst>
            <a:gs pos="0">
              <a:schemeClr val="accent3">
                <a:shade val="50000"/>
                <a:hueOff val="118914"/>
                <a:satOff val="-1897"/>
                <a:lumOff val="18270"/>
                <a:alphaOff val="0"/>
                <a:shade val="51000"/>
                <a:satMod val="130000"/>
              </a:schemeClr>
            </a:gs>
            <a:gs pos="80000">
              <a:schemeClr val="accent3">
                <a:shade val="50000"/>
                <a:hueOff val="118914"/>
                <a:satOff val="-1897"/>
                <a:lumOff val="18270"/>
                <a:alphaOff val="0"/>
                <a:shade val="93000"/>
                <a:satMod val="130000"/>
              </a:schemeClr>
            </a:gs>
            <a:gs pos="100000">
              <a:schemeClr val="accent3">
                <a:shade val="50000"/>
                <a:hueOff val="118914"/>
                <a:satOff val="-1897"/>
                <a:lumOff val="18270"/>
                <a:alphaOff val="0"/>
                <a:shade val="94000"/>
                <a:satMod val="135000"/>
              </a:schemeClr>
            </a:gs>
          </a:gsLst>
          <a:lin ang="16200000" scaled="0"/>
        </a:gradFill>
        <a:ln w="9525" cap="flat" cmpd="sng" algn="ctr">
          <a:solidFill>
            <a:schemeClr val="accent3">
              <a:shade val="50000"/>
              <a:hueOff val="118914"/>
              <a:satOff val="-1897"/>
              <a:lumOff val="1827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152AF4B3-58EC-4FB5-A4B3-A187074B8ECA}">
      <dsp:nvSpPr>
        <dsp:cNvPr id="0" name=""/>
        <dsp:cNvSpPr/>
      </dsp:nvSpPr>
      <dsp:spPr>
        <a:xfrm>
          <a:off x="1393186" y="874075"/>
          <a:ext cx="857253" cy="7514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just" defTabSz="355600">
            <a:lnSpc>
              <a:spcPct val="90000"/>
            </a:lnSpc>
            <a:spcBef>
              <a:spcPct val="0"/>
            </a:spcBef>
            <a:spcAft>
              <a:spcPct val="35000"/>
            </a:spcAft>
          </a:pPr>
          <a:r>
            <a:rPr lang="es-MX" sz="800" b="1" kern="1200"/>
            <a:t>Asesoría Psicológica y Jurídica</a:t>
          </a:r>
          <a:endParaRPr lang="es-ES" sz="800" b="1" kern="1200"/>
        </a:p>
      </dsp:txBody>
      <dsp:txXfrm>
        <a:off x="1393186" y="874075"/>
        <a:ext cx="857253" cy="751433"/>
      </dsp:txXfrm>
    </dsp:sp>
    <dsp:sp modelId="{6AB8204E-D299-485B-B2A1-05E3C889BC5B}">
      <dsp:nvSpPr>
        <dsp:cNvPr id="0" name=""/>
        <dsp:cNvSpPr/>
      </dsp:nvSpPr>
      <dsp:spPr>
        <a:xfrm>
          <a:off x="2088693" y="520459"/>
          <a:ext cx="161745" cy="161745"/>
        </a:xfrm>
        <a:prstGeom prst="triangle">
          <a:avLst>
            <a:gd name="adj" fmla="val 100000"/>
          </a:avLst>
        </a:prstGeom>
        <a:gradFill rotWithShape="0">
          <a:gsLst>
            <a:gs pos="0">
              <a:schemeClr val="accent3">
                <a:shade val="50000"/>
                <a:hueOff val="178371"/>
                <a:satOff val="-2846"/>
                <a:lumOff val="27405"/>
                <a:alphaOff val="0"/>
                <a:shade val="51000"/>
                <a:satMod val="130000"/>
              </a:schemeClr>
            </a:gs>
            <a:gs pos="80000">
              <a:schemeClr val="accent3">
                <a:shade val="50000"/>
                <a:hueOff val="178371"/>
                <a:satOff val="-2846"/>
                <a:lumOff val="27405"/>
                <a:alphaOff val="0"/>
                <a:shade val="93000"/>
                <a:satMod val="130000"/>
              </a:schemeClr>
            </a:gs>
            <a:gs pos="100000">
              <a:schemeClr val="accent3">
                <a:shade val="50000"/>
                <a:hueOff val="178371"/>
                <a:satOff val="-2846"/>
                <a:lumOff val="27405"/>
                <a:alphaOff val="0"/>
                <a:shade val="94000"/>
                <a:satMod val="135000"/>
              </a:schemeClr>
            </a:gs>
          </a:gsLst>
          <a:lin ang="16200000" scaled="0"/>
        </a:gradFill>
        <a:ln w="9525" cap="flat" cmpd="sng" algn="ctr">
          <a:solidFill>
            <a:schemeClr val="accent3">
              <a:shade val="50000"/>
              <a:hueOff val="178371"/>
              <a:satOff val="-2846"/>
              <a:lumOff val="27405"/>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9C012D9C-3824-45A6-B67D-5B19EBB5C0F8}">
      <dsp:nvSpPr>
        <dsp:cNvPr id="0" name=""/>
        <dsp:cNvSpPr/>
      </dsp:nvSpPr>
      <dsp:spPr>
        <a:xfrm rot="5400000">
          <a:off x="2537887" y="330679"/>
          <a:ext cx="570647" cy="949544"/>
        </a:xfrm>
        <a:prstGeom prst="corner">
          <a:avLst>
            <a:gd name="adj1" fmla="val 16120"/>
            <a:gd name="adj2" fmla="val 16110"/>
          </a:avLst>
        </a:prstGeom>
        <a:gradFill rotWithShape="0">
          <a:gsLst>
            <a:gs pos="0">
              <a:schemeClr val="accent3">
                <a:shade val="50000"/>
                <a:hueOff val="237828"/>
                <a:satOff val="-3795"/>
                <a:lumOff val="36540"/>
                <a:alphaOff val="0"/>
                <a:shade val="51000"/>
                <a:satMod val="130000"/>
              </a:schemeClr>
            </a:gs>
            <a:gs pos="80000">
              <a:schemeClr val="accent3">
                <a:shade val="50000"/>
                <a:hueOff val="237828"/>
                <a:satOff val="-3795"/>
                <a:lumOff val="36540"/>
                <a:alphaOff val="0"/>
                <a:shade val="93000"/>
                <a:satMod val="130000"/>
              </a:schemeClr>
            </a:gs>
            <a:gs pos="100000">
              <a:schemeClr val="accent3">
                <a:shade val="50000"/>
                <a:hueOff val="237828"/>
                <a:satOff val="-3795"/>
                <a:lumOff val="36540"/>
                <a:alphaOff val="0"/>
                <a:shade val="94000"/>
                <a:satMod val="135000"/>
              </a:schemeClr>
            </a:gs>
          </a:gsLst>
          <a:lin ang="16200000" scaled="0"/>
        </a:gradFill>
        <a:ln w="9525" cap="flat" cmpd="sng" algn="ctr">
          <a:solidFill>
            <a:schemeClr val="accent3">
              <a:shade val="50000"/>
              <a:hueOff val="237828"/>
              <a:satOff val="-3795"/>
              <a:lumOff val="3654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5735F6E1-174F-44D6-BE5B-621ECC605978}">
      <dsp:nvSpPr>
        <dsp:cNvPr id="0" name=""/>
        <dsp:cNvSpPr/>
      </dsp:nvSpPr>
      <dsp:spPr>
        <a:xfrm>
          <a:off x="2442632" y="614388"/>
          <a:ext cx="857253" cy="7514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just" defTabSz="355600">
            <a:lnSpc>
              <a:spcPct val="90000"/>
            </a:lnSpc>
            <a:spcBef>
              <a:spcPct val="0"/>
            </a:spcBef>
            <a:spcAft>
              <a:spcPct val="35000"/>
            </a:spcAft>
          </a:pPr>
          <a:r>
            <a:rPr lang="es-MX" sz="800" b="1" kern="1200"/>
            <a:t>Vinculación a la institución correspondiente y seguimiento</a:t>
          </a:r>
          <a:endParaRPr lang="es-ES" sz="800" b="1" kern="1200"/>
        </a:p>
      </dsp:txBody>
      <dsp:txXfrm>
        <a:off x="2442632" y="614388"/>
        <a:ext cx="857253" cy="751433"/>
      </dsp:txXfrm>
    </dsp:sp>
    <dsp:sp modelId="{51CE93BC-645E-4073-BF87-B09E3E742AA6}">
      <dsp:nvSpPr>
        <dsp:cNvPr id="0" name=""/>
        <dsp:cNvSpPr/>
      </dsp:nvSpPr>
      <dsp:spPr>
        <a:xfrm>
          <a:off x="3138140" y="260773"/>
          <a:ext cx="161745" cy="161745"/>
        </a:xfrm>
        <a:prstGeom prst="triangle">
          <a:avLst>
            <a:gd name="adj" fmla="val 100000"/>
          </a:avLst>
        </a:prstGeom>
        <a:gradFill rotWithShape="0">
          <a:gsLst>
            <a:gs pos="0">
              <a:schemeClr val="accent3">
                <a:shade val="50000"/>
                <a:hueOff val="237828"/>
                <a:satOff val="-3795"/>
                <a:lumOff val="36540"/>
                <a:alphaOff val="0"/>
                <a:shade val="51000"/>
                <a:satMod val="130000"/>
              </a:schemeClr>
            </a:gs>
            <a:gs pos="80000">
              <a:schemeClr val="accent3">
                <a:shade val="50000"/>
                <a:hueOff val="237828"/>
                <a:satOff val="-3795"/>
                <a:lumOff val="36540"/>
                <a:alphaOff val="0"/>
                <a:shade val="93000"/>
                <a:satMod val="130000"/>
              </a:schemeClr>
            </a:gs>
            <a:gs pos="100000">
              <a:schemeClr val="accent3">
                <a:shade val="50000"/>
                <a:hueOff val="237828"/>
                <a:satOff val="-3795"/>
                <a:lumOff val="36540"/>
                <a:alphaOff val="0"/>
                <a:shade val="94000"/>
                <a:satMod val="135000"/>
              </a:schemeClr>
            </a:gs>
          </a:gsLst>
          <a:lin ang="16200000" scaled="0"/>
        </a:gradFill>
        <a:ln w="9525" cap="flat" cmpd="sng" algn="ctr">
          <a:solidFill>
            <a:schemeClr val="accent3">
              <a:shade val="50000"/>
              <a:hueOff val="237828"/>
              <a:satOff val="-3795"/>
              <a:lumOff val="3654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FF871BDA-60B2-4C6A-A334-136FCCEC224D}">
      <dsp:nvSpPr>
        <dsp:cNvPr id="0" name=""/>
        <dsp:cNvSpPr/>
      </dsp:nvSpPr>
      <dsp:spPr>
        <a:xfrm rot="5400000">
          <a:off x="3587333" y="70993"/>
          <a:ext cx="570647" cy="949544"/>
        </a:xfrm>
        <a:prstGeom prst="corner">
          <a:avLst>
            <a:gd name="adj1" fmla="val 16120"/>
            <a:gd name="adj2" fmla="val 16110"/>
          </a:avLst>
        </a:prstGeom>
        <a:gradFill rotWithShape="0">
          <a:gsLst>
            <a:gs pos="0">
              <a:schemeClr val="accent3">
                <a:shade val="50000"/>
                <a:hueOff val="178371"/>
                <a:satOff val="-2846"/>
                <a:lumOff val="27405"/>
                <a:alphaOff val="0"/>
                <a:shade val="51000"/>
                <a:satMod val="130000"/>
              </a:schemeClr>
            </a:gs>
            <a:gs pos="80000">
              <a:schemeClr val="accent3">
                <a:shade val="50000"/>
                <a:hueOff val="178371"/>
                <a:satOff val="-2846"/>
                <a:lumOff val="27405"/>
                <a:alphaOff val="0"/>
                <a:shade val="93000"/>
                <a:satMod val="130000"/>
              </a:schemeClr>
            </a:gs>
            <a:gs pos="100000">
              <a:schemeClr val="accent3">
                <a:shade val="50000"/>
                <a:hueOff val="178371"/>
                <a:satOff val="-2846"/>
                <a:lumOff val="27405"/>
                <a:alphaOff val="0"/>
                <a:shade val="94000"/>
                <a:satMod val="135000"/>
              </a:schemeClr>
            </a:gs>
          </a:gsLst>
          <a:lin ang="16200000" scaled="0"/>
        </a:gradFill>
        <a:ln w="9525" cap="flat" cmpd="sng" algn="ctr">
          <a:solidFill>
            <a:schemeClr val="accent3">
              <a:shade val="50000"/>
              <a:hueOff val="178371"/>
              <a:satOff val="-2846"/>
              <a:lumOff val="27405"/>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7CBFCFE5-4E53-4CE3-9574-932E25E5E15A}">
      <dsp:nvSpPr>
        <dsp:cNvPr id="0" name=""/>
        <dsp:cNvSpPr/>
      </dsp:nvSpPr>
      <dsp:spPr>
        <a:xfrm>
          <a:off x="3492078" y="354702"/>
          <a:ext cx="857253" cy="7514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just" defTabSz="355600">
            <a:lnSpc>
              <a:spcPct val="90000"/>
            </a:lnSpc>
            <a:spcBef>
              <a:spcPct val="0"/>
            </a:spcBef>
            <a:spcAft>
              <a:spcPct val="35000"/>
            </a:spcAft>
          </a:pPr>
          <a:r>
            <a:rPr lang="es-MX" sz="800" b="1" kern="1200"/>
            <a:t>Contribuye a integrar información básica de diagnóstico e investigación</a:t>
          </a:r>
          <a:endParaRPr lang="es-ES" sz="800" b="1" kern="1200"/>
        </a:p>
      </dsp:txBody>
      <dsp:txXfrm>
        <a:off x="3492078" y="354702"/>
        <a:ext cx="857253" cy="751433"/>
      </dsp:txXfrm>
    </dsp:sp>
    <dsp:sp modelId="{A3E6C261-44C5-4995-B194-A12D5586FB5C}">
      <dsp:nvSpPr>
        <dsp:cNvPr id="0" name=""/>
        <dsp:cNvSpPr/>
      </dsp:nvSpPr>
      <dsp:spPr>
        <a:xfrm>
          <a:off x="4187586" y="1086"/>
          <a:ext cx="161745" cy="161745"/>
        </a:xfrm>
        <a:prstGeom prst="triangle">
          <a:avLst>
            <a:gd name="adj" fmla="val 100000"/>
          </a:avLst>
        </a:prstGeom>
        <a:gradFill rotWithShape="0">
          <a:gsLst>
            <a:gs pos="0">
              <a:schemeClr val="accent3">
                <a:shade val="50000"/>
                <a:hueOff val="118914"/>
                <a:satOff val="-1897"/>
                <a:lumOff val="18270"/>
                <a:alphaOff val="0"/>
                <a:shade val="51000"/>
                <a:satMod val="130000"/>
              </a:schemeClr>
            </a:gs>
            <a:gs pos="80000">
              <a:schemeClr val="accent3">
                <a:shade val="50000"/>
                <a:hueOff val="118914"/>
                <a:satOff val="-1897"/>
                <a:lumOff val="18270"/>
                <a:alphaOff val="0"/>
                <a:shade val="93000"/>
                <a:satMod val="130000"/>
              </a:schemeClr>
            </a:gs>
            <a:gs pos="100000">
              <a:schemeClr val="accent3">
                <a:shade val="50000"/>
                <a:hueOff val="118914"/>
                <a:satOff val="-1897"/>
                <a:lumOff val="18270"/>
                <a:alphaOff val="0"/>
                <a:shade val="94000"/>
                <a:satMod val="135000"/>
              </a:schemeClr>
            </a:gs>
          </a:gsLst>
          <a:lin ang="16200000" scaled="0"/>
        </a:gradFill>
        <a:ln w="9525" cap="flat" cmpd="sng" algn="ctr">
          <a:solidFill>
            <a:schemeClr val="accent3">
              <a:shade val="50000"/>
              <a:hueOff val="118914"/>
              <a:satOff val="-1897"/>
              <a:lumOff val="1827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1EE15380-9E37-4993-B4AD-7DA9676A5B08}">
      <dsp:nvSpPr>
        <dsp:cNvPr id="0" name=""/>
        <dsp:cNvSpPr/>
      </dsp:nvSpPr>
      <dsp:spPr>
        <a:xfrm rot="5400000">
          <a:off x="4636779" y="-188693"/>
          <a:ext cx="570647" cy="949544"/>
        </a:xfrm>
        <a:prstGeom prst="corner">
          <a:avLst>
            <a:gd name="adj1" fmla="val 16120"/>
            <a:gd name="adj2" fmla="val 16110"/>
          </a:avLst>
        </a:prstGeom>
        <a:gradFill rotWithShape="0">
          <a:gsLst>
            <a:gs pos="0">
              <a:schemeClr val="accent3">
                <a:shade val="50000"/>
                <a:hueOff val="59457"/>
                <a:satOff val="-949"/>
                <a:lumOff val="9135"/>
                <a:alphaOff val="0"/>
                <a:shade val="51000"/>
                <a:satMod val="130000"/>
              </a:schemeClr>
            </a:gs>
            <a:gs pos="80000">
              <a:schemeClr val="accent3">
                <a:shade val="50000"/>
                <a:hueOff val="59457"/>
                <a:satOff val="-949"/>
                <a:lumOff val="9135"/>
                <a:alphaOff val="0"/>
                <a:shade val="93000"/>
                <a:satMod val="130000"/>
              </a:schemeClr>
            </a:gs>
            <a:gs pos="100000">
              <a:schemeClr val="accent3">
                <a:shade val="50000"/>
                <a:hueOff val="59457"/>
                <a:satOff val="-949"/>
                <a:lumOff val="9135"/>
                <a:alphaOff val="0"/>
                <a:shade val="94000"/>
                <a:satMod val="135000"/>
              </a:schemeClr>
            </a:gs>
          </a:gsLst>
          <a:lin ang="16200000" scaled="0"/>
        </a:gradFill>
        <a:ln w="9525" cap="flat" cmpd="sng" algn="ctr">
          <a:solidFill>
            <a:schemeClr val="accent3">
              <a:shade val="50000"/>
              <a:hueOff val="59457"/>
              <a:satOff val="-949"/>
              <a:lumOff val="9135"/>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sp>
    <dsp:sp modelId="{48246CFE-9D6E-46C6-BE3E-74C2AEDCEC7B}">
      <dsp:nvSpPr>
        <dsp:cNvPr id="0" name=""/>
        <dsp:cNvSpPr/>
      </dsp:nvSpPr>
      <dsp:spPr>
        <a:xfrm>
          <a:off x="4541524" y="95015"/>
          <a:ext cx="857253" cy="7514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just" defTabSz="355600">
            <a:lnSpc>
              <a:spcPct val="90000"/>
            </a:lnSpc>
            <a:spcBef>
              <a:spcPct val="0"/>
            </a:spcBef>
            <a:spcAft>
              <a:spcPct val="35000"/>
            </a:spcAft>
          </a:pPr>
          <a:r>
            <a:rPr lang="es-MX" sz="800" b="1" kern="1200"/>
            <a:t>Atiende y aplica medidas y protocolos relacionados con delitos de género</a:t>
          </a:r>
          <a:endParaRPr lang="es-ES" sz="800" b="1" kern="1200"/>
        </a:p>
      </dsp:txBody>
      <dsp:txXfrm>
        <a:off x="4541524" y="95015"/>
        <a:ext cx="857253" cy="75143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4457E8-8495-4073-920E-E4DA387C85C5}">
      <dsp:nvSpPr>
        <dsp:cNvPr id="0" name=""/>
        <dsp:cNvSpPr/>
      </dsp:nvSpPr>
      <dsp:spPr>
        <a:xfrm rot="10800000">
          <a:off x="341669" y="0"/>
          <a:ext cx="4946033" cy="299659"/>
        </a:xfrm>
        <a:prstGeom prst="homePlate">
          <a:avLst/>
        </a:prstGeom>
        <a:solidFill>
          <a:srgbClr val="5B9BD5">
            <a:lumMod val="20000"/>
            <a:lumOff val="80000"/>
            <a:alpha val="89000"/>
          </a:srgb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588" tIns="34290" rIns="64008" bIns="34290" numCol="1" spcCol="1270" anchor="ctr" anchorCtr="0">
          <a:noAutofit/>
        </a:bodyPr>
        <a:lstStyle/>
        <a:p>
          <a:pPr lvl="0" algn="just" defTabSz="400050" rtl="0">
            <a:lnSpc>
              <a:spcPct val="90000"/>
            </a:lnSpc>
            <a:spcBef>
              <a:spcPct val="0"/>
            </a:spcBef>
            <a:spcAft>
              <a:spcPct val="35000"/>
            </a:spcAft>
          </a:pPr>
          <a:r>
            <a:rPr lang="es-ES" sz="900" b="1" kern="1200">
              <a:solidFill>
                <a:srgbClr val="E7E6E6">
                  <a:lumMod val="25000"/>
                </a:srgbClr>
              </a:solidFill>
              <a:latin typeface="Arial" panose="020B0604020202020204" pitchFamily="34" charset="0"/>
              <a:ea typeface="+mn-ea"/>
              <a:cs typeface="Arial" panose="020B0604020202020204" pitchFamily="34" charset="0"/>
            </a:rPr>
            <a:t>Instrumentar y articular, en concordancia con la política nacional y estatal, la política municipal orientada a erradicar la violencia contra las mujeres</a:t>
          </a:r>
          <a:r>
            <a:rPr lang="es-MX" sz="900" b="1" kern="1200">
              <a:solidFill>
                <a:srgbClr val="E7E6E6">
                  <a:lumMod val="25000"/>
                </a:srgbClr>
              </a:solidFill>
              <a:latin typeface="Arial" panose="020B0604020202020204" pitchFamily="34" charset="0"/>
              <a:ea typeface="+mn-ea"/>
              <a:cs typeface="Arial" panose="020B0604020202020204" pitchFamily="34" charset="0"/>
            </a:rPr>
            <a:t>;</a:t>
          </a:r>
          <a:endParaRPr lang="es-MX" sz="900" b="1" kern="1200" dirty="0">
            <a:solidFill>
              <a:srgbClr val="E7E6E6">
                <a:lumMod val="25000"/>
              </a:srgbClr>
            </a:solidFill>
            <a:latin typeface="Arial" panose="020B0604020202020204" pitchFamily="34" charset="0"/>
            <a:ea typeface="+mn-ea"/>
            <a:cs typeface="Arial" panose="020B0604020202020204" pitchFamily="34" charset="0"/>
          </a:endParaRPr>
        </a:p>
      </dsp:txBody>
      <dsp:txXfrm rot="10800000">
        <a:off x="416584" y="0"/>
        <a:ext cx="4871118" cy="299659"/>
      </dsp:txXfrm>
    </dsp:sp>
    <dsp:sp modelId="{41DC059B-1E5D-4E2D-8D3F-BC619FFE2D05}">
      <dsp:nvSpPr>
        <dsp:cNvPr id="0" name=""/>
        <dsp:cNvSpPr/>
      </dsp:nvSpPr>
      <dsp:spPr>
        <a:xfrm>
          <a:off x="219074" y="0"/>
          <a:ext cx="302939" cy="302939"/>
        </a:xfrm>
        <a:prstGeom prst="ellipse">
          <a:avLst/>
        </a:prstGeom>
        <a:solidFill>
          <a:srgbClr val="5B9BD5"/>
        </a:solidFill>
        <a:ln w="1905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7404516-6ECA-48AA-A689-4FE0F08DEA16}">
      <dsp:nvSpPr>
        <dsp:cNvPr id="0" name=""/>
        <dsp:cNvSpPr/>
      </dsp:nvSpPr>
      <dsp:spPr>
        <a:xfrm rot="10800000">
          <a:off x="324427" y="393855"/>
          <a:ext cx="4963275" cy="302939"/>
        </a:xfrm>
        <a:prstGeom prst="homePlate">
          <a:avLst/>
        </a:prstGeom>
        <a:solidFill>
          <a:srgbClr val="5B9BD5">
            <a:lumMod val="20000"/>
            <a:lumOff val="80000"/>
          </a:srgb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588" tIns="34290" rIns="64008" bIns="34290" numCol="1" spcCol="1270" anchor="ctr" anchorCtr="0">
          <a:noAutofit/>
        </a:bodyPr>
        <a:lstStyle/>
        <a:p>
          <a:pPr lvl="0" algn="just" defTabSz="400050" rtl="0">
            <a:lnSpc>
              <a:spcPct val="90000"/>
            </a:lnSpc>
            <a:spcBef>
              <a:spcPct val="0"/>
            </a:spcBef>
            <a:spcAft>
              <a:spcPct val="35000"/>
            </a:spcAft>
          </a:pPr>
          <a:r>
            <a:rPr lang="es-ES" sz="900" b="1" kern="1200">
              <a:solidFill>
                <a:srgbClr val="E7E6E6">
                  <a:lumMod val="25000"/>
                </a:srgbClr>
              </a:solidFill>
              <a:latin typeface="Arial" panose="020B0604020202020204" pitchFamily="34" charset="0"/>
              <a:ea typeface="+mn-ea"/>
              <a:cs typeface="Arial" panose="020B0604020202020204" pitchFamily="34" charset="0"/>
            </a:rPr>
            <a:t>Promover, en coordinación con las entidades federativas, cursos de capacitación a las personas que atienden a víctimas;</a:t>
          </a:r>
          <a:endParaRPr lang="es-MX" sz="900" b="1" kern="1200" dirty="0">
            <a:solidFill>
              <a:srgbClr val="E7E6E6">
                <a:lumMod val="25000"/>
              </a:srgbClr>
            </a:solidFill>
            <a:latin typeface="Arial" panose="020B0604020202020204" pitchFamily="34" charset="0"/>
            <a:ea typeface="+mn-ea"/>
            <a:cs typeface="Arial" panose="020B0604020202020204" pitchFamily="34" charset="0"/>
          </a:endParaRPr>
        </a:p>
      </dsp:txBody>
      <dsp:txXfrm rot="10800000">
        <a:off x="400162" y="393855"/>
        <a:ext cx="4887540" cy="302939"/>
      </dsp:txXfrm>
    </dsp:sp>
    <dsp:sp modelId="{86CE7038-AAD9-435A-9B44-0D4F004B2A50}">
      <dsp:nvSpPr>
        <dsp:cNvPr id="0" name=""/>
        <dsp:cNvSpPr/>
      </dsp:nvSpPr>
      <dsp:spPr>
        <a:xfrm>
          <a:off x="230676" y="383440"/>
          <a:ext cx="302939" cy="302939"/>
        </a:xfrm>
        <a:prstGeom prst="ellipse">
          <a:avLst/>
        </a:prstGeom>
        <a:solidFill>
          <a:srgbClr val="5B9BD5"/>
        </a:solidFill>
        <a:ln w="1905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104EC4E-7534-4176-9003-A5C6D6DB8CA7}">
      <dsp:nvSpPr>
        <dsp:cNvPr id="0" name=""/>
        <dsp:cNvSpPr/>
      </dsp:nvSpPr>
      <dsp:spPr>
        <a:xfrm rot="10800000">
          <a:off x="324427" y="787225"/>
          <a:ext cx="4963275" cy="302939"/>
        </a:xfrm>
        <a:prstGeom prst="homePlate">
          <a:avLst/>
        </a:prstGeom>
        <a:solidFill>
          <a:srgbClr val="5B9BD5">
            <a:lumMod val="20000"/>
            <a:lumOff val="80000"/>
          </a:srgb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588" tIns="34290" rIns="64008" bIns="34290" numCol="1" spcCol="1270" anchor="ctr" anchorCtr="0">
          <a:noAutofit/>
        </a:bodyPr>
        <a:lstStyle/>
        <a:p>
          <a:pPr lvl="0" algn="just" defTabSz="400050" rtl="0">
            <a:lnSpc>
              <a:spcPct val="90000"/>
            </a:lnSpc>
            <a:spcBef>
              <a:spcPct val="0"/>
            </a:spcBef>
            <a:spcAft>
              <a:spcPct val="35000"/>
            </a:spcAft>
          </a:pPr>
          <a:r>
            <a:rPr lang="es-ES" sz="900" b="1" kern="1200">
              <a:solidFill>
                <a:srgbClr val="E7E6E6">
                  <a:lumMod val="25000"/>
                </a:srgbClr>
              </a:solidFill>
              <a:latin typeface="Arial" panose="020B0604020202020204" pitchFamily="34" charset="0"/>
              <a:ea typeface="+mn-ea"/>
              <a:cs typeface="Arial" panose="020B0604020202020204" pitchFamily="34" charset="0"/>
            </a:rPr>
            <a:t>Ejecutar las acciones necesarias para el cumplimiento del Programa Nacional y el Programa Estatal;</a:t>
          </a:r>
          <a:endParaRPr lang="es-MX" sz="1000" b="1" kern="1200" dirty="0">
            <a:solidFill>
              <a:srgbClr val="E7E6E6">
                <a:lumMod val="25000"/>
              </a:srgbClr>
            </a:solidFill>
            <a:latin typeface="Arial" panose="020B0604020202020204" pitchFamily="34" charset="0"/>
            <a:ea typeface="+mn-ea"/>
            <a:cs typeface="Arial" panose="020B0604020202020204" pitchFamily="34" charset="0"/>
          </a:endParaRPr>
        </a:p>
      </dsp:txBody>
      <dsp:txXfrm rot="10800000">
        <a:off x="400162" y="787225"/>
        <a:ext cx="4887540" cy="302939"/>
      </dsp:txXfrm>
    </dsp:sp>
    <dsp:sp modelId="{764603D0-D283-4DAB-8E8E-88D588420836}">
      <dsp:nvSpPr>
        <dsp:cNvPr id="0" name=""/>
        <dsp:cNvSpPr/>
      </dsp:nvSpPr>
      <dsp:spPr>
        <a:xfrm>
          <a:off x="230600" y="795858"/>
          <a:ext cx="302939" cy="302939"/>
        </a:xfrm>
        <a:prstGeom prst="ellipse">
          <a:avLst/>
        </a:prstGeom>
        <a:solidFill>
          <a:srgbClr val="5B9BD5"/>
        </a:solidFill>
        <a:ln w="1905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78E444C-D7CF-467A-A274-0E5A09795E91}">
      <dsp:nvSpPr>
        <dsp:cNvPr id="0" name=""/>
        <dsp:cNvSpPr/>
      </dsp:nvSpPr>
      <dsp:spPr>
        <a:xfrm rot="10800000">
          <a:off x="324427" y="1180594"/>
          <a:ext cx="4963275" cy="302939"/>
        </a:xfrm>
        <a:prstGeom prst="homePlate">
          <a:avLst/>
        </a:prstGeom>
        <a:solidFill>
          <a:srgbClr val="5B9BD5">
            <a:lumMod val="20000"/>
            <a:lumOff val="80000"/>
          </a:srgb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588" tIns="34290" rIns="64008" bIns="34290" numCol="1" spcCol="1270" anchor="ctr" anchorCtr="0">
          <a:noAutofit/>
        </a:bodyPr>
        <a:lstStyle/>
        <a:p>
          <a:pPr lvl="0" algn="just" defTabSz="400050" rtl="0">
            <a:lnSpc>
              <a:spcPct val="90000"/>
            </a:lnSpc>
            <a:spcBef>
              <a:spcPct val="0"/>
            </a:spcBef>
            <a:spcAft>
              <a:spcPct val="35000"/>
            </a:spcAft>
          </a:pPr>
          <a:r>
            <a:rPr lang="es-ES" sz="900" b="1" kern="1200">
              <a:solidFill>
                <a:srgbClr val="E7E6E6">
                  <a:lumMod val="25000"/>
                </a:srgbClr>
              </a:solidFill>
              <a:latin typeface="Arial" panose="020B0604020202020204" pitchFamily="34" charset="0"/>
              <a:ea typeface="+mn-ea"/>
              <a:cs typeface="Arial" panose="020B0604020202020204" pitchFamily="34" charset="0"/>
            </a:rPr>
            <a:t>Apoyar la creación de programas de reeducación integral para los agresores</a:t>
          </a:r>
          <a:endParaRPr lang="es-MX" sz="900" b="1" kern="1200" dirty="0">
            <a:solidFill>
              <a:srgbClr val="E7E6E6">
                <a:lumMod val="25000"/>
              </a:srgbClr>
            </a:solidFill>
            <a:latin typeface="Arial" panose="020B0604020202020204" pitchFamily="34" charset="0"/>
            <a:ea typeface="+mn-ea"/>
            <a:cs typeface="Arial" panose="020B0604020202020204" pitchFamily="34" charset="0"/>
          </a:endParaRPr>
        </a:p>
      </dsp:txBody>
      <dsp:txXfrm rot="10800000">
        <a:off x="400162" y="1180594"/>
        <a:ext cx="4887540" cy="302939"/>
      </dsp:txXfrm>
    </dsp:sp>
    <dsp:sp modelId="{B57754CB-BF79-4561-94D7-C85A4CB8CB44}">
      <dsp:nvSpPr>
        <dsp:cNvPr id="0" name=""/>
        <dsp:cNvSpPr/>
      </dsp:nvSpPr>
      <dsp:spPr>
        <a:xfrm>
          <a:off x="230604" y="1162436"/>
          <a:ext cx="302939" cy="302939"/>
        </a:xfrm>
        <a:prstGeom prst="ellipse">
          <a:avLst/>
        </a:prstGeom>
        <a:solidFill>
          <a:srgbClr val="5B9BD5"/>
        </a:solidFill>
        <a:ln w="1905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764DF8B-B2DC-4DE3-BB67-B2851E8B2BDE}">
      <dsp:nvSpPr>
        <dsp:cNvPr id="0" name=""/>
        <dsp:cNvSpPr/>
      </dsp:nvSpPr>
      <dsp:spPr>
        <a:xfrm rot="10800000">
          <a:off x="333962" y="1573964"/>
          <a:ext cx="4944204" cy="302939"/>
        </a:xfrm>
        <a:prstGeom prst="homePlate">
          <a:avLst/>
        </a:prstGeom>
        <a:solidFill>
          <a:srgbClr val="5B9BD5">
            <a:lumMod val="20000"/>
            <a:lumOff val="80000"/>
          </a:srgb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588" tIns="34290" rIns="64008" bIns="34290" numCol="1" spcCol="1270" anchor="ctr" anchorCtr="0">
          <a:noAutofit/>
        </a:bodyPr>
        <a:lstStyle/>
        <a:p>
          <a:pPr lvl="0" algn="just" defTabSz="400050" rtl="0">
            <a:lnSpc>
              <a:spcPct val="90000"/>
            </a:lnSpc>
            <a:spcBef>
              <a:spcPct val="0"/>
            </a:spcBef>
            <a:spcAft>
              <a:spcPct val="35000"/>
            </a:spcAft>
          </a:pPr>
          <a:r>
            <a:rPr lang="es-ES" sz="900" b="1" kern="1200">
              <a:solidFill>
                <a:srgbClr val="E7E6E6">
                  <a:lumMod val="25000"/>
                </a:srgbClr>
              </a:solidFill>
              <a:latin typeface="Arial" panose="020B0604020202020204" pitchFamily="34" charset="0"/>
              <a:ea typeface="+mn-ea"/>
              <a:cs typeface="Arial" panose="020B0604020202020204" pitchFamily="34" charset="0"/>
            </a:rPr>
            <a:t> Apoyar la creación, operación o el fortalecimiento de refugios para las víctimas, sus hijas e hijos;</a:t>
          </a:r>
          <a:endParaRPr lang="es-MX" sz="900" b="1" kern="1200" dirty="0">
            <a:solidFill>
              <a:srgbClr val="E7E6E6">
                <a:lumMod val="25000"/>
              </a:srgbClr>
            </a:solidFill>
            <a:latin typeface="Arial" panose="020B0604020202020204" pitchFamily="34" charset="0"/>
            <a:ea typeface="+mn-ea"/>
            <a:cs typeface="Arial" panose="020B0604020202020204" pitchFamily="34" charset="0"/>
          </a:endParaRPr>
        </a:p>
      </dsp:txBody>
      <dsp:txXfrm rot="10800000">
        <a:off x="409697" y="1573964"/>
        <a:ext cx="4868469" cy="302939"/>
      </dsp:txXfrm>
    </dsp:sp>
    <dsp:sp modelId="{2B792704-A453-48E6-8776-2F47288086AB}">
      <dsp:nvSpPr>
        <dsp:cNvPr id="0" name=""/>
        <dsp:cNvSpPr/>
      </dsp:nvSpPr>
      <dsp:spPr>
        <a:xfrm>
          <a:off x="247780" y="1566221"/>
          <a:ext cx="302939" cy="302939"/>
        </a:xfrm>
        <a:prstGeom prst="ellipse">
          <a:avLst/>
        </a:prstGeom>
        <a:solidFill>
          <a:srgbClr val="5B9BD5"/>
        </a:solidFill>
        <a:ln w="1905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5F3A779-925A-4E6D-AE7C-8C0A1ECDD2BF}">
      <dsp:nvSpPr>
        <dsp:cNvPr id="0" name=""/>
        <dsp:cNvSpPr/>
      </dsp:nvSpPr>
      <dsp:spPr>
        <a:xfrm rot="10800000">
          <a:off x="333962" y="1967334"/>
          <a:ext cx="4944204" cy="302939"/>
        </a:xfrm>
        <a:prstGeom prst="homePlate">
          <a:avLst/>
        </a:prstGeom>
        <a:solidFill>
          <a:srgbClr val="5B9BD5">
            <a:lumMod val="20000"/>
            <a:lumOff val="80000"/>
          </a:srgb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588" tIns="34290" rIns="64008" bIns="34290" numCol="1" spcCol="1270" anchor="ctr" anchorCtr="0">
          <a:noAutofit/>
        </a:bodyPr>
        <a:lstStyle/>
        <a:p>
          <a:pPr lvl="0" algn="just" defTabSz="400050" rtl="0">
            <a:lnSpc>
              <a:spcPct val="90000"/>
            </a:lnSpc>
            <a:spcBef>
              <a:spcPct val="0"/>
            </a:spcBef>
            <a:spcAft>
              <a:spcPct val="35000"/>
            </a:spcAft>
          </a:pPr>
          <a:r>
            <a:rPr lang="es-ES" sz="900" b="1" kern="1200">
              <a:solidFill>
                <a:srgbClr val="E7E6E6">
                  <a:lumMod val="25000"/>
                </a:srgbClr>
              </a:solidFill>
              <a:latin typeface="Arial" panose="020B0604020202020204" pitchFamily="34" charset="0"/>
              <a:ea typeface="+mn-ea"/>
              <a:cs typeface="Arial" panose="020B0604020202020204" pitchFamily="34" charset="0"/>
            </a:rPr>
            <a:t> Participar y coadyuvar en la prevención, atención y erradicación de la violencia contra las mujeres;</a:t>
          </a:r>
          <a:endParaRPr lang="es-MX" sz="800" b="1" kern="1200" dirty="0">
            <a:solidFill>
              <a:srgbClr val="FFFFFF"/>
            </a:solidFill>
            <a:latin typeface="Arial" panose="020B0604020202020204" pitchFamily="34" charset="0"/>
            <a:ea typeface="+mn-ea"/>
            <a:cs typeface="Arial" panose="020B0604020202020204" pitchFamily="34" charset="0"/>
          </a:endParaRPr>
        </a:p>
      </dsp:txBody>
      <dsp:txXfrm rot="10800000">
        <a:off x="409697" y="1967334"/>
        <a:ext cx="4868469" cy="302939"/>
      </dsp:txXfrm>
    </dsp:sp>
    <dsp:sp modelId="{BD368DEF-1FE0-4F38-A003-3CA813B9CBDD}">
      <dsp:nvSpPr>
        <dsp:cNvPr id="0" name=""/>
        <dsp:cNvSpPr/>
      </dsp:nvSpPr>
      <dsp:spPr>
        <a:xfrm>
          <a:off x="247780" y="1958579"/>
          <a:ext cx="302939" cy="302939"/>
        </a:xfrm>
        <a:prstGeom prst="ellipse">
          <a:avLst/>
        </a:prstGeom>
        <a:solidFill>
          <a:srgbClr val="5B9BD5"/>
        </a:solidFill>
        <a:ln w="1905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F2B72-D549-4A29-AD50-48AAAC71A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47</Pages>
  <Words>13188</Words>
  <Characters>72534</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Blanca Esther Rodriguez Angulo</cp:lastModifiedBy>
  <cp:revision>5</cp:revision>
  <cp:lastPrinted>2021-10-28T02:14:00Z</cp:lastPrinted>
  <dcterms:created xsi:type="dcterms:W3CDTF">2021-10-25T22:19:00Z</dcterms:created>
  <dcterms:modified xsi:type="dcterms:W3CDTF">2021-10-28T02:15:00Z</dcterms:modified>
</cp:coreProperties>
</file>