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XSpec="center" w:tblpY="3145"/>
        <w:tblW w:w="8930" w:type="dxa"/>
        <w:tblLayout w:type="fixed"/>
        <w:tblLook w:val="04A0" w:firstRow="1" w:lastRow="0" w:firstColumn="1" w:lastColumn="0" w:noHBand="0" w:noVBand="1"/>
      </w:tblPr>
      <w:tblGrid>
        <w:gridCol w:w="7508"/>
        <w:gridCol w:w="1422"/>
      </w:tblGrid>
      <w:tr w:rsidR="00821640" w:rsidRPr="00496F58" w14:paraId="6D7257A0" w14:textId="77777777" w:rsidTr="006F4DDA">
        <w:trPr>
          <w:trHeight w:val="265"/>
        </w:trPr>
        <w:tc>
          <w:tcPr>
            <w:tcW w:w="7508" w:type="dxa"/>
            <w:shd w:val="clear" w:color="auto" w:fill="auto"/>
          </w:tcPr>
          <w:p w14:paraId="1826895F" w14:textId="670FA65D" w:rsidR="009F6643" w:rsidRDefault="00DE543D" w:rsidP="00E70D3A">
            <w:pPr>
              <w:rPr>
                <w:rFonts w:ascii="Arial" w:hAnsi="Arial" w:cs="Arial"/>
                <w:b/>
                <w:sz w:val="24"/>
                <w:szCs w:val="24"/>
              </w:rPr>
            </w:pPr>
            <w:r>
              <w:rPr>
                <w:rFonts w:ascii="Arial" w:hAnsi="Arial" w:cs="Arial"/>
                <w:b/>
                <w:sz w:val="24"/>
                <w:szCs w:val="24"/>
              </w:rPr>
              <w:t xml:space="preserve"> </w:t>
            </w:r>
          </w:p>
          <w:p w14:paraId="647A3A38" w14:textId="53344ACD" w:rsidR="00821640" w:rsidRPr="0013005B" w:rsidRDefault="00821640" w:rsidP="006B41AC">
            <w:pPr>
              <w:jc w:val="center"/>
              <w:rPr>
                <w:rFonts w:ascii="Arial" w:hAnsi="Arial" w:cs="Arial"/>
                <w:b/>
                <w:sz w:val="24"/>
                <w:szCs w:val="24"/>
              </w:rPr>
            </w:pPr>
            <w:r w:rsidRPr="0013005B">
              <w:rPr>
                <w:rFonts w:ascii="Arial" w:hAnsi="Arial" w:cs="Arial"/>
                <w:b/>
                <w:sz w:val="24"/>
                <w:szCs w:val="24"/>
              </w:rPr>
              <w:t>Í N D I C E</w:t>
            </w:r>
          </w:p>
          <w:p w14:paraId="4018616B" w14:textId="66FFF588" w:rsidR="00821640" w:rsidRPr="0013005B" w:rsidRDefault="00821640" w:rsidP="00476069">
            <w:pPr>
              <w:spacing w:after="0" w:line="360" w:lineRule="auto"/>
              <w:rPr>
                <w:rFonts w:ascii="Arial" w:hAnsi="Arial" w:cs="Arial"/>
                <w:b/>
                <w:sz w:val="24"/>
                <w:szCs w:val="24"/>
              </w:rPr>
            </w:pPr>
          </w:p>
        </w:tc>
        <w:tc>
          <w:tcPr>
            <w:tcW w:w="1422" w:type="dxa"/>
            <w:shd w:val="clear" w:color="auto" w:fill="auto"/>
          </w:tcPr>
          <w:p w14:paraId="554F4068" w14:textId="77777777" w:rsidR="009F6643" w:rsidRDefault="009F6643" w:rsidP="00476069">
            <w:pPr>
              <w:jc w:val="center"/>
              <w:rPr>
                <w:rFonts w:ascii="Arial" w:hAnsi="Arial" w:cs="Arial"/>
                <w:b/>
                <w:sz w:val="24"/>
                <w:szCs w:val="24"/>
              </w:rPr>
            </w:pPr>
          </w:p>
          <w:p w14:paraId="025E0F01" w14:textId="206B7409" w:rsidR="00821640" w:rsidRPr="0013005B" w:rsidRDefault="0013005B" w:rsidP="00476069">
            <w:pPr>
              <w:jc w:val="center"/>
              <w:rPr>
                <w:rFonts w:ascii="Arial" w:hAnsi="Arial" w:cs="Arial"/>
                <w:b/>
                <w:sz w:val="24"/>
                <w:szCs w:val="24"/>
              </w:rPr>
            </w:pPr>
            <w:r w:rsidRPr="0013005B">
              <w:rPr>
                <w:rFonts w:ascii="Arial" w:hAnsi="Arial" w:cs="Arial"/>
                <w:b/>
                <w:sz w:val="24"/>
                <w:szCs w:val="24"/>
              </w:rPr>
              <w:t>PÁGINA</w:t>
            </w:r>
          </w:p>
        </w:tc>
      </w:tr>
      <w:tr w:rsidR="00821640" w:rsidRPr="00496F58" w14:paraId="0D08292B" w14:textId="77777777" w:rsidTr="006F4DDA">
        <w:trPr>
          <w:trHeight w:val="265"/>
        </w:trPr>
        <w:tc>
          <w:tcPr>
            <w:tcW w:w="7508" w:type="dxa"/>
            <w:shd w:val="clear" w:color="auto" w:fill="auto"/>
          </w:tcPr>
          <w:p w14:paraId="56989328" w14:textId="3EDB3AA2" w:rsidR="00821640" w:rsidRPr="0013005B" w:rsidRDefault="00821640" w:rsidP="0048559F">
            <w:pPr>
              <w:tabs>
                <w:tab w:val="left" w:pos="8351"/>
              </w:tabs>
              <w:rPr>
                <w:rFonts w:ascii="Arial" w:hAnsi="Arial" w:cs="Arial"/>
                <w:b/>
                <w:sz w:val="24"/>
                <w:szCs w:val="24"/>
              </w:rPr>
            </w:pPr>
            <w:r w:rsidRPr="0013005B">
              <w:rPr>
                <w:rFonts w:ascii="Arial" w:hAnsi="Arial" w:cs="Arial"/>
                <w:b/>
                <w:sz w:val="24"/>
                <w:szCs w:val="24"/>
              </w:rPr>
              <w:t xml:space="preserve">INTRODUCCIÓN </w:t>
            </w:r>
          </w:p>
        </w:tc>
        <w:tc>
          <w:tcPr>
            <w:tcW w:w="1422" w:type="dxa"/>
            <w:shd w:val="clear" w:color="auto" w:fill="auto"/>
          </w:tcPr>
          <w:p w14:paraId="36524404" w14:textId="7DFF6A05" w:rsidR="00821640" w:rsidRPr="0013005B" w:rsidRDefault="004B53E7" w:rsidP="0013005B">
            <w:pPr>
              <w:jc w:val="center"/>
              <w:rPr>
                <w:rFonts w:ascii="Arial" w:hAnsi="Arial" w:cs="Arial"/>
                <w:b/>
                <w:sz w:val="24"/>
                <w:szCs w:val="24"/>
              </w:rPr>
            </w:pPr>
            <w:r>
              <w:rPr>
                <w:rFonts w:ascii="Arial" w:hAnsi="Arial" w:cs="Arial"/>
                <w:b/>
                <w:sz w:val="24"/>
                <w:szCs w:val="24"/>
              </w:rPr>
              <w:t>3</w:t>
            </w:r>
          </w:p>
        </w:tc>
      </w:tr>
      <w:tr w:rsidR="00821640" w:rsidRPr="00496F58" w14:paraId="2078338A" w14:textId="77777777" w:rsidTr="006F4DDA">
        <w:trPr>
          <w:trHeight w:val="265"/>
        </w:trPr>
        <w:tc>
          <w:tcPr>
            <w:tcW w:w="7508" w:type="dxa"/>
            <w:shd w:val="clear" w:color="auto" w:fill="auto"/>
          </w:tcPr>
          <w:p w14:paraId="48609827" w14:textId="4A7B3A87" w:rsidR="00821640" w:rsidRPr="006B41AC" w:rsidRDefault="009F43F2" w:rsidP="0048559F">
            <w:pPr>
              <w:pStyle w:val="Prrafodelista"/>
              <w:numPr>
                <w:ilvl w:val="0"/>
                <w:numId w:val="8"/>
              </w:numPr>
              <w:ind w:left="164" w:hanging="164"/>
              <w:jc w:val="both"/>
              <w:rPr>
                <w:rFonts w:ascii="Arial" w:hAnsi="Arial" w:cs="Arial"/>
                <w:b/>
                <w:sz w:val="24"/>
                <w:szCs w:val="24"/>
              </w:rPr>
            </w:pPr>
            <w:r w:rsidRPr="00343C05">
              <w:rPr>
                <w:rFonts w:ascii="Arial" w:hAnsi="Arial" w:cs="Arial"/>
                <w:b/>
                <w:sz w:val="24"/>
                <w:szCs w:val="24"/>
              </w:rPr>
              <w:t xml:space="preserve">AUDITORÍA AL DESEMPEÑO DE LAS ACCIONES, </w:t>
            </w:r>
            <w:r>
              <w:rPr>
                <w:rFonts w:ascii="Arial" w:hAnsi="Arial" w:cs="Arial"/>
                <w:b/>
                <w:sz w:val="24"/>
                <w:szCs w:val="24"/>
              </w:rPr>
              <w:t xml:space="preserve"> </w:t>
            </w:r>
            <w:r w:rsidRPr="00343C05">
              <w:rPr>
                <w:rFonts w:ascii="Arial" w:hAnsi="Arial" w:cs="Arial"/>
                <w:b/>
                <w:sz w:val="24"/>
                <w:szCs w:val="24"/>
              </w:rPr>
              <w:t>ESTRATEGIAS Y PROGRAMAS DE APOYO IMPLEMENTADOS CON MOTIVO DE LA EMERGENCIA SANITAR</w:t>
            </w:r>
            <w:r w:rsidR="00FB0A48">
              <w:rPr>
                <w:rFonts w:ascii="Arial" w:hAnsi="Arial" w:cs="Arial"/>
                <w:b/>
                <w:sz w:val="24"/>
                <w:szCs w:val="24"/>
              </w:rPr>
              <w:t>IA POR EL SARS-Co</w:t>
            </w:r>
            <w:r w:rsidR="008E43D2">
              <w:rPr>
                <w:rFonts w:ascii="Arial" w:hAnsi="Arial" w:cs="Arial"/>
                <w:b/>
                <w:sz w:val="24"/>
                <w:szCs w:val="24"/>
              </w:rPr>
              <w:t>V-2 (Covid</w:t>
            </w:r>
            <w:r>
              <w:rPr>
                <w:rFonts w:ascii="Arial" w:hAnsi="Arial" w:cs="Arial"/>
                <w:b/>
                <w:sz w:val="24"/>
                <w:szCs w:val="24"/>
              </w:rPr>
              <w:t xml:space="preserve">-19) </w:t>
            </w:r>
            <w:r w:rsidRPr="00343C05">
              <w:rPr>
                <w:rFonts w:ascii="Arial" w:hAnsi="Arial" w:cs="Arial"/>
                <w:b/>
                <w:sz w:val="24"/>
                <w:szCs w:val="24"/>
              </w:rPr>
              <w:t>20-AEMD-B-GOB-078-190</w:t>
            </w:r>
          </w:p>
        </w:tc>
        <w:tc>
          <w:tcPr>
            <w:tcW w:w="1422" w:type="dxa"/>
            <w:shd w:val="clear" w:color="auto" w:fill="auto"/>
            <w:vAlign w:val="center"/>
          </w:tcPr>
          <w:p w14:paraId="3CB9F21A" w14:textId="77777777" w:rsidR="00821640" w:rsidRPr="0013005B" w:rsidRDefault="00821640" w:rsidP="0013005B">
            <w:pPr>
              <w:spacing w:after="0"/>
              <w:jc w:val="center"/>
              <w:rPr>
                <w:rFonts w:ascii="Arial" w:hAnsi="Arial" w:cs="Arial"/>
                <w:b/>
                <w:sz w:val="24"/>
                <w:szCs w:val="24"/>
              </w:rPr>
            </w:pPr>
          </w:p>
          <w:p w14:paraId="4489926E" w14:textId="77777777" w:rsidR="00821640" w:rsidRPr="0013005B" w:rsidRDefault="00821640" w:rsidP="0013005B">
            <w:pPr>
              <w:spacing w:after="0"/>
              <w:jc w:val="center"/>
              <w:rPr>
                <w:rFonts w:ascii="Arial" w:hAnsi="Arial" w:cs="Arial"/>
                <w:b/>
                <w:sz w:val="24"/>
                <w:szCs w:val="24"/>
              </w:rPr>
            </w:pPr>
          </w:p>
          <w:p w14:paraId="6CC36EA2" w14:textId="02D21920" w:rsidR="00821640" w:rsidRPr="0013005B" w:rsidRDefault="004B53E7" w:rsidP="0013005B">
            <w:pPr>
              <w:spacing w:after="0"/>
              <w:jc w:val="center"/>
              <w:rPr>
                <w:rFonts w:ascii="Arial" w:hAnsi="Arial" w:cs="Arial"/>
                <w:b/>
                <w:sz w:val="24"/>
                <w:szCs w:val="24"/>
              </w:rPr>
            </w:pPr>
            <w:r>
              <w:rPr>
                <w:rFonts w:ascii="Arial" w:hAnsi="Arial" w:cs="Arial"/>
                <w:b/>
                <w:sz w:val="24"/>
                <w:szCs w:val="24"/>
              </w:rPr>
              <w:t>5</w:t>
            </w:r>
          </w:p>
        </w:tc>
      </w:tr>
      <w:tr w:rsidR="00970F97" w:rsidRPr="00496F58" w14:paraId="08B41E50" w14:textId="77777777" w:rsidTr="006F4DDA">
        <w:trPr>
          <w:trHeight w:val="265"/>
        </w:trPr>
        <w:tc>
          <w:tcPr>
            <w:tcW w:w="7508" w:type="dxa"/>
            <w:shd w:val="clear" w:color="auto" w:fill="auto"/>
          </w:tcPr>
          <w:p w14:paraId="1D1FF44C" w14:textId="5C661414" w:rsidR="00970F97" w:rsidRPr="00970F97" w:rsidRDefault="006B41AC" w:rsidP="0048559F">
            <w:pPr>
              <w:jc w:val="both"/>
              <w:rPr>
                <w:rFonts w:ascii="Arial" w:hAnsi="Arial" w:cs="Arial"/>
                <w:b/>
                <w:sz w:val="24"/>
                <w:szCs w:val="24"/>
              </w:rPr>
            </w:pPr>
            <w:r>
              <w:rPr>
                <w:rFonts w:ascii="Arial" w:hAnsi="Arial" w:cs="Arial"/>
                <w:b/>
                <w:sz w:val="24"/>
              </w:rPr>
              <w:t xml:space="preserve">I.1 </w:t>
            </w:r>
            <w:r w:rsidR="00970F97" w:rsidRPr="00970F97">
              <w:rPr>
                <w:rFonts w:ascii="Arial" w:hAnsi="Arial" w:cs="Arial"/>
                <w:b/>
                <w:sz w:val="24"/>
              </w:rPr>
              <w:t>ANTECE</w:t>
            </w:r>
            <w:r w:rsidR="00970F97">
              <w:rPr>
                <w:rFonts w:ascii="Arial" w:hAnsi="Arial" w:cs="Arial"/>
                <w:b/>
                <w:sz w:val="24"/>
              </w:rPr>
              <w:t xml:space="preserve">DENTES </w:t>
            </w:r>
          </w:p>
        </w:tc>
        <w:tc>
          <w:tcPr>
            <w:tcW w:w="1422" w:type="dxa"/>
            <w:shd w:val="clear" w:color="auto" w:fill="auto"/>
          </w:tcPr>
          <w:p w14:paraId="6DEBC366" w14:textId="33293785" w:rsidR="00970F97" w:rsidRPr="00D51589" w:rsidRDefault="004B53E7" w:rsidP="0013005B">
            <w:pPr>
              <w:spacing w:after="0"/>
              <w:jc w:val="center"/>
              <w:rPr>
                <w:rFonts w:ascii="Arial" w:hAnsi="Arial" w:cs="Arial"/>
                <w:b/>
                <w:sz w:val="24"/>
              </w:rPr>
            </w:pPr>
            <w:r>
              <w:rPr>
                <w:rFonts w:ascii="Arial" w:hAnsi="Arial" w:cs="Arial"/>
                <w:b/>
                <w:sz w:val="24"/>
              </w:rPr>
              <w:t>5</w:t>
            </w:r>
          </w:p>
        </w:tc>
      </w:tr>
      <w:tr w:rsidR="00821640" w:rsidRPr="00496F58" w14:paraId="3FE7931F" w14:textId="77777777" w:rsidTr="006F4DDA">
        <w:trPr>
          <w:trHeight w:val="265"/>
        </w:trPr>
        <w:tc>
          <w:tcPr>
            <w:tcW w:w="7508" w:type="dxa"/>
            <w:shd w:val="clear" w:color="auto" w:fill="auto"/>
          </w:tcPr>
          <w:p w14:paraId="3E5E042F" w14:textId="102D6ABD" w:rsidR="00821640" w:rsidRPr="0071129C" w:rsidRDefault="00821640" w:rsidP="0048559F">
            <w:pPr>
              <w:pStyle w:val="Prrafodelista"/>
              <w:tabs>
                <w:tab w:val="left" w:pos="8259"/>
              </w:tabs>
              <w:ind w:left="0"/>
              <w:jc w:val="both"/>
              <w:rPr>
                <w:rFonts w:ascii="Arial" w:hAnsi="Arial" w:cs="Arial"/>
                <w:b/>
                <w:sz w:val="24"/>
              </w:rPr>
            </w:pPr>
            <w:r w:rsidRPr="0071129C">
              <w:rPr>
                <w:rFonts w:ascii="Arial" w:hAnsi="Arial" w:cs="Arial"/>
                <w:b/>
                <w:sz w:val="24"/>
              </w:rPr>
              <w:t>I.</w:t>
            </w:r>
            <w:r w:rsidR="006B41AC">
              <w:rPr>
                <w:rFonts w:ascii="Arial" w:hAnsi="Arial" w:cs="Arial"/>
                <w:b/>
                <w:sz w:val="24"/>
              </w:rPr>
              <w:t>2</w:t>
            </w:r>
            <w:r w:rsidRPr="0071129C">
              <w:rPr>
                <w:rFonts w:ascii="Arial" w:hAnsi="Arial" w:cs="Arial"/>
                <w:b/>
                <w:sz w:val="24"/>
              </w:rPr>
              <w:t xml:space="preserve">. ASPECTOS GENERALES DE AUDITORÍA </w:t>
            </w:r>
          </w:p>
        </w:tc>
        <w:tc>
          <w:tcPr>
            <w:tcW w:w="1422" w:type="dxa"/>
            <w:shd w:val="clear" w:color="auto" w:fill="auto"/>
          </w:tcPr>
          <w:p w14:paraId="37D34AC1" w14:textId="1B1AFA86" w:rsidR="00821640" w:rsidRPr="0071129C" w:rsidRDefault="000F5B18" w:rsidP="0013005B">
            <w:pPr>
              <w:jc w:val="center"/>
              <w:rPr>
                <w:rFonts w:ascii="Arial" w:hAnsi="Arial" w:cs="Arial"/>
                <w:b/>
                <w:sz w:val="24"/>
              </w:rPr>
            </w:pPr>
            <w:r>
              <w:rPr>
                <w:rFonts w:ascii="Arial" w:hAnsi="Arial" w:cs="Arial"/>
                <w:b/>
                <w:sz w:val="24"/>
              </w:rPr>
              <w:t>6</w:t>
            </w:r>
          </w:p>
        </w:tc>
      </w:tr>
      <w:tr w:rsidR="00821640" w:rsidRPr="00496F58" w14:paraId="5A270AFF" w14:textId="77777777" w:rsidTr="006F4DDA">
        <w:trPr>
          <w:trHeight w:val="265"/>
        </w:trPr>
        <w:tc>
          <w:tcPr>
            <w:tcW w:w="7508" w:type="dxa"/>
            <w:shd w:val="clear" w:color="auto" w:fill="auto"/>
          </w:tcPr>
          <w:p w14:paraId="3203F144" w14:textId="37066B42" w:rsidR="00821640" w:rsidRPr="0071129C" w:rsidRDefault="00821640" w:rsidP="0048559F">
            <w:pPr>
              <w:pStyle w:val="Prrafodelista"/>
              <w:numPr>
                <w:ilvl w:val="0"/>
                <w:numId w:val="9"/>
              </w:numPr>
              <w:spacing w:after="0" w:line="360" w:lineRule="auto"/>
              <w:ind w:left="604" w:hanging="283"/>
              <w:rPr>
                <w:rFonts w:ascii="Arial" w:hAnsi="Arial" w:cs="Arial"/>
                <w:b/>
                <w:sz w:val="24"/>
              </w:rPr>
            </w:pPr>
            <w:r>
              <w:rPr>
                <w:rFonts w:ascii="Arial" w:hAnsi="Arial" w:cs="Arial"/>
                <w:b/>
                <w:sz w:val="24"/>
              </w:rPr>
              <w:t>Tí</w:t>
            </w:r>
            <w:r w:rsidRPr="0071129C">
              <w:rPr>
                <w:rFonts w:ascii="Arial" w:hAnsi="Arial" w:cs="Arial"/>
                <w:b/>
                <w:sz w:val="24"/>
              </w:rPr>
              <w:t>tulo de la auditoría</w:t>
            </w:r>
          </w:p>
        </w:tc>
        <w:tc>
          <w:tcPr>
            <w:tcW w:w="1422" w:type="dxa"/>
            <w:shd w:val="clear" w:color="auto" w:fill="auto"/>
          </w:tcPr>
          <w:p w14:paraId="5C4B91D9" w14:textId="52797A0D" w:rsidR="00821640" w:rsidRPr="0071129C" w:rsidRDefault="000F5B18" w:rsidP="0013005B">
            <w:pPr>
              <w:spacing w:after="0"/>
              <w:jc w:val="center"/>
              <w:rPr>
                <w:rFonts w:ascii="Arial" w:hAnsi="Arial" w:cs="Arial"/>
                <w:b/>
                <w:sz w:val="24"/>
              </w:rPr>
            </w:pPr>
            <w:r>
              <w:rPr>
                <w:rFonts w:ascii="Arial" w:hAnsi="Arial" w:cs="Arial"/>
                <w:b/>
                <w:sz w:val="24"/>
              </w:rPr>
              <w:t>6</w:t>
            </w:r>
          </w:p>
        </w:tc>
      </w:tr>
      <w:tr w:rsidR="00821640" w:rsidRPr="00496F58" w14:paraId="2B240423" w14:textId="77777777" w:rsidTr="006F4DDA">
        <w:trPr>
          <w:trHeight w:val="265"/>
        </w:trPr>
        <w:tc>
          <w:tcPr>
            <w:tcW w:w="7508" w:type="dxa"/>
            <w:shd w:val="clear" w:color="auto" w:fill="auto"/>
          </w:tcPr>
          <w:p w14:paraId="26DDB852" w14:textId="56B6F7C0" w:rsidR="00821640" w:rsidRPr="0071129C" w:rsidRDefault="00821640" w:rsidP="0048559F">
            <w:pPr>
              <w:pStyle w:val="Prrafodelista"/>
              <w:numPr>
                <w:ilvl w:val="0"/>
                <w:numId w:val="9"/>
              </w:numPr>
              <w:tabs>
                <w:tab w:val="left" w:pos="8378"/>
              </w:tabs>
              <w:spacing w:after="0" w:line="360" w:lineRule="auto"/>
              <w:ind w:left="604" w:hanging="283"/>
              <w:rPr>
                <w:rFonts w:ascii="Arial" w:hAnsi="Arial" w:cs="Arial"/>
                <w:b/>
                <w:sz w:val="24"/>
              </w:rPr>
            </w:pPr>
            <w:r w:rsidRPr="0071129C">
              <w:rPr>
                <w:rFonts w:ascii="Arial" w:hAnsi="Arial" w:cs="Arial"/>
                <w:b/>
                <w:sz w:val="24"/>
              </w:rPr>
              <w:t>Objetivo</w:t>
            </w:r>
          </w:p>
        </w:tc>
        <w:tc>
          <w:tcPr>
            <w:tcW w:w="1422" w:type="dxa"/>
            <w:shd w:val="clear" w:color="auto" w:fill="auto"/>
          </w:tcPr>
          <w:p w14:paraId="22F4F9E8" w14:textId="78B4ACFE" w:rsidR="00821640" w:rsidRPr="0071129C" w:rsidRDefault="004B53E7" w:rsidP="0013005B">
            <w:pPr>
              <w:spacing w:after="0"/>
              <w:jc w:val="center"/>
              <w:rPr>
                <w:rFonts w:ascii="Arial" w:hAnsi="Arial" w:cs="Arial"/>
                <w:b/>
                <w:sz w:val="24"/>
              </w:rPr>
            </w:pPr>
            <w:r>
              <w:rPr>
                <w:rFonts w:ascii="Arial" w:hAnsi="Arial" w:cs="Arial"/>
                <w:b/>
                <w:sz w:val="24"/>
              </w:rPr>
              <w:t>7</w:t>
            </w:r>
          </w:p>
        </w:tc>
      </w:tr>
      <w:tr w:rsidR="00821640" w:rsidRPr="00496F58" w14:paraId="7FC02AA6" w14:textId="77777777" w:rsidTr="006F4DDA">
        <w:trPr>
          <w:trHeight w:val="265"/>
        </w:trPr>
        <w:tc>
          <w:tcPr>
            <w:tcW w:w="7508" w:type="dxa"/>
            <w:shd w:val="clear" w:color="auto" w:fill="auto"/>
          </w:tcPr>
          <w:p w14:paraId="1FBF77CD" w14:textId="121EA254" w:rsidR="00821640" w:rsidRPr="0071129C" w:rsidRDefault="00821640" w:rsidP="0048559F">
            <w:pPr>
              <w:pStyle w:val="Prrafodelista"/>
              <w:numPr>
                <w:ilvl w:val="0"/>
                <w:numId w:val="9"/>
              </w:numPr>
              <w:spacing w:after="0" w:line="360" w:lineRule="auto"/>
              <w:ind w:left="604" w:hanging="283"/>
              <w:rPr>
                <w:rFonts w:ascii="Arial" w:hAnsi="Arial" w:cs="Arial"/>
                <w:b/>
                <w:sz w:val="24"/>
              </w:rPr>
            </w:pPr>
            <w:r w:rsidRPr="0071129C">
              <w:rPr>
                <w:rFonts w:ascii="Arial" w:hAnsi="Arial" w:cs="Arial"/>
                <w:b/>
                <w:sz w:val="24"/>
              </w:rPr>
              <w:t xml:space="preserve">Alcance </w:t>
            </w:r>
          </w:p>
        </w:tc>
        <w:tc>
          <w:tcPr>
            <w:tcW w:w="1422" w:type="dxa"/>
            <w:shd w:val="clear" w:color="auto" w:fill="auto"/>
          </w:tcPr>
          <w:p w14:paraId="0F63B916" w14:textId="7A36072A" w:rsidR="00821640" w:rsidRPr="0071129C" w:rsidRDefault="004B53E7" w:rsidP="0013005B">
            <w:pPr>
              <w:spacing w:after="0"/>
              <w:jc w:val="center"/>
              <w:rPr>
                <w:rFonts w:ascii="Arial" w:hAnsi="Arial" w:cs="Arial"/>
                <w:b/>
                <w:sz w:val="24"/>
              </w:rPr>
            </w:pPr>
            <w:r>
              <w:rPr>
                <w:rFonts w:ascii="Arial" w:hAnsi="Arial" w:cs="Arial"/>
                <w:b/>
                <w:sz w:val="24"/>
              </w:rPr>
              <w:t>7</w:t>
            </w:r>
          </w:p>
        </w:tc>
      </w:tr>
      <w:tr w:rsidR="00821640" w:rsidRPr="00496F58" w14:paraId="2CC9D741" w14:textId="77777777" w:rsidTr="006F4DDA">
        <w:trPr>
          <w:trHeight w:val="265"/>
        </w:trPr>
        <w:tc>
          <w:tcPr>
            <w:tcW w:w="7508" w:type="dxa"/>
            <w:shd w:val="clear" w:color="auto" w:fill="auto"/>
          </w:tcPr>
          <w:p w14:paraId="0A312236" w14:textId="568929BF" w:rsidR="00821640" w:rsidRPr="0071129C" w:rsidRDefault="00C95187" w:rsidP="0048559F">
            <w:pPr>
              <w:pStyle w:val="Prrafodelista"/>
              <w:numPr>
                <w:ilvl w:val="0"/>
                <w:numId w:val="9"/>
              </w:numPr>
              <w:spacing w:after="0" w:line="360" w:lineRule="auto"/>
              <w:ind w:left="604" w:hanging="283"/>
              <w:rPr>
                <w:rFonts w:ascii="Arial" w:hAnsi="Arial" w:cs="Arial"/>
                <w:b/>
                <w:sz w:val="24"/>
              </w:rPr>
            </w:pPr>
            <w:r>
              <w:rPr>
                <w:rFonts w:ascii="Arial" w:hAnsi="Arial" w:cs="Arial"/>
                <w:b/>
                <w:sz w:val="24"/>
              </w:rPr>
              <w:t>Criterios de S</w:t>
            </w:r>
            <w:r w:rsidR="00821640" w:rsidRPr="0071129C">
              <w:rPr>
                <w:rFonts w:ascii="Arial" w:hAnsi="Arial" w:cs="Arial"/>
                <w:b/>
                <w:sz w:val="24"/>
              </w:rPr>
              <w:t xml:space="preserve">elección </w:t>
            </w:r>
          </w:p>
        </w:tc>
        <w:tc>
          <w:tcPr>
            <w:tcW w:w="1422" w:type="dxa"/>
            <w:shd w:val="clear" w:color="auto" w:fill="auto"/>
          </w:tcPr>
          <w:p w14:paraId="19FA277E" w14:textId="1620778A" w:rsidR="00821640" w:rsidRPr="0071129C" w:rsidRDefault="004B53E7" w:rsidP="0013005B">
            <w:pPr>
              <w:spacing w:after="0"/>
              <w:jc w:val="center"/>
              <w:rPr>
                <w:rFonts w:ascii="Arial" w:hAnsi="Arial" w:cs="Arial"/>
                <w:b/>
                <w:sz w:val="24"/>
              </w:rPr>
            </w:pPr>
            <w:r>
              <w:rPr>
                <w:rFonts w:ascii="Arial" w:hAnsi="Arial" w:cs="Arial"/>
                <w:b/>
                <w:sz w:val="24"/>
              </w:rPr>
              <w:t>8</w:t>
            </w:r>
          </w:p>
        </w:tc>
      </w:tr>
      <w:tr w:rsidR="00821640" w:rsidRPr="00496F58" w14:paraId="3D942B1A" w14:textId="77777777" w:rsidTr="006F4DDA">
        <w:trPr>
          <w:trHeight w:val="265"/>
        </w:trPr>
        <w:tc>
          <w:tcPr>
            <w:tcW w:w="7508" w:type="dxa"/>
            <w:shd w:val="clear" w:color="auto" w:fill="auto"/>
          </w:tcPr>
          <w:p w14:paraId="5653A138" w14:textId="506C6EE5" w:rsidR="00821640" w:rsidRPr="0071129C" w:rsidRDefault="00C95187" w:rsidP="0048559F">
            <w:pPr>
              <w:pStyle w:val="Prrafodelista"/>
              <w:numPr>
                <w:ilvl w:val="0"/>
                <w:numId w:val="9"/>
              </w:numPr>
              <w:spacing w:after="0" w:line="360" w:lineRule="auto"/>
              <w:ind w:left="604" w:hanging="283"/>
              <w:rPr>
                <w:rFonts w:ascii="Arial" w:hAnsi="Arial" w:cs="Arial"/>
                <w:b/>
                <w:sz w:val="24"/>
              </w:rPr>
            </w:pPr>
            <w:r>
              <w:rPr>
                <w:rFonts w:ascii="Arial" w:hAnsi="Arial" w:cs="Arial"/>
                <w:b/>
                <w:sz w:val="24"/>
              </w:rPr>
              <w:t>Áreas R</w:t>
            </w:r>
            <w:r w:rsidR="00821640" w:rsidRPr="0071129C">
              <w:rPr>
                <w:rFonts w:ascii="Arial" w:hAnsi="Arial" w:cs="Arial"/>
                <w:b/>
                <w:sz w:val="24"/>
              </w:rPr>
              <w:t xml:space="preserve">evisadas </w:t>
            </w:r>
          </w:p>
        </w:tc>
        <w:tc>
          <w:tcPr>
            <w:tcW w:w="1422" w:type="dxa"/>
            <w:shd w:val="clear" w:color="auto" w:fill="auto"/>
          </w:tcPr>
          <w:p w14:paraId="615CBB8E" w14:textId="3E47C1DE" w:rsidR="00821640" w:rsidRPr="0071129C" w:rsidRDefault="004B53E7" w:rsidP="0013005B">
            <w:pPr>
              <w:spacing w:after="0"/>
              <w:jc w:val="center"/>
              <w:rPr>
                <w:rFonts w:ascii="Arial" w:hAnsi="Arial" w:cs="Arial"/>
                <w:b/>
                <w:sz w:val="24"/>
              </w:rPr>
            </w:pPr>
            <w:r>
              <w:rPr>
                <w:rFonts w:ascii="Arial" w:hAnsi="Arial" w:cs="Arial"/>
                <w:b/>
                <w:sz w:val="24"/>
              </w:rPr>
              <w:t>8</w:t>
            </w:r>
          </w:p>
        </w:tc>
      </w:tr>
      <w:tr w:rsidR="00821640" w:rsidRPr="00496F58" w14:paraId="72DD3DFC" w14:textId="77777777" w:rsidTr="006F4DDA">
        <w:trPr>
          <w:trHeight w:val="265"/>
        </w:trPr>
        <w:tc>
          <w:tcPr>
            <w:tcW w:w="7508" w:type="dxa"/>
            <w:shd w:val="clear" w:color="auto" w:fill="auto"/>
          </w:tcPr>
          <w:p w14:paraId="7846493A" w14:textId="04A1F9F8" w:rsidR="00821640" w:rsidRPr="0071129C" w:rsidRDefault="00821640" w:rsidP="0048559F">
            <w:pPr>
              <w:pStyle w:val="Prrafodelista"/>
              <w:numPr>
                <w:ilvl w:val="0"/>
                <w:numId w:val="9"/>
              </w:numPr>
              <w:spacing w:after="0" w:line="360" w:lineRule="auto"/>
              <w:ind w:left="604" w:hanging="283"/>
              <w:rPr>
                <w:rFonts w:ascii="Arial" w:hAnsi="Arial" w:cs="Arial"/>
                <w:b/>
                <w:sz w:val="24"/>
              </w:rPr>
            </w:pPr>
            <w:r w:rsidRPr="0071129C">
              <w:rPr>
                <w:rFonts w:ascii="Arial" w:hAnsi="Arial" w:cs="Arial"/>
                <w:b/>
                <w:sz w:val="24"/>
              </w:rPr>
              <w:t xml:space="preserve">Procedimientos de </w:t>
            </w:r>
            <w:r w:rsidR="00C95187">
              <w:rPr>
                <w:rFonts w:ascii="Arial" w:hAnsi="Arial" w:cs="Arial"/>
                <w:b/>
                <w:sz w:val="24"/>
              </w:rPr>
              <w:t>A</w:t>
            </w:r>
            <w:r w:rsidRPr="0071129C">
              <w:rPr>
                <w:rFonts w:ascii="Arial" w:hAnsi="Arial" w:cs="Arial"/>
                <w:b/>
                <w:sz w:val="24"/>
              </w:rPr>
              <w:t xml:space="preserve">uditoría </w:t>
            </w:r>
            <w:r w:rsidR="00C95187">
              <w:rPr>
                <w:rFonts w:ascii="Arial" w:hAnsi="Arial" w:cs="Arial"/>
                <w:b/>
                <w:sz w:val="24"/>
              </w:rPr>
              <w:t>A</w:t>
            </w:r>
            <w:r w:rsidRPr="0071129C">
              <w:rPr>
                <w:rFonts w:ascii="Arial" w:hAnsi="Arial" w:cs="Arial"/>
                <w:b/>
                <w:sz w:val="24"/>
              </w:rPr>
              <w:t xml:space="preserve">plicados </w:t>
            </w:r>
          </w:p>
        </w:tc>
        <w:tc>
          <w:tcPr>
            <w:tcW w:w="1422" w:type="dxa"/>
            <w:shd w:val="clear" w:color="auto" w:fill="auto"/>
          </w:tcPr>
          <w:p w14:paraId="3B742C88" w14:textId="647E5DC5" w:rsidR="00821640" w:rsidRPr="0071129C" w:rsidRDefault="004B53E7" w:rsidP="0013005B">
            <w:pPr>
              <w:spacing w:after="0"/>
              <w:jc w:val="center"/>
              <w:rPr>
                <w:rFonts w:ascii="Arial" w:hAnsi="Arial" w:cs="Arial"/>
                <w:b/>
                <w:sz w:val="24"/>
              </w:rPr>
            </w:pPr>
            <w:r>
              <w:rPr>
                <w:rFonts w:ascii="Arial" w:hAnsi="Arial" w:cs="Arial"/>
                <w:b/>
                <w:sz w:val="24"/>
              </w:rPr>
              <w:t>8</w:t>
            </w:r>
          </w:p>
        </w:tc>
      </w:tr>
      <w:tr w:rsidR="00821640" w:rsidRPr="00496F58" w14:paraId="0D69BA15" w14:textId="77777777" w:rsidTr="006F4DDA">
        <w:trPr>
          <w:trHeight w:val="265"/>
        </w:trPr>
        <w:tc>
          <w:tcPr>
            <w:tcW w:w="7508" w:type="dxa"/>
            <w:shd w:val="clear" w:color="auto" w:fill="auto"/>
          </w:tcPr>
          <w:p w14:paraId="2C9FF1EC" w14:textId="1217121C" w:rsidR="00821640" w:rsidRPr="0071129C" w:rsidRDefault="00821640" w:rsidP="0048559F">
            <w:pPr>
              <w:pStyle w:val="Prrafodelista"/>
              <w:numPr>
                <w:ilvl w:val="0"/>
                <w:numId w:val="9"/>
              </w:numPr>
              <w:spacing w:line="360" w:lineRule="auto"/>
              <w:ind w:left="604" w:hanging="283"/>
              <w:rPr>
                <w:rFonts w:ascii="Arial" w:hAnsi="Arial" w:cs="Arial"/>
                <w:b/>
                <w:sz w:val="24"/>
              </w:rPr>
            </w:pPr>
            <w:r w:rsidRPr="0071129C">
              <w:rPr>
                <w:rFonts w:ascii="Arial" w:hAnsi="Arial" w:cs="Arial"/>
                <w:b/>
                <w:sz w:val="24"/>
              </w:rPr>
              <w:t xml:space="preserve">Servidores Públicos que intervinieron en la </w:t>
            </w:r>
            <w:r w:rsidR="00C95187">
              <w:rPr>
                <w:rFonts w:ascii="Arial" w:hAnsi="Arial" w:cs="Arial"/>
                <w:b/>
                <w:sz w:val="24"/>
              </w:rPr>
              <w:t>A</w:t>
            </w:r>
            <w:r w:rsidRPr="0071129C">
              <w:rPr>
                <w:rFonts w:ascii="Arial" w:hAnsi="Arial" w:cs="Arial"/>
                <w:b/>
                <w:sz w:val="24"/>
              </w:rPr>
              <w:t>uditoría</w:t>
            </w:r>
          </w:p>
        </w:tc>
        <w:tc>
          <w:tcPr>
            <w:tcW w:w="1422" w:type="dxa"/>
            <w:shd w:val="clear" w:color="auto" w:fill="auto"/>
          </w:tcPr>
          <w:p w14:paraId="0F10AA80" w14:textId="258E476D" w:rsidR="00821640" w:rsidRPr="0071129C" w:rsidRDefault="000F5B18" w:rsidP="0013005B">
            <w:pPr>
              <w:spacing w:after="0"/>
              <w:jc w:val="center"/>
              <w:rPr>
                <w:rFonts w:ascii="Arial" w:hAnsi="Arial" w:cs="Arial"/>
                <w:b/>
                <w:sz w:val="24"/>
              </w:rPr>
            </w:pPr>
            <w:r>
              <w:rPr>
                <w:rFonts w:ascii="Arial" w:hAnsi="Arial" w:cs="Arial"/>
                <w:b/>
                <w:sz w:val="24"/>
              </w:rPr>
              <w:t>9</w:t>
            </w:r>
          </w:p>
        </w:tc>
      </w:tr>
      <w:tr w:rsidR="00821640" w:rsidRPr="00496F58" w14:paraId="4D572B4C" w14:textId="77777777" w:rsidTr="006F4DDA">
        <w:trPr>
          <w:trHeight w:val="265"/>
        </w:trPr>
        <w:tc>
          <w:tcPr>
            <w:tcW w:w="7508" w:type="dxa"/>
            <w:shd w:val="clear" w:color="auto" w:fill="auto"/>
          </w:tcPr>
          <w:p w14:paraId="2C147958" w14:textId="564FEF96" w:rsidR="00821640" w:rsidRPr="008378E3" w:rsidRDefault="006B41AC" w:rsidP="0048559F">
            <w:pPr>
              <w:tabs>
                <w:tab w:val="left" w:pos="840"/>
                <w:tab w:val="left" w:pos="1080"/>
              </w:tabs>
              <w:rPr>
                <w:rFonts w:ascii="Arial" w:hAnsi="Arial" w:cs="Arial"/>
                <w:b/>
                <w:sz w:val="24"/>
              </w:rPr>
            </w:pPr>
            <w:r>
              <w:rPr>
                <w:rFonts w:ascii="Arial" w:hAnsi="Arial" w:cs="Arial"/>
                <w:b/>
                <w:sz w:val="24"/>
              </w:rPr>
              <w:t>I.3</w:t>
            </w:r>
            <w:r w:rsidR="00821640" w:rsidRPr="002337CD">
              <w:rPr>
                <w:rFonts w:ascii="Arial" w:hAnsi="Arial" w:cs="Arial"/>
                <w:b/>
                <w:sz w:val="24"/>
              </w:rPr>
              <w:t>. RESULTADOS</w:t>
            </w:r>
            <w:r w:rsidR="00821640">
              <w:rPr>
                <w:rFonts w:ascii="Arial" w:hAnsi="Arial" w:cs="Arial"/>
                <w:b/>
                <w:sz w:val="24"/>
              </w:rPr>
              <w:t xml:space="preserve"> DE LA FISCALIZACIÓN EFECTUADA </w:t>
            </w:r>
          </w:p>
        </w:tc>
        <w:tc>
          <w:tcPr>
            <w:tcW w:w="1422" w:type="dxa"/>
            <w:shd w:val="clear" w:color="auto" w:fill="auto"/>
          </w:tcPr>
          <w:p w14:paraId="287FE3E9" w14:textId="13F9C337" w:rsidR="00821640" w:rsidRPr="00CF7260" w:rsidRDefault="004B53E7" w:rsidP="0013005B">
            <w:pPr>
              <w:jc w:val="center"/>
              <w:rPr>
                <w:rFonts w:ascii="Arial" w:hAnsi="Arial" w:cs="Arial"/>
                <w:b/>
                <w:sz w:val="24"/>
                <w:highlight w:val="yellow"/>
              </w:rPr>
            </w:pPr>
            <w:r>
              <w:rPr>
                <w:rFonts w:ascii="Arial" w:hAnsi="Arial" w:cs="Arial"/>
                <w:b/>
                <w:sz w:val="24"/>
              </w:rPr>
              <w:t>10</w:t>
            </w:r>
          </w:p>
        </w:tc>
      </w:tr>
      <w:tr w:rsidR="00821640" w:rsidRPr="00496F58" w14:paraId="13450B3B" w14:textId="77777777" w:rsidTr="006F4DDA">
        <w:trPr>
          <w:trHeight w:val="265"/>
        </w:trPr>
        <w:tc>
          <w:tcPr>
            <w:tcW w:w="7508" w:type="dxa"/>
            <w:shd w:val="clear" w:color="auto" w:fill="auto"/>
          </w:tcPr>
          <w:p w14:paraId="2424F1A8" w14:textId="5723B677" w:rsidR="00821640" w:rsidRPr="008378E3" w:rsidRDefault="00821640" w:rsidP="0048559F">
            <w:pPr>
              <w:pStyle w:val="Prrafodelista"/>
              <w:numPr>
                <w:ilvl w:val="0"/>
                <w:numId w:val="10"/>
              </w:numPr>
              <w:tabs>
                <w:tab w:val="left" w:pos="8212"/>
              </w:tabs>
              <w:spacing w:after="0"/>
              <w:ind w:left="604" w:hanging="283"/>
              <w:jc w:val="both"/>
              <w:rPr>
                <w:rFonts w:ascii="Arial" w:hAnsi="Arial" w:cs="Arial"/>
                <w:b/>
                <w:sz w:val="24"/>
              </w:rPr>
            </w:pPr>
            <w:r>
              <w:rPr>
                <w:rFonts w:ascii="Arial" w:hAnsi="Arial" w:cs="Arial"/>
                <w:b/>
                <w:sz w:val="24"/>
              </w:rPr>
              <w:t xml:space="preserve">Resumen general </w:t>
            </w:r>
            <w:r w:rsidRPr="00C95187">
              <w:rPr>
                <w:rFonts w:ascii="Arial" w:hAnsi="Arial" w:cs="Arial"/>
                <w:b/>
                <w:sz w:val="24"/>
              </w:rPr>
              <w:t xml:space="preserve">de observaciones y </w:t>
            </w:r>
            <w:r w:rsidR="0030087F" w:rsidRPr="00C95187">
              <w:rPr>
                <w:rFonts w:ascii="Arial" w:hAnsi="Arial" w:cs="Arial"/>
                <w:b/>
                <w:sz w:val="24"/>
              </w:rPr>
              <w:t>recomendaci</w:t>
            </w:r>
            <w:r w:rsidRPr="00C95187">
              <w:rPr>
                <w:rFonts w:ascii="Arial" w:hAnsi="Arial" w:cs="Arial"/>
                <w:b/>
                <w:sz w:val="24"/>
              </w:rPr>
              <w:t>ones emitidas</w:t>
            </w:r>
            <w:r>
              <w:rPr>
                <w:rFonts w:ascii="Arial" w:hAnsi="Arial" w:cs="Arial"/>
                <w:b/>
                <w:sz w:val="24"/>
              </w:rPr>
              <w:t xml:space="preserve"> en materia de </w:t>
            </w:r>
            <w:r w:rsidR="00C95187">
              <w:rPr>
                <w:rFonts w:ascii="Arial" w:hAnsi="Arial" w:cs="Arial"/>
                <w:b/>
                <w:sz w:val="24"/>
              </w:rPr>
              <w:t>d</w:t>
            </w:r>
            <w:r>
              <w:rPr>
                <w:rFonts w:ascii="Arial" w:hAnsi="Arial" w:cs="Arial"/>
                <w:b/>
                <w:sz w:val="24"/>
              </w:rPr>
              <w:t xml:space="preserve">esempeño </w:t>
            </w:r>
          </w:p>
        </w:tc>
        <w:tc>
          <w:tcPr>
            <w:tcW w:w="1422" w:type="dxa"/>
            <w:shd w:val="clear" w:color="auto" w:fill="auto"/>
          </w:tcPr>
          <w:p w14:paraId="385774DA" w14:textId="77777777" w:rsidR="00821640" w:rsidRPr="00CF7260" w:rsidRDefault="00821640" w:rsidP="0013005B">
            <w:pPr>
              <w:spacing w:after="0"/>
              <w:jc w:val="center"/>
              <w:rPr>
                <w:rFonts w:ascii="Arial" w:hAnsi="Arial" w:cs="Arial"/>
                <w:b/>
                <w:sz w:val="24"/>
                <w:highlight w:val="yellow"/>
              </w:rPr>
            </w:pPr>
          </w:p>
          <w:p w14:paraId="0E2A993A" w14:textId="56D41498" w:rsidR="00821640" w:rsidRPr="00CF7260" w:rsidRDefault="004B53E7" w:rsidP="0013005B">
            <w:pPr>
              <w:jc w:val="center"/>
              <w:rPr>
                <w:rFonts w:ascii="Arial" w:hAnsi="Arial" w:cs="Arial"/>
                <w:b/>
                <w:sz w:val="24"/>
                <w:highlight w:val="yellow"/>
              </w:rPr>
            </w:pPr>
            <w:r>
              <w:rPr>
                <w:rFonts w:ascii="Arial" w:hAnsi="Arial" w:cs="Arial"/>
                <w:b/>
                <w:sz w:val="24"/>
              </w:rPr>
              <w:t>10</w:t>
            </w:r>
          </w:p>
        </w:tc>
      </w:tr>
      <w:tr w:rsidR="00821640" w:rsidRPr="00496F58" w14:paraId="62396B30" w14:textId="77777777" w:rsidTr="006F4DDA">
        <w:trPr>
          <w:trHeight w:val="265"/>
        </w:trPr>
        <w:tc>
          <w:tcPr>
            <w:tcW w:w="7508" w:type="dxa"/>
            <w:shd w:val="clear" w:color="auto" w:fill="auto"/>
          </w:tcPr>
          <w:p w14:paraId="5ACCA302" w14:textId="5F17688F" w:rsidR="00821640" w:rsidRPr="008378E3" w:rsidRDefault="00821640" w:rsidP="0048559F">
            <w:pPr>
              <w:pStyle w:val="Prrafodelista"/>
              <w:numPr>
                <w:ilvl w:val="0"/>
                <w:numId w:val="10"/>
              </w:numPr>
              <w:tabs>
                <w:tab w:val="left" w:pos="840"/>
                <w:tab w:val="left" w:pos="1080"/>
              </w:tabs>
              <w:ind w:left="604" w:hanging="283"/>
              <w:rPr>
                <w:rFonts w:ascii="Arial" w:hAnsi="Arial" w:cs="Arial"/>
                <w:b/>
                <w:sz w:val="24"/>
              </w:rPr>
            </w:pPr>
            <w:r w:rsidRPr="008378E3">
              <w:rPr>
                <w:rFonts w:ascii="Arial" w:hAnsi="Arial" w:cs="Arial"/>
                <w:b/>
                <w:sz w:val="24"/>
              </w:rPr>
              <w:t>D</w:t>
            </w:r>
            <w:r w:rsidR="00C95187">
              <w:rPr>
                <w:rFonts w:ascii="Arial" w:hAnsi="Arial" w:cs="Arial"/>
                <w:b/>
                <w:sz w:val="24"/>
              </w:rPr>
              <w:t>etalle de R</w:t>
            </w:r>
            <w:r>
              <w:rPr>
                <w:rFonts w:ascii="Arial" w:hAnsi="Arial" w:cs="Arial"/>
                <w:b/>
                <w:sz w:val="24"/>
              </w:rPr>
              <w:t xml:space="preserve">esultados </w:t>
            </w:r>
          </w:p>
        </w:tc>
        <w:tc>
          <w:tcPr>
            <w:tcW w:w="1422" w:type="dxa"/>
            <w:shd w:val="clear" w:color="auto" w:fill="auto"/>
          </w:tcPr>
          <w:p w14:paraId="779675FD" w14:textId="00690CA4" w:rsidR="00821640" w:rsidRPr="00CF7260" w:rsidRDefault="000F5B18" w:rsidP="0013005B">
            <w:pPr>
              <w:jc w:val="center"/>
              <w:rPr>
                <w:rFonts w:ascii="Arial" w:hAnsi="Arial" w:cs="Arial"/>
                <w:b/>
                <w:sz w:val="24"/>
                <w:highlight w:val="yellow"/>
              </w:rPr>
            </w:pPr>
            <w:r>
              <w:rPr>
                <w:rFonts w:ascii="Arial" w:hAnsi="Arial" w:cs="Arial"/>
                <w:b/>
                <w:sz w:val="24"/>
              </w:rPr>
              <w:t>10</w:t>
            </w:r>
          </w:p>
        </w:tc>
      </w:tr>
      <w:tr w:rsidR="00821640" w:rsidRPr="00496F58" w14:paraId="452E4B5F" w14:textId="77777777" w:rsidTr="006F4DDA">
        <w:trPr>
          <w:trHeight w:val="265"/>
        </w:trPr>
        <w:tc>
          <w:tcPr>
            <w:tcW w:w="7508" w:type="dxa"/>
            <w:shd w:val="clear" w:color="auto" w:fill="auto"/>
          </w:tcPr>
          <w:p w14:paraId="4FD1E914" w14:textId="6E01AB07" w:rsidR="00821640" w:rsidRPr="00EC210A" w:rsidRDefault="00821640" w:rsidP="0048559F">
            <w:pPr>
              <w:pStyle w:val="Prrafodelista"/>
              <w:tabs>
                <w:tab w:val="left" w:pos="8369"/>
              </w:tabs>
              <w:ind w:left="0"/>
              <w:rPr>
                <w:rFonts w:ascii="Arial" w:hAnsi="Arial" w:cs="Arial"/>
                <w:b/>
                <w:sz w:val="24"/>
              </w:rPr>
            </w:pPr>
            <w:r>
              <w:rPr>
                <w:rFonts w:ascii="Arial" w:hAnsi="Arial" w:cs="Arial"/>
                <w:b/>
                <w:sz w:val="24"/>
              </w:rPr>
              <w:t>I.</w:t>
            </w:r>
            <w:r w:rsidR="006B41AC">
              <w:rPr>
                <w:rFonts w:ascii="Arial" w:hAnsi="Arial" w:cs="Arial"/>
                <w:b/>
                <w:sz w:val="24"/>
              </w:rPr>
              <w:t>4</w:t>
            </w:r>
            <w:r>
              <w:rPr>
                <w:rFonts w:ascii="Arial" w:hAnsi="Arial" w:cs="Arial"/>
                <w:b/>
                <w:sz w:val="24"/>
              </w:rPr>
              <w:t>. COMENTARIOS DEL ENTE FISCALIZADO</w:t>
            </w:r>
            <w:r w:rsidR="002C3C73">
              <w:rPr>
                <w:rFonts w:ascii="Arial" w:hAnsi="Arial" w:cs="Arial"/>
                <w:b/>
                <w:sz w:val="24"/>
              </w:rPr>
              <w:t xml:space="preserve"> </w:t>
            </w:r>
          </w:p>
        </w:tc>
        <w:tc>
          <w:tcPr>
            <w:tcW w:w="1422" w:type="dxa"/>
            <w:shd w:val="clear" w:color="auto" w:fill="auto"/>
          </w:tcPr>
          <w:p w14:paraId="42E77989" w14:textId="555D3354" w:rsidR="00821640" w:rsidRPr="00CF7260" w:rsidRDefault="000F5B18" w:rsidP="00E72328">
            <w:pPr>
              <w:jc w:val="center"/>
              <w:rPr>
                <w:rFonts w:ascii="Arial" w:hAnsi="Arial" w:cs="Arial"/>
                <w:b/>
                <w:sz w:val="24"/>
                <w:highlight w:val="yellow"/>
              </w:rPr>
            </w:pPr>
            <w:r>
              <w:rPr>
                <w:rFonts w:ascii="Arial" w:hAnsi="Arial" w:cs="Arial"/>
                <w:b/>
                <w:sz w:val="24"/>
              </w:rPr>
              <w:t>3</w:t>
            </w:r>
            <w:r w:rsidR="009D4C38">
              <w:rPr>
                <w:rFonts w:ascii="Arial" w:hAnsi="Arial" w:cs="Arial"/>
                <w:b/>
                <w:sz w:val="24"/>
              </w:rPr>
              <w:t>8</w:t>
            </w:r>
          </w:p>
        </w:tc>
      </w:tr>
      <w:tr w:rsidR="00821640" w:rsidRPr="00496F58" w14:paraId="279BCE3C" w14:textId="77777777" w:rsidTr="006F4DDA">
        <w:trPr>
          <w:trHeight w:val="265"/>
        </w:trPr>
        <w:tc>
          <w:tcPr>
            <w:tcW w:w="7508" w:type="dxa"/>
            <w:shd w:val="clear" w:color="auto" w:fill="auto"/>
          </w:tcPr>
          <w:p w14:paraId="02F92D57" w14:textId="3C78DEB7" w:rsidR="00821640" w:rsidRDefault="006B41AC" w:rsidP="0013005B">
            <w:pPr>
              <w:pStyle w:val="Prrafodelista"/>
              <w:tabs>
                <w:tab w:val="left" w:pos="285"/>
                <w:tab w:val="left" w:pos="462"/>
              </w:tabs>
              <w:ind w:left="0"/>
              <w:jc w:val="both"/>
              <w:rPr>
                <w:rFonts w:ascii="Arial" w:hAnsi="Arial" w:cs="Arial"/>
                <w:sz w:val="24"/>
              </w:rPr>
            </w:pPr>
            <w:r>
              <w:rPr>
                <w:rFonts w:ascii="Arial" w:hAnsi="Arial" w:cs="Arial"/>
                <w:b/>
                <w:sz w:val="24"/>
              </w:rPr>
              <w:t>I.5</w:t>
            </w:r>
            <w:r w:rsidR="00821640">
              <w:rPr>
                <w:rFonts w:ascii="Arial" w:hAnsi="Arial" w:cs="Arial"/>
                <w:b/>
                <w:sz w:val="24"/>
              </w:rPr>
              <w:t>.TABLA DE JUSTIFICACIONES Y ACLARACIONES DE LOS RESULTADOS</w:t>
            </w:r>
            <w:r w:rsidR="009F6643">
              <w:rPr>
                <w:rFonts w:ascii="Arial" w:hAnsi="Arial" w:cs="Arial"/>
                <w:b/>
                <w:sz w:val="24"/>
              </w:rPr>
              <w:t xml:space="preserve"> </w:t>
            </w:r>
          </w:p>
          <w:p w14:paraId="30869015" w14:textId="77777777" w:rsidR="009F6643" w:rsidRDefault="009F6643" w:rsidP="0013005B">
            <w:pPr>
              <w:pStyle w:val="Prrafodelista"/>
              <w:tabs>
                <w:tab w:val="left" w:pos="285"/>
                <w:tab w:val="left" w:pos="462"/>
              </w:tabs>
              <w:ind w:left="0"/>
              <w:jc w:val="both"/>
              <w:rPr>
                <w:rFonts w:ascii="Arial" w:hAnsi="Arial" w:cs="Arial"/>
                <w:b/>
                <w:sz w:val="24"/>
              </w:rPr>
            </w:pPr>
          </w:p>
          <w:p w14:paraId="1C0E43BF" w14:textId="7EC6801D" w:rsidR="00E70D3A" w:rsidRPr="00785CDD" w:rsidRDefault="00E70D3A" w:rsidP="0013005B">
            <w:pPr>
              <w:pStyle w:val="Prrafodelista"/>
              <w:tabs>
                <w:tab w:val="left" w:pos="285"/>
                <w:tab w:val="left" w:pos="462"/>
              </w:tabs>
              <w:ind w:left="0"/>
              <w:jc w:val="both"/>
              <w:rPr>
                <w:rFonts w:ascii="Arial" w:hAnsi="Arial" w:cs="Arial"/>
                <w:b/>
                <w:sz w:val="24"/>
              </w:rPr>
            </w:pPr>
          </w:p>
        </w:tc>
        <w:tc>
          <w:tcPr>
            <w:tcW w:w="1422" w:type="dxa"/>
            <w:shd w:val="clear" w:color="auto" w:fill="auto"/>
          </w:tcPr>
          <w:p w14:paraId="3A938BE3" w14:textId="77777777" w:rsidR="004F4726" w:rsidRDefault="004F4726" w:rsidP="004F4726">
            <w:pPr>
              <w:spacing w:after="0"/>
              <w:jc w:val="center"/>
              <w:rPr>
                <w:rFonts w:ascii="Arial" w:hAnsi="Arial" w:cs="Arial"/>
                <w:b/>
                <w:sz w:val="24"/>
              </w:rPr>
            </w:pPr>
          </w:p>
          <w:p w14:paraId="6A49ADC2" w14:textId="031732BC" w:rsidR="00821640" w:rsidRPr="008958AA" w:rsidRDefault="000F5B18" w:rsidP="000F5B18">
            <w:pPr>
              <w:spacing w:after="0"/>
              <w:jc w:val="center"/>
              <w:rPr>
                <w:rFonts w:ascii="Arial" w:hAnsi="Arial" w:cs="Arial"/>
                <w:b/>
                <w:sz w:val="24"/>
              </w:rPr>
            </w:pPr>
            <w:r>
              <w:rPr>
                <w:rFonts w:ascii="Arial" w:hAnsi="Arial" w:cs="Arial"/>
                <w:b/>
                <w:sz w:val="24"/>
              </w:rPr>
              <w:t>3</w:t>
            </w:r>
            <w:r w:rsidR="009D4C38">
              <w:rPr>
                <w:rFonts w:ascii="Arial" w:hAnsi="Arial" w:cs="Arial"/>
                <w:b/>
                <w:sz w:val="24"/>
              </w:rPr>
              <w:t>8</w:t>
            </w:r>
          </w:p>
        </w:tc>
      </w:tr>
      <w:tr w:rsidR="00625048" w:rsidRPr="00496F58" w14:paraId="164F98F9" w14:textId="77777777" w:rsidTr="006F4DDA">
        <w:trPr>
          <w:trHeight w:val="265"/>
        </w:trPr>
        <w:tc>
          <w:tcPr>
            <w:tcW w:w="7508" w:type="dxa"/>
            <w:shd w:val="clear" w:color="auto" w:fill="auto"/>
          </w:tcPr>
          <w:p w14:paraId="4959E608" w14:textId="76A15D58" w:rsidR="00625048" w:rsidRDefault="00E060EE" w:rsidP="0048559F">
            <w:pPr>
              <w:pStyle w:val="Prrafodelista"/>
              <w:tabs>
                <w:tab w:val="left" w:pos="0"/>
              </w:tabs>
              <w:spacing w:before="240"/>
              <w:ind w:left="164" w:hanging="164"/>
              <w:jc w:val="both"/>
              <w:rPr>
                <w:rFonts w:ascii="Arial" w:hAnsi="Arial" w:cs="Arial"/>
                <w:b/>
                <w:sz w:val="24"/>
              </w:rPr>
            </w:pPr>
            <w:r>
              <w:rPr>
                <w:rFonts w:ascii="Arial" w:hAnsi="Arial" w:cs="Arial"/>
                <w:b/>
                <w:sz w:val="24"/>
              </w:rPr>
              <w:t>I</w:t>
            </w:r>
            <w:r w:rsidR="00625048" w:rsidRPr="00625048">
              <w:rPr>
                <w:rFonts w:ascii="Arial" w:hAnsi="Arial" w:cs="Arial"/>
                <w:b/>
                <w:sz w:val="24"/>
              </w:rPr>
              <w:t>I</w:t>
            </w:r>
            <w:r w:rsidR="009F43F2">
              <w:rPr>
                <w:rFonts w:ascii="Arial" w:hAnsi="Arial" w:cs="Arial"/>
                <w:b/>
                <w:sz w:val="24"/>
              </w:rPr>
              <w:t>.</w:t>
            </w:r>
            <w:r w:rsidR="00343C05" w:rsidRPr="00343C05">
              <w:rPr>
                <w:rFonts w:ascii="Arial" w:hAnsi="Arial" w:cs="Arial"/>
                <w:b/>
                <w:sz w:val="24"/>
              </w:rPr>
              <w:t>AUDITORÍA AL DESEMP</w:t>
            </w:r>
            <w:r w:rsidR="00343C05">
              <w:rPr>
                <w:rFonts w:ascii="Arial" w:hAnsi="Arial" w:cs="Arial"/>
                <w:b/>
                <w:sz w:val="24"/>
              </w:rPr>
              <w:t xml:space="preserve">EÑO DEL PROGRAMA PRESUPUESTARIO </w:t>
            </w:r>
            <w:r w:rsidR="00343C05" w:rsidRPr="00343C05">
              <w:rPr>
                <w:rFonts w:ascii="Arial" w:hAnsi="Arial" w:cs="Arial"/>
                <w:b/>
                <w:sz w:val="24"/>
              </w:rPr>
              <w:t>PP13 FOMENTAR EL DESARROLLO INTEGRAL DE LA FAMILIA Y GRUPOS VULNERABLES Y SU MATRIZ</w:t>
            </w:r>
            <w:r w:rsidR="006B66DE">
              <w:rPr>
                <w:rFonts w:ascii="Arial" w:hAnsi="Arial" w:cs="Arial"/>
                <w:b/>
                <w:sz w:val="24"/>
              </w:rPr>
              <w:t xml:space="preserve"> DE INDICADORES PARA RESULTADOS</w:t>
            </w:r>
            <w:r w:rsidR="00343C05" w:rsidRPr="00343C05">
              <w:rPr>
                <w:rFonts w:ascii="Arial" w:hAnsi="Arial" w:cs="Arial"/>
                <w:b/>
                <w:sz w:val="24"/>
              </w:rPr>
              <w:t xml:space="preserve"> 20-AEMD-B-</w:t>
            </w:r>
            <w:r w:rsidR="00343C05">
              <w:rPr>
                <w:rFonts w:ascii="Arial" w:hAnsi="Arial" w:cs="Arial"/>
                <w:b/>
                <w:sz w:val="24"/>
              </w:rPr>
              <w:t>GOB-078-191</w:t>
            </w:r>
          </w:p>
        </w:tc>
        <w:tc>
          <w:tcPr>
            <w:tcW w:w="1422" w:type="dxa"/>
            <w:shd w:val="clear" w:color="auto" w:fill="auto"/>
            <w:vAlign w:val="center"/>
          </w:tcPr>
          <w:p w14:paraId="1045F1BD" w14:textId="77777777" w:rsidR="004F4726" w:rsidRDefault="004F4726" w:rsidP="0013005B">
            <w:pPr>
              <w:spacing w:after="0"/>
              <w:jc w:val="center"/>
              <w:rPr>
                <w:rFonts w:ascii="Arial" w:hAnsi="Arial" w:cs="Arial"/>
                <w:b/>
                <w:sz w:val="24"/>
              </w:rPr>
            </w:pPr>
          </w:p>
          <w:p w14:paraId="51F65536" w14:textId="77777777" w:rsidR="004F4726" w:rsidRDefault="004F4726" w:rsidP="0013005B">
            <w:pPr>
              <w:spacing w:after="0"/>
              <w:jc w:val="center"/>
              <w:rPr>
                <w:rFonts w:ascii="Arial" w:hAnsi="Arial" w:cs="Arial"/>
                <w:b/>
                <w:sz w:val="24"/>
              </w:rPr>
            </w:pPr>
          </w:p>
          <w:p w14:paraId="09C76DE9" w14:textId="77777777" w:rsidR="004F4726" w:rsidRDefault="004F4726" w:rsidP="0013005B">
            <w:pPr>
              <w:spacing w:after="0"/>
              <w:jc w:val="center"/>
              <w:rPr>
                <w:rFonts w:ascii="Arial" w:hAnsi="Arial" w:cs="Arial"/>
                <w:b/>
                <w:sz w:val="24"/>
              </w:rPr>
            </w:pPr>
          </w:p>
          <w:p w14:paraId="18DAA098" w14:textId="7B171692" w:rsidR="00625048" w:rsidRPr="008958AA" w:rsidRDefault="000F5B18" w:rsidP="009D4C38">
            <w:pPr>
              <w:spacing w:after="0"/>
              <w:jc w:val="center"/>
              <w:rPr>
                <w:rFonts w:ascii="Arial" w:hAnsi="Arial" w:cs="Arial"/>
                <w:b/>
                <w:sz w:val="24"/>
              </w:rPr>
            </w:pPr>
            <w:r>
              <w:rPr>
                <w:rFonts w:ascii="Arial" w:hAnsi="Arial" w:cs="Arial"/>
                <w:b/>
                <w:sz w:val="24"/>
              </w:rPr>
              <w:t>3</w:t>
            </w:r>
            <w:r w:rsidR="009D4C38">
              <w:rPr>
                <w:rFonts w:ascii="Arial" w:hAnsi="Arial" w:cs="Arial"/>
                <w:b/>
                <w:sz w:val="24"/>
              </w:rPr>
              <w:t>9</w:t>
            </w:r>
          </w:p>
        </w:tc>
      </w:tr>
      <w:tr w:rsidR="00970F97" w:rsidRPr="00496F58" w14:paraId="41A1775C" w14:textId="77777777" w:rsidTr="006F4DDA">
        <w:trPr>
          <w:trHeight w:val="265"/>
        </w:trPr>
        <w:tc>
          <w:tcPr>
            <w:tcW w:w="7508" w:type="dxa"/>
            <w:shd w:val="clear" w:color="auto" w:fill="auto"/>
          </w:tcPr>
          <w:p w14:paraId="4F2AC3E7" w14:textId="53428F68" w:rsidR="00970F97" w:rsidRPr="00625048" w:rsidRDefault="006B41AC" w:rsidP="0048559F">
            <w:pPr>
              <w:pStyle w:val="Prrafodelista"/>
              <w:tabs>
                <w:tab w:val="left" w:pos="285"/>
                <w:tab w:val="left" w:pos="462"/>
              </w:tabs>
              <w:ind w:left="0"/>
              <w:jc w:val="both"/>
              <w:rPr>
                <w:rFonts w:ascii="Arial" w:hAnsi="Arial" w:cs="Arial"/>
                <w:b/>
                <w:sz w:val="24"/>
              </w:rPr>
            </w:pPr>
            <w:r>
              <w:rPr>
                <w:rFonts w:ascii="Arial" w:hAnsi="Arial" w:cs="Arial"/>
                <w:b/>
                <w:sz w:val="24"/>
              </w:rPr>
              <w:t xml:space="preserve">II.1. </w:t>
            </w:r>
            <w:r w:rsidR="00970F97" w:rsidRPr="00970F97">
              <w:rPr>
                <w:rFonts w:ascii="Arial" w:hAnsi="Arial" w:cs="Arial"/>
                <w:b/>
                <w:sz w:val="24"/>
              </w:rPr>
              <w:t>ANTECE</w:t>
            </w:r>
            <w:r w:rsidR="00970F97">
              <w:rPr>
                <w:rFonts w:ascii="Arial" w:hAnsi="Arial" w:cs="Arial"/>
                <w:b/>
                <w:sz w:val="24"/>
              </w:rPr>
              <w:t xml:space="preserve">DENTES </w:t>
            </w:r>
            <w:r w:rsidR="00970F97" w:rsidRPr="00970F97">
              <w:rPr>
                <w:rFonts w:ascii="Arial" w:hAnsi="Arial" w:cs="Arial"/>
                <w:sz w:val="24"/>
              </w:rPr>
              <w:t xml:space="preserve"> </w:t>
            </w:r>
          </w:p>
        </w:tc>
        <w:tc>
          <w:tcPr>
            <w:tcW w:w="1422" w:type="dxa"/>
            <w:shd w:val="clear" w:color="auto" w:fill="auto"/>
          </w:tcPr>
          <w:p w14:paraId="36AA62EA" w14:textId="64550ACC" w:rsidR="00970F97" w:rsidRDefault="00E72328" w:rsidP="009D4C38">
            <w:pPr>
              <w:spacing w:after="0"/>
              <w:jc w:val="center"/>
              <w:rPr>
                <w:rFonts w:ascii="Arial" w:hAnsi="Arial" w:cs="Arial"/>
                <w:b/>
                <w:sz w:val="24"/>
              </w:rPr>
            </w:pPr>
            <w:r>
              <w:rPr>
                <w:rFonts w:ascii="Arial" w:hAnsi="Arial" w:cs="Arial"/>
                <w:b/>
                <w:sz w:val="24"/>
              </w:rPr>
              <w:t>3</w:t>
            </w:r>
            <w:r w:rsidR="009D4C38">
              <w:rPr>
                <w:rFonts w:ascii="Arial" w:hAnsi="Arial" w:cs="Arial"/>
                <w:b/>
                <w:sz w:val="24"/>
              </w:rPr>
              <w:t>9</w:t>
            </w:r>
          </w:p>
        </w:tc>
      </w:tr>
      <w:tr w:rsidR="00625048" w:rsidRPr="00496F58" w14:paraId="458434EE" w14:textId="77777777" w:rsidTr="006F4DDA">
        <w:trPr>
          <w:trHeight w:val="265"/>
        </w:trPr>
        <w:tc>
          <w:tcPr>
            <w:tcW w:w="7508" w:type="dxa"/>
            <w:shd w:val="clear" w:color="auto" w:fill="auto"/>
          </w:tcPr>
          <w:p w14:paraId="6FD0F7B5" w14:textId="4054DF41" w:rsidR="00625048" w:rsidRPr="00625048" w:rsidRDefault="00E060EE" w:rsidP="0048559F">
            <w:pPr>
              <w:pStyle w:val="Prrafodelista"/>
              <w:tabs>
                <w:tab w:val="left" w:pos="285"/>
                <w:tab w:val="left" w:pos="462"/>
              </w:tabs>
              <w:ind w:left="0"/>
              <w:jc w:val="both"/>
              <w:rPr>
                <w:rFonts w:ascii="Arial" w:hAnsi="Arial" w:cs="Arial"/>
                <w:b/>
                <w:sz w:val="24"/>
              </w:rPr>
            </w:pPr>
            <w:r>
              <w:rPr>
                <w:rFonts w:ascii="Arial" w:hAnsi="Arial" w:cs="Arial"/>
                <w:b/>
                <w:sz w:val="24"/>
              </w:rPr>
              <w:t>I</w:t>
            </w:r>
            <w:r w:rsidR="00625048">
              <w:rPr>
                <w:rFonts w:ascii="Arial" w:hAnsi="Arial" w:cs="Arial"/>
                <w:b/>
                <w:sz w:val="24"/>
              </w:rPr>
              <w:t>I.</w:t>
            </w:r>
            <w:r w:rsidR="006B41AC">
              <w:rPr>
                <w:rFonts w:ascii="Arial" w:hAnsi="Arial" w:cs="Arial"/>
                <w:b/>
                <w:sz w:val="24"/>
              </w:rPr>
              <w:t>2</w:t>
            </w:r>
            <w:r w:rsidR="00625048" w:rsidRPr="0071129C">
              <w:rPr>
                <w:rFonts w:ascii="Arial" w:hAnsi="Arial" w:cs="Arial"/>
                <w:b/>
                <w:sz w:val="24"/>
              </w:rPr>
              <w:t>.</w:t>
            </w:r>
            <w:r w:rsidR="00625048">
              <w:rPr>
                <w:rFonts w:ascii="Arial" w:hAnsi="Arial" w:cs="Arial"/>
                <w:b/>
                <w:sz w:val="24"/>
              </w:rPr>
              <w:t xml:space="preserve"> </w:t>
            </w:r>
            <w:r w:rsidR="00625048" w:rsidRPr="0071129C">
              <w:rPr>
                <w:rFonts w:ascii="Arial" w:hAnsi="Arial" w:cs="Arial"/>
                <w:b/>
                <w:sz w:val="24"/>
              </w:rPr>
              <w:t xml:space="preserve">ASPECTOS GENERALES DE AUDITORÍA </w:t>
            </w:r>
          </w:p>
        </w:tc>
        <w:tc>
          <w:tcPr>
            <w:tcW w:w="1422" w:type="dxa"/>
            <w:shd w:val="clear" w:color="auto" w:fill="auto"/>
          </w:tcPr>
          <w:p w14:paraId="3EBBCBBF" w14:textId="3141013E" w:rsidR="00625048" w:rsidRDefault="009D4C38" w:rsidP="0013005B">
            <w:pPr>
              <w:spacing w:after="0"/>
              <w:jc w:val="center"/>
              <w:rPr>
                <w:rFonts w:ascii="Arial" w:hAnsi="Arial" w:cs="Arial"/>
                <w:b/>
                <w:sz w:val="24"/>
              </w:rPr>
            </w:pPr>
            <w:r>
              <w:rPr>
                <w:rFonts w:ascii="Arial" w:hAnsi="Arial" w:cs="Arial"/>
                <w:b/>
                <w:sz w:val="24"/>
              </w:rPr>
              <w:t>42</w:t>
            </w:r>
          </w:p>
        </w:tc>
      </w:tr>
      <w:tr w:rsidR="00625048" w:rsidRPr="00496F58" w14:paraId="449BA650" w14:textId="77777777" w:rsidTr="006F4DDA">
        <w:trPr>
          <w:trHeight w:val="265"/>
        </w:trPr>
        <w:tc>
          <w:tcPr>
            <w:tcW w:w="7508" w:type="dxa"/>
            <w:shd w:val="clear" w:color="auto" w:fill="auto"/>
          </w:tcPr>
          <w:p w14:paraId="1F4396B6" w14:textId="0D1498C0" w:rsidR="00625048" w:rsidRPr="00A8663B" w:rsidRDefault="00625048" w:rsidP="0048559F">
            <w:pPr>
              <w:pStyle w:val="Prrafodelista"/>
              <w:numPr>
                <w:ilvl w:val="0"/>
                <w:numId w:val="11"/>
              </w:numPr>
              <w:spacing w:after="120"/>
              <w:ind w:left="746" w:hanging="425"/>
              <w:jc w:val="both"/>
              <w:rPr>
                <w:rFonts w:ascii="Arial" w:hAnsi="Arial" w:cs="Arial"/>
                <w:b/>
                <w:sz w:val="24"/>
              </w:rPr>
            </w:pPr>
            <w:r w:rsidRPr="00A8663B">
              <w:rPr>
                <w:rFonts w:ascii="Arial" w:hAnsi="Arial" w:cs="Arial"/>
                <w:b/>
                <w:sz w:val="24"/>
              </w:rPr>
              <w:t>Título de la auditoría</w:t>
            </w:r>
          </w:p>
        </w:tc>
        <w:tc>
          <w:tcPr>
            <w:tcW w:w="1422" w:type="dxa"/>
            <w:shd w:val="clear" w:color="auto" w:fill="auto"/>
          </w:tcPr>
          <w:p w14:paraId="7EF97F75" w14:textId="4F219A3C" w:rsidR="00625048" w:rsidRPr="008958AA" w:rsidRDefault="009D4C38" w:rsidP="0013005B">
            <w:pPr>
              <w:spacing w:after="0"/>
              <w:jc w:val="center"/>
              <w:rPr>
                <w:rFonts w:ascii="Arial" w:hAnsi="Arial" w:cs="Arial"/>
                <w:b/>
                <w:sz w:val="24"/>
              </w:rPr>
            </w:pPr>
            <w:r>
              <w:rPr>
                <w:rFonts w:ascii="Arial" w:hAnsi="Arial" w:cs="Arial"/>
                <w:b/>
                <w:sz w:val="24"/>
              </w:rPr>
              <w:t>42</w:t>
            </w:r>
          </w:p>
        </w:tc>
      </w:tr>
      <w:tr w:rsidR="00D51589" w:rsidRPr="00496F58" w14:paraId="3F8FBB40" w14:textId="77777777" w:rsidTr="006F4DDA">
        <w:trPr>
          <w:trHeight w:val="265"/>
        </w:trPr>
        <w:tc>
          <w:tcPr>
            <w:tcW w:w="7508" w:type="dxa"/>
            <w:shd w:val="clear" w:color="auto" w:fill="auto"/>
          </w:tcPr>
          <w:p w14:paraId="3614D307" w14:textId="232D193A" w:rsidR="00D51589" w:rsidRPr="00A8663B" w:rsidRDefault="00D51589" w:rsidP="0048559F">
            <w:pPr>
              <w:pStyle w:val="Prrafodelista"/>
              <w:numPr>
                <w:ilvl w:val="0"/>
                <w:numId w:val="11"/>
              </w:numPr>
              <w:spacing w:after="120"/>
              <w:ind w:left="746" w:hanging="425"/>
              <w:jc w:val="both"/>
              <w:rPr>
                <w:rFonts w:ascii="Arial" w:hAnsi="Arial" w:cs="Arial"/>
                <w:b/>
                <w:sz w:val="24"/>
              </w:rPr>
            </w:pPr>
            <w:r w:rsidRPr="0071129C">
              <w:rPr>
                <w:rFonts w:ascii="Arial" w:hAnsi="Arial" w:cs="Arial"/>
                <w:b/>
                <w:sz w:val="24"/>
              </w:rPr>
              <w:t xml:space="preserve">Objetivo </w:t>
            </w:r>
          </w:p>
        </w:tc>
        <w:tc>
          <w:tcPr>
            <w:tcW w:w="1422" w:type="dxa"/>
            <w:shd w:val="clear" w:color="auto" w:fill="auto"/>
          </w:tcPr>
          <w:p w14:paraId="57F07A46" w14:textId="72D6C505" w:rsidR="00D51589" w:rsidRPr="008958AA" w:rsidRDefault="009D4C38" w:rsidP="0013005B">
            <w:pPr>
              <w:spacing w:after="0"/>
              <w:jc w:val="center"/>
              <w:rPr>
                <w:rFonts w:ascii="Arial" w:hAnsi="Arial" w:cs="Arial"/>
                <w:b/>
                <w:sz w:val="24"/>
              </w:rPr>
            </w:pPr>
            <w:r>
              <w:rPr>
                <w:rFonts w:ascii="Arial" w:hAnsi="Arial" w:cs="Arial"/>
                <w:b/>
                <w:sz w:val="24"/>
              </w:rPr>
              <w:t>42</w:t>
            </w:r>
          </w:p>
        </w:tc>
      </w:tr>
      <w:tr w:rsidR="00D51589" w:rsidRPr="00496F58" w14:paraId="1DF34251" w14:textId="77777777" w:rsidTr="006F4DDA">
        <w:trPr>
          <w:trHeight w:val="265"/>
        </w:trPr>
        <w:tc>
          <w:tcPr>
            <w:tcW w:w="7508" w:type="dxa"/>
            <w:shd w:val="clear" w:color="auto" w:fill="auto"/>
          </w:tcPr>
          <w:p w14:paraId="7F8A507D" w14:textId="7BE77B95" w:rsidR="00D51589" w:rsidRPr="0071129C" w:rsidRDefault="00D51589" w:rsidP="0048559F">
            <w:pPr>
              <w:pStyle w:val="Prrafodelista"/>
              <w:numPr>
                <w:ilvl w:val="0"/>
                <w:numId w:val="11"/>
              </w:numPr>
              <w:spacing w:after="120"/>
              <w:ind w:left="746" w:hanging="425"/>
              <w:jc w:val="both"/>
              <w:rPr>
                <w:rFonts w:ascii="Arial" w:hAnsi="Arial" w:cs="Arial"/>
                <w:b/>
                <w:sz w:val="24"/>
              </w:rPr>
            </w:pPr>
            <w:r w:rsidRPr="0071129C">
              <w:rPr>
                <w:rFonts w:ascii="Arial" w:hAnsi="Arial" w:cs="Arial"/>
                <w:b/>
                <w:sz w:val="24"/>
              </w:rPr>
              <w:t xml:space="preserve">Alcance </w:t>
            </w:r>
          </w:p>
        </w:tc>
        <w:tc>
          <w:tcPr>
            <w:tcW w:w="1422" w:type="dxa"/>
            <w:shd w:val="clear" w:color="auto" w:fill="auto"/>
          </w:tcPr>
          <w:p w14:paraId="783ED80C" w14:textId="25B58AB3" w:rsidR="00D51589" w:rsidRPr="008958AA" w:rsidRDefault="009D4C38" w:rsidP="0013005B">
            <w:pPr>
              <w:spacing w:after="0"/>
              <w:jc w:val="center"/>
              <w:rPr>
                <w:rFonts w:ascii="Arial" w:hAnsi="Arial" w:cs="Arial"/>
                <w:b/>
                <w:sz w:val="24"/>
              </w:rPr>
            </w:pPr>
            <w:r>
              <w:rPr>
                <w:rFonts w:ascii="Arial" w:hAnsi="Arial" w:cs="Arial"/>
                <w:b/>
                <w:sz w:val="24"/>
              </w:rPr>
              <w:t>42</w:t>
            </w:r>
          </w:p>
        </w:tc>
      </w:tr>
      <w:tr w:rsidR="00D51589" w:rsidRPr="00496F58" w14:paraId="09CF2087" w14:textId="77777777" w:rsidTr="006F4DDA">
        <w:trPr>
          <w:trHeight w:val="265"/>
        </w:trPr>
        <w:tc>
          <w:tcPr>
            <w:tcW w:w="7508" w:type="dxa"/>
            <w:shd w:val="clear" w:color="auto" w:fill="auto"/>
          </w:tcPr>
          <w:p w14:paraId="1BE841C1" w14:textId="32B9E519" w:rsidR="00D51589" w:rsidRPr="0071129C" w:rsidRDefault="00D51589" w:rsidP="0048559F">
            <w:pPr>
              <w:pStyle w:val="Prrafodelista"/>
              <w:numPr>
                <w:ilvl w:val="0"/>
                <w:numId w:val="11"/>
              </w:numPr>
              <w:spacing w:after="120"/>
              <w:ind w:left="746" w:hanging="425"/>
              <w:jc w:val="both"/>
              <w:rPr>
                <w:rFonts w:ascii="Arial" w:hAnsi="Arial" w:cs="Arial"/>
                <w:b/>
                <w:sz w:val="24"/>
              </w:rPr>
            </w:pPr>
            <w:r w:rsidRPr="0071129C">
              <w:rPr>
                <w:rFonts w:ascii="Arial" w:hAnsi="Arial" w:cs="Arial"/>
                <w:b/>
                <w:sz w:val="24"/>
              </w:rPr>
              <w:t xml:space="preserve">Criterios de </w:t>
            </w:r>
            <w:r w:rsidR="00C95187">
              <w:rPr>
                <w:rFonts w:ascii="Arial" w:hAnsi="Arial" w:cs="Arial"/>
                <w:b/>
                <w:sz w:val="24"/>
              </w:rPr>
              <w:t>S</w:t>
            </w:r>
            <w:r w:rsidRPr="0071129C">
              <w:rPr>
                <w:rFonts w:ascii="Arial" w:hAnsi="Arial" w:cs="Arial"/>
                <w:b/>
                <w:sz w:val="24"/>
              </w:rPr>
              <w:t xml:space="preserve">elección </w:t>
            </w:r>
          </w:p>
        </w:tc>
        <w:tc>
          <w:tcPr>
            <w:tcW w:w="1422" w:type="dxa"/>
            <w:shd w:val="clear" w:color="auto" w:fill="auto"/>
          </w:tcPr>
          <w:p w14:paraId="382F4DF9" w14:textId="5A850C0A" w:rsidR="00D51589" w:rsidRPr="008958AA" w:rsidRDefault="009D4C38" w:rsidP="0013005B">
            <w:pPr>
              <w:spacing w:after="0"/>
              <w:jc w:val="center"/>
              <w:rPr>
                <w:rFonts w:ascii="Arial" w:hAnsi="Arial" w:cs="Arial"/>
                <w:b/>
                <w:sz w:val="24"/>
              </w:rPr>
            </w:pPr>
            <w:r>
              <w:rPr>
                <w:rFonts w:ascii="Arial" w:hAnsi="Arial" w:cs="Arial"/>
                <w:b/>
                <w:sz w:val="24"/>
              </w:rPr>
              <w:t>43</w:t>
            </w:r>
          </w:p>
        </w:tc>
      </w:tr>
      <w:tr w:rsidR="00D51589" w:rsidRPr="00496F58" w14:paraId="3F6FDC33" w14:textId="77777777" w:rsidTr="006F4DDA">
        <w:trPr>
          <w:trHeight w:val="265"/>
        </w:trPr>
        <w:tc>
          <w:tcPr>
            <w:tcW w:w="7508" w:type="dxa"/>
            <w:shd w:val="clear" w:color="auto" w:fill="auto"/>
          </w:tcPr>
          <w:p w14:paraId="76222B51" w14:textId="11D8BC6E" w:rsidR="00D51589" w:rsidRPr="0071129C" w:rsidRDefault="00C95187" w:rsidP="0048559F">
            <w:pPr>
              <w:pStyle w:val="Prrafodelista"/>
              <w:numPr>
                <w:ilvl w:val="0"/>
                <w:numId w:val="11"/>
              </w:numPr>
              <w:spacing w:after="120"/>
              <w:ind w:left="746" w:hanging="425"/>
              <w:jc w:val="both"/>
              <w:rPr>
                <w:rFonts w:ascii="Arial" w:hAnsi="Arial" w:cs="Arial"/>
                <w:b/>
                <w:sz w:val="24"/>
              </w:rPr>
            </w:pPr>
            <w:r>
              <w:rPr>
                <w:rFonts w:ascii="Arial" w:hAnsi="Arial" w:cs="Arial"/>
                <w:b/>
                <w:sz w:val="24"/>
              </w:rPr>
              <w:t>Áreas R</w:t>
            </w:r>
            <w:r w:rsidR="00D51589" w:rsidRPr="0071129C">
              <w:rPr>
                <w:rFonts w:ascii="Arial" w:hAnsi="Arial" w:cs="Arial"/>
                <w:b/>
                <w:sz w:val="24"/>
              </w:rPr>
              <w:t xml:space="preserve">evisadas </w:t>
            </w:r>
          </w:p>
        </w:tc>
        <w:tc>
          <w:tcPr>
            <w:tcW w:w="1422" w:type="dxa"/>
            <w:shd w:val="clear" w:color="auto" w:fill="auto"/>
          </w:tcPr>
          <w:p w14:paraId="17E4CBEC" w14:textId="4C0CF6FB" w:rsidR="00D51589" w:rsidRPr="008958AA" w:rsidRDefault="00E72328" w:rsidP="009D4C38">
            <w:pPr>
              <w:spacing w:after="0"/>
              <w:jc w:val="center"/>
              <w:rPr>
                <w:rFonts w:ascii="Arial" w:hAnsi="Arial" w:cs="Arial"/>
                <w:b/>
                <w:sz w:val="24"/>
              </w:rPr>
            </w:pPr>
            <w:r>
              <w:rPr>
                <w:rFonts w:ascii="Arial" w:hAnsi="Arial" w:cs="Arial"/>
                <w:b/>
                <w:sz w:val="24"/>
              </w:rPr>
              <w:t>4</w:t>
            </w:r>
            <w:r w:rsidR="009D4C38">
              <w:rPr>
                <w:rFonts w:ascii="Arial" w:hAnsi="Arial" w:cs="Arial"/>
                <w:b/>
                <w:sz w:val="24"/>
              </w:rPr>
              <w:t>3</w:t>
            </w:r>
          </w:p>
        </w:tc>
      </w:tr>
      <w:tr w:rsidR="00D51589" w:rsidRPr="00496F58" w14:paraId="71F49956" w14:textId="77777777" w:rsidTr="006F4DDA">
        <w:trPr>
          <w:trHeight w:val="265"/>
        </w:trPr>
        <w:tc>
          <w:tcPr>
            <w:tcW w:w="7508" w:type="dxa"/>
            <w:shd w:val="clear" w:color="auto" w:fill="auto"/>
          </w:tcPr>
          <w:p w14:paraId="587D889B" w14:textId="62877102" w:rsidR="00D51589" w:rsidRPr="0071129C" w:rsidRDefault="00D51589" w:rsidP="0048559F">
            <w:pPr>
              <w:pStyle w:val="Prrafodelista"/>
              <w:numPr>
                <w:ilvl w:val="0"/>
                <w:numId w:val="11"/>
              </w:numPr>
              <w:spacing w:after="120"/>
              <w:ind w:left="746" w:hanging="425"/>
              <w:jc w:val="both"/>
              <w:rPr>
                <w:rFonts w:ascii="Arial" w:hAnsi="Arial" w:cs="Arial"/>
                <w:b/>
                <w:sz w:val="24"/>
              </w:rPr>
            </w:pPr>
            <w:r w:rsidRPr="0071129C">
              <w:rPr>
                <w:rFonts w:ascii="Arial" w:hAnsi="Arial" w:cs="Arial"/>
                <w:b/>
                <w:sz w:val="24"/>
              </w:rPr>
              <w:t xml:space="preserve">Procedimientos de </w:t>
            </w:r>
            <w:r w:rsidR="00C95187">
              <w:rPr>
                <w:rFonts w:ascii="Arial" w:hAnsi="Arial" w:cs="Arial"/>
                <w:b/>
                <w:sz w:val="24"/>
              </w:rPr>
              <w:t>Auditoría A</w:t>
            </w:r>
            <w:r w:rsidRPr="0071129C">
              <w:rPr>
                <w:rFonts w:ascii="Arial" w:hAnsi="Arial" w:cs="Arial"/>
                <w:b/>
                <w:sz w:val="24"/>
              </w:rPr>
              <w:t xml:space="preserve">plicados </w:t>
            </w:r>
          </w:p>
        </w:tc>
        <w:tc>
          <w:tcPr>
            <w:tcW w:w="1422" w:type="dxa"/>
            <w:shd w:val="clear" w:color="auto" w:fill="auto"/>
          </w:tcPr>
          <w:p w14:paraId="62EE7B14" w14:textId="065DD81B" w:rsidR="00D51589" w:rsidRPr="008958AA" w:rsidRDefault="00E72328" w:rsidP="009D4C38">
            <w:pPr>
              <w:spacing w:after="0"/>
              <w:jc w:val="center"/>
              <w:rPr>
                <w:rFonts w:ascii="Arial" w:hAnsi="Arial" w:cs="Arial"/>
                <w:b/>
                <w:sz w:val="24"/>
              </w:rPr>
            </w:pPr>
            <w:r>
              <w:rPr>
                <w:rFonts w:ascii="Arial" w:hAnsi="Arial" w:cs="Arial"/>
                <w:b/>
                <w:sz w:val="24"/>
              </w:rPr>
              <w:t>4</w:t>
            </w:r>
            <w:r w:rsidR="009D4C38">
              <w:rPr>
                <w:rFonts w:ascii="Arial" w:hAnsi="Arial" w:cs="Arial"/>
                <w:b/>
                <w:sz w:val="24"/>
              </w:rPr>
              <w:t>3</w:t>
            </w:r>
          </w:p>
        </w:tc>
      </w:tr>
      <w:tr w:rsidR="00D51589" w:rsidRPr="00496F58" w14:paraId="27C0947C" w14:textId="77777777" w:rsidTr="006F4DDA">
        <w:trPr>
          <w:trHeight w:val="265"/>
        </w:trPr>
        <w:tc>
          <w:tcPr>
            <w:tcW w:w="7508" w:type="dxa"/>
            <w:shd w:val="clear" w:color="auto" w:fill="auto"/>
          </w:tcPr>
          <w:p w14:paraId="3E5E3016" w14:textId="193450AD" w:rsidR="00D51589" w:rsidRPr="0071129C" w:rsidRDefault="00D51589" w:rsidP="0048559F">
            <w:pPr>
              <w:pStyle w:val="Prrafodelista"/>
              <w:numPr>
                <w:ilvl w:val="0"/>
                <w:numId w:val="11"/>
              </w:numPr>
              <w:spacing w:after="120"/>
              <w:ind w:left="746" w:hanging="425"/>
              <w:jc w:val="both"/>
              <w:rPr>
                <w:rFonts w:ascii="Arial" w:hAnsi="Arial" w:cs="Arial"/>
                <w:b/>
                <w:sz w:val="24"/>
              </w:rPr>
            </w:pPr>
            <w:r w:rsidRPr="0071129C">
              <w:rPr>
                <w:rFonts w:ascii="Arial" w:hAnsi="Arial" w:cs="Arial"/>
                <w:b/>
                <w:sz w:val="24"/>
              </w:rPr>
              <w:t xml:space="preserve">Servidores Públicos que intervinieron en la </w:t>
            </w:r>
            <w:r w:rsidR="00C95187">
              <w:rPr>
                <w:rFonts w:ascii="Arial" w:hAnsi="Arial" w:cs="Arial"/>
                <w:b/>
                <w:sz w:val="24"/>
              </w:rPr>
              <w:t>A</w:t>
            </w:r>
            <w:r w:rsidRPr="0071129C">
              <w:rPr>
                <w:rFonts w:ascii="Arial" w:hAnsi="Arial" w:cs="Arial"/>
                <w:b/>
                <w:sz w:val="24"/>
              </w:rPr>
              <w:t xml:space="preserve">uditoría </w:t>
            </w:r>
          </w:p>
        </w:tc>
        <w:tc>
          <w:tcPr>
            <w:tcW w:w="1422" w:type="dxa"/>
            <w:shd w:val="clear" w:color="auto" w:fill="auto"/>
          </w:tcPr>
          <w:p w14:paraId="3E679B60" w14:textId="547C1892" w:rsidR="00D51589" w:rsidRPr="008958AA" w:rsidRDefault="004B53E7" w:rsidP="009D4C38">
            <w:pPr>
              <w:spacing w:after="0"/>
              <w:jc w:val="center"/>
              <w:rPr>
                <w:rFonts w:ascii="Arial" w:hAnsi="Arial" w:cs="Arial"/>
                <w:b/>
                <w:sz w:val="24"/>
              </w:rPr>
            </w:pPr>
            <w:r>
              <w:rPr>
                <w:rFonts w:ascii="Arial" w:hAnsi="Arial" w:cs="Arial"/>
                <w:b/>
                <w:sz w:val="24"/>
              </w:rPr>
              <w:t>4</w:t>
            </w:r>
            <w:r w:rsidR="009D4C38">
              <w:rPr>
                <w:rFonts w:ascii="Arial" w:hAnsi="Arial" w:cs="Arial"/>
                <w:b/>
                <w:sz w:val="24"/>
              </w:rPr>
              <w:t>4</w:t>
            </w:r>
          </w:p>
        </w:tc>
      </w:tr>
      <w:tr w:rsidR="00D51589" w:rsidRPr="00496F58" w14:paraId="0269FC09" w14:textId="77777777" w:rsidTr="006F4DDA">
        <w:trPr>
          <w:trHeight w:val="265"/>
        </w:trPr>
        <w:tc>
          <w:tcPr>
            <w:tcW w:w="7508" w:type="dxa"/>
            <w:shd w:val="clear" w:color="auto" w:fill="auto"/>
          </w:tcPr>
          <w:p w14:paraId="09622F92" w14:textId="3859CDD4" w:rsidR="00D51589" w:rsidRPr="00D51589" w:rsidRDefault="006B41AC" w:rsidP="0048559F">
            <w:pPr>
              <w:spacing w:after="120"/>
              <w:jc w:val="both"/>
              <w:rPr>
                <w:rFonts w:ascii="Arial" w:hAnsi="Arial" w:cs="Arial"/>
                <w:b/>
                <w:sz w:val="24"/>
              </w:rPr>
            </w:pPr>
            <w:r>
              <w:rPr>
                <w:rFonts w:ascii="Arial" w:hAnsi="Arial" w:cs="Arial"/>
                <w:b/>
                <w:sz w:val="24"/>
              </w:rPr>
              <w:t>II.3</w:t>
            </w:r>
            <w:r w:rsidR="00D51589" w:rsidRPr="00D51589">
              <w:rPr>
                <w:rFonts w:ascii="Arial" w:hAnsi="Arial" w:cs="Arial"/>
                <w:b/>
                <w:sz w:val="24"/>
              </w:rPr>
              <w:t xml:space="preserve">. RESULTADOS DE LA FISCALIZACIÓN EFECTUADA </w:t>
            </w:r>
          </w:p>
        </w:tc>
        <w:tc>
          <w:tcPr>
            <w:tcW w:w="1422" w:type="dxa"/>
            <w:shd w:val="clear" w:color="auto" w:fill="auto"/>
          </w:tcPr>
          <w:p w14:paraId="16C799F5" w14:textId="2972F302" w:rsidR="00D51589" w:rsidRPr="008958AA" w:rsidRDefault="009F3A8C" w:rsidP="009D4C38">
            <w:pPr>
              <w:spacing w:after="0"/>
              <w:jc w:val="center"/>
              <w:rPr>
                <w:rFonts w:ascii="Arial" w:hAnsi="Arial" w:cs="Arial"/>
                <w:b/>
                <w:sz w:val="24"/>
              </w:rPr>
            </w:pPr>
            <w:r>
              <w:rPr>
                <w:rFonts w:ascii="Arial" w:hAnsi="Arial" w:cs="Arial"/>
                <w:b/>
                <w:sz w:val="24"/>
              </w:rPr>
              <w:t>4</w:t>
            </w:r>
            <w:r w:rsidR="009D4C38">
              <w:rPr>
                <w:rFonts w:ascii="Arial" w:hAnsi="Arial" w:cs="Arial"/>
                <w:b/>
                <w:sz w:val="24"/>
              </w:rPr>
              <w:t>5</w:t>
            </w:r>
          </w:p>
        </w:tc>
      </w:tr>
      <w:tr w:rsidR="00D51589" w:rsidRPr="00496F58" w14:paraId="669F4C4A" w14:textId="77777777" w:rsidTr="006F4DDA">
        <w:trPr>
          <w:trHeight w:val="265"/>
        </w:trPr>
        <w:tc>
          <w:tcPr>
            <w:tcW w:w="7508" w:type="dxa"/>
            <w:shd w:val="clear" w:color="auto" w:fill="auto"/>
          </w:tcPr>
          <w:p w14:paraId="5861BE37" w14:textId="0648F115" w:rsidR="00D51589" w:rsidRPr="00D51589" w:rsidRDefault="00D51589" w:rsidP="0048559F">
            <w:pPr>
              <w:pStyle w:val="Prrafodelista"/>
              <w:numPr>
                <w:ilvl w:val="0"/>
                <w:numId w:val="30"/>
              </w:numPr>
              <w:spacing w:after="120"/>
              <w:ind w:hanging="399"/>
              <w:jc w:val="both"/>
              <w:rPr>
                <w:rFonts w:ascii="Arial" w:hAnsi="Arial" w:cs="Arial"/>
                <w:b/>
                <w:sz w:val="24"/>
              </w:rPr>
            </w:pPr>
            <w:r w:rsidRPr="00D51589">
              <w:rPr>
                <w:rFonts w:ascii="Arial" w:hAnsi="Arial" w:cs="Arial"/>
                <w:b/>
                <w:sz w:val="24"/>
              </w:rPr>
              <w:t xml:space="preserve">Resumen general de observaciones y </w:t>
            </w:r>
            <w:r w:rsidR="00C95187">
              <w:rPr>
                <w:rFonts w:ascii="Arial" w:hAnsi="Arial" w:cs="Arial"/>
                <w:b/>
                <w:sz w:val="24"/>
              </w:rPr>
              <w:t>recomenda</w:t>
            </w:r>
            <w:r w:rsidRPr="00D51589">
              <w:rPr>
                <w:rFonts w:ascii="Arial" w:hAnsi="Arial" w:cs="Arial"/>
                <w:b/>
                <w:sz w:val="24"/>
              </w:rPr>
              <w:t xml:space="preserve">ciones emitidas en materia de </w:t>
            </w:r>
            <w:r w:rsidR="00C95187">
              <w:rPr>
                <w:rFonts w:ascii="Arial" w:hAnsi="Arial" w:cs="Arial"/>
                <w:b/>
                <w:sz w:val="24"/>
              </w:rPr>
              <w:t>d</w:t>
            </w:r>
            <w:r w:rsidRPr="00D51589">
              <w:rPr>
                <w:rFonts w:ascii="Arial" w:hAnsi="Arial" w:cs="Arial"/>
                <w:b/>
                <w:sz w:val="24"/>
              </w:rPr>
              <w:t xml:space="preserve">esempeño </w:t>
            </w:r>
          </w:p>
        </w:tc>
        <w:tc>
          <w:tcPr>
            <w:tcW w:w="1422" w:type="dxa"/>
            <w:shd w:val="clear" w:color="auto" w:fill="auto"/>
          </w:tcPr>
          <w:p w14:paraId="6E2D76E3" w14:textId="77777777" w:rsidR="00A25B0F" w:rsidRDefault="00A25B0F" w:rsidP="0013005B">
            <w:pPr>
              <w:spacing w:after="0"/>
              <w:jc w:val="center"/>
              <w:rPr>
                <w:rFonts w:ascii="Arial" w:hAnsi="Arial" w:cs="Arial"/>
                <w:b/>
                <w:sz w:val="24"/>
              </w:rPr>
            </w:pPr>
          </w:p>
          <w:p w14:paraId="38CB3439" w14:textId="7E73B2BB" w:rsidR="00D51589" w:rsidRPr="008958AA" w:rsidRDefault="009F3A8C" w:rsidP="009D4C38">
            <w:pPr>
              <w:spacing w:after="0"/>
              <w:jc w:val="center"/>
              <w:rPr>
                <w:rFonts w:ascii="Arial" w:hAnsi="Arial" w:cs="Arial"/>
                <w:b/>
                <w:sz w:val="24"/>
              </w:rPr>
            </w:pPr>
            <w:r>
              <w:rPr>
                <w:rFonts w:ascii="Arial" w:hAnsi="Arial" w:cs="Arial"/>
                <w:b/>
                <w:sz w:val="24"/>
              </w:rPr>
              <w:t>4</w:t>
            </w:r>
            <w:r w:rsidR="009D4C38">
              <w:rPr>
                <w:rFonts w:ascii="Arial" w:hAnsi="Arial" w:cs="Arial"/>
                <w:b/>
                <w:sz w:val="24"/>
              </w:rPr>
              <w:t>5</w:t>
            </w:r>
          </w:p>
        </w:tc>
      </w:tr>
      <w:tr w:rsidR="00D51589" w:rsidRPr="00496F58" w14:paraId="2ED18357" w14:textId="77777777" w:rsidTr="006F4DDA">
        <w:trPr>
          <w:trHeight w:val="265"/>
        </w:trPr>
        <w:tc>
          <w:tcPr>
            <w:tcW w:w="7508" w:type="dxa"/>
            <w:shd w:val="clear" w:color="auto" w:fill="auto"/>
          </w:tcPr>
          <w:p w14:paraId="53BF14A0" w14:textId="04874465" w:rsidR="00D51589" w:rsidRPr="00D51589" w:rsidRDefault="00D51589" w:rsidP="0048559F">
            <w:pPr>
              <w:pStyle w:val="Prrafodelista"/>
              <w:numPr>
                <w:ilvl w:val="0"/>
                <w:numId w:val="30"/>
              </w:numPr>
              <w:spacing w:after="120"/>
              <w:ind w:hanging="399"/>
              <w:jc w:val="both"/>
              <w:rPr>
                <w:rFonts w:ascii="Arial" w:hAnsi="Arial" w:cs="Arial"/>
                <w:b/>
                <w:sz w:val="24"/>
              </w:rPr>
            </w:pPr>
            <w:r w:rsidRPr="008378E3">
              <w:rPr>
                <w:rFonts w:ascii="Arial" w:hAnsi="Arial" w:cs="Arial"/>
                <w:b/>
                <w:sz w:val="24"/>
              </w:rPr>
              <w:t>D</w:t>
            </w:r>
            <w:r w:rsidR="00C95187">
              <w:rPr>
                <w:rFonts w:ascii="Arial" w:hAnsi="Arial" w:cs="Arial"/>
                <w:b/>
                <w:sz w:val="24"/>
              </w:rPr>
              <w:t>etalle de R</w:t>
            </w:r>
            <w:r>
              <w:rPr>
                <w:rFonts w:ascii="Arial" w:hAnsi="Arial" w:cs="Arial"/>
                <w:b/>
                <w:sz w:val="24"/>
              </w:rPr>
              <w:t xml:space="preserve">esultados </w:t>
            </w:r>
          </w:p>
        </w:tc>
        <w:tc>
          <w:tcPr>
            <w:tcW w:w="1422" w:type="dxa"/>
            <w:shd w:val="clear" w:color="auto" w:fill="auto"/>
          </w:tcPr>
          <w:p w14:paraId="64871F88" w14:textId="0579D179" w:rsidR="00D51589" w:rsidRPr="008958AA" w:rsidRDefault="00E72328" w:rsidP="009D4C38">
            <w:pPr>
              <w:spacing w:after="0"/>
              <w:jc w:val="center"/>
              <w:rPr>
                <w:rFonts w:ascii="Arial" w:hAnsi="Arial" w:cs="Arial"/>
                <w:b/>
                <w:sz w:val="24"/>
              </w:rPr>
            </w:pPr>
            <w:r>
              <w:rPr>
                <w:rFonts w:ascii="Arial" w:hAnsi="Arial" w:cs="Arial"/>
                <w:b/>
                <w:sz w:val="24"/>
              </w:rPr>
              <w:t>4</w:t>
            </w:r>
            <w:r w:rsidR="009D4C38">
              <w:rPr>
                <w:rFonts w:ascii="Arial" w:hAnsi="Arial" w:cs="Arial"/>
                <w:b/>
                <w:sz w:val="24"/>
              </w:rPr>
              <w:t>6</w:t>
            </w:r>
          </w:p>
        </w:tc>
      </w:tr>
      <w:tr w:rsidR="00D51589" w:rsidRPr="00496F58" w14:paraId="7095F797" w14:textId="77777777" w:rsidTr="006F4DDA">
        <w:trPr>
          <w:trHeight w:val="265"/>
        </w:trPr>
        <w:tc>
          <w:tcPr>
            <w:tcW w:w="7508" w:type="dxa"/>
            <w:shd w:val="clear" w:color="auto" w:fill="auto"/>
          </w:tcPr>
          <w:p w14:paraId="28C3D2EE" w14:textId="3F8F2C04" w:rsidR="00D51589" w:rsidRPr="008378E3" w:rsidRDefault="00E060EE" w:rsidP="0048559F">
            <w:pPr>
              <w:pStyle w:val="Prrafodelista"/>
              <w:spacing w:after="120"/>
              <w:ind w:left="0"/>
              <w:jc w:val="both"/>
              <w:rPr>
                <w:rFonts w:ascii="Arial" w:hAnsi="Arial" w:cs="Arial"/>
                <w:b/>
                <w:sz w:val="24"/>
              </w:rPr>
            </w:pPr>
            <w:r>
              <w:rPr>
                <w:rFonts w:ascii="Arial" w:hAnsi="Arial" w:cs="Arial"/>
                <w:b/>
                <w:sz w:val="24"/>
              </w:rPr>
              <w:t>II.</w:t>
            </w:r>
            <w:r w:rsidR="006B41AC">
              <w:rPr>
                <w:rFonts w:ascii="Arial" w:hAnsi="Arial" w:cs="Arial"/>
                <w:b/>
                <w:sz w:val="24"/>
              </w:rPr>
              <w:t>4.</w:t>
            </w:r>
            <w:r w:rsidR="00D51589">
              <w:rPr>
                <w:rFonts w:ascii="Arial" w:hAnsi="Arial" w:cs="Arial"/>
                <w:b/>
                <w:sz w:val="24"/>
              </w:rPr>
              <w:t xml:space="preserve"> COMENTARIOS DEL ENTE FISCALIZADO</w:t>
            </w:r>
          </w:p>
        </w:tc>
        <w:tc>
          <w:tcPr>
            <w:tcW w:w="1422" w:type="dxa"/>
            <w:shd w:val="clear" w:color="auto" w:fill="auto"/>
          </w:tcPr>
          <w:p w14:paraId="7B7FCADA" w14:textId="12524C52" w:rsidR="00D51589" w:rsidRPr="008958AA" w:rsidRDefault="009F3A8C" w:rsidP="009D4C38">
            <w:pPr>
              <w:spacing w:after="0"/>
              <w:jc w:val="center"/>
              <w:rPr>
                <w:rFonts w:ascii="Arial" w:hAnsi="Arial" w:cs="Arial"/>
                <w:b/>
                <w:sz w:val="24"/>
              </w:rPr>
            </w:pPr>
            <w:r>
              <w:rPr>
                <w:rFonts w:ascii="Arial" w:hAnsi="Arial" w:cs="Arial"/>
                <w:b/>
                <w:sz w:val="24"/>
              </w:rPr>
              <w:t>7</w:t>
            </w:r>
            <w:r w:rsidR="009D4C38">
              <w:rPr>
                <w:rFonts w:ascii="Arial" w:hAnsi="Arial" w:cs="Arial"/>
                <w:b/>
                <w:sz w:val="24"/>
              </w:rPr>
              <w:t>5</w:t>
            </w:r>
          </w:p>
        </w:tc>
      </w:tr>
      <w:tr w:rsidR="00D51589" w:rsidRPr="00496F58" w14:paraId="2DD3CCE7" w14:textId="77777777" w:rsidTr="006F4DDA">
        <w:trPr>
          <w:trHeight w:val="265"/>
        </w:trPr>
        <w:tc>
          <w:tcPr>
            <w:tcW w:w="7508" w:type="dxa"/>
            <w:shd w:val="clear" w:color="auto" w:fill="auto"/>
          </w:tcPr>
          <w:p w14:paraId="1BE2808B" w14:textId="06C9E617" w:rsidR="00D51589" w:rsidRDefault="00E060EE" w:rsidP="0013005B">
            <w:pPr>
              <w:pStyle w:val="Prrafodelista"/>
              <w:spacing w:after="120"/>
              <w:ind w:left="0"/>
              <w:jc w:val="both"/>
              <w:rPr>
                <w:rFonts w:ascii="Arial" w:hAnsi="Arial" w:cs="Arial"/>
                <w:sz w:val="24"/>
              </w:rPr>
            </w:pPr>
            <w:r>
              <w:rPr>
                <w:rFonts w:ascii="Arial" w:hAnsi="Arial" w:cs="Arial"/>
                <w:b/>
                <w:sz w:val="24"/>
              </w:rPr>
              <w:t>II.</w:t>
            </w:r>
            <w:r w:rsidR="006B41AC">
              <w:rPr>
                <w:rFonts w:ascii="Arial" w:hAnsi="Arial" w:cs="Arial"/>
                <w:b/>
                <w:sz w:val="24"/>
              </w:rPr>
              <w:t>5.</w:t>
            </w:r>
            <w:r>
              <w:rPr>
                <w:rFonts w:ascii="Arial" w:hAnsi="Arial" w:cs="Arial"/>
                <w:b/>
                <w:sz w:val="24"/>
              </w:rPr>
              <w:t xml:space="preserve"> </w:t>
            </w:r>
            <w:r w:rsidR="00D51589" w:rsidRPr="00625048">
              <w:rPr>
                <w:rFonts w:ascii="Arial" w:hAnsi="Arial" w:cs="Arial"/>
                <w:b/>
                <w:sz w:val="24"/>
              </w:rPr>
              <w:t>TABLA DE JUSTIFICACIONES Y ACLARACIONES DE LOS RESULTADOS</w:t>
            </w:r>
            <w:r w:rsidR="009F6643" w:rsidRPr="00625048">
              <w:rPr>
                <w:rFonts w:ascii="Arial" w:hAnsi="Arial" w:cs="Arial"/>
                <w:b/>
                <w:sz w:val="24"/>
              </w:rPr>
              <w:t xml:space="preserve"> </w:t>
            </w:r>
          </w:p>
          <w:p w14:paraId="566276EB" w14:textId="709193DD" w:rsidR="009F6643" w:rsidRDefault="009F6643" w:rsidP="0013005B">
            <w:pPr>
              <w:pStyle w:val="Prrafodelista"/>
              <w:spacing w:after="120"/>
              <w:ind w:left="0"/>
              <w:jc w:val="both"/>
              <w:rPr>
                <w:rFonts w:ascii="Arial" w:hAnsi="Arial" w:cs="Arial"/>
                <w:b/>
                <w:sz w:val="24"/>
              </w:rPr>
            </w:pPr>
          </w:p>
        </w:tc>
        <w:tc>
          <w:tcPr>
            <w:tcW w:w="1422" w:type="dxa"/>
            <w:shd w:val="clear" w:color="auto" w:fill="auto"/>
          </w:tcPr>
          <w:p w14:paraId="67217FF1" w14:textId="77777777" w:rsidR="004B53E7" w:rsidRDefault="004B53E7" w:rsidP="004B53E7">
            <w:pPr>
              <w:spacing w:after="0"/>
              <w:jc w:val="center"/>
              <w:rPr>
                <w:rFonts w:ascii="Arial" w:hAnsi="Arial" w:cs="Arial"/>
                <w:b/>
                <w:sz w:val="24"/>
              </w:rPr>
            </w:pPr>
          </w:p>
          <w:p w14:paraId="1A78F821" w14:textId="3C2DA36D" w:rsidR="00D51589" w:rsidRPr="008958AA" w:rsidRDefault="009F3A8C" w:rsidP="009D4C38">
            <w:pPr>
              <w:spacing w:after="0"/>
              <w:jc w:val="center"/>
              <w:rPr>
                <w:rFonts w:ascii="Arial" w:hAnsi="Arial" w:cs="Arial"/>
                <w:b/>
                <w:sz w:val="24"/>
              </w:rPr>
            </w:pPr>
            <w:r>
              <w:rPr>
                <w:rFonts w:ascii="Arial" w:hAnsi="Arial" w:cs="Arial"/>
                <w:b/>
                <w:sz w:val="24"/>
              </w:rPr>
              <w:t>7</w:t>
            </w:r>
            <w:r w:rsidR="009D4C38">
              <w:rPr>
                <w:rFonts w:ascii="Arial" w:hAnsi="Arial" w:cs="Arial"/>
                <w:b/>
                <w:sz w:val="24"/>
              </w:rPr>
              <w:t>5</w:t>
            </w:r>
          </w:p>
        </w:tc>
      </w:tr>
      <w:tr w:rsidR="00D51589" w:rsidRPr="00496F58" w14:paraId="55182EB1" w14:textId="77777777" w:rsidTr="006F4DDA">
        <w:trPr>
          <w:trHeight w:val="265"/>
        </w:trPr>
        <w:tc>
          <w:tcPr>
            <w:tcW w:w="7508" w:type="dxa"/>
            <w:shd w:val="clear" w:color="auto" w:fill="auto"/>
          </w:tcPr>
          <w:p w14:paraId="27403CDE" w14:textId="28016D37" w:rsidR="00D51589" w:rsidRPr="00625048" w:rsidRDefault="00D51589" w:rsidP="0048559F">
            <w:pPr>
              <w:pStyle w:val="Prrafodelista"/>
              <w:spacing w:after="120"/>
              <w:ind w:left="0"/>
              <w:jc w:val="both"/>
              <w:rPr>
                <w:rFonts w:ascii="Arial" w:hAnsi="Arial" w:cs="Arial"/>
                <w:b/>
                <w:sz w:val="24"/>
              </w:rPr>
            </w:pPr>
            <w:r>
              <w:rPr>
                <w:rFonts w:ascii="Arial" w:hAnsi="Arial" w:cs="Arial"/>
                <w:b/>
                <w:sz w:val="24"/>
              </w:rPr>
              <w:t>II</w:t>
            </w:r>
            <w:r w:rsidR="00E060EE">
              <w:rPr>
                <w:rFonts w:ascii="Arial" w:hAnsi="Arial" w:cs="Arial"/>
                <w:b/>
                <w:sz w:val="24"/>
              </w:rPr>
              <w:t>I</w:t>
            </w:r>
            <w:r>
              <w:rPr>
                <w:rFonts w:ascii="Arial" w:hAnsi="Arial" w:cs="Arial"/>
                <w:b/>
                <w:sz w:val="24"/>
              </w:rPr>
              <w:t>. DICTAMEN DEL INFORME INDIVIDUAL DE AUDITOR</w:t>
            </w:r>
            <w:r w:rsidR="00507942">
              <w:rPr>
                <w:rFonts w:ascii="Arial" w:hAnsi="Arial" w:cs="Arial"/>
                <w:b/>
                <w:sz w:val="24"/>
              </w:rPr>
              <w:t>Í</w:t>
            </w:r>
            <w:r>
              <w:rPr>
                <w:rFonts w:ascii="Arial" w:hAnsi="Arial" w:cs="Arial"/>
                <w:b/>
                <w:sz w:val="24"/>
              </w:rPr>
              <w:t>A</w:t>
            </w:r>
          </w:p>
        </w:tc>
        <w:tc>
          <w:tcPr>
            <w:tcW w:w="1422" w:type="dxa"/>
            <w:shd w:val="clear" w:color="auto" w:fill="auto"/>
          </w:tcPr>
          <w:p w14:paraId="666BEAB6" w14:textId="644B4AC0" w:rsidR="00D51589" w:rsidRPr="008958AA" w:rsidRDefault="004B53E7" w:rsidP="009D4C38">
            <w:pPr>
              <w:spacing w:after="0"/>
              <w:jc w:val="center"/>
              <w:rPr>
                <w:rFonts w:ascii="Arial" w:hAnsi="Arial" w:cs="Arial"/>
                <w:b/>
                <w:sz w:val="24"/>
              </w:rPr>
            </w:pPr>
            <w:r>
              <w:rPr>
                <w:rFonts w:ascii="Arial" w:hAnsi="Arial" w:cs="Arial"/>
                <w:b/>
                <w:sz w:val="24"/>
              </w:rPr>
              <w:t>7</w:t>
            </w:r>
            <w:r w:rsidR="009D4C38">
              <w:rPr>
                <w:rFonts w:ascii="Arial" w:hAnsi="Arial" w:cs="Arial"/>
                <w:b/>
                <w:sz w:val="24"/>
              </w:rPr>
              <w:t>6</w:t>
            </w:r>
          </w:p>
        </w:tc>
      </w:tr>
    </w:tbl>
    <w:p w14:paraId="49815F16" w14:textId="15599807" w:rsidR="009F6643" w:rsidRDefault="009F6643">
      <w:r>
        <w:br w:type="page"/>
      </w:r>
    </w:p>
    <w:p w14:paraId="6297C6F1" w14:textId="77777777" w:rsidR="009F6643" w:rsidRPr="00C63090" w:rsidRDefault="009F6643" w:rsidP="004F09DC">
      <w:pPr>
        <w:pStyle w:val="Ttulo2"/>
        <w:spacing w:before="0"/>
        <w:jc w:val="both"/>
        <w:rPr>
          <w:rFonts w:cs="Arial"/>
          <w:b w:val="0"/>
          <w:szCs w:val="24"/>
        </w:rPr>
      </w:pPr>
      <w:bookmarkStart w:id="0" w:name="_Toc11413500"/>
    </w:p>
    <w:p w14:paraId="4F6CC9B6" w14:textId="4EA31CE1" w:rsidR="004604E8" w:rsidRDefault="004604E8" w:rsidP="004F09DC">
      <w:pPr>
        <w:pStyle w:val="Ttulo2"/>
        <w:spacing w:before="0"/>
        <w:jc w:val="both"/>
        <w:rPr>
          <w:rFonts w:cs="Arial"/>
          <w:szCs w:val="24"/>
        </w:rPr>
      </w:pPr>
      <w:r w:rsidRPr="001C5235">
        <w:rPr>
          <w:rFonts w:cs="Arial"/>
          <w:szCs w:val="24"/>
        </w:rPr>
        <w:t>INTRODUCCIÓN</w:t>
      </w:r>
      <w:bookmarkEnd w:id="0"/>
    </w:p>
    <w:p w14:paraId="3ADAB4E7" w14:textId="44B6EAA1" w:rsidR="006C13F2" w:rsidRPr="00C63090" w:rsidRDefault="006C13F2" w:rsidP="006C13F2">
      <w:pPr>
        <w:spacing w:after="0"/>
        <w:rPr>
          <w:rFonts w:ascii="Arial" w:hAnsi="Arial" w:cs="Arial"/>
          <w:sz w:val="24"/>
          <w:szCs w:val="24"/>
        </w:rPr>
      </w:pPr>
    </w:p>
    <w:p w14:paraId="4491FB48" w14:textId="2FB28E5E" w:rsidR="00F73CAA" w:rsidRDefault="00F73CAA" w:rsidP="00BD1359">
      <w:pPr>
        <w:spacing w:after="0"/>
        <w:jc w:val="both"/>
        <w:rPr>
          <w:rFonts w:ascii="Arial" w:hAnsi="Arial" w:cs="Arial"/>
          <w:sz w:val="24"/>
          <w:szCs w:val="24"/>
        </w:rPr>
      </w:pPr>
      <w:r w:rsidRPr="0019773D">
        <w:rPr>
          <w:rFonts w:ascii="Arial" w:hAnsi="Arial" w:cs="Arial"/>
          <w:sz w:val="24"/>
          <w:szCs w:val="24"/>
        </w:rPr>
        <w:t xml:space="preserve">Por disposición contenida en </w:t>
      </w:r>
      <w:r w:rsidR="00640D30" w:rsidRPr="0019773D">
        <w:rPr>
          <w:rFonts w:ascii="Arial" w:hAnsi="Arial" w:cs="Arial"/>
          <w:sz w:val="24"/>
          <w:szCs w:val="24"/>
        </w:rPr>
        <w:t>los artículos 75 fracción XXIX y</w:t>
      </w:r>
      <w:r w:rsidRPr="0019773D">
        <w:rPr>
          <w:rFonts w:ascii="Arial" w:hAnsi="Arial" w:cs="Arial"/>
          <w:sz w:val="24"/>
          <w:szCs w:val="24"/>
        </w:rPr>
        <w:t xml:space="preserve"> 77 de la Constitución Política del Estado Libre y Soberano de Quintana Roo, corresponde al Poder Legislativo a través de la Auditoría Superior del Estado, revisar de manera posterior la Cuenta Pública que los Gobiernos Municipales le presenten sobre los resultados de su gestión financiera, y el grado de cumplimiento de los objetivos contenidos en los planes y programas aprobados conforme a la ley. Esta revisión comprende la fiscalización a los </w:t>
      </w:r>
      <w:r w:rsidR="004404C9">
        <w:rPr>
          <w:rFonts w:ascii="Arial" w:hAnsi="Arial" w:cs="Arial"/>
          <w:sz w:val="24"/>
          <w:szCs w:val="24"/>
        </w:rPr>
        <w:t>Entes Públicos</w:t>
      </w:r>
      <w:r w:rsidRPr="0019773D">
        <w:rPr>
          <w:rFonts w:ascii="Arial" w:hAnsi="Arial" w:cs="Arial"/>
          <w:sz w:val="24"/>
          <w:szCs w:val="24"/>
        </w:rPr>
        <w:t xml:space="preserve"> municipal</w:t>
      </w:r>
      <w:r w:rsidR="004404C9">
        <w:rPr>
          <w:rFonts w:ascii="Arial" w:hAnsi="Arial" w:cs="Arial"/>
          <w:sz w:val="24"/>
          <w:szCs w:val="24"/>
        </w:rPr>
        <w:t>es</w:t>
      </w:r>
      <w:r w:rsidRPr="0019773D">
        <w:rPr>
          <w:rFonts w:ascii="Arial" w:hAnsi="Arial" w:cs="Arial"/>
          <w:sz w:val="24"/>
          <w:szCs w:val="24"/>
        </w:rPr>
        <w:t xml:space="preserve">, que se traduce a su vez, en la obligación de las autoridades que los representan </w:t>
      </w:r>
      <w:r w:rsidR="00DE3B43" w:rsidRPr="0019773D">
        <w:rPr>
          <w:rFonts w:ascii="Arial" w:hAnsi="Arial" w:cs="Arial"/>
          <w:sz w:val="24"/>
          <w:szCs w:val="24"/>
        </w:rPr>
        <w:t xml:space="preserve">de presentar la Cuenta Pública </w:t>
      </w:r>
      <w:r w:rsidR="004404C9">
        <w:rPr>
          <w:rFonts w:ascii="Arial" w:hAnsi="Arial" w:cs="Arial"/>
          <w:sz w:val="24"/>
          <w:szCs w:val="24"/>
        </w:rPr>
        <w:t>m</w:t>
      </w:r>
      <w:r w:rsidRPr="0019773D">
        <w:rPr>
          <w:rFonts w:ascii="Arial" w:hAnsi="Arial" w:cs="Arial"/>
          <w:sz w:val="24"/>
          <w:szCs w:val="24"/>
        </w:rPr>
        <w:t>unicipal para efectos de que sea revisada y fiscalizada.</w:t>
      </w:r>
    </w:p>
    <w:p w14:paraId="5D7FB0AB" w14:textId="77777777" w:rsidR="00BD1359" w:rsidRPr="00C63090" w:rsidRDefault="00BD1359" w:rsidP="00BD1359">
      <w:pPr>
        <w:spacing w:after="0"/>
        <w:jc w:val="both"/>
        <w:rPr>
          <w:rFonts w:ascii="Arial" w:hAnsi="Arial" w:cs="Arial"/>
          <w:sz w:val="24"/>
          <w:szCs w:val="24"/>
        </w:rPr>
      </w:pPr>
    </w:p>
    <w:p w14:paraId="5B92D94C" w14:textId="7CF5F142" w:rsidR="00F963BA" w:rsidRPr="0019773D" w:rsidRDefault="00640D30" w:rsidP="00BD1359">
      <w:pPr>
        <w:spacing w:after="0"/>
        <w:jc w:val="both"/>
        <w:rPr>
          <w:rFonts w:ascii="Arial" w:hAnsi="Arial" w:cs="Arial"/>
          <w:sz w:val="24"/>
          <w:szCs w:val="24"/>
        </w:rPr>
      </w:pPr>
      <w:r w:rsidRPr="0019773D">
        <w:rPr>
          <w:rFonts w:ascii="Arial" w:hAnsi="Arial" w:cs="Arial"/>
          <w:sz w:val="24"/>
          <w:szCs w:val="24"/>
        </w:rPr>
        <w:t>Esta revisión se realiza a través de Normas Profesionales de Auditoría del Sistema Nacional de Fiscalización</w:t>
      </w:r>
      <w:r w:rsidR="00EE078F" w:rsidRPr="0019773D">
        <w:rPr>
          <w:rFonts w:ascii="Arial" w:hAnsi="Arial" w:cs="Arial"/>
          <w:bCs/>
          <w:sz w:val="24"/>
          <w:szCs w:val="24"/>
        </w:rPr>
        <w:t xml:space="preserve"> </w:t>
      </w:r>
      <w:r w:rsidRPr="0019773D">
        <w:rPr>
          <w:rFonts w:ascii="Arial" w:hAnsi="Arial" w:cs="Arial"/>
          <w:sz w:val="24"/>
          <w:szCs w:val="24"/>
        </w:rPr>
        <w:t xml:space="preserve">y en consideración a las disposiciones establecidas en la Ley General de Contabilidad Gubernamental </w:t>
      </w:r>
      <w:r w:rsidR="00DE3B43" w:rsidRPr="0019773D">
        <w:rPr>
          <w:rFonts w:ascii="Arial" w:hAnsi="Arial" w:cs="Arial"/>
          <w:sz w:val="24"/>
          <w:szCs w:val="24"/>
        </w:rPr>
        <w:t>y a la</w:t>
      </w:r>
      <w:r w:rsidRPr="0019773D">
        <w:rPr>
          <w:rFonts w:ascii="Arial" w:hAnsi="Arial" w:cs="Arial"/>
          <w:sz w:val="24"/>
          <w:szCs w:val="24"/>
        </w:rPr>
        <w:t xml:space="preserve"> normatividad emitida por el Consejo Nacional de Armonización Contable, dando cumplimiento, además, de las diversas disposiciones legales aplicables, con el objeto de hacer un análisis de las Cuentas Públicas a efecto de poder rendir el presente informe a esta H. XVI Legislatura del Estado de Quintana Roo, con relación al manejo de las mismas por parte de las autoridades municipales.</w:t>
      </w:r>
    </w:p>
    <w:p w14:paraId="5D4540F3" w14:textId="77777777" w:rsidR="00640D30" w:rsidRPr="0019773D" w:rsidRDefault="00640D30" w:rsidP="00BD1359">
      <w:pPr>
        <w:spacing w:after="0"/>
        <w:jc w:val="both"/>
        <w:rPr>
          <w:rFonts w:ascii="Arial" w:hAnsi="Arial" w:cs="Arial"/>
          <w:sz w:val="24"/>
          <w:szCs w:val="24"/>
        </w:rPr>
      </w:pPr>
    </w:p>
    <w:p w14:paraId="57780BD7" w14:textId="5882245F" w:rsidR="00F73CAA" w:rsidRPr="0019773D" w:rsidRDefault="00F73CAA" w:rsidP="00BD1359">
      <w:pPr>
        <w:spacing w:after="0"/>
        <w:jc w:val="both"/>
        <w:rPr>
          <w:rFonts w:ascii="Arial" w:hAnsi="Arial" w:cs="Arial"/>
          <w:bCs/>
          <w:sz w:val="24"/>
          <w:szCs w:val="24"/>
        </w:rPr>
      </w:pPr>
      <w:r w:rsidRPr="0019773D">
        <w:rPr>
          <w:rFonts w:ascii="Arial" w:hAnsi="Arial" w:cs="Arial"/>
          <w:bCs/>
          <w:sz w:val="24"/>
          <w:szCs w:val="24"/>
        </w:rPr>
        <w:t xml:space="preserve">La formulación, revisión y aprobación de la Cuenta Pública del </w:t>
      </w:r>
      <w:r w:rsidR="008B36B2">
        <w:rPr>
          <w:rFonts w:ascii="Arial" w:hAnsi="Arial" w:cs="Arial"/>
          <w:b/>
          <w:bCs/>
          <w:sz w:val="24"/>
          <w:szCs w:val="24"/>
        </w:rPr>
        <w:t>H. Ayuntamiento del municipio de Puerto Morelos</w:t>
      </w:r>
      <w:r w:rsidRPr="0019773D">
        <w:rPr>
          <w:rFonts w:ascii="Arial" w:hAnsi="Arial" w:cs="Arial"/>
          <w:sz w:val="24"/>
          <w:szCs w:val="24"/>
        </w:rPr>
        <w:t>,</w:t>
      </w:r>
      <w:r w:rsidRPr="0019773D">
        <w:rPr>
          <w:rFonts w:ascii="Arial" w:hAnsi="Arial" w:cs="Arial"/>
          <w:bCs/>
          <w:sz w:val="24"/>
          <w:szCs w:val="24"/>
        </w:rPr>
        <w:t xml:space="preserve"> contiene la realización de actividades </w:t>
      </w:r>
      <w:r w:rsidR="00DE3B43" w:rsidRPr="0019773D">
        <w:rPr>
          <w:rFonts w:ascii="Arial" w:hAnsi="Arial" w:cs="Arial"/>
          <w:bCs/>
          <w:sz w:val="24"/>
          <w:szCs w:val="24"/>
        </w:rPr>
        <w:t xml:space="preserve">en las </w:t>
      </w:r>
      <w:r w:rsidRPr="0019773D">
        <w:rPr>
          <w:rFonts w:ascii="Arial" w:hAnsi="Arial" w:cs="Arial"/>
          <w:bCs/>
          <w:sz w:val="24"/>
          <w:szCs w:val="24"/>
        </w:rPr>
        <w:t>que</w:t>
      </w:r>
      <w:r w:rsidR="00DE3B43" w:rsidRPr="0019773D">
        <w:rPr>
          <w:rFonts w:ascii="Arial" w:hAnsi="Arial" w:cs="Arial"/>
          <w:bCs/>
          <w:sz w:val="24"/>
          <w:szCs w:val="24"/>
        </w:rPr>
        <w:t xml:space="preserve"> participa la Legislatura del Estado; estas acciones</w:t>
      </w:r>
      <w:r w:rsidRPr="0019773D">
        <w:rPr>
          <w:rFonts w:ascii="Arial" w:hAnsi="Arial" w:cs="Arial"/>
          <w:bCs/>
          <w:sz w:val="24"/>
          <w:szCs w:val="24"/>
        </w:rPr>
        <w:t xml:space="preserve"> comprenden:</w:t>
      </w:r>
    </w:p>
    <w:p w14:paraId="21413659" w14:textId="77777777" w:rsidR="00F963BA" w:rsidRPr="0019773D" w:rsidRDefault="00F963BA" w:rsidP="00BD1359">
      <w:pPr>
        <w:spacing w:after="0"/>
        <w:jc w:val="both"/>
        <w:rPr>
          <w:rFonts w:ascii="Arial" w:hAnsi="Arial" w:cs="Arial"/>
          <w:b/>
          <w:sz w:val="24"/>
          <w:szCs w:val="24"/>
        </w:rPr>
      </w:pPr>
    </w:p>
    <w:p w14:paraId="336B289F" w14:textId="76876BEA" w:rsidR="00F73CAA" w:rsidRPr="0019773D" w:rsidRDefault="00F73CAA" w:rsidP="00BD1359">
      <w:pPr>
        <w:spacing w:after="0"/>
        <w:jc w:val="both"/>
        <w:rPr>
          <w:rFonts w:ascii="Arial" w:hAnsi="Arial" w:cs="Arial"/>
          <w:bCs/>
          <w:sz w:val="24"/>
          <w:szCs w:val="24"/>
        </w:rPr>
      </w:pPr>
      <w:r w:rsidRPr="0019773D">
        <w:rPr>
          <w:rFonts w:ascii="Arial" w:hAnsi="Arial" w:cs="Arial"/>
          <w:b/>
          <w:bCs/>
          <w:sz w:val="24"/>
          <w:szCs w:val="24"/>
        </w:rPr>
        <w:t>A.- El Proceso Administrativo;</w:t>
      </w:r>
      <w:r w:rsidRPr="0019773D">
        <w:rPr>
          <w:rFonts w:ascii="Arial" w:hAnsi="Arial" w:cs="Arial"/>
          <w:bCs/>
          <w:sz w:val="24"/>
          <w:szCs w:val="24"/>
        </w:rPr>
        <w:t xml:space="preserve"> que es desarrollado fundamentalmente por </w:t>
      </w:r>
      <w:r w:rsidRPr="0019773D">
        <w:rPr>
          <w:rFonts w:ascii="Arial" w:hAnsi="Arial" w:cs="Arial"/>
          <w:sz w:val="24"/>
          <w:szCs w:val="24"/>
        </w:rPr>
        <w:t>el</w:t>
      </w:r>
      <w:r w:rsidR="00C63090">
        <w:rPr>
          <w:rFonts w:ascii="Arial" w:hAnsi="Arial" w:cs="Arial"/>
          <w:sz w:val="24"/>
          <w:szCs w:val="24"/>
        </w:rPr>
        <w:t xml:space="preserve"> </w:t>
      </w:r>
      <w:r w:rsidR="008B36B2">
        <w:rPr>
          <w:rFonts w:ascii="Arial" w:hAnsi="Arial" w:cs="Arial"/>
          <w:b/>
          <w:sz w:val="24"/>
          <w:szCs w:val="24"/>
        </w:rPr>
        <w:t>H. Ayuntamiento del municipio de Puerto Morelos</w:t>
      </w:r>
      <w:r w:rsidRPr="0019773D">
        <w:rPr>
          <w:rFonts w:ascii="Arial" w:hAnsi="Arial" w:cs="Arial"/>
          <w:sz w:val="24"/>
          <w:szCs w:val="24"/>
        </w:rPr>
        <w:t>,</w:t>
      </w:r>
      <w:r w:rsidRPr="0019773D">
        <w:rPr>
          <w:rFonts w:ascii="Arial" w:hAnsi="Arial" w:cs="Arial"/>
          <w:bCs/>
          <w:sz w:val="24"/>
          <w:szCs w:val="24"/>
        </w:rPr>
        <w:t xml:space="preserve"> en la integración de la Cuenta Pública, la cual incluye los resultados de las labores administrativas realizadas en el ejercicio fiscal 2020, así como las principales políticas financieras, económicas y sociales que influyeron en el resultado de los objetivos contenidos en los programas municipales, conforme a los indicadores establecidos en el Presupuesto de Egresos, tomando en cuenta el Plan Municipal de Desarrollo, </w:t>
      </w:r>
      <w:r w:rsidR="004404C9">
        <w:rPr>
          <w:rFonts w:ascii="Arial" w:hAnsi="Arial" w:cs="Arial"/>
          <w:bCs/>
          <w:sz w:val="24"/>
          <w:szCs w:val="24"/>
        </w:rPr>
        <w:t>los</w:t>
      </w:r>
      <w:r w:rsidR="00DE3B43" w:rsidRPr="0019773D">
        <w:rPr>
          <w:rFonts w:ascii="Arial" w:hAnsi="Arial" w:cs="Arial"/>
          <w:bCs/>
          <w:sz w:val="24"/>
          <w:szCs w:val="24"/>
        </w:rPr>
        <w:t xml:space="preserve"> programa</w:t>
      </w:r>
      <w:r w:rsidR="004404C9">
        <w:rPr>
          <w:rFonts w:ascii="Arial" w:hAnsi="Arial" w:cs="Arial"/>
          <w:bCs/>
          <w:sz w:val="24"/>
          <w:szCs w:val="24"/>
        </w:rPr>
        <w:t>s</w:t>
      </w:r>
      <w:r w:rsidR="00DE3B43" w:rsidRPr="0019773D">
        <w:rPr>
          <w:rFonts w:ascii="Arial" w:hAnsi="Arial" w:cs="Arial"/>
          <w:bCs/>
          <w:sz w:val="24"/>
          <w:szCs w:val="24"/>
        </w:rPr>
        <w:t xml:space="preserve"> sectorial</w:t>
      </w:r>
      <w:r w:rsidR="004404C9">
        <w:rPr>
          <w:rFonts w:ascii="Arial" w:hAnsi="Arial" w:cs="Arial"/>
          <w:bCs/>
          <w:sz w:val="24"/>
          <w:szCs w:val="24"/>
        </w:rPr>
        <w:t>es</w:t>
      </w:r>
      <w:r w:rsidR="00DE3B43" w:rsidRPr="0019773D">
        <w:rPr>
          <w:rFonts w:ascii="Arial" w:hAnsi="Arial" w:cs="Arial"/>
          <w:bCs/>
          <w:sz w:val="24"/>
          <w:szCs w:val="24"/>
        </w:rPr>
        <w:t>, institucional</w:t>
      </w:r>
      <w:r w:rsidR="004404C9">
        <w:rPr>
          <w:rFonts w:ascii="Arial" w:hAnsi="Arial" w:cs="Arial"/>
          <w:bCs/>
          <w:sz w:val="24"/>
          <w:szCs w:val="24"/>
        </w:rPr>
        <w:t>es</w:t>
      </w:r>
      <w:r w:rsidR="00DE3B43" w:rsidRPr="0019773D">
        <w:rPr>
          <w:rFonts w:ascii="Arial" w:hAnsi="Arial" w:cs="Arial"/>
          <w:bCs/>
          <w:sz w:val="24"/>
          <w:szCs w:val="24"/>
        </w:rPr>
        <w:t>, regional</w:t>
      </w:r>
      <w:r w:rsidR="004404C9">
        <w:rPr>
          <w:rFonts w:ascii="Arial" w:hAnsi="Arial" w:cs="Arial"/>
          <w:bCs/>
          <w:sz w:val="24"/>
          <w:szCs w:val="24"/>
        </w:rPr>
        <w:t>es</w:t>
      </w:r>
      <w:r w:rsidR="00DE3B43" w:rsidRPr="0019773D">
        <w:rPr>
          <w:rFonts w:ascii="Arial" w:hAnsi="Arial" w:cs="Arial"/>
          <w:bCs/>
          <w:sz w:val="24"/>
          <w:szCs w:val="24"/>
        </w:rPr>
        <w:t xml:space="preserve">, anuales y demás programas aplicados por el </w:t>
      </w:r>
      <w:r w:rsidR="007B1698">
        <w:rPr>
          <w:rFonts w:ascii="Arial" w:hAnsi="Arial" w:cs="Arial"/>
          <w:bCs/>
          <w:sz w:val="24"/>
          <w:szCs w:val="24"/>
        </w:rPr>
        <w:t>municipio</w:t>
      </w:r>
      <w:r w:rsidR="00DE3B43" w:rsidRPr="0019773D">
        <w:rPr>
          <w:rFonts w:ascii="Arial" w:hAnsi="Arial" w:cs="Arial"/>
          <w:bCs/>
          <w:sz w:val="24"/>
          <w:szCs w:val="24"/>
        </w:rPr>
        <w:t>.</w:t>
      </w:r>
    </w:p>
    <w:p w14:paraId="0ADC6D4A" w14:textId="77777777" w:rsidR="00C63090" w:rsidRDefault="00C63090" w:rsidP="00BD1359">
      <w:pPr>
        <w:spacing w:after="0"/>
        <w:jc w:val="both"/>
        <w:rPr>
          <w:rFonts w:ascii="Arial" w:hAnsi="Arial" w:cs="Arial"/>
          <w:b/>
          <w:bCs/>
          <w:sz w:val="24"/>
          <w:szCs w:val="24"/>
        </w:rPr>
      </w:pPr>
    </w:p>
    <w:p w14:paraId="31023CB8" w14:textId="2B004E11" w:rsidR="00F73CAA" w:rsidRPr="0019773D" w:rsidRDefault="00F73CAA" w:rsidP="00BD1359">
      <w:pPr>
        <w:spacing w:after="0"/>
        <w:jc w:val="both"/>
        <w:rPr>
          <w:rFonts w:ascii="Arial" w:hAnsi="Arial" w:cs="Arial"/>
          <w:bCs/>
          <w:sz w:val="24"/>
          <w:szCs w:val="24"/>
        </w:rPr>
      </w:pPr>
      <w:r w:rsidRPr="0019773D">
        <w:rPr>
          <w:rFonts w:ascii="Arial" w:hAnsi="Arial" w:cs="Arial"/>
          <w:b/>
          <w:bCs/>
          <w:sz w:val="24"/>
          <w:szCs w:val="24"/>
        </w:rPr>
        <w:t xml:space="preserve">B.- El Proceso de Vigilancia; </w:t>
      </w:r>
      <w:r w:rsidRPr="0019773D">
        <w:rPr>
          <w:rFonts w:ascii="Arial" w:hAnsi="Arial" w:cs="Arial"/>
          <w:bCs/>
          <w:sz w:val="24"/>
          <w:szCs w:val="24"/>
        </w:rPr>
        <w:t>que es desarrollado por la Legislatura del Estado con apoyo de</w:t>
      </w:r>
      <w:r w:rsidR="00A4037A" w:rsidRPr="0019773D">
        <w:rPr>
          <w:rFonts w:ascii="Arial" w:hAnsi="Arial" w:cs="Arial"/>
          <w:bCs/>
          <w:sz w:val="24"/>
          <w:szCs w:val="24"/>
        </w:rPr>
        <w:t xml:space="preserve"> </w:t>
      </w:r>
      <w:r w:rsidRPr="0019773D">
        <w:rPr>
          <w:rFonts w:ascii="Arial" w:hAnsi="Arial" w:cs="Arial"/>
          <w:bCs/>
          <w:sz w:val="24"/>
          <w:szCs w:val="24"/>
        </w:rPr>
        <w:t>l</w:t>
      </w:r>
      <w:r w:rsidR="00A4037A" w:rsidRPr="0019773D">
        <w:rPr>
          <w:rFonts w:ascii="Arial" w:hAnsi="Arial" w:cs="Arial"/>
          <w:bCs/>
          <w:sz w:val="24"/>
          <w:szCs w:val="24"/>
        </w:rPr>
        <w:t>a Auditoría Superior del Estado</w:t>
      </w:r>
      <w:r w:rsidRPr="0019773D">
        <w:rPr>
          <w:rFonts w:ascii="Arial" w:hAnsi="Arial" w:cs="Arial"/>
          <w:bCs/>
          <w:sz w:val="24"/>
          <w:szCs w:val="24"/>
        </w:rPr>
        <w:t xml:space="preserve">, cuya función es la revisión y fiscalización superior de los Ingresos, Presupuesto de Egresos, Políticas, </w:t>
      </w:r>
      <w:r w:rsidR="00402594" w:rsidRPr="0019773D">
        <w:rPr>
          <w:rFonts w:ascii="Arial" w:hAnsi="Arial" w:cs="Arial"/>
          <w:bCs/>
          <w:sz w:val="24"/>
          <w:szCs w:val="24"/>
        </w:rPr>
        <w:t xml:space="preserve">cumplimiento de los objetivos y </w:t>
      </w:r>
      <w:r w:rsidRPr="0019773D">
        <w:rPr>
          <w:rFonts w:ascii="Arial" w:hAnsi="Arial" w:cs="Arial"/>
          <w:bCs/>
          <w:sz w:val="24"/>
          <w:szCs w:val="24"/>
        </w:rPr>
        <w:t>metas contenidos en los programas y todo lo</w:t>
      </w:r>
      <w:r w:rsidR="00402594" w:rsidRPr="0019773D">
        <w:rPr>
          <w:rFonts w:ascii="Arial" w:hAnsi="Arial" w:cs="Arial"/>
          <w:bCs/>
          <w:sz w:val="24"/>
          <w:szCs w:val="24"/>
        </w:rPr>
        <w:t xml:space="preserve"> relacionado con la actividad </w:t>
      </w:r>
      <w:r w:rsidRPr="0019773D">
        <w:rPr>
          <w:rFonts w:ascii="Arial" w:hAnsi="Arial" w:cs="Arial"/>
          <w:bCs/>
          <w:sz w:val="24"/>
          <w:szCs w:val="24"/>
        </w:rPr>
        <w:t xml:space="preserve">financiera-administrativa del </w:t>
      </w:r>
      <w:r w:rsidR="008B36B2">
        <w:rPr>
          <w:rFonts w:ascii="Arial" w:hAnsi="Arial" w:cs="Arial"/>
          <w:b/>
          <w:sz w:val="24"/>
          <w:szCs w:val="24"/>
        </w:rPr>
        <w:t>H. Ayuntamiento del municipio de Puerto Morelos</w:t>
      </w:r>
      <w:r w:rsidRPr="0019773D">
        <w:rPr>
          <w:rFonts w:ascii="Arial" w:hAnsi="Arial" w:cs="Arial"/>
          <w:bCs/>
          <w:sz w:val="24"/>
          <w:szCs w:val="24"/>
        </w:rPr>
        <w:t>.</w:t>
      </w:r>
    </w:p>
    <w:p w14:paraId="44297108" w14:textId="77777777" w:rsidR="00F963BA" w:rsidRPr="0019773D" w:rsidRDefault="00F963BA" w:rsidP="00BD1359">
      <w:pPr>
        <w:spacing w:after="0"/>
        <w:jc w:val="both"/>
        <w:rPr>
          <w:rFonts w:ascii="Arial" w:hAnsi="Arial" w:cs="Arial"/>
          <w:sz w:val="24"/>
          <w:szCs w:val="24"/>
          <w:lang w:val="es-ES"/>
        </w:rPr>
      </w:pPr>
    </w:p>
    <w:p w14:paraId="3DE03A55" w14:textId="7A5B9FEC" w:rsidR="00F73CAA" w:rsidRPr="00C63090" w:rsidRDefault="00F73CAA" w:rsidP="00BD1359">
      <w:pPr>
        <w:spacing w:after="0"/>
        <w:jc w:val="both"/>
        <w:rPr>
          <w:rFonts w:ascii="Arial" w:hAnsi="Arial" w:cs="Arial"/>
          <w:bCs/>
          <w:sz w:val="24"/>
          <w:szCs w:val="24"/>
        </w:rPr>
      </w:pPr>
      <w:r w:rsidRPr="00C63090">
        <w:rPr>
          <w:rFonts w:ascii="Arial" w:hAnsi="Arial" w:cs="Arial"/>
          <w:bCs/>
          <w:sz w:val="24"/>
          <w:szCs w:val="24"/>
        </w:rPr>
        <w:t xml:space="preserve">En la Cuenta Pública del </w:t>
      </w:r>
      <w:r w:rsidR="008B36B2">
        <w:rPr>
          <w:rFonts w:ascii="Arial" w:hAnsi="Arial" w:cs="Arial"/>
          <w:b/>
          <w:sz w:val="24"/>
          <w:szCs w:val="24"/>
        </w:rPr>
        <w:t>H. Ayuntamiento del municipio de Puerto Morelos</w:t>
      </w:r>
      <w:r w:rsidRPr="00C63090">
        <w:rPr>
          <w:rFonts w:ascii="Arial" w:hAnsi="Arial" w:cs="Arial"/>
          <w:bCs/>
          <w:sz w:val="24"/>
          <w:szCs w:val="24"/>
        </w:rPr>
        <w:t>, correspondiente al Ejercicio Fiscal 2020, se encuentra reflejado el ejercicio del gasto público, que registra la aplicación de los recursos recibidos y recaudados por el H. Ayuntamiento.</w:t>
      </w:r>
    </w:p>
    <w:p w14:paraId="69AE0076" w14:textId="77777777" w:rsidR="00F963BA" w:rsidRPr="0019773D" w:rsidRDefault="00F963BA" w:rsidP="00BD1359">
      <w:pPr>
        <w:spacing w:after="0"/>
        <w:jc w:val="both"/>
        <w:rPr>
          <w:rFonts w:ascii="Arial" w:hAnsi="Arial" w:cs="Arial"/>
          <w:bCs/>
          <w:sz w:val="24"/>
          <w:szCs w:val="24"/>
        </w:rPr>
      </w:pPr>
    </w:p>
    <w:p w14:paraId="162E4904" w14:textId="22A48396" w:rsidR="00402594" w:rsidRPr="0019773D" w:rsidRDefault="00F73CAA" w:rsidP="00BD1359">
      <w:pPr>
        <w:spacing w:after="0"/>
        <w:jc w:val="both"/>
        <w:rPr>
          <w:rFonts w:ascii="Arial" w:hAnsi="Arial" w:cs="Arial"/>
          <w:bCs/>
          <w:sz w:val="24"/>
          <w:szCs w:val="24"/>
        </w:rPr>
      </w:pPr>
      <w:r w:rsidRPr="0019773D">
        <w:rPr>
          <w:rFonts w:ascii="Arial" w:hAnsi="Arial" w:cs="Arial"/>
          <w:bCs/>
          <w:sz w:val="24"/>
          <w:szCs w:val="24"/>
        </w:rPr>
        <w:t>El C. Auditor Superior del Estado de Quintana Roo, de conformidad con lo dispuesto en los a</w:t>
      </w:r>
      <w:r w:rsidR="00402594" w:rsidRPr="0019773D">
        <w:rPr>
          <w:rFonts w:ascii="Arial" w:hAnsi="Arial" w:cs="Arial"/>
          <w:bCs/>
          <w:sz w:val="24"/>
          <w:szCs w:val="24"/>
        </w:rPr>
        <w:t>rtículos 8, 19 fracción I, y 86</w:t>
      </w:r>
      <w:r w:rsidRPr="0019773D">
        <w:rPr>
          <w:rFonts w:ascii="Arial" w:hAnsi="Arial" w:cs="Arial"/>
          <w:bCs/>
          <w:sz w:val="24"/>
          <w:szCs w:val="24"/>
        </w:rPr>
        <w:t xml:space="preserve"> fracción IV, de la Ley de Fiscalización y Rendición de Cuentas del Estado de Quintana Roo, aprobó en fecha 22 de enero de 2021 mediante acuerdo administrativo, el Programa Anual de Aud</w:t>
      </w:r>
      <w:r w:rsidR="00402594" w:rsidRPr="0019773D">
        <w:rPr>
          <w:rFonts w:ascii="Arial" w:hAnsi="Arial" w:cs="Arial"/>
          <w:bCs/>
          <w:sz w:val="24"/>
          <w:szCs w:val="24"/>
        </w:rPr>
        <w:t xml:space="preserve">itorías, Visitas e Inspecciones </w:t>
      </w:r>
      <w:r w:rsidRPr="0019773D">
        <w:rPr>
          <w:rFonts w:ascii="Arial" w:hAnsi="Arial" w:cs="Arial"/>
          <w:bCs/>
          <w:sz w:val="24"/>
          <w:szCs w:val="24"/>
        </w:rPr>
        <w:t>(PAAVI), correspondiente al año 2021 y que contempla la fiscalización a las Cuentas Públicas del ejercicio fiscal 2020, el cual fue expedido y publicado en el portal web de la Auditoría Super</w:t>
      </w:r>
      <w:r w:rsidR="00C63090">
        <w:rPr>
          <w:rFonts w:ascii="Arial" w:hAnsi="Arial" w:cs="Arial"/>
          <w:bCs/>
          <w:sz w:val="24"/>
          <w:szCs w:val="24"/>
        </w:rPr>
        <w:t>ior del Estado de Quintana Roo.</w:t>
      </w:r>
    </w:p>
    <w:p w14:paraId="28097B49" w14:textId="77777777" w:rsidR="00402594" w:rsidRPr="0019773D" w:rsidRDefault="00402594" w:rsidP="00BD1359">
      <w:pPr>
        <w:spacing w:after="0"/>
        <w:jc w:val="both"/>
        <w:rPr>
          <w:rFonts w:ascii="Arial" w:hAnsi="Arial" w:cs="Arial"/>
          <w:bCs/>
          <w:sz w:val="24"/>
          <w:szCs w:val="24"/>
        </w:rPr>
      </w:pPr>
    </w:p>
    <w:p w14:paraId="5E2AA066" w14:textId="5369D86D" w:rsidR="00F73CAA" w:rsidRPr="0019773D" w:rsidRDefault="00F73CAA" w:rsidP="00BD1359">
      <w:pPr>
        <w:spacing w:after="0"/>
        <w:jc w:val="both"/>
        <w:rPr>
          <w:rFonts w:ascii="Arial" w:hAnsi="Arial" w:cs="Arial"/>
          <w:sz w:val="24"/>
          <w:szCs w:val="24"/>
        </w:rPr>
      </w:pPr>
      <w:r w:rsidRPr="0019773D">
        <w:rPr>
          <w:rFonts w:ascii="Arial" w:hAnsi="Arial" w:cs="Arial"/>
          <w:bCs/>
          <w:sz w:val="24"/>
          <w:szCs w:val="24"/>
        </w:rPr>
        <w:t>En este sentido, la</w:t>
      </w:r>
      <w:r w:rsidR="00F366C9" w:rsidRPr="0019773D">
        <w:rPr>
          <w:rFonts w:ascii="Arial" w:hAnsi="Arial" w:cs="Arial"/>
          <w:bCs/>
          <w:sz w:val="24"/>
          <w:szCs w:val="24"/>
        </w:rPr>
        <w:t>s</w:t>
      </w:r>
      <w:r w:rsidRPr="0019773D">
        <w:rPr>
          <w:rFonts w:ascii="Arial" w:hAnsi="Arial" w:cs="Arial"/>
          <w:bCs/>
          <w:sz w:val="24"/>
          <w:szCs w:val="24"/>
        </w:rPr>
        <w:t xml:space="preserve"> </w:t>
      </w:r>
      <w:r w:rsidR="00F366C9" w:rsidRPr="0019773D">
        <w:rPr>
          <w:rFonts w:ascii="Arial" w:hAnsi="Arial" w:cs="Arial"/>
          <w:bCs/>
          <w:sz w:val="24"/>
          <w:szCs w:val="24"/>
        </w:rPr>
        <w:t xml:space="preserve">auditorías realizadas a la </w:t>
      </w:r>
      <w:r w:rsidRPr="0019773D">
        <w:rPr>
          <w:rFonts w:ascii="Arial" w:hAnsi="Arial" w:cs="Arial"/>
          <w:bCs/>
          <w:sz w:val="24"/>
          <w:szCs w:val="24"/>
        </w:rPr>
        <w:t xml:space="preserve">Cuenta Pública del </w:t>
      </w:r>
      <w:r w:rsidR="008B36B2">
        <w:rPr>
          <w:rFonts w:ascii="Arial" w:hAnsi="Arial" w:cs="Arial"/>
          <w:b/>
          <w:bCs/>
          <w:sz w:val="24"/>
          <w:szCs w:val="24"/>
        </w:rPr>
        <w:t>H. Ayuntamiento del municipio de Puerto Morelos</w:t>
      </w:r>
      <w:r w:rsidRPr="0019773D">
        <w:rPr>
          <w:rFonts w:ascii="Arial" w:hAnsi="Arial" w:cs="Arial"/>
          <w:bCs/>
          <w:sz w:val="24"/>
          <w:szCs w:val="24"/>
        </w:rPr>
        <w:t>, correspondiente</w:t>
      </w:r>
      <w:r w:rsidR="00EE078F" w:rsidRPr="0019773D">
        <w:rPr>
          <w:rFonts w:ascii="Arial" w:hAnsi="Arial" w:cs="Arial"/>
          <w:bCs/>
          <w:sz w:val="24"/>
          <w:szCs w:val="24"/>
        </w:rPr>
        <w:t>s</w:t>
      </w:r>
      <w:r w:rsidRPr="0019773D">
        <w:rPr>
          <w:rFonts w:ascii="Arial" w:hAnsi="Arial" w:cs="Arial"/>
          <w:bCs/>
          <w:sz w:val="24"/>
          <w:szCs w:val="24"/>
        </w:rPr>
        <w:t xml:space="preserve"> al ejercicio fiscal 2020, </w:t>
      </w:r>
      <w:r w:rsidR="007B1698">
        <w:rPr>
          <w:rFonts w:ascii="Arial" w:hAnsi="Arial" w:cs="Arial"/>
          <w:bCs/>
          <w:sz w:val="24"/>
          <w:szCs w:val="24"/>
        </w:rPr>
        <w:t xml:space="preserve">se </w:t>
      </w:r>
      <w:r w:rsidRPr="0019773D">
        <w:rPr>
          <w:rFonts w:ascii="Arial" w:hAnsi="Arial" w:cs="Arial"/>
          <w:bCs/>
          <w:sz w:val="24"/>
          <w:szCs w:val="24"/>
        </w:rPr>
        <w:t>denomina</w:t>
      </w:r>
      <w:r w:rsidR="00F366C9" w:rsidRPr="0019773D">
        <w:rPr>
          <w:rFonts w:ascii="Arial" w:hAnsi="Arial" w:cs="Arial"/>
          <w:bCs/>
          <w:sz w:val="24"/>
          <w:szCs w:val="24"/>
        </w:rPr>
        <w:t>n</w:t>
      </w:r>
      <w:r w:rsidR="00930ECF">
        <w:rPr>
          <w:rFonts w:ascii="Arial" w:hAnsi="Arial" w:cs="Arial"/>
          <w:bCs/>
          <w:sz w:val="24"/>
          <w:szCs w:val="24"/>
        </w:rPr>
        <w:t>,</w:t>
      </w:r>
      <w:r w:rsidRPr="0019773D">
        <w:rPr>
          <w:rFonts w:ascii="Arial" w:hAnsi="Arial" w:cs="Arial"/>
          <w:bCs/>
          <w:sz w:val="24"/>
          <w:szCs w:val="24"/>
        </w:rPr>
        <w:t xml:space="preserve"> </w:t>
      </w:r>
      <w:r w:rsidR="00395B94" w:rsidRPr="0019773D">
        <w:rPr>
          <w:rFonts w:ascii="Arial" w:hAnsi="Arial" w:cs="Arial"/>
          <w:b/>
          <w:sz w:val="24"/>
          <w:szCs w:val="24"/>
        </w:rPr>
        <w:t>Auditoría al Desempeño de las acciones, estrategias y programas de apoyo implementados con motivo de la emergencia sanitaria por el SARS-CoV-2 (Covid-19)</w:t>
      </w:r>
      <w:r w:rsidR="00930ECF">
        <w:rPr>
          <w:rFonts w:ascii="Arial" w:hAnsi="Arial" w:cs="Arial"/>
          <w:b/>
          <w:sz w:val="24"/>
          <w:szCs w:val="24"/>
        </w:rPr>
        <w:t xml:space="preserve"> </w:t>
      </w:r>
      <w:r w:rsidR="00930ECF" w:rsidRPr="0019773D">
        <w:rPr>
          <w:rFonts w:ascii="Arial" w:hAnsi="Arial" w:cs="Arial"/>
          <w:b/>
          <w:sz w:val="24"/>
          <w:szCs w:val="24"/>
        </w:rPr>
        <w:t>20-AEMD-B-GOB-078-190</w:t>
      </w:r>
      <w:r w:rsidR="00395B94" w:rsidRPr="0019773D">
        <w:rPr>
          <w:rFonts w:ascii="Arial" w:hAnsi="Arial" w:cs="Arial"/>
          <w:b/>
          <w:sz w:val="24"/>
          <w:szCs w:val="24"/>
        </w:rPr>
        <w:t xml:space="preserve"> y Auditoría al Desempeño del programa presupuestario PP13 Fomentar el Desarrollo </w:t>
      </w:r>
      <w:r w:rsidR="00C63090">
        <w:rPr>
          <w:rFonts w:ascii="Arial" w:hAnsi="Arial" w:cs="Arial"/>
          <w:b/>
          <w:sz w:val="24"/>
          <w:szCs w:val="24"/>
        </w:rPr>
        <w:t>I</w:t>
      </w:r>
      <w:r w:rsidR="00395B94" w:rsidRPr="0019773D">
        <w:rPr>
          <w:rFonts w:ascii="Arial" w:hAnsi="Arial" w:cs="Arial"/>
          <w:b/>
          <w:sz w:val="24"/>
          <w:szCs w:val="24"/>
        </w:rPr>
        <w:t>ntegral de la Familia y grupos vulnerables y su matriz de indicadores para resultados</w:t>
      </w:r>
      <w:r w:rsidR="00930ECF">
        <w:rPr>
          <w:rFonts w:ascii="Arial" w:hAnsi="Arial" w:cs="Arial"/>
          <w:b/>
          <w:sz w:val="24"/>
          <w:szCs w:val="24"/>
        </w:rPr>
        <w:t xml:space="preserve"> </w:t>
      </w:r>
      <w:r w:rsidR="00930ECF" w:rsidRPr="0019773D">
        <w:rPr>
          <w:rFonts w:ascii="Arial" w:hAnsi="Arial" w:cs="Arial"/>
          <w:b/>
          <w:sz w:val="24"/>
          <w:szCs w:val="24"/>
        </w:rPr>
        <w:t>20-AEMD-B-GOB-078-191</w:t>
      </w:r>
      <w:r w:rsidR="00930ECF">
        <w:rPr>
          <w:rFonts w:ascii="Arial" w:hAnsi="Arial" w:cs="Arial"/>
          <w:b/>
          <w:sz w:val="24"/>
          <w:szCs w:val="24"/>
        </w:rPr>
        <w:t xml:space="preserve">, </w:t>
      </w:r>
      <w:r w:rsidR="00930ECF" w:rsidRPr="00930ECF">
        <w:rPr>
          <w:rFonts w:ascii="Arial" w:hAnsi="Arial" w:cs="Arial"/>
          <w:sz w:val="24"/>
          <w:szCs w:val="24"/>
        </w:rPr>
        <w:t xml:space="preserve">y notificadas </w:t>
      </w:r>
      <w:r w:rsidR="00930ECF" w:rsidRPr="00AD7E06">
        <w:rPr>
          <w:rFonts w:ascii="Arial" w:hAnsi="Arial" w:cs="Arial"/>
          <w:sz w:val="24"/>
          <w:szCs w:val="24"/>
        </w:rPr>
        <w:t>e</w:t>
      </w:r>
      <w:r w:rsidR="00F366C9" w:rsidRPr="00AD7E06">
        <w:rPr>
          <w:rFonts w:ascii="Arial" w:hAnsi="Arial" w:cs="Arial"/>
          <w:sz w:val="24"/>
          <w:szCs w:val="24"/>
        </w:rPr>
        <w:t xml:space="preserve">n fecha </w:t>
      </w:r>
      <w:r w:rsidR="00395B94" w:rsidRPr="00AD7E06">
        <w:rPr>
          <w:rFonts w:ascii="Arial" w:hAnsi="Arial" w:cs="Arial"/>
          <w:sz w:val="24"/>
          <w:szCs w:val="24"/>
        </w:rPr>
        <w:t>08</w:t>
      </w:r>
      <w:r w:rsidR="00F366C9" w:rsidRPr="00AD7E06">
        <w:rPr>
          <w:rFonts w:ascii="Arial" w:hAnsi="Arial" w:cs="Arial"/>
          <w:sz w:val="24"/>
          <w:szCs w:val="24"/>
        </w:rPr>
        <w:t xml:space="preserve"> de </w:t>
      </w:r>
      <w:r w:rsidR="00395B94" w:rsidRPr="00AD7E06">
        <w:rPr>
          <w:rFonts w:ascii="Arial" w:hAnsi="Arial" w:cs="Arial"/>
          <w:sz w:val="24"/>
          <w:szCs w:val="24"/>
        </w:rPr>
        <w:t xml:space="preserve">julio </w:t>
      </w:r>
      <w:r w:rsidR="00EC3A27" w:rsidRPr="00AD7E06">
        <w:rPr>
          <w:rFonts w:ascii="Arial" w:hAnsi="Arial" w:cs="Arial"/>
          <w:sz w:val="24"/>
          <w:szCs w:val="24"/>
        </w:rPr>
        <w:t>de 2021, mediante la</w:t>
      </w:r>
      <w:r w:rsidR="00F366C9" w:rsidRPr="00AD7E06">
        <w:rPr>
          <w:rFonts w:ascii="Arial" w:hAnsi="Arial" w:cs="Arial"/>
          <w:sz w:val="24"/>
          <w:szCs w:val="24"/>
        </w:rPr>
        <w:t xml:space="preserve"> Orden de Auditoría, Visita e Inspección con número de oficio </w:t>
      </w:r>
      <w:r w:rsidR="00F366C9" w:rsidRPr="00AD7E06">
        <w:rPr>
          <w:rFonts w:ascii="Arial" w:hAnsi="Arial" w:cs="Arial"/>
          <w:b/>
          <w:sz w:val="24"/>
          <w:szCs w:val="24"/>
        </w:rPr>
        <w:t>ASEQROO/ASE/AEMD/0</w:t>
      </w:r>
      <w:r w:rsidR="00395B94" w:rsidRPr="00AD7E06">
        <w:rPr>
          <w:rFonts w:ascii="Arial" w:hAnsi="Arial" w:cs="Arial"/>
          <w:b/>
          <w:sz w:val="24"/>
          <w:szCs w:val="24"/>
        </w:rPr>
        <w:t>907</w:t>
      </w:r>
      <w:r w:rsidR="00F366C9" w:rsidRPr="00AD7E06">
        <w:rPr>
          <w:rFonts w:ascii="Arial" w:hAnsi="Arial" w:cs="Arial"/>
          <w:b/>
          <w:sz w:val="24"/>
          <w:szCs w:val="24"/>
        </w:rPr>
        <w:t>/0</w:t>
      </w:r>
      <w:r w:rsidR="00395B94" w:rsidRPr="00AD7E06">
        <w:rPr>
          <w:rFonts w:ascii="Arial" w:hAnsi="Arial" w:cs="Arial"/>
          <w:b/>
          <w:sz w:val="24"/>
          <w:szCs w:val="24"/>
        </w:rPr>
        <w:t>7</w:t>
      </w:r>
      <w:r w:rsidR="00F366C9" w:rsidRPr="00AD7E06">
        <w:rPr>
          <w:rFonts w:ascii="Arial" w:hAnsi="Arial" w:cs="Arial"/>
          <w:b/>
          <w:sz w:val="24"/>
          <w:szCs w:val="24"/>
        </w:rPr>
        <w:t xml:space="preserve">/2021 </w:t>
      </w:r>
      <w:r w:rsidR="00F366C9" w:rsidRPr="00AD7E06">
        <w:rPr>
          <w:rFonts w:ascii="Arial" w:hAnsi="Arial" w:cs="Arial"/>
          <w:sz w:val="24"/>
          <w:szCs w:val="24"/>
        </w:rPr>
        <w:t xml:space="preserve">de fecha </w:t>
      </w:r>
      <w:r w:rsidR="00395B94" w:rsidRPr="00AD7E06">
        <w:rPr>
          <w:rFonts w:ascii="Arial" w:hAnsi="Arial" w:cs="Arial"/>
          <w:sz w:val="24"/>
          <w:szCs w:val="24"/>
        </w:rPr>
        <w:t>0</w:t>
      </w:r>
      <w:r w:rsidR="00F366C9" w:rsidRPr="00AD7E06">
        <w:rPr>
          <w:rFonts w:ascii="Arial" w:hAnsi="Arial" w:cs="Arial"/>
          <w:sz w:val="24"/>
          <w:szCs w:val="24"/>
        </w:rPr>
        <w:t xml:space="preserve">2 de </w:t>
      </w:r>
      <w:r w:rsidR="00395B94" w:rsidRPr="00AD7E06">
        <w:rPr>
          <w:rFonts w:ascii="Arial" w:hAnsi="Arial" w:cs="Arial"/>
          <w:sz w:val="24"/>
          <w:szCs w:val="24"/>
        </w:rPr>
        <w:t xml:space="preserve">julio </w:t>
      </w:r>
      <w:r w:rsidR="00F366C9" w:rsidRPr="00AD7E06">
        <w:rPr>
          <w:rFonts w:ascii="Arial" w:hAnsi="Arial" w:cs="Arial"/>
          <w:sz w:val="24"/>
          <w:szCs w:val="24"/>
        </w:rPr>
        <w:t>de 2021</w:t>
      </w:r>
      <w:r w:rsidR="00F366C9" w:rsidRPr="0019773D">
        <w:rPr>
          <w:rFonts w:ascii="Arial" w:hAnsi="Arial" w:cs="Arial"/>
          <w:sz w:val="24"/>
          <w:szCs w:val="24"/>
        </w:rPr>
        <w:t>.</w:t>
      </w:r>
    </w:p>
    <w:p w14:paraId="0C009751" w14:textId="77777777" w:rsidR="00F963BA" w:rsidRPr="0019773D" w:rsidRDefault="00F963BA" w:rsidP="00BD1359">
      <w:pPr>
        <w:spacing w:after="0"/>
        <w:jc w:val="both"/>
        <w:rPr>
          <w:rFonts w:ascii="Arial" w:hAnsi="Arial" w:cs="Arial"/>
          <w:bCs/>
          <w:sz w:val="24"/>
          <w:szCs w:val="24"/>
        </w:rPr>
      </w:pPr>
    </w:p>
    <w:p w14:paraId="3853F117" w14:textId="6872E785" w:rsidR="00275F20" w:rsidRPr="0019773D" w:rsidRDefault="00F73CAA" w:rsidP="00BD1359">
      <w:pPr>
        <w:spacing w:after="0"/>
        <w:jc w:val="both"/>
        <w:rPr>
          <w:rFonts w:ascii="Arial" w:hAnsi="Arial" w:cs="Arial"/>
          <w:sz w:val="24"/>
          <w:szCs w:val="24"/>
        </w:rPr>
      </w:pPr>
      <w:r w:rsidRPr="0019773D">
        <w:rPr>
          <w:rFonts w:ascii="Arial" w:hAnsi="Arial" w:cs="Arial"/>
          <w:sz w:val="24"/>
          <w:szCs w:val="24"/>
        </w:rPr>
        <w:t>Por lo anterior y en cumplimi</w:t>
      </w:r>
      <w:r w:rsidR="00402594" w:rsidRPr="0019773D">
        <w:rPr>
          <w:rFonts w:ascii="Arial" w:hAnsi="Arial" w:cs="Arial"/>
          <w:sz w:val="24"/>
          <w:szCs w:val="24"/>
        </w:rPr>
        <w:t>ento a los artículos 2, 3, 4, 5, 6 fracciones I, II y XX, 16, 17, 19 fracciones I, V, VII,</w:t>
      </w:r>
      <w:r w:rsidR="00395B94" w:rsidRPr="0019773D">
        <w:rPr>
          <w:rFonts w:ascii="Arial" w:hAnsi="Arial" w:cs="Arial"/>
          <w:sz w:val="24"/>
          <w:szCs w:val="24"/>
        </w:rPr>
        <w:t xml:space="preserve"> XII, XV, XXVI y XXVIII, 22 </w:t>
      </w:r>
      <w:r w:rsidR="00402594" w:rsidRPr="0019773D">
        <w:rPr>
          <w:rFonts w:ascii="Arial" w:hAnsi="Arial" w:cs="Arial"/>
          <w:sz w:val="24"/>
          <w:szCs w:val="24"/>
        </w:rPr>
        <w:t>en su último párrafo, 38, 40, 41, 42, 61 y 86 fracciones I, XVII, XXII y XXXVI de la Ley de Fiscalización y Rendición de Cuentas del Estado de Quintana Roo,</w:t>
      </w:r>
      <w:r w:rsidRPr="0019773D">
        <w:rPr>
          <w:rFonts w:ascii="Arial" w:hAnsi="Arial" w:cs="Arial"/>
          <w:sz w:val="24"/>
          <w:szCs w:val="24"/>
        </w:rPr>
        <w:t xml:space="preserve"> </w:t>
      </w:r>
      <w:r w:rsidR="000178F1" w:rsidRPr="0019773D">
        <w:rPr>
          <w:rFonts w:ascii="Arial" w:eastAsia="Times New Roman" w:hAnsi="Arial" w:cs="Arial"/>
          <w:sz w:val="24"/>
          <w:szCs w:val="24"/>
          <w:lang w:eastAsia="es-ES"/>
        </w:rPr>
        <w:t xml:space="preserve">se tiene a bien presentar el Informe Individual de Auditoría obtenido, en relación con las auditorías </w:t>
      </w:r>
      <w:r w:rsidR="00EC3A27">
        <w:rPr>
          <w:rFonts w:ascii="Arial" w:eastAsia="Times New Roman" w:hAnsi="Arial" w:cs="Arial"/>
          <w:sz w:val="24"/>
          <w:szCs w:val="24"/>
          <w:lang w:eastAsia="es-ES"/>
        </w:rPr>
        <w:t>de</w:t>
      </w:r>
      <w:r w:rsidR="000178F1" w:rsidRPr="0019773D">
        <w:rPr>
          <w:rFonts w:ascii="Arial" w:eastAsia="Times New Roman" w:hAnsi="Arial" w:cs="Arial"/>
          <w:sz w:val="24"/>
          <w:szCs w:val="24"/>
          <w:lang w:eastAsia="es-ES"/>
        </w:rPr>
        <w:t xml:space="preserve"> desempeño de la </w:t>
      </w:r>
      <w:r w:rsidR="000178F1" w:rsidRPr="0019773D">
        <w:rPr>
          <w:rFonts w:ascii="Arial" w:hAnsi="Arial" w:cs="Arial"/>
          <w:sz w:val="24"/>
          <w:szCs w:val="24"/>
        </w:rPr>
        <w:t xml:space="preserve">Cuenta Pública del </w:t>
      </w:r>
      <w:r w:rsidR="008B36B2">
        <w:rPr>
          <w:rFonts w:ascii="Arial" w:hAnsi="Arial" w:cs="Arial"/>
          <w:b/>
          <w:sz w:val="24"/>
          <w:szCs w:val="24"/>
        </w:rPr>
        <w:t>H. Ayuntamiento del municipio de Puerto Morelos</w:t>
      </w:r>
      <w:r w:rsidR="000178F1" w:rsidRPr="0019773D">
        <w:rPr>
          <w:rFonts w:ascii="Arial" w:hAnsi="Arial" w:cs="Arial"/>
          <w:sz w:val="24"/>
          <w:szCs w:val="24"/>
        </w:rPr>
        <w:t>, correspondientes al ejercicio fiscal 2020.</w:t>
      </w:r>
    </w:p>
    <w:p w14:paraId="19AF12BC" w14:textId="0A44CE95" w:rsidR="00F963BA" w:rsidRPr="0019773D" w:rsidRDefault="00F963BA" w:rsidP="00BD1359">
      <w:pPr>
        <w:spacing w:after="0"/>
        <w:jc w:val="both"/>
        <w:rPr>
          <w:rFonts w:ascii="Arial" w:hAnsi="Arial" w:cs="Arial"/>
          <w:sz w:val="24"/>
          <w:szCs w:val="24"/>
        </w:rPr>
      </w:pPr>
    </w:p>
    <w:p w14:paraId="7C953713" w14:textId="759E041B" w:rsidR="00970F97" w:rsidRPr="0019773D" w:rsidRDefault="00970F97" w:rsidP="00BD1359">
      <w:pPr>
        <w:spacing w:after="0"/>
        <w:jc w:val="both"/>
        <w:rPr>
          <w:rFonts w:ascii="Arial" w:hAnsi="Arial" w:cs="Arial"/>
          <w:sz w:val="24"/>
          <w:szCs w:val="24"/>
        </w:rPr>
      </w:pPr>
    </w:p>
    <w:p w14:paraId="404DD474" w14:textId="1D498DD3" w:rsidR="00970F97" w:rsidRPr="005740F1" w:rsidRDefault="00D04557" w:rsidP="00BD1359">
      <w:pPr>
        <w:pStyle w:val="Ttulo2"/>
        <w:spacing w:before="0"/>
        <w:jc w:val="both"/>
        <w:rPr>
          <w:rFonts w:cs="Arial"/>
          <w:szCs w:val="24"/>
        </w:rPr>
      </w:pPr>
      <w:r w:rsidRPr="0019773D">
        <w:rPr>
          <w:rFonts w:cs="Arial"/>
          <w:szCs w:val="24"/>
        </w:rPr>
        <w:t>I. AUDITORÍA AL DESEMPEÑO DE LAS ACCIONES, ESTRATEGIAS Y PROGRAMAS DE APOYO IMPLEMENTADOS CON MOTIVO DE LA EME</w:t>
      </w:r>
      <w:r w:rsidR="00FB0A48">
        <w:rPr>
          <w:rFonts w:cs="Arial"/>
          <w:szCs w:val="24"/>
        </w:rPr>
        <w:t>RGENCIA SANITARIA POR EL SARS-Co</w:t>
      </w:r>
      <w:r w:rsidR="008E43D2">
        <w:rPr>
          <w:rFonts w:cs="Arial"/>
          <w:szCs w:val="24"/>
        </w:rPr>
        <w:t>V-2 (Covid</w:t>
      </w:r>
      <w:r w:rsidRPr="0019773D">
        <w:rPr>
          <w:rFonts w:cs="Arial"/>
          <w:szCs w:val="24"/>
        </w:rPr>
        <w:t>-19</w:t>
      </w:r>
      <w:r w:rsidRPr="005740F1">
        <w:rPr>
          <w:rFonts w:cs="Arial"/>
          <w:szCs w:val="24"/>
        </w:rPr>
        <w:t>)</w:t>
      </w:r>
      <w:r w:rsidR="005740F1" w:rsidRPr="005740F1">
        <w:rPr>
          <w:rFonts w:cs="Arial"/>
          <w:szCs w:val="24"/>
        </w:rPr>
        <w:t xml:space="preserve"> </w:t>
      </w:r>
      <w:r w:rsidR="005740F1" w:rsidRPr="005740F1">
        <w:rPr>
          <w:rFonts w:cs="Arial"/>
        </w:rPr>
        <w:t>20-AEMD-B-GOB-078-19</w:t>
      </w:r>
      <w:r w:rsidR="005740F1">
        <w:rPr>
          <w:rFonts w:cs="Arial"/>
        </w:rPr>
        <w:t>0.</w:t>
      </w:r>
    </w:p>
    <w:p w14:paraId="5D0A0B93" w14:textId="67C46A6B" w:rsidR="00275F20" w:rsidRPr="0019773D" w:rsidRDefault="00275F20" w:rsidP="00BD1359">
      <w:pPr>
        <w:spacing w:after="0"/>
        <w:rPr>
          <w:rFonts w:ascii="Arial" w:hAnsi="Arial" w:cs="Arial"/>
          <w:sz w:val="24"/>
          <w:szCs w:val="24"/>
        </w:rPr>
      </w:pPr>
    </w:p>
    <w:p w14:paraId="5A695135" w14:textId="7D7F4439" w:rsidR="006274BF" w:rsidRPr="0019773D" w:rsidRDefault="00A60324" w:rsidP="00BD1359">
      <w:pPr>
        <w:pStyle w:val="Ttulo2"/>
        <w:spacing w:before="0"/>
        <w:jc w:val="both"/>
        <w:rPr>
          <w:rFonts w:cs="Arial"/>
          <w:szCs w:val="24"/>
        </w:rPr>
      </w:pPr>
      <w:bookmarkStart w:id="1" w:name="_Toc11413501"/>
      <w:r w:rsidRPr="0019773D">
        <w:rPr>
          <w:rFonts w:cs="Arial"/>
          <w:szCs w:val="24"/>
        </w:rPr>
        <w:t xml:space="preserve">I.1 </w:t>
      </w:r>
      <w:r w:rsidR="007328C7" w:rsidRPr="0019773D">
        <w:rPr>
          <w:rFonts w:cs="Arial"/>
          <w:szCs w:val="24"/>
        </w:rPr>
        <w:t>ANTECEDENTES</w:t>
      </w:r>
      <w:r w:rsidR="007328C7" w:rsidRPr="0019773D">
        <w:rPr>
          <w:rFonts w:cs="Arial"/>
          <w:szCs w:val="24"/>
          <w:highlight w:val="yellow"/>
        </w:rPr>
        <w:t xml:space="preserve"> </w:t>
      </w:r>
      <w:bookmarkEnd w:id="1"/>
    </w:p>
    <w:p w14:paraId="1A1341F9" w14:textId="57189698" w:rsidR="00447246" w:rsidRPr="0019773D" w:rsidRDefault="00447246" w:rsidP="00BD1359">
      <w:pPr>
        <w:widowControl w:val="0"/>
        <w:autoSpaceDE w:val="0"/>
        <w:autoSpaceDN w:val="0"/>
        <w:adjustRightInd w:val="0"/>
        <w:spacing w:after="0"/>
        <w:jc w:val="both"/>
        <w:rPr>
          <w:rFonts w:ascii="Arial" w:hAnsi="Arial" w:cs="Arial"/>
          <w:b/>
          <w:sz w:val="24"/>
          <w:szCs w:val="24"/>
        </w:rPr>
      </w:pPr>
    </w:p>
    <w:p w14:paraId="664DE91F" w14:textId="09AEB3F9" w:rsidR="006D6635" w:rsidRDefault="006D6635" w:rsidP="00BD1359">
      <w:pPr>
        <w:spacing w:after="0"/>
        <w:jc w:val="both"/>
        <w:rPr>
          <w:rFonts w:ascii="Arial" w:eastAsiaTheme="minorHAnsi" w:hAnsi="Arial" w:cs="Arial"/>
          <w:sz w:val="24"/>
          <w:szCs w:val="24"/>
          <w:lang w:eastAsia="en-US"/>
        </w:rPr>
      </w:pPr>
      <w:bookmarkStart w:id="2" w:name="_Toc11413502"/>
      <w:r w:rsidRPr="0019773D">
        <w:rPr>
          <w:rFonts w:ascii="Arial" w:eastAsiaTheme="minorHAnsi" w:hAnsi="Arial" w:cs="Arial"/>
          <w:sz w:val="24"/>
          <w:szCs w:val="24"/>
          <w:lang w:eastAsia="en-US"/>
        </w:rPr>
        <w:t xml:space="preserve">El 11 de marzo del 2020 la Organización Mundial de la Salud, informó que a través de la evaluación </w:t>
      </w:r>
      <w:r w:rsidR="00331883">
        <w:rPr>
          <w:rFonts w:ascii="Arial" w:eastAsiaTheme="minorHAnsi" w:hAnsi="Arial" w:cs="Arial"/>
          <w:sz w:val="24"/>
          <w:szCs w:val="24"/>
          <w:lang w:eastAsia="en-US"/>
        </w:rPr>
        <w:t>permanente del brote del SARS-Co</w:t>
      </w:r>
      <w:r w:rsidRPr="0019773D">
        <w:rPr>
          <w:rFonts w:ascii="Arial" w:eastAsiaTheme="minorHAnsi" w:hAnsi="Arial" w:cs="Arial"/>
          <w:sz w:val="24"/>
          <w:szCs w:val="24"/>
          <w:lang w:eastAsia="en-US"/>
        </w:rPr>
        <w:t>V</w:t>
      </w:r>
      <w:r w:rsidR="00331883">
        <w:rPr>
          <w:rFonts w:ascii="Arial" w:eastAsiaTheme="minorHAnsi" w:hAnsi="Arial" w:cs="Arial"/>
          <w:sz w:val="24"/>
          <w:szCs w:val="24"/>
          <w:lang w:eastAsia="en-US"/>
        </w:rPr>
        <w:t>-2 (Covid</w:t>
      </w:r>
      <w:r w:rsidRPr="0019773D">
        <w:rPr>
          <w:rFonts w:ascii="Arial" w:eastAsiaTheme="minorHAnsi" w:hAnsi="Arial" w:cs="Arial"/>
          <w:sz w:val="24"/>
          <w:szCs w:val="24"/>
          <w:lang w:eastAsia="en-US"/>
        </w:rPr>
        <w:t>-19) que apareció en China en diciembre del año 2019 y debido a los alarmantes niveles de propagación y gravedad, se determinó considerar dicha emergencia sanitaria como una pandemia global, debido a que se transmite de una persona infectada a otras, a través de gotas de saliva expulsadas al toser y estornudar, al estrechar la mano, al tocar un objeto o superficie contaminada con el virus SARS-CoV-2, por vía aérea, al contacto con fluidos de personas u objetos infectados.</w:t>
      </w:r>
    </w:p>
    <w:p w14:paraId="037B8F80" w14:textId="77777777" w:rsidR="00BD1359" w:rsidRDefault="00BD1359" w:rsidP="00BD1359">
      <w:pPr>
        <w:spacing w:after="0"/>
        <w:jc w:val="both"/>
        <w:rPr>
          <w:rFonts w:ascii="Arial" w:eastAsiaTheme="minorHAnsi" w:hAnsi="Arial" w:cs="Arial"/>
          <w:sz w:val="24"/>
          <w:szCs w:val="24"/>
          <w:lang w:eastAsia="en-US"/>
        </w:rPr>
      </w:pPr>
    </w:p>
    <w:p w14:paraId="3CBB19F9" w14:textId="45048ED2" w:rsidR="006D6635" w:rsidRDefault="006D6635" w:rsidP="00BD1359">
      <w:pPr>
        <w:spacing w:after="0"/>
        <w:jc w:val="both"/>
        <w:rPr>
          <w:rFonts w:ascii="Arial" w:hAnsi="Arial" w:cs="Arial"/>
          <w:sz w:val="24"/>
          <w:szCs w:val="24"/>
          <w:shd w:val="clear" w:color="auto" w:fill="FFFFFF"/>
        </w:rPr>
      </w:pPr>
      <w:r w:rsidRPr="0019773D">
        <w:rPr>
          <w:rFonts w:ascii="Arial" w:eastAsiaTheme="minorHAnsi" w:hAnsi="Arial" w:cs="Arial"/>
          <w:sz w:val="24"/>
          <w:szCs w:val="24"/>
          <w:lang w:eastAsia="en-US"/>
        </w:rPr>
        <w:t xml:space="preserve">En base a lo anterior, en todo el mundo se tuvieron que tomar acciones de atención, contención, prevención y mitigación del SARS-CoV-2; ante este panorama, en México el </w:t>
      </w:r>
      <w:r w:rsidRPr="0019773D">
        <w:rPr>
          <w:rFonts w:ascii="Arial" w:hAnsi="Arial" w:cs="Arial"/>
          <w:sz w:val="24"/>
          <w:szCs w:val="24"/>
          <w:shd w:val="clear" w:color="auto" w:fill="FFFFFF"/>
        </w:rPr>
        <w:t>Consejo de Salubridad General en sesión extraordinaria celebrada el 19 de marzo de 2020, emitió un Acuerdo en donde se reconoce la epidemia de enfermedad por el virus SARS-CoV</w:t>
      </w:r>
      <w:r w:rsidR="00FB0A48">
        <w:rPr>
          <w:rFonts w:ascii="Arial" w:hAnsi="Arial" w:cs="Arial"/>
          <w:sz w:val="24"/>
          <w:szCs w:val="24"/>
          <w:shd w:val="clear" w:color="auto" w:fill="FFFFFF"/>
        </w:rPr>
        <w:t>-</w:t>
      </w:r>
      <w:r w:rsidR="00331883">
        <w:rPr>
          <w:rFonts w:ascii="Arial" w:hAnsi="Arial" w:cs="Arial"/>
          <w:sz w:val="24"/>
          <w:szCs w:val="24"/>
          <w:shd w:val="clear" w:color="auto" w:fill="FFFFFF"/>
        </w:rPr>
        <w:t>2 (Covid</w:t>
      </w:r>
      <w:r w:rsidRPr="0019773D">
        <w:rPr>
          <w:rFonts w:ascii="Arial" w:hAnsi="Arial" w:cs="Arial"/>
          <w:sz w:val="24"/>
          <w:szCs w:val="24"/>
          <w:shd w:val="clear" w:color="auto" w:fill="FFFFFF"/>
        </w:rPr>
        <w:t>-19) como una enfermedad grave de atención prioritaria</w:t>
      </w:r>
      <w:r w:rsidRPr="0019773D">
        <w:rPr>
          <w:rFonts w:ascii="Arial" w:hAnsi="Arial" w:cs="Arial"/>
          <w:color w:val="2F2F2F"/>
          <w:sz w:val="24"/>
          <w:szCs w:val="24"/>
          <w:shd w:val="clear" w:color="auto" w:fill="FFFFFF"/>
        </w:rPr>
        <w:t>,</w:t>
      </w:r>
      <w:r w:rsidRPr="0019773D">
        <w:rPr>
          <w:rFonts w:ascii="Arial" w:hAnsi="Arial" w:cs="Arial"/>
          <w:sz w:val="24"/>
          <w:szCs w:val="24"/>
        </w:rPr>
        <w:t xml:space="preserve"> </w:t>
      </w:r>
      <w:r w:rsidRPr="0019773D">
        <w:rPr>
          <w:rFonts w:ascii="Arial" w:hAnsi="Arial" w:cs="Arial"/>
          <w:sz w:val="24"/>
          <w:szCs w:val="24"/>
          <w:shd w:val="clear" w:color="auto" w:fill="FFFFFF"/>
        </w:rPr>
        <w:t>así como establecer las actividades de preparación y respuesta ante dicha epidemia</w:t>
      </w:r>
      <w:r w:rsidRPr="0019773D">
        <w:rPr>
          <w:rStyle w:val="Refdenotaalpie"/>
          <w:rFonts w:ascii="Arial" w:hAnsi="Arial" w:cs="Arial"/>
          <w:sz w:val="24"/>
          <w:szCs w:val="24"/>
          <w:shd w:val="clear" w:color="auto" w:fill="FFFFFF"/>
        </w:rPr>
        <w:footnoteReference w:id="1"/>
      </w:r>
      <w:r w:rsidRPr="0019773D">
        <w:rPr>
          <w:rFonts w:ascii="Arial" w:hAnsi="Arial" w:cs="Arial"/>
          <w:sz w:val="24"/>
          <w:szCs w:val="24"/>
          <w:shd w:val="clear" w:color="auto" w:fill="FFFFFF"/>
        </w:rPr>
        <w:t>.</w:t>
      </w:r>
    </w:p>
    <w:p w14:paraId="0E04E0CB" w14:textId="77777777" w:rsidR="00BD1359" w:rsidRPr="0019773D" w:rsidRDefault="00BD1359" w:rsidP="00BD1359">
      <w:pPr>
        <w:spacing w:after="0"/>
        <w:jc w:val="both"/>
        <w:rPr>
          <w:rFonts w:ascii="Arial" w:hAnsi="Arial" w:cs="Arial"/>
          <w:color w:val="2F2F2F"/>
          <w:sz w:val="24"/>
          <w:szCs w:val="24"/>
          <w:shd w:val="clear" w:color="auto" w:fill="FFFFFF"/>
        </w:rPr>
      </w:pPr>
    </w:p>
    <w:p w14:paraId="66E04D28" w14:textId="4CEFC83F" w:rsidR="006D6635" w:rsidRDefault="006D6635" w:rsidP="00BD1359">
      <w:pPr>
        <w:spacing w:after="0"/>
        <w:jc w:val="both"/>
        <w:rPr>
          <w:rFonts w:ascii="Arial" w:eastAsiaTheme="minorHAnsi" w:hAnsi="Arial" w:cs="Arial"/>
          <w:sz w:val="24"/>
          <w:szCs w:val="24"/>
          <w:lang w:eastAsia="en-US"/>
        </w:rPr>
      </w:pPr>
      <w:r w:rsidRPr="0019773D">
        <w:rPr>
          <w:rFonts w:ascii="Arial" w:eastAsiaTheme="minorHAnsi" w:hAnsi="Arial" w:cs="Arial"/>
          <w:sz w:val="24"/>
          <w:szCs w:val="24"/>
          <w:lang w:eastAsia="en-US"/>
        </w:rPr>
        <w:t xml:space="preserve">De acuerdo con las medidas preventivas establecidas por el Gobierno Federal y por el Gobierno del Estado de Quintana Roo para evitar el contagio masivo de la población, el </w:t>
      </w:r>
      <w:r w:rsidR="008B36B2">
        <w:rPr>
          <w:rFonts w:ascii="Arial" w:eastAsiaTheme="minorHAnsi" w:hAnsi="Arial" w:cs="Arial"/>
          <w:sz w:val="24"/>
          <w:szCs w:val="24"/>
          <w:lang w:eastAsia="en-US"/>
        </w:rPr>
        <w:t>H. Ayuntamiento del municipio de Puerto Morelos</w:t>
      </w:r>
      <w:r w:rsidRPr="0019773D">
        <w:rPr>
          <w:rFonts w:ascii="Arial" w:eastAsiaTheme="minorHAnsi" w:hAnsi="Arial" w:cs="Arial"/>
          <w:sz w:val="24"/>
          <w:szCs w:val="24"/>
          <w:lang w:eastAsia="en-US"/>
        </w:rPr>
        <w:t xml:space="preserve">, llevó a cabo acciones para contener el avance de la pandemia, las cuales iniciaron con la fase de confinamiento, suspensión de eventos públicos, a nivel oficinas de gobierno municipal se envió a casa a los trabajadores en situación de riesgo, y solamente se abrieron las oficinas con actividades esenciales para garantizar los servicios públicos. </w:t>
      </w:r>
    </w:p>
    <w:p w14:paraId="543F2363" w14:textId="77777777" w:rsidR="00BD1359" w:rsidRPr="0019773D" w:rsidRDefault="00BD1359" w:rsidP="00BD1359">
      <w:pPr>
        <w:spacing w:after="0"/>
        <w:jc w:val="both"/>
        <w:rPr>
          <w:rFonts w:ascii="Arial" w:eastAsiaTheme="minorHAnsi" w:hAnsi="Arial" w:cs="Arial"/>
          <w:sz w:val="24"/>
          <w:szCs w:val="24"/>
          <w:lang w:eastAsia="en-US"/>
        </w:rPr>
      </w:pPr>
    </w:p>
    <w:p w14:paraId="1348C987" w14:textId="146E9849" w:rsidR="006D6635" w:rsidRDefault="006D6635" w:rsidP="00BD1359">
      <w:pPr>
        <w:spacing w:after="0"/>
        <w:jc w:val="both"/>
        <w:rPr>
          <w:rFonts w:ascii="Arial" w:eastAsiaTheme="minorHAnsi" w:hAnsi="Arial" w:cs="Arial"/>
          <w:sz w:val="24"/>
          <w:szCs w:val="24"/>
          <w:lang w:eastAsia="en-US"/>
        </w:rPr>
      </w:pPr>
      <w:r w:rsidRPr="0019773D">
        <w:rPr>
          <w:rFonts w:ascii="Arial" w:eastAsiaTheme="minorHAnsi" w:hAnsi="Arial" w:cs="Arial"/>
          <w:sz w:val="24"/>
          <w:szCs w:val="24"/>
          <w:lang w:eastAsia="en-US"/>
        </w:rPr>
        <w:t xml:space="preserve">Derivado de los acontecimientos generados por la pandemia sanitaria, como el cierre de la economía en todos los sectores productivos y el confinamiento recomendado, la población se ha visto afectada en sus ingresos para satisfacer sus necesidades. Ante esta situación, el </w:t>
      </w:r>
      <w:r w:rsidR="008B36B2">
        <w:rPr>
          <w:rFonts w:ascii="Arial" w:eastAsiaTheme="minorHAnsi" w:hAnsi="Arial" w:cs="Arial"/>
          <w:sz w:val="24"/>
          <w:szCs w:val="24"/>
          <w:lang w:eastAsia="en-US"/>
        </w:rPr>
        <w:t>H. Ayuntamiento del municipio de Puerto Morelos</w:t>
      </w:r>
      <w:r w:rsidRPr="0019773D">
        <w:rPr>
          <w:rFonts w:ascii="Arial" w:eastAsiaTheme="minorHAnsi" w:hAnsi="Arial" w:cs="Arial"/>
          <w:sz w:val="24"/>
          <w:szCs w:val="24"/>
          <w:lang w:eastAsia="en-US"/>
        </w:rPr>
        <w:t xml:space="preserve"> como medida de apoyo a la </w:t>
      </w:r>
      <w:r w:rsidR="006A51F7" w:rsidRPr="0019773D">
        <w:rPr>
          <w:rFonts w:ascii="Arial" w:eastAsiaTheme="minorHAnsi" w:hAnsi="Arial" w:cs="Arial"/>
          <w:sz w:val="24"/>
          <w:szCs w:val="24"/>
          <w:lang w:eastAsia="en-US"/>
        </w:rPr>
        <w:t>ciudadanía</w:t>
      </w:r>
      <w:r w:rsidRPr="0019773D">
        <w:rPr>
          <w:rFonts w:ascii="Arial" w:eastAsiaTheme="minorHAnsi" w:hAnsi="Arial" w:cs="Arial"/>
          <w:sz w:val="24"/>
          <w:szCs w:val="24"/>
          <w:lang w:eastAsia="en-US"/>
        </w:rPr>
        <w:t xml:space="preserve"> implementó el Programa Emergente de Asistencia Social 2020, que consistió en la entrega de despensas a las familias del municipio para colaborar en su economía y poder satisfacer o complementar sus diversas necesidades. Dicho programa, se incluyó en el programa presupuestario correspondiente a la Secretaría de Desarrollo Social, para el seguimiento de las metas fijadas.</w:t>
      </w:r>
    </w:p>
    <w:p w14:paraId="38C07F3C" w14:textId="77777777" w:rsidR="00BD1359" w:rsidRPr="0019773D" w:rsidRDefault="00BD1359" w:rsidP="00BD1359">
      <w:pPr>
        <w:spacing w:after="0"/>
        <w:jc w:val="both"/>
        <w:rPr>
          <w:rFonts w:ascii="Arial" w:eastAsiaTheme="minorHAnsi" w:hAnsi="Arial" w:cs="Arial"/>
          <w:sz w:val="24"/>
          <w:szCs w:val="24"/>
          <w:lang w:eastAsia="en-US"/>
        </w:rPr>
      </w:pPr>
    </w:p>
    <w:p w14:paraId="2F74D852" w14:textId="77777777" w:rsidR="006D6635" w:rsidRPr="0019773D" w:rsidRDefault="006D6635" w:rsidP="00BD1359">
      <w:pPr>
        <w:spacing w:after="0"/>
        <w:jc w:val="both"/>
        <w:rPr>
          <w:rFonts w:ascii="Arial" w:eastAsiaTheme="minorHAnsi" w:hAnsi="Arial" w:cs="Arial"/>
          <w:sz w:val="24"/>
          <w:szCs w:val="24"/>
          <w:lang w:eastAsia="en-US"/>
        </w:rPr>
      </w:pPr>
      <w:r w:rsidRPr="0019773D">
        <w:rPr>
          <w:rFonts w:ascii="Arial" w:hAnsi="Arial" w:cs="Arial"/>
          <w:sz w:val="24"/>
          <w:szCs w:val="24"/>
        </w:rPr>
        <w:t xml:space="preserve">Bajo este contexto, la Auditoría al Desempeño a realizarse para la verificación de las acciones, estrategias y programas de apoyo implementados con motivo de la emergencia sanitaria por el SARS-CoV-2 (Covid-19), está orientada a </w:t>
      </w:r>
      <w:r w:rsidRPr="0019773D">
        <w:rPr>
          <w:rFonts w:ascii="Arial" w:eastAsiaTheme="minorHAnsi" w:hAnsi="Arial" w:cs="Arial"/>
          <w:sz w:val="24"/>
          <w:szCs w:val="24"/>
        </w:rPr>
        <w:t xml:space="preserve">fiscalizar el diseño y operación del Programa Emergente de Asistencia Social 2020, de acuerdo a la normatividad aplicable, la modalidad de los diversos apoyos otorgados en beneficio de la población del municipio de Puerto Morelos, así como verificar el cumplimiento de metas y objetivos del Programa presupuestario </w:t>
      </w:r>
      <w:r w:rsidRPr="0019773D">
        <w:rPr>
          <w:rFonts w:ascii="Arial" w:hAnsi="Arial" w:cs="Arial"/>
          <w:sz w:val="24"/>
          <w:szCs w:val="24"/>
        </w:rPr>
        <w:t>PP011</w:t>
      </w:r>
      <w:r w:rsidRPr="0019773D">
        <w:rPr>
          <w:rFonts w:ascii="Arial" w:eastAsiaTheme="minorHAnsi" w:hAnsi="Arial" w:cs="Arial"/>
          <w:sz w:val="24"/>
          <w:szCs w:val="24"/>
        </w:rPr>
        <w:t xml:space="preserve"> Bienestar Social.</w:t>
      </w:r>
    </w:p>
    <w:p w14:paraId="1B32479B" w14:textId="41860E7E" w:rsidR="003F0068" w:rsidRPr="0009204F" w:rsidRDefault="003F0068" w:rsidP="00BD1359">
      <w:pPr>
        <w:pStyle w:val="Ttulo2"/>
        <w:spacing w:before="0"/>
        <w:jc w:val="both"/>
        <w:rPr>
          <w:rFonts w:cs="Arial"/>
          <w:b w:val="0"/>
          <w:szCs w:val="24"/>
        </w:rPr>
      </w:pPr>
    </w:p>
    <w:p w14:paraId="4EE6CB2B" w14:textId="77777777" w:rsidR="0009204F" w:rsidRPr="0009204F" w:rsidRDefault="0009204F" w:rsidP="0009204F">
      <w:pPr>
        <w:spacing w:after="0"/>
        <w:rPr>
          <w:rFonts w:ascii="Arial" w:hAnsi="Arial" w:cs="Arial"/>
          <w:sz w:val="24"/>
          <w:szCs w:val="24"/>
        </w:rPr>
      </w:pPr>
    </w:p>
    <w:p w14:paraId="08DB2419" w14:textId="61257453" w:rsidR="00AA1DE4" w:rsidRPr="0019773D" w:rsidRDefault="00A60324" w:rsidP="00BD1359">
      <w:pPr>
        <w:pStyle w:val="Ttulo2"/>
        <w:spacing w:before="0"/>
        <w:jc w:val="both"/>
        <w:rPr>
          <w:rFonts w:cs="Arial"/>
          <w:szCs w:val="24"/>
        </w:rPr>
      </w:pPr>
      <w:r w:rsidRPr="0019773D">
        <w:rPr>
          <w:rFonts w:cs="Arial"/>
          <w:szCs w:val="24"/>
        </w:rPr>
        <w:t>I.2</w:t>
      </w:r>
      <w:r w:rsidR="00A10290" w:rsidRPr="0019773D">
        <w:rPr>
          <w:rFonts w:cs="Arial"/>
          <w:szCs w:val="24"/>
        </w:rPr>
        <w:t>.</w:t>
      </w:r>
      <w:r w:rsidR="003F0068" w:rsidRPr="0019773D">
        <w:rPr>
          <w:rFonts w:cs="Arial"/>
          <w:szCs w:val="24"/>
        </w:rPr>
        <w:t xml:space="preserve"> </w:t>
      </w:r>
      <w:r w:rsidR="007C09D8" w:rsidRPr="0019773D">
        <w:rPr>
          <w:rFonts w:cs="Arial"/>
          <w:szCs w:val="24"/>
        </w:rPr>
        <w:t>ASPECTOS GENERALES DE AUDITORÍ</w:t>
      </w:r>
      <w:r w:rsidR="007328C7" w:rsidRPr="0019773D">
        <w:rPr>
          <w:rFonts w:cs="Arial"/>
          <w:szCs w:val="24"/>
        </w:rPr>
        <w:t>A</w:t>
      </w:r>
      <w:bookmarkEnd w:id="2"/>
    </w:p>
    <w:p w14:paraId="16D2738A" w14:textId="3932AF46" w:rsidR="00F963BA" w:rsidRPr="0019773D" w:rsidRDefault="00F963BA" w:rsidP="00BD1359">
      <w:pPr>
        <w:spacing w:after="0"/>
        <w:rPr>
          <w:rFonts w:ascii="Arial" w:hAnsi="Arial" w:cs="Arial"/>
          <w:sz w:val="24"/>
          <w:szCs w:val="24"/>
        </w:rPr>
      </w:pPr>
    </w:p>
    <w:p w14:paraId="5A049099" w14:textId="5C331F5E" w:rsidR="007328C7" w:rsidRPr="0019773D" w:rsidRDefault="003943C2" w:rsidP="00BD1359">
      <w:pPr>
        <w:pStyle w:val="Ttulo3"/>
        <w:numPr>
          <w:ilvl w:val="0"/>
          <w:numId w:val="4"/>
        </w:numPr>
        <w:spacing w:before="0" w:beforeAutospacing="0" w:after="0" w:afterAutospacing="0" w:line="276" w:lineRule="auto"/>
        <w:jc w:val="both"/>
        <w:rPr>
          <w:rFonts w:cs="Arial"/>
          <w:szCs w:val="24"/>
        </w:rPr>
      </w:pPr>
      <w:bookmarkStart w:id="3" w:name="_Toc11413503"/>
      <w:r w:rsidRPr="0019773D">
        <w:rPr>
          <w:rFonts w:cs="Arial"/>
          <w:szCs w:val="24"/>
        </w:rPr>
        <w:t>Título de la auditoría</w:t>
      </w:r>
      <w:bookmarkEnd w:id="3"/>
    </w:p>
    <w:p w14:paraId="25B13DA0" w14:textId="08DF03C8" w:rsidR="00275F20" w:rsidRPr="0019773D" w:rsidRDefault="00275F20" w:rsidP="00BD1359">
      <w:pPr>
        <w:spacing w:after="0"/>
        <w:rPr>
          <w:rFonts w:ascii="Arial" w:hAnsi="Arial" w:cs="Arial"/>
          <w:sz w:val="24"/>
          <w:szCs w:val="24"/>
        </w:rPr>
      </w:pPr>
    </w:p>
    <w:p w14:paraId="13C29DD7" w14:textId="1D41B480" w:rsidR="00F73CAA" w:rsidRPr="0019773D" w:rsidRDefault="00F73CAA" w:rsidP="00BD1359">
      <w:pPr>
        <w:tabs>
          <w:tab w:val="left" w:pos="1418"/>
        </w:tabs>
        <w:spacing w:after="0"/>
        <w:jc w:val="both"/>
        <w:rPr>
          <w:rFonts w:ascii="Arial" w:hAnsi="Arial" w:cs="Arial"/>
          <w:sz w:val="24"/>
          <w:szCs w:val="24"/>
        </w:rPr>
      </w:pPr>
      <w:r w:rsidRPr="0019773D">
        <w:rPr>
          <w:rFonts w:ascii="Arial" w:hAnsi="Arial" w:cs="Arial"/>
          <w:bCs/>
          <w:sz w:val="24"/>
          <w:szCs w:val="24"/>
        </w:rPr>
        <w:t xml:space="preserve">La auditoría que se realizó en materia de desempeño al </w:t>
      </w:r>
      <w:r w:rsidR="008B36B2">
        <w:rPr>
          <w:rFonts w:ascii="Arial" w:hAnsi="Arial" w:cs="Arial"/>
          <w:b/>
          <w:bCs/>
          <w:sz w:val="24"/>
          <w:szCs w:val="24"/>
        </w:rPr>
        <w:t>H. Ayuntamiento del municipio de Puerto Morelos</w:t>
      </w:r>
      <w:r w:rsidRPr="0019773D">
        <w:rPr>
          <w:rFonts w:ascii="Arial" w:hAnsi="Arial" w:cs="Arial"/>
          <w:b/>
          <w:bCs/>
          <w:iCs/>
          <w:sz w:val="24"/>
          <w:szCs w:val="24"/>
        </w:rPr>
        <w:t>,</w:t>
      </w:r>
      <w:r w:rsidRPr="0019773D">
        <w:rPr>
          <w:rFonts w:ascii="Arial" w:hAnsi="Arial" w:cs="Arial"/>
          <w:sz w:val="24"/>
          <w:szCs w:val="24"/>
        </w:rPr>
        <w:t xml:space="preserve"> de manera especial y enunciativa </w:t>
      </w:r>
      <w:r w:rsidR="00C66AAA" w:rsidRPr="0019773D">
        <w:rPr>
          <w:rFonts w:ascii="Arial" w:hAnsi="Arial" w:cs="Arial"/>
          <w:sz w:val="24"/>
          <w:szCs w:val="24"/>
        </w:rPr>
        <w:t>más</w:t>
      </w:r>
      <w:r w:rsidRPr="0019773D">
        <w:rPr>
          <w:rFonts w:ascii="Arial" w:hAnsi="Arial" w:cs="Arial"/>
          <w:sz w:val="24"/>
          <w:szCs w:val="24"/>
        </w:rPr>
        <w:t xml:space="preserve"> no limitativa, fue la siguiente:</w:t>
      </w:r>
    </w:p>
    <w:p w14:paraId="2C2DF3FC" w14:textId="77777777" w:rsidR="00F73CAA" w:rsidRPr="0019773D" w:rsidRDefault="00F73CAA" w:rsidP="00BD1359">
      <w:pPr>
        <w:widowControl w:val="0"/>
        <w:autoSpaceDE w:val="0"/>
        <w:autoSpaceDN w:val="0"/>
        <w:adjustRightInd w:val="0"/>
        <w:spacing w:after="0"/>
        <w:jc w:val="both"/>
        <w:rPr>
          <w:rFonts w:ascii="Arial" w:hAnsi="Arial" w:cs="Arial"/>
          <w:sz w:val="24"/>
          <w:szCs w:val="24"/>
        </w:rPr>
      </w:pPr>
    </w:p>
    <w:p w14:paraId="1E09D517" w14:textId="77777777" w:rsidR="0009204F" w:rsidRPr="0009204F" w:rsidRDefault="0009204F" w:rsidP="00BD1359">
      <w:pPr>
        <w:spacing w:after="0"/>
        <w:jc w:val="both"/>
        <w:rPr>
          <w:rFonts w:ascii="Arial" w:hAnsi="Arial" w:cs="Arial"/>
          <w:sz w:val="24"/>
          <w:szCs w:val="24"/>
        </w:rPr>
      </w:pPr>
    </w:p>
    <w:p w14:paraId="7E1D7F9D" w14:textId="77777777" w:rsidR="0009204F" w:rsidRPr="00241756" w:rsidRDefault="0009204F" w:rsidP="00BD1359">
      <w:pPr>
        <w:spacing w:after="0"/>
        <w:jc w:val="both"/>
        <w:rPr>
          <w:rFonts w:ascii="Arial" w:hAnsi="Arial" w:cs="Arial"/>
          <w:b/>
          <w:sz w:val="20"/>
          <w:szCs w:val="20"/>
        </w:rPr>
      </w:pPr>
    </w:p>
    <w:p w14:paraId="79F5CAD5" w14:textId="1630C052" w:rsidR="00F73CAA" w:rsidRPr="0019773D" w:rsidRDefault="006A51F7" w:rsidP="00BD1359">
      <w:pPr>
        <w:spacing w:after="0"/>
        <w:jc w:val="both"/>
        <w:rPr>
          <w:rFonts w:ascii="Arial" w:hAnsi="Arial" w:cs="Arial"/>
          <w:b/>
          <w:sz w:val="24"/>
          <w:szCs w:val="24"/>
        </w:rPr>
      </w:pPr>
      <w:r w:rsidRPr="00886D57">
        <w:rPr>
          <w:rFonts w:ascii="Arial" w:hAnsi="Arial" w:cs="Arial"/>
          <w:b/>
          <w:sz w:val="24"/>
          <w:szCs w:val="24"/>
        </w:rPr>
        <w:t>Auditoría al Desempeño de las acciones, estrategias y programas de apoyo implementados con motivo de la emergencia sanitaria por el SARS-CoV-2 (C</w:t>
      </w:r>
      <w:r w:rsidR="004A7E12">
        <w:rPr>
          <w:rFonts w:ascii="Arial" w:hAnsi="Arial" w:cs="Arial"/>
          <w:b/>
          <w:sz w:val="24"/>
          <w:szCs w:val="24"/>
        </w:rPr>
        <w:t>ovid-19)</w:t>
      </w:r>
      <w:r w:rsidR="00AD7E06" w:rsidRPr="00886D57">
        <w:rPr>
          <w:rFonts w:ascii="Arial" w:hAnsi="Arial" w:cs="Arial"/>
          <w:b/>
          <w:sz w:val="24"/>
          <w:szCs w:val="24"/>
        </w:rPr>
        <w:t xml:space="preserve"> 20</w:t>
      </w:r>
      <w:r w:rsidR="00AD7E06" w:rsidRPr="0019773D">
        <w:rPr>
          <w:rFonts w:ascii="Arial" w:hAnsi="Arial" w:cs="Arial"/>
          <w:b/>
          <w:sz w:val="24"/>
          <w:szCs w:val="24"/>
        </w:rPr>
        <w:t>-AEMD-B-GOB-078-190</w:t>
      </w:r>
      <w:r w:rsidR="004A7E12">
        <w:rPr>
          <w:rFonts w:ascii="Arial" w:hAnsi="Arial" w:cs="Arial"/>
          <w:b/>
          <w:sz w:val="24"/>
          <w:szCs w:val="24"/>
        </w:rPr>
        <w:t>.</w:t>
      </w:r>
    </w:p>
    <w:p w14:paraId="63300260" w14:textId="77777777" w:rsidR="0049672B" w:rsidRPr="0019773D" w:rsidRDefault="0049672B" w:rsidP="00BD1359">
      <w:pPr>
        <w:spacing w:after="0"/>
        <w:rPr>
          <w:rFonts w:ascii="Arial" w:hAnsi="Arial" w:cs="Arial"/>
          <w:sz w:val="24"/>
          <w:szCs w:val="24"/>
        </w:rPr>
      </w:pPr>
    </w:p>
    <w:p w14:paraId="77328FA3" w14:textId="69334353" w:rsidR="00CF38DD" w:rsidRPr="0019773D" w:rsidRDefault="00321853" w:rsidP="00BD1359">
      <w:pPr>
        <w:pStyle w:val="Ttulo3"/>
        <w:numPr>
          <w:ilvl w:val="0"/>
          <w:numId w:val="4"/>
        </w:numPr>
        <w:spacing w:before="0" w:beforeAutospacing="0" w:after="0" w:afterAutospacing="0" w:line="276" w:lineRule="auto"/>
        <w:jc w:val="both"/>
        <w:rPr>
          <w:rFonts w:cs="Arial"/>
          <w:szCs w:val="24"/>
        </w:rPr>
      </w:pPr>
      <w:bookmarkStart w:id="4" w:name="_Toc11413504"/>
      <w:r w:rsidRPr="0019773D">
        <w:rPr>
          <w:rFonts w:cs="Arial"/>
          <w:szCs w:val="24"/>
        </w:rPr>
        <w:t>Objetivo</w:t>
      </w:r>
      <w:bookmarkEnd w:id="4"/>
    </w:p>
    <w:p w14:paraId="3C3991F6" w14:textId="77777777" w:rsidR="006F3B5D" w:rsidRPr="0019773D" w:rsidRDefault="006F3B5D" w:rsidP="00BD1359">
      <w:pPr>
        <w:spacing w:after="0"/>
        <w:rPr>
          <w:rFonts w:ascii="Arial" w:hAnsi="Arial" w:cs="Arial"/>
          <w:sz w:val="24"/>
          <w:szCs w:val="24"/>
        </w:rPr>
      </w:pPr>
    </w:p>
    <w:p w14:paraId="67FDBE15" w14:textId="305EE5F7" w:rsidR="00F73CAA" w:rsidRPr="0019773D" w:rsidRDefault="006A51F7" w:rsidP="00BD1359">
      <w:pPr>
        <w:spacing w:after="0"/>
        <w:jc w:val="both"/>
        <w:rPr>
          <w:rFonts w:ascii="Arial" w:eastAsia="Times New Roman" w:hAnsi="Arial" w:cs="Arial"/>
          <w:sz w:val="24"/>
          <w:szCs w:val="24"/>
          <w:lang w:val="es-ES" w:eastAsia="es-ES"/>
        </w:rPr>
      </w:pPr>
      <w:r w:rsidRPr="0019773D">
        <w:rPr>
          <w:rFonts w:ascii="Arial" w:hAnsi="Arial" w:cs="Arial"/>
          <w:sz w:val="24"/>
          <w:szCs w:val="24"/>
        </w:rPr>
        <w:t xml:space="preserve">Fiscalizar que el </w:t>
      </w:r>
      <w:r w:rsidRPr="0019773D">
        <w:rPr>
          <w:rFonts w:ascii="Arial" w:eastAsiaTheme="minorHAnsi" w:hAnsi="Arial" w:cs="Arial"/>
          <w:sz w:val="24"/>
          <w:szCs w:val="24"/>
        </w:rPr>
        <w:t>Programa Emergente de Asistencia Social 2020,</w:t>
      </w:r>
      <w:r w:rsidRPr="0019773D">
        <w:rPr>
          <w:rFonts w:ascii="Arial" w:hAnsi="Arial" w:cs="Arial"/>
          <w:sz w:val="24"/>
          <w:szCs w:val="24"/>
        </w:rPr>
        <w:t xml:space="preserve"> implementado por el </w:t>
      </w:r>
      <w:r w:rsidR="008B36B2">
        <w:rPr>
          <w:rFonts w:ascii="Arial" w:hAnsi="Arial" w:cs="Arial"/>
          <w:b/>
          <w:sz w:val="24"/>
          <w:szCs w:val="24"/>
        </w:rPr>
        <w:t>H. Ayuntamiento del municipio de Puerto Morelos</w:t>
      </w:r>
      <w:r w:rsidRPr="0019773D">
        <w:rPr>
          <w:rFonts w:ascii="Arial" w:hAnsi="Arial" w:cs="Arial"/>
          <w:b/>
          <w:sz w:val="24"/>
          <w:szCs w:val="24"/>
        </w:rPr>
        <w:t>,</w:t>
      </w:r>
      <w:r w:rsidRPr="0019773D">
        <w:rPr>
          <w:rFonts w:ascii="Arial" w:hAnsi="Arial" w:cs="Arial"/>
          <w:sz w:val="24"/>
          <w:szCs w:val="24"/>
        </w:rPr>
        <w:t xml:space="preserve"> fue diseñado y operado conforme a la normatividad aplicable y que contribuyó, junto con las demás acciones y estrategias efectuadas, a atender y apoyar a la población del municipio con motivo de las consecuencias de la emergencia sanitaria por el virus del Covid-19, así como verificar las acciones realizadas para el cumplimiento de objetivos y metas del Programa presupuestario PP011 </w:t>
      </w:r>
      <w:r w:rsidRPr="0019773D">
        <w:rPr>
          <w:rFonts w:ascii="Arial" w:hAnsi="Arial" w:cs="Arial"/>
          <w:bCs/>
          <w:sz w:val="24"/>
          <w:szCs w:val="24"/>
        </w:rPr>
        <w:t>Bienestar social para el mejoramiento y calidad de vida de los grupos vulnerables y de extrema pobreza del municipio</w:t>
      </w:r>
      <w:r w:rsidRPr="0019773D">
        <w:rPr>
          <w:rFonts w:ascii="Arial" w:hAnsi="Arial" w:cs="Arial"/>
          <w:sz w:val="24"/>
          <w:szCs w:val="24"/>
        </w:rPr>
        <w:t>.</w:t>
      </w:r>
    </w:p>
    <w:p w14:paraId="0DE70C9A" w14:textId="77777777" w:rsidR="00275F20" w:rsidRPr="0019773D" w:rsidRDefault="00275F20" w:rsidP="00BD1359">
      <w:pPr>
        <w:widowControl w:val="0"/>
        <w:autoSpaceDE w:val="0"/>
        <w:autoSpaceDN w:val="0"/>
        <w:adjustRightInd w:val="0"/>
        <w:spacing w:after="0"/>
        <w:jc w:val="both"/>
        <w:rPr>
          <w:rFonts w:ascii="Arial" w:hAnsi="Arial" w:cs="Arial"/>
          <w:sz w:val="24"/>
          <w:szCs w:val="24"/>
        </w:rPr>
      </w:pPr>
    </w:p>
    <w:p w14:paraId="1B0624DD" w14:textId="063B238E" w:rsidR="006F3B5D" w:rsidRPr="0019773D" w:rsidRDefault="00321853" w:rsidP="00BD1359">
      <w:pPr>
        <w:pStyle w:val="Ttulo3"/>
        <w:numPr>
          <w:ilvl w:val="0"/>
          <w:numId w:val="4"/>
        </w:numPr>
        <w:spacing w:before="0" w:beforeAutospacing="0" w:after="0" w:afterAutospacing="0" w:line="276" w:lineRule="auto"/>
        <w:jc w:val="both"/>
        <w:rPr>
          <w:rFonts w:eastAsia="Calibri" w:cs="Arial"/>
          <w:szCs w:val="24"/>
        </w:rPr>
      </w:pPr>
      <w:bookmarkStart w:id="5" w:name="_Toc11413505"/>
      <w:r w:rsidRPr="0019773D">
        <w:rPr>
          <w:rFonts w:eastAsia="Calibri" w:cs="Arial"/>
          <w:szCs w:val="24"/>
        </w:rPr>
        <w:t>Alcance</w:t>
      </w:r>
      <w:bookmarkEnd w:id="5"/>
    </w:p>
    <w:p w14:paraId="25CFC52C" w14:textId="77777777" w:rsidR="006F3B5D" w:rsidRPr="0019773D" w:rsidRDefault="006F3B5D" w:rsidP="00BD1359">
      <w:pPr>
        <w:spacing w:after="0"/>
        <w:rPr>
          <w:rFonts w:ascii="Arial" w:eastAsia="Calibri" w:hAnsi="Arial" w:cs="Arial"/>
          <w:sz w:val="24"/>
          <w:szCs w:val="24"/>
        </w:rPr>
      </w:pPr>
    </w:p>
    <w:p w14:paraId="3B18A185" w14:textId="2DE50E1C" w:rsidR="00275F20" w:rsidRDefault="006A51F7" w:rsidP="00BD1359">
      <w:pPr>
        <w:spacing w:after="0"/>
        <w:jc w:val="both"/>
        <w:rPr>
          <w:rFonts w:ascii="Arial" w:hAnsi="Arial" w:cs="Arial"/>
          <w:sz w:val="24"/>
          <w:szCs w:val="24"/>
        </w:rPr>
      </w:pPr>
      <w:r w:rsidRPr="0019773D">
        <w:rPr>
          <w:rFonts w:ascii="Arial" w:hAnsi="Arial" w:cs="Arial"/>
          <w:sz w:val="24"/>
          <w:szCs w:val="24"/>
        </w:rPr>
        <w:t>La auditoría se basó en el estudio general de las acciones</w:t>
      </w:r>
      <w:r w:rsidR="00886D57">
        <w:rPr>
          <w:rFonts w:ascii="Arial" w:hAnsi="Arial" w:cs="Arial"/>
          <w:sz w:val="24"/>
          <w:szCs w:val="24"/>
        </w:rPr>
        <w:t xml:space="preserve"> </w:t>
      </w:r>
      <w:r w:rsidR="00886D57" w:rsidRPr="008F4027">
        <w:rPr>
          <w:rFonts w:ascii="Arial" w:hAnsi="Arial" w:cs="Arial"/>
          <w:sz w:val="24"/>
          <w:szCs w:val="24"/>
        </w:rPr>
        <w:t>de bienestar social</w:t>
      </w:r>
      <w:r w:rsidR="00886D57">
        <w:rPr>
          <w:rFonts w:ascii="Arial" w:hAnsi="Arial" w:cs="Arial"/>
          <w:sz w:val="24"/>
          <w:szCs w:val="24"/>
        </w:rPr>
        <w:t xml:space="preserve"> </w:t>
      </w:r>
      <w:r w:rsidRPr="0019773D">
        <w:rPr>
          <w:rFonts w:ascii="Arial" w:hAnsi="Arial" w:cs="Arial"/>
          <w:sz w:val="24"/>
          <w:szCs w:val="24"/>
        </w:rPr>
        <w:t>emprendidas por el</w:t>
      </w:r>
      <w:r w:rsidR="00886D57">
        <w:rPr>
          <w:rFonts w:ascii="Arial" w:hAnsi="Arial" w:cs="Arial"/>
          <w:b/>
          <w:sz w:val="24"/>
          <w:szCs w:val="24"/>
          <w:lang w:val="es-ES"/>
        </w:rPr>
        <w:t xml:space="preserve"> </w:t>
      </w:r>
      <w:r w:rsidR="008B36B2">
        <w:rPr>
          <w:rFonts w:ascii="Arial" w:hAnsi="Arial" w:cs="Arial"/>
          <w:b/>
          <w:sz w:val="24"/>
          <w:szCs w:val="24"/>
          <w:lang w:val="es-ES"/>
        </w:rPr>
        <w:t>H. Ayuntamiento del municipio de Puerto Morelos</w:t>
      </w:r>
      <w:r w:rsidRPr="0019773D">
        <w:rPr>
          <w:rFonts w:ascii="Arial" w:hAnsi="Arial" w:cs="Arial"/>
          <w:b/>
          <w:sz w:val="24"/>
          <w:szCs w:val="24"/>
          <w:lang w:val="es-ES"/>
        </w:rPr>
        <w:t xml:space="preserve"> </w:t>
      </w:r>
      <w:r w:rsidRPr="0019773D">
        <w:rPr>
          <w:rFonts w:ascii="Arial" w:hAnsi="Arial" w:cs="Arial"/>
          <w:sz w:val="24"/>
          <w:szCs w:val="24"/>
          <w:lang w:val="es-ES"/>
        </w:rPr>
        <w:t>para atender y</w:t>
      </w:r>
      <w:r w:rsidRPr="0019773D">
        <w:rPr>
          <w:rFonts w:ascii="Arial" w:hAnsi="Arial" w:cs="Arial"/>
          <w:b/>
          <w:sz w:val="24"/>
          <w:szCs w:val="24"/>
          <w:lang w:val="es-ES"/>
        </w:rPr>
        <w:t xml:space="preserve"> </w:t>
      </w:r>
      <w:r w:rsidRPr="0019773D">
        <w:rPr>
          <w:rFonts w:ascii="Arial" w:hAnsi="Arial" w:cs="Arial"/>
          <w:sz w:val="24"/>
          <w:szCs w:val="24"/>
          <w:lang w:val="es-ES"/>
        </w:rPr>
        <w:t>prevenir</w:t>
      </w:r>
      <w:r w:rsidRPr="0019773D">
        <w:rPr>
          <w:rFonts w:ascii="Arial" w:hAnsi="Arial" w:cs="Arial"/>
          <w:b/>
          <w:sz w:val="24"/>
          <w:szCs w:val="24"/>
          <w:lang w:val="es-ES"/>
        </w:rPr>
        <w:t xml:space="preserve"> </w:t>
      </w:r>
      <w:r w:rsidRPr="0019773D">
        <w:rPr>
          <w:rFonts w:ascii="Arial" w:hAnsi="Arial" w:cs="Arial"/>
          <w:sz w:val="24"/>
          <w:szCs w:val="24"/>
          <w:lang w:val="es-ES"/>
        </w:rPr>
        <w:t xml:space="preserve">la emergencia sanitaria por el SARS-CoV-2 (Covid-19) </w:t>
      </w:r>
      <w:r w:rsidRPr="0019773D">
        <w:rPr>
          <w:rFonts w:ascii="Arial" w:hAnsi="Arial" w:cs="Arial"/>
          <w:sz w:val="24"/>
          <w:szCs w:val="24"/>
        </w:rPr>
        <w:t xml:space="preserve">durante el ejercicio fiscal 2020, comprendiendo el análisis del cumplimiento de la normativa aplicable en el diseño y operación del Programa Emergente de </w:t>
      </w:r>
      <w:r w:rsidRPr="0019773D">
        <w:rPr>
          <w:rFonts w:ascii="Arial" w:eastAsiaTheme="minorHAnsi" w:hAnsi="Arial" w:cs="Arial"/>
          <w:sz w:val="24"/>
          <w:szCs w:val="24"/>
        </w:rPr>
        <w:t>Asistencia Social 2020</w:t>
      </w:r>
      <w:r w:rsidRPr="0019773D">
        <w:rPr>
          <w:rFonts w:ascii="Arial" w:hAnsi="Arial" w:cs="Arial"/>
          <w:sz w:val="24"/>
          <w:szCs w:val="24"/>
        </w:rPr>
        <w:t xml:space="preserve"> y los Indicadores de desempeño del Programa, la modalidad de los diversos apoyos otorgados, así como el cumplimiento de los objetivos y metas del Programa presupuestario PP011 </w:t>
      </w:r>
      <w:r w:rsidRPr="0019773D">
        <w:rPr>
          <w:rFonts w:ascii="Arial" w:hAnsi="Arial" w:cs="Arial"/>
          <w:bCs/>
          <w:sz w:val="24"/>
          <w:szCs w:val="24"/>
        </w:rPr>
        <w:t>Bienestar social para el mejoramiento y calidad de vida de los grupos vulnerables y de extrema pobreza del municipio</w:t>
      </w:r>
      <w:r w:rsidRPr="0019773D">
        <w:rPr>
          <w:rFonts w:ascii="Arial" w:hAnsi="Arial" w:cs="Arial"/>
          <w:sz w:val="24"/>
          <w:szCs w:val="24"/>
        </w:rPr>
        <w:t>.</w:t>
      </w:r>
    </w:p>
    <w:p w14:paraId="5DB1852C" w14:textId="77777777" w:rsidR="00BD1359" w:rsidRPr="0019773D" w:rsidRDefault="00BD1359" w:rsidP="00BD1359">
      <w:pPr>
        <w:spacing w:after="0"/>
        <w:jc w:val="both"/>
        <w:rPr>
          <w:rFonts w:ascii="Arial" w:hAnsi="Arial" w:cs="Arial"/>
          <w:sz w:val="24"/>
          <w:szCs w:val="24"/>
        </w:rPr>
      </w:pPr>
    </w:p>
    <w:p w14:paraId="6A4D8D61" w14:textId="02FA3807" w:rsidR="00DF145E" w:rsidRPr="0019773D" w:rsidRDefault="00DF145E" w:rsidP="00BD1359">
      <w:pPr>
        <w:spacing w:after="0"/>
        <w:jc w:val="both"/>
        <w:rPr>
          <w:rFonts w:ascii="Arial" w:hAnsi="Arial" w:cs="Arial"/>
          <w:sz w:val="24"/>
          <w:szCs w:val="24"/>
        </w:rPr>
      </w:pPr>
      <w:r w:rsidRPr="0019773D">
        <w:rPr>
          <w:rFonts w:ascii="Arial" w:hAnsi="Arial" w:cs="Arial"/>
          <w:sz w:val="24"/>
          <w:szCs w:val="24"/>
        </w:rPr>
        <w:t>La auditoría se realizó de conformidad con la normativa aplicable a la Fiscalización Superior de la Cuenta Pública, la Norma Profesional de Auditoría del Sistema Nacional de Fiscalización No.300 “Principios Fundamentales de la auditoría de desempeño”, así como lo relativo a los procesos y procedimientos de Auditoría en Materia de Desempeño del Sistema de Gestión de Calidad de la Auditoría Superior del Estado de Quintana Roo, para asegurar el logro del objetivo y el alcance establecido. Los datos proporcionados por el</w:t>
      </w:r>
      <w:r w:rsidRPr="0019773D">
        <w:rPr>
          <w:rFonts w:ascii="Arial" w:eastAsia="Times New Roman" w:hAnsi="Arial" w:cs="Arial"/>
          <w:b/>
          <w:sz w:val="24"/>
          <w:szCs w:val="24"/>
          <w:lang w:eastAsia="es-ES"/>
        </w:rPr>
        <w:t xml:space="preserve"> </w:t>
      </w:r>
      <w:r w:rsidR="008B36B2">
        <w:rPr>
          <w:rFonts w:ascii="Arial" w:hAnsi="Arial" w:cs="Arial"/>
          <w:b/>
          <w:sz w:val="24"/>
          <w:szCs w:val="24"/>
        </w:rPr>
        <w:t>H. Ayuntamiento del municipio de Puerto Morelos</w:t>
      </w:r>
      <w:r w:rsidRPr="0019773D">
        <w:rPr>
          <w:rFonts w:ascii="Arial" w:hAnsi="Arial" w:cs="Arial"/>
          <w:sz w:val="24"/>
          <w:szCs w:val="24"/>
        </w:rPr>
        <w:t xml:space="preserve"> fueron en lo general, suficientes, de calidad, confiables y consistentes para aplicar los procedimientos establecidos y para sustentar los hallazgos y la opinión de la Auditoría Superior del Estado.</w:t>
      </w:r>
    </w:p>
    <w:p w14:paraId="40C528B7" w14:textId="77777777" w:rsidR="00DF145E" w:rsidRPr="0019773D" w:rsidRDefault="00DF145E" w:rsidP="00BD1359">
      <w:pPr>
        <w:spacing w:after="0"/>
        <w:jc w:val="both"/>
        <w:rPr>
          <w:rFonts w:ascii="Arial" w:eastAsia="Calibri" w:hAnsi="Arial" w:cs="Arial"/>
          <w:sz w:val="24"/>
          <w:szCs w:val="24"/>
        </w:rPr>
      </w:pPr>
    </w:p>
    <w:p w14:paraId="2743DCD2" w14:textId="3A4FC4A1" w:rsidR="000B6B7D" w:rsidRPr="0019773D" w:rsidRDefault="00537EF8" w:rsidP="00BD1359">
      <w:pPr>
        <w:pStyle w:val="Ttulo3"/>
        <w:numPr>
          <w:ilvl w:val="0"/>
          <w:numId w:val="4"/>
        </w:numPr>
        <w:spacing w:before="0" w:beforeAutospacing="0" w:after="0" w:afterAutospacing="0" w:line="276" w:lineRule="auto"/>
        <w:jc w:val="both"/>
        <w:rPr>
          <w:rFonts w:cs="Arial"/>
          <w:szCs w:val="24"/>
          <w:lang w:eastAsia="es-ES"/>
        </w:rPr>
      </w:pPr>
      <w:bookmarkStart w:id="6" w:name="_Toc11413506"/>
      <w:r w:rsidRPr="0019773D">
        <w:rPr>
          <w:rFonts w:cs="Arial"/>
          <w:szCs w:val="24"/>
          <w:lang w:eastAsia="es-ES"/>
        </w:rPr>
        <w:t xml:space="preserve">Criterios de </w:t>
      </w:r>
      <w:r w:rsidR="0009204F">
        <w:rPr>
          <w:rFonts w:cs="Arial"/>
          <w:szCs w:val="24"/>
          <w:lang w:eastAsia="es-ES"/>
        </w:rPr>
        <w:t>S</w:t>
      </w:r>
      <w:r w:rsidR="00321853" w:rsidRPr="0019773D">
        <w:rPr>
          <w:rFonts w:cs="Arial"/>
          <w:szCs w:val="24"/>
          <w:lang w:eastAsia="es-ES"/>
        </w:rPr>
        <w:t>elecció</w:t>
      </w:r>
      <w:bookmarkEnd w:id="6"/>
      <w:r w:rsidR="000B6B7D" w:rsidRPr="0019773D">
        <w:rPr>
          <w:rFonts w:cs="Arial"/>
          <w:szCs w:val="24"/>
          <w:lang w:eastAsia="es-ES"/>
        </w:rPr>
        <w:t>n</w:t>
      </w:r>
    </w:p>
    <w:p w14:paraId="5702F28A" w14:textId="77777777" w:rsidR="000B6B7D" w:rsidRPr="0019773D" w:rsidRDefault="000B6B7D" w:rsidP="00BD1359">
      <w:pPr>
        <w:spacing w:after="0"/>
        <w:ind w:left="360"/>
        <w:rPr>
          <w:rFonts w:ascii="Arial" w:hAnsi="Arial" w:cs="Arial"/>
          <w:b/>
          <w:sz w:val="24"/>
          <w:szCs w:val="24"/>
        </w:rPr>
      </w:pPr>
    </w:p>
    <w:p w14:paraId="194DB6BA" w14:textId="77777777" w:rsidR="006A51F7" w:rsidRPr="0019773D" w:rsidRDefault="006A51F7" w:rsidP="00BD1359">
      <w:pPr>
        <w:spacing w:after="0"/>
        <w:jc w:val="both"/>
        <w:rPr>
          <w:rFonts w:ascii="Arial" w:hAnsi="Arial" w:cs="Arial"/>
          <w:sz w:val="24"/>
          <w:szCs w:val="24"/>
          <w:highlight w:val="yellow"/>
        </w:rPr>
      </w:pPr>
      <w:r w:rsidRPr="0019773D">
        <w:rPr>
          <w:rFonts w:ascii="Arial" w:hAnsi="Arial" w:cs="Arial"/>
          <w:sz w:val="24"/>
          <w:szCs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19773D">
        <w:rPr>
          <w:rFonts w:ascii="Arial" w:hAnsi="Arial" w:cs="Arial"/>
          <w:bCs/>
          <w:sz w:val="24"/>
          <w:szCs w:val="24"/>
        </w:rPr>
        <w:t xml:space="preserve">(PAAVI), </w:t>
      </w:r>
      <w:r w:rsidRPr="0019773D">
        <w:rPr>
          <w:rFonts w:ascii="Arial" w:hAnsi="Arial" w:cs="Arial"/>
          <w:sz w:val="24"/>
          <w:szCs w:val="24"/>
        </w:rPr>
        <w:t>correspondiente al año 2021, que comprende la Fiscalización Superior de la Cuenta Pública del ejercicio fiscal 2020.</w:t>
      </w:r>
    </w:p>
    <w:p w14:paraId="2FAB53A3" w14:textId="77777777" w:rsidR="00573577" w:rsidRPr="0019773D" w:rsidRDefault="00573577" w:rsidP="00BD1359">
      <w:pPr>
        <w:spacing w:after="0"/>
        <w:jc w:val="both"/>
        <w:rPr>
          <w:rFonts w:ascii="Arial" w:hAnsi="Arial" w:cs="Arial"/>
          <w:sz w:val="24"/>
          <w:szCs w:val="24"/>
        </w:rPr>
      </w:pPr>
    </w:p>
    <w:p w14:paraId="0CA24920" w14:textId="761AEEE6" w:rsidR="004523DD" w:rsidRPr="0019773D" w:rsidRDefault="004523DD" w:rsidP="00BD1359">
      <w:pPr>
        <w:pStyle w:val="Ttulo3"/>
        <w:numPr>
          <w:ilvl w:val="0"/>
          <w:numId w:val="4"/>
        </w:numPr>
        <w:spacing w:before="0" w:beforeAutospacing="0" w:after="0" w:afterAutospacing="0" w:line="276" w:lineRule="auto"/>
        <w:jc w:val="both"/>
        <w:rPr>
          <w:rFonts w:cs="Arial"/>
          <w:szCs w:val="24"/>
        </w:rPr>
      </w:pPr>
      <w:bookmarkStart w:id="7" w:name="_Toc11413507"/>
      <w:r w:rsidRPr="0019773D">
        <w:rPr>
          <w:rFonts w:cs="Arial"/>
          <w:szCs w:val="24"/>
        </w:rPr>
        <w:t xml:space="preserve">Áreas </w:t>
      </w:r>
      <w:r w:rsidR="0009204F">
        <w:rPr>
          <w:rFonts w:cs="Arial"/>
          <w:szCs w:val="24"/>
        </w:rPr>
        <w:t>R</w:t>
      </w:r>
      <w:r w:rsidRPr="0019773D">
        <w:rPr>
          <w:rFonts w:cs="Arial"/>
          <w:szCs w:val="24"/>
        </w:rPr>
        <w:t>evisadas</w:t>
      </w:r>
      <w:bookmarkEnd w:id="7"/>
    </w:p>
    <w:p w14:paraId="18969683" w14:textId="77777777" w:rsidR="00925047" w:rsidRPr="0019773D" w:rsidRDefault="00925047" w:rsidP="00BD1359">
      <w:pPr>
        <w:spacing w:after="0"/>
        <w:rPr>
          <w:rFonts w:ascii="Arial" w:hAnsi="Arial" w:cs="Arial"/>
          <w:sz w:val="24"/>
          <w:szCs w:val="24"/>
        </w:rPr>
      </w:pPr>
    </w:p>
    <w:p w14:paraId="2CAE65E1" w14:textId="50EBA5C7" w:rsidR="00F963BA" w:rsidRPr="0019773D" w:rsidRDefault="007A7D81" w:rsidP="00BD1359">
      <w:pPr>
        <w:spacing w:after="0"/>
        <w:jc w:val="both"/>
        <w:rPr>
          <w:rFonts w:ascii="Arial" w:hAnsi="Arial" w:cs="Arial"/>
          <w:sz w:val="24"/>
          <w:szCs w:val="24"/>
        </w:rPr>
      </w:pPr>
      <w:r w:rsidRPr="00DD7751">
        <w:rPr>
          <w:rFonts w:ascii="Arial" w:hAnsi="Arial" w:cs="Arial"/>
          <w:sz w:val="24"/>
          <w:szCs w:val="24"/>
        </w:rPr>
        <w:t>Secretarí</w:t>
      </w:r>
      <w:r w:rsidR="00CE4F94" w:rsidRPr="00DD7751">
        <w:rPr>
          <w:rFonts w:ascii="Arial" w:hAnsi="Arial" w:cs="Arial"/>
          <w:sz w:val="24"/>
          <w:szCs w:val="24"/>
        </w:rPr>
        <w:t xml:space="preserve">a Municipal de </w:t>
      </w:r>
      <w:r w:rsidR="00F73CAA" w:rsidRPr="00DD7751">
        <w:rPr>
          <w:rFonts w:ascii="Arial" w:hAnsi="Arial" w:cs="Arial"/>
          <w:sz w:val="24"/>
          <w:szCs w:val="24"/>
        </w:rPr>
        <w:t>D</w:t>
      </w:r>
      <w:r w:rsidR="000E7ABB" w:rsidRPr="00DD7751">
        <w:rPr>
          <w:rFonts w:ascii="Arial" w:hAnsi="Arial" w:cs="Arial"/>
          <w:sz w:val="24"/>
          <w:szCs w:val="24"/>
        </w:rPr>
        <w:t>es</w:t>
      </w:r>
      <w:r w:rsidR="00CE4F94" w:rsidRPr="00DD7751">
        <w:rPr>
          <w:rFonts w:ascii="Arial" w:hAnsi="Arial" w:cs="Arial"/>
          <w:sz w:val="24"/>
          <w:szCs w:val="24"/>
        </w:rPr>
        <w:t xml:space="preserve">arrollo Social </w:t>
      </w:r>
      <w:r w:rsidR="000E7ABB" w:rsidRPr="00DD7751">
        <w:rPr>
          <w:rFonts w:ascii="Arial" w:hAnsi="Arial" w:cs="Arial"/>
          <w:sz w:val="24"/>
          <w:szCs w:val="24"/>
        </w:rPr>
        <w:t xml:space="preserve">del H. Ayuntamiento </w:t>
      </w:r>
      <w:r w:rsidR="00CE4F94" w:rsidRPr="00DD7751">
        <w:rPr>
          <w:rFonts w:ascii="Arial" w:hAnsi="Arial" w:cs="Arial"/>
          <w:sz w:val="24"/>
          <w:szCs w:val="24"/>
        </w:rPr>
        <w:t xml:space="preserve">de </w:t>
      </w:r>
      <w:r w:rsidR="000E7ABB" w:rsidRPr="00DD7751">
        <w:rPr>
          <w:rFonts w:ascii="Arial" w:hAnsi="Arial" w:cs="Arial"/>
          <w:sz w:val="24"/>
          <w:szCs w:val="24"/>
        </w:rPr>
        <w:t>Puerto</w:t>
      </w:r>
      <w:r w:rsidR="00CE4F94" w:rsidRPr="00DD7751">
        <w:rPr>
          <w:rFonts w:ascii="Arial" w:hAnsi="Arial" w:cs="Arial"/>
          <w:sz w:val="24"/>
          <w:szCs w:val="24"/>
        </w:rPr>
        <w:t xml:space="preserve"> Morelos</w:t>
      </w:r>
      <w:r w:rsidR="000E7ABB" w:rsidRPr="00DD7751">
        <w:rPr>
          <w:rFonts w:ascii="Arial" w:hAnsi="Arial" w:cs="Arial"/>
          <w:sz w:val="24"/>
          <w:szCs w:val="24"/>
        </w:rPr>
        <w:t>.</w:t>
      </w:r>
    </w:p>
    <w:p w14:paraId="09B9D039" w14:textId="77777777" w:rsidR="0019773D" w:rsidRPr="0019773D" w:rsidRDefault="0019773D" w:rsidP="00BD1359">
      <w:pPr>
        <w:spacing w:after="0"/>
        <w:jc w:val="both"/>
        <w:rPr>
          <w:rFonts w:ascii="Arial" w:hAnsi="Arial" w:cs="Arial"/>
          <w:bCs/>
          <w:sz w:val="24"/>
          <w:szCs w:val="24"/>
        </w:rPr>
      </w:pPr>
    </w:p>
    <w:p w14:paraId="12B1BEBE" w14:textId="4924F0BD" w:rsidR="000B6B7D" w:rsidRPr="0019773D" w:rsidRDefault="00251427" w:rsidP="00BD1359">
      <w:pPr>
        <w:pStyle w:val="Ttulo3"/>
        <w:numPr>
          <w:ilvl w:val="0"/>
          <w:numId w:val="4"/>
        </w:numPr>
        <w:spacing w:before="0" w:beforeAutospacing="0" w:after="0" w:afterAutospacing="0" w:line="276" w:lineRule="auto"/>
        <w:jc w:val="both"/>
        <w:rPr>
          <w:rFonts w:cs="Arial"/>
          <w:szCs w:val="24"/>
        </w:rPr>
      </w:pPr>
      <w:bookmarkStart w:id="8" w:name="_Toc11413508"/>
      <w:r w:rsidRPr="0019773D">
        <w:rPr>
          <w:rFonts w:cs="Arial"/>
          <w:szCs w:val="24"/>
        </w:rPr>
        <w:t xml:space="preserve">Procedimientos de </w:t>
      </w:r>
      <w:r w:rsidR="00DF145E" w:rsidRPr="0019773D">
        <w:rPr>
          <w:rFonts w:cs="Arial"/>
          <w:szCs w:val="24"/>
        </w:rPr>
        <w:t>A</w:t>
      </w:r>
      <w:r w:rsidRPr="0019773D">
        <w:rPr>
          <w:rFonts w:cs="Arial"/>
          <w:szCs w:val="24"/>
        </w:rPr>
        <w:t>uditorí</w:t>
      </w:r>
      <w:r w:rsidR="00094490" w:rsidRPr="0019773D">
        <w:rPr>
          <w:rFonts w:cs="Arial"/>
          <w:szCs w:val="24"/>
        </w:rPr>
        <w:t xml:space="preserve">a </w:t>
      </w:r>
      <w:r w:rsidR="00DF145E" w:rsidRPr="0019773D">
        <w:rPr>
          <w:rFonts w:cs="Arial"/>
          <w:szCs w:val="24"/>
        </w:rPr>
        <w:t>A</w:t>
      </w:r>
      <w:r w:rsidR="004649C1" w:rsidRPr="0019773D">
        <w:rPr>
          <w:rFonts w:cs="Arial"/>
          <w:szCs w:val="24"/>
        </w:rPr>
        <w:t>plicados</w:t>
      </w:r>
      <w:bookmarkEnd w:id="8"/>
    </w:p>
    <w:p w14:paraId="512B9ABC" w14:textId="6F710923" w:rsidR="000B6B7D" w:rsidRPr="00B22F36" w:rsidRDefault="000B6B7D" w:rsidP="00BD1359">
      <w:pPr>
        <w:spacing w:after="0"/>
        <w:rPr>
          <w:rFonts w:ascii="Arial" w:hAnsi="Arial" w:cs="Arial"/>
          <w:sz w:val="24"/>
          <w:szCs w:val="24"/>
        </w:rPr>
      </w:pPr>
    </w:p>
    <w:p w14:paraId="0D921BCC" w14:textId="77777777" w:rsidR="002278AD" w:rsidRPr="0019773D" w:rsidRDefault="002278AD" w:rsidP="002278AD">
      <w:pPr>
        <w:spacing w:after="0"/>
        <w:rPr>
          <w:rFonts w:ascii="Arial" w:hAnsi="Arial" w:cs="Arial"/>
          <w:b/>
          <w:sz w:val="24"/>
          <w:szCs w:val="24"/>
        </w:rPr>
      </w:pPr>
      <w:r w:rsidRPr="00B22F36">
        <w:rPr>
          <w:rFonts w:ascii="Arial" w:hAnsi="Arial" w:cs="Arial"/>
          <w:b/>
          <w:sz w:val="24"/>
          <w:szCs w:val="24"/>
        </w:rPr>
        <w:t>Eficiencia</w:t>
      </w:r>
    </w:p>
    <w:p w14:paraId="2F4A682B" w14:textId="77777777" w:rsidR="002278AD" w:rsidRDefault="002278AD" w:rsidP="00BD1359">
      <w:pPr>
        <w:spacing w:after="0"/>
        <w:rPr>
          <w:rFonts w:ascii="Arial" w:hAnsi="Arial" w:cs="Arial"/>
          <w:b/>
          <w:sz w:val="24"/>
          <w:szCs w:val="24"/>
          <w:highlight w:val="green"/>
        </w:rPr>
      </w:pPr>
    </w:p>
    <w:p w14:paraId="00427E57" w14:textId="768CC286" w:rsidR="00FC750A" w:rsidRPr="002278AD" w:rsidRDefault="00CE4F94" w:rsidP="00FA47D6">
      <w:pPr>
        <w:pStyle w:val="Prrafodelista"/>
        <w:numPr>
          <w:ilvl w:val="0"/>
          <w:numId w:val="45"/>
        </w:numPr>
        <w:spacing w:after="0"/>
        <w:jc w:val="both"/>
        <w:rPr>
          <w:rFonts w:ascii="Arial" w:eastAsia="Times New Roman" w:hAnsi="Arial" w:cs="Arial"/>
          <w:b/>
          <w:bCs/>
          <w:sz w:val="24"/>
          <w:szCs w:val="24"/>
          <w:lang w:eastAsia="es-ES"/>
        </w:rPr>
      </w:pPr>
      <w:r w:rsidRPr="002278AD">
        <w:rPr>
          <w:rFonts w:ascii="Arial" w:eastAsia="Times New Roman" w:hAnsi="Arial" w:cs="Arial"/>
          <w:b/>
          <w:bCs/>
          <w:sz w:val="24"/>
          <w:szCs w:val="24"/>
          <w:lang w:eastAsia="es-ES"/>
        </w:rPr>
        <w:t>Programa Emergente de Asistencia Social 2020</w:t>
      </w:r>
    </w:p>
    <w:p w14:paraId="290F45AC" w14:textId="64C9F7D9" w:rsidR="00D66B99" w:rsidRPr="00FA47D6" w:rsidRDefault="00CE4F94" w:rsidP="00986F24">
      <w:pPr>
        <w:pStyle w:val="Prrafodelista"/>
        <w:numPr>
          <w:ilvl w:val="0"/>
          <w:numId w:val="27"/>
        </w:numPr>
        <w:tabs>
          <w:tab w:val="left" w:pos="851"/>
        </w:tabs>
        <w:spacing w:after="0"/>
        <w:jc w:val="both"/>
        <w:rPr>
          <w:rFonts w:ascii="Arial" w:hAnsi="Arial" w:cs="Arial"/>
          <w:b/>
          <w:sz w:val="24"/>
          <w:szCs w:val="24"/>
        </w:rPr>
      </w:pPr>
      <w:r w:rsidRPr="00FA47D6">
        <w:rPr>
          <w:rFonts w:ascii="Arial" w:hAnsi="Arial" w:cs="Arial"/>
          <w:b/>
          <w:sz w:val="24"/>
          <w:szCs w:val="24"/>
        </w:rPr>
        <w:t>Diseño del Programa</w:t>
      </w:r>
    </w:p>
    <w:p w14:paraId="4661ABF7" w14:textId="131EB90E" w:rsidR="00D66B99" w:rsidRPr="00FA47D6" w:rsidRDefault="00CE4F94" w:rsidP="00362746">
      <w:pPr>
        <w:pStyle w:val="Prrafodelista"/>
        <w:numPr>
          <w:ilvl w:val="0"/>
          <w:numId w:val="47"/>
        </w:numPr>
        <w:tabs>
          <w:tab w:val="left" w:pos="851"/>
          <w:tab w:val="left" w:pos="993"/>
        </w:tabs>
        <w:spacing w:after="0"/>
        <w:ind w:left="1418" w:hanging="709"/>
        <w:jc w:val="both"/>
        <w:rPr>
          <w:rFonts w:ascii="Arial" w:eastAsia="Calibri" w:hAnsi="Arial" w:cs="Arial"/>
          <w:iCs/>
          <w:sz w:val="24"/>
          <w:szCs w:val="24"/>
        </w:rPr>
      </w:pPr>
      <w:r w:rsidRPr="00FA47D6">
        <w:rPr>
          <w:rFonts w:ascii="Arial" w:eastAsia="Calibri" w:hAnsi="Arial" w:cs="Arial"/>
          <w:iCs/>
          <w:sz w:val="24"/>
          <w:szCs w:val="24"/>
        </w:rPr>
        <w:t xml:space="preserve">Verificar que el </w:t>
      </w:r>
      <w:r w:rsidR="00E46287">
        <w:rPr>
          <w:rFonts w:ascii="Arial" w:eastAsia="Calibri" w:hAnsi="Arial" w:cs="Arial"/>
          <w:iCs/>
          <w:sz w:val="24"/>
          <w:szCs w:val="24"/>
        </w:rPr>
        <w:t>Programa Emergente de Asistencia Social 2020</w:t>
      </w:r>
      <w:r w:rsidR="00DF145E" w:rsidRPr="00FA47D6">
        <w:rPr>
          <w:rFonts w:ascii="Arial" w:eastAsia="Calibri" w:hAnsi="Arial" w:cs="Arial"/>
          <w:iCs/>
          <w:sz w:val="24"/>
          <w:szCs w:val="24"/>
        </w:rPr>
        <w:t xml:space="preserve"> del H. Ayuntamiento del m</w:t>
      </w:r>
      <w:r w:rsidRPr="00FA47D6">
        <w:rPr>
          <w:rFonts w:ascii="Arial" w:eastAsia="Calibri" w:hAnsi="Arial" w:cs="Arial"/>
          <w:iCs/>
          <w:sz w:val="24"/>
          <w:szCs w:val="24"/>
        </w:rPr>
        <w:t>unicipio de Puerto Morelos, contó con</w:t>
      </w:r>
      <w:r w:rsidR="000C1251" w:rsidRPr="00FA47D6">
        <w:rPr>
          <w:rFonts w:ascii="Arial" w:eastAsia="Calibri" w:hAnsi="Arial" w:cs="Arial"/>
          <w:iCs/>
          <w:sz w:val="24"/>
          <w:szCs w:val="24"/>
        </w:rPr>
        <w:t xml:space="preserve"> </w:t>
      </w:r>
      <w:r w:rsidR="00C66AAA">
        <w:rPr>
          <w:rFonts w:ascii="Arial" w:eastAsia="Calibri" w:hAnsi="Arial" w:cs="Arial"/>
          <w:iCs/>
          <w:sz w:val="24"/>
          <w:szCs w:val="24"/>
        </w:rPr>
        <w:t>normas o lineamientos que incluyan</w:t>
      </w:r>
      <w:r w:rsidRPr="00FA47D6">
        <w:rPr>
          <w:rFonts w:ascii="Arial" w:eastAsia="Calibri" w:hAnsi="Arial" w:cs="Arial"/>
          <w:iCs/>
          <w:sz w:val="24"/>
          <w:szCs w:val="24"/>
        </w:rPr>
        <w:t xml:space="preserve"> el objetivo que persigue el programa, la población objetivo que se busca atender, los productos o servicios a entregar, los criterios de selección de beneficiarios y la temporalidad para su otorgamiento.</w:t>
      </w:r>
    </w:p>
    <w:p w14:paraId="12EC804A" w14:textId="77777777" w:rsidR="00CE4F94" w:rsidRPr="0019773D" w:rsidRDefault="00CE4F94" w:rsidP="00BD1359">
      <w:pPr>
        <w:pStyle w:val="Prrafodelista"/>
        <w:tabs>
          <w:tab w:val="left" w:pos="851"/>
        </w:tabs>
        <w:spacing w:after="0"/>
        <w:jc w:val="both"/>
        <w:rPr>
          <w:rFonts w:ascii="Arial" w:eastAsia="Calibri" w:hAnsi="Arial" w:cs="Arial"/>
          <w:iCs/>
          <w:sz w:val="24"/>
          <w:szCs w:val="24"/>
        </w:rPr>
      </w:pPr>
    </w:p>
    <w:p w14:paraId="0A41061A" w14:textId="41FF6459" w:rsidR="00D66B99" w:rsidRPr="0019773D" w:rsidRDefault="00CE4F94" w:rsidP="008874FA">
      <w:pPr>
        <w:pStyle w:val="Prrafodelista"/>
        <w:numPr>
          <w:ilvl w:val="1"/>
          <w:numId w:val="27"/>
        </w:numPr>
        <w:tabs>
          <w:tab w:val="left" w:pos="567"/>
          <w:tab w:val="left" w:pos="851"/>
        </w:tabs>
        <w:spacing w:after="0"/>
        <w:jc w:val="both"/>
        <w:rPr>
          <w:rFonts w:ascii="Arial" w:eastAsia="Calibri" w:hAnsi="Arial" w:cs="Arial"/>
          <w:iCs/>
          <w:sz w:val="24"/>
          <w:szCs w:val="24"/>
        </w:rPr>
      </w:pPr>
      <w:r w:rsidRPr="0019773D">
        <w:rPr>
          <w:rFonts w:ascii="Arial" w:hAnsi="Arial" w:cs="Arial"/>
          <w:b/>
          <w:sz w:val="24"/>
          <w:szCs w:val="24"/>
        </w:rPr>
        <w:t>Operación del Programa</w:t>
      </w:r>
    </w:p>
    <w:p w14:paraId="1A11ABC8" w14:textId="593CD178" w:rsidR="00FC750A" w:rsidRPr="008874FA" w:rsidRDefault="00CE4F94" w:rsidP="008874FA">
      <w:pPr>
        <w:pStyle w:val="Prrafodelista"/>
        <w:numPr>
          <w:ilvl w:val="0"/>
          <w:numId w:val="48"/>
        </w:numPr>
        <w:tabs>
          <w:tab w:val="left" w:pos="426"/>
          <w:tab w:val="left" w:pos="851"/>
        </w:tabs>
        <w:spacing w:after="0"/>
        <w:ind w:left="1418" w:hanging="709"/>
        <w:jc w:val="both"/>
        <w:rPr>
          <w:rFonts w:ascii="Arial" w:eastAsia="Calibri" w:hAnsi="Arial" w:cs="Arial"/>
          <w:iCs/>
          <w:sz w:val="24"/>
          <w:szCs w:val="24"/>
        </w:rPr>
      </w:pPr>
      <w:r w:rsidRPr="008874FA">
        <w:rPr>
          <w:rFonts w:ascii="Arial" w:eastAsia="Calibri" w:hAnsi="Arial" w:cs="Arial"/>
          <w:iCs/>
          <w:sz w:val="24"/>
          <w:szCs w:val="24"/>
        </w:rPr>
        <w:t>Constatar que se haya definido la información básica para la instrumentación del programa, que incluy</w:t>
      </w:r>
      <w:r w:rsidR="00C66AAA">
        <w:rPr>
          <w:rFonts w:ascii="Arial" w:eastAsia="Calibri" w:hAnsi="Arial" w:cs="Arial"/>
          <w:iCs/>
          <w:sz w:val="24"/>
          <w:szCs w:val="24"/>
        </w:rPr>
        <w:t>an</w:t>
      </w:r>
      <w:r w:rsidRPr="008874FA">
        <w:rPr>
          <w:rFonts w:ascii="Arial" w:eastAsia="Calibri" w:hAnsi="Arial" w:cs="Arial"/>
          <w:iCs/>
          <w:sz w:val="24"/>
          <w:szCs w:val="24"/>
        </w:rPr>
        <w:t xml:space="preserve"> mecanismos de difusión para dar a conocer los detalles del programa, la manera en que se llevó a cabo la entrega de los apoyos y si contó con elementos y evidencias que permitan identificar el destino de los apoyos entregados, que contribuya</w:t>
      </w:r>
      <w:r w:rsidR="002278AD" w:rsidRPr="008874FA">
        <w:rPr>
          <w:rFonts w:ascii="Arial" w:eastAsia="Calibri" w:hAnsi="Arial" w:cs="Arial"/>
          <w:iCs/>
          <w:sz w:val="24"/>
          <w:szCs w:val="24"/>
        </w:rPr>
        <w:t>n</w:t>
      </w:r>
      <w:r w:rsidRPr="008874FA">
        <w:rPr>
          <w:rFonts w:ascii="Arial" w:eastAsia="Calibri" w:hAnsi="Arial" w:cs="Arial"/>
          <w:iCs/>
          <w:sz w:val="24"/>
          <w:szCs w:val="24"/>
        </w:rPr>
        <w:t xml:space="preserve"> a una adecuada rendición de cuentas.</w:t>
      </w:r>
    </w:p>
    <w:p w14:paraId="6A02982F" w14:textId="252CFB56" w:rsidR="0046429D" w:rsidRPr="00241756" w:rsidRDefault="0046429D" w:rsidP="00BD1359">
      <w:pPr>
        <w:tabs>
          <w:tab w:val="left" w:pos="851"/>
        </w:tabs>
        <w:spacing w:after="0"/>
        <w:ind w:left="567" w:hanging="567"/>
        <w:jc w:val="both"/>
        <w:rPr>
          <w:rFonts w:ascii="Arial" w:eastAsia="Calibri" w:hAnsi="Arial" w:cs="Arial"/>
          <w:iCs/>
          <w:sz w:val="20"/>
          <w:szCs w:val="20"/>
        </w:rPr>
      </w:pPr>
    </w:p>
    <w:p w14:paraId="12BC136E" w14:textId="3216C709" w:rsidR="0046429D" w:rsidRPr="00B22F36" w:rsidRDefault="008F4027" w:rsidP="00362746">
      <w:pPr>
        <w:pStyle w:val="Prrafodelista"/>
        <w:numPr>
          <w:ilvl w:val="1"/>
          <w:numId w:val="49"/>
        </w:numPr>
        <w:tabs>
          <w:tab w:val="left" w:pos="851"/>
        </w:tabs>
        <w:spacing w:after="0"/>
        <w:ind w:left="851" w:hanging="491"/>
        <w:jc w:val="both"/>
        <w:rPr>
          <w:rFonts w:ascii="Arial" w:eastAsia="Calibri" w:hAnsi="Arial" w:cs="Arial"/>
          <w:b/>
          <w:iCs/>
          <w:sz w:val="24"/>
          <w:szCs w:val="24"/>
        </w:rPr>
      </w:pPr>
      <w:r>
        <w:rPr>
          <w:rFonts w:ascii="Arial" w:eastAsia="Calibri" w:hAnsi="Arial" w:cs="Arial"/>
          <w:b/>
          <w:iCs/>
          <w:sz w:val="24"/>
          <w:szCs w:val="24"/>
        </w:rPr>
        <w:t>Indicadores</w:t>
      </w:r>
      <w:r w:rsidR="0046429D" w:rsidRPr="00B22F36">
        <w:rPr>
          <w:rFonts w:ascii="Arial" w:eastAsia="Calibri" w:hAnsi="Arial" w:cs="Arial"/>
          <w:b/>
          <w:iCs/>
          <w:sz w:val="24"/>
          <w:szCs w:val="24"/>
        </w:rPr>
        <w:t xml:space="preserve"> del Programa</w:t>
      </w:r>
    </w:p>
    <w:p w14:paraId="414CD2A1" w14:textId="4801FBF1" w:rsidR="0046429D" w:rsidRPr="00694AD7" w:rsidRDefault="0046429D" w:rsidP="00986F24">
      <w:pPr>
        <w:pStyle w:val="Prrafodelista"/>
        <w:numPr>
          <w:ilvl w:val="0"/>
          <w:numId w:val="50"/>
        </w:numPr>
        <w:tabs>
          <w:tab w:val="left" w:pos="851"/>
        </w:tabs>
        <w:spacing w:after="0"/>
        <w:ind w:left="1418" w:hanging="709"/>
        <w:jc w:val="both"/>
        <w:rPr>
          <w:rFonts w:ascii="Arial" w:eastAsia="Calibri" w:hAnsi="Arial" w:cs="Arial"/>
          <w:iCs/>
          <w:sz w:val="24"/>
          <w:szCs w:val="24"/>
        </w:rPr>
      </w:pPr>
      <w:r w:rsidRPr="00762E34">
        <w:rPr>
          <w:rFonts w:ascii="Arial" w:eastAsia="Calibri" w:hAnsi="Arial" w:cs="Arial"/>
          <w:iCs/>
          <w:sz w:val="24"/>
          <w:szCs w:val="24"/>
        </w:rPr>
        <w:t xml:space="preserve">Corroborar si contó con indicadores de desempeño apropiados para </w:t>
      </w:r>
      <w:r w:rsidR="008F4027">
        <w:rPr>
          <w:rFonts w:ascii="Arial" w:eastAsia="Calibri" w:hAnsi="Arial" w:cs="Arial"/>
          <w:iCs/>
          <w:sz w:val="24"/>
          <w:szCs w:val="24"/>
        </w:rPr>
        <w:t xml:space="preserve">medir los resultados obtenidos, </w:t>
      </w:r>
      <w:r w:rsidRPr="008F4027">
        <w:rPr>
          <w:rFonts w:ascii="Arial" w:eastAsia="Calibri" w:hAnsi="Arial" w:cs="Arial"/>
          <w:iCs/>
          <w:sz w:val="24"/>
          <w:szCs w:val="24"/>
        </w:rPr>
        <w:t xml:space="preserve">que permita conocer los logros alcanzados </w:t>
      </w:r>
      <w:r w:rsidRPr="00694AD7">
        <w:rPr>
          <w:rFonts w:ascii="Arial" w:eastAsia="Calibri" w:hAnsi="Arial" w:cs="Arial"/>
          <w:iCs/>
          <w:sz w:val="24"/>
          <w:szCs w:val="24"/>
        </w:rPr>
        <w:t>por el programa.</w:t>
      </w:r>
    </w:p>
    <w:p w14:paraId="32F7E4AA" w14:textId="6B0B6F45" w:rsidR="00FC750A" w:rsidRPr="00241756" w:rsidRDefault="00FC750A" w:rsidP="00BD1359">
      <w:pPr>
        <w:spacing w:after="0"/>
        <w:contextualSpacing/>
        <w:jc w:val="both"/>
        <w:rPr>
          <w:rFonts w:ascii="Arial" w:eastAsia="Calibri" w:hAnsi="Arial" w:cs="Arial"/>
          <w:iCs/>
          <w:sz w:val="20"/>
          <w:szCs w:val="20"/>
          <w:lang w:val="es-ES"/>
        </w:rPr>
      </w:pPr>
    </w:p>
    <w:p w14:paraId="30B8A45A" w14:textId="7A708A9F" w:rsidR="007A7D81" w:rsidRDefault="007A7D81" w:rsidP="00BD1359">
      <w:pPr>
        <w:spacing w:after="0"/>
        <w:contextualSpacing/>
        <w:jc w:val="both"/>
        <w:rPr>
          <w:rFonts w:ascii="Arial" w:eastAsia="Calibri" w:hAnsi="Arial" w:cs="Arial"/>
          <w:b/>
          <w:iCs/>
          <w:sz w:val="24"/>
          <w:szCs w:val="24"/>
          <w:lang w:val="es-ES"/>
        </w:rPr>
      </w:pPr>
      <w:r w:rsidRPr="00B22F36">
        <w:rPr>
          <w:rFonts w:ascii="Arial" w:eastAsia="Calibri" w:hAnsi="Arial" w:cs="Arial"/>
          <w:b/>
          <w:iCs/>
          <w:sz w:val="24"/>
          <w:szCs w:val="24"/>
          <w:lang w:val="es-ES"/>
        </w:rPr>
        <w:t>Eficacia</w:t>
      </w:r>
    </w:p>
    <w:p w14:paraId="4A82F750" w14:textId="77777777" w:rsidR="00986F24" w:rsidRPr="007A7D81" w:rsidRDefault="00986F24" w:rsidP="00BD1359">
      <w:pPr>
        <w:spacing w:after="0"/>
        <w:contextualSpacing/>
        <w:jc w:val="both"/>
        <w:rPr>
          <w:rFonts w:ascii="Arial" w:eastAsia="Calibri" w:hAnsi="Arial" w:cs="Arial"/>
          <w:b/>
          <w:iCs/>
          <w:sz w:val="24"/>
          <w:szCs w:val="24"/>
          <w:lang w:val="es-ES"/>
        </w:rPr>
      </w:pPr>
    </w:p>
    <w:p w14:paraId="41EB3EDD" w14:textId="50A00A63" w:rsidR="0046429D" w:rsidRPr="00B22F36" w:rsidRDefault="0046429D" w:rsidP="00986F24">
      <w:pPr>
        <w:pStyle w:val="Prrafodelista"/>
        <w:numPr>
          <w:ilvl w:val="0"/>
          <w:numId w:val="1"/>
        </w:numPr>
        <w:spacing w:after="0"/>
        <w:ind w:left="567" w:hanging="567"/>
        <w:jc w:val="both"/>
        <w:rPr>
          <w:rFonts w:ascii="Arial" w:eastAsia="Arial Narrow" w:hAnsi="Arial" w:cs="Arial"/>
          <w:b/>
          <w:sz w:val="24"/>
          <w:szCs w:val="24"/>
        </w:rPr>
      </w:pPr>
      <w:r w:rsidRPr="0019773D">
        <w:rPr>
          <w:rFonts w:ascii="Arial" w:eastAsia="Arial Narrow" w:hAnsi="Arial" w:cs="Arial"/>
          <w:b/>
          <w:sz w:val="24"/>
          <w:szCs w:val="24"/>
          <w:lang w:eastAsia="es-MX"/>
        </w:rPr>
        <w:t xml:space="preserve">Programa presupuestario </w:t>
      </w:r>
      <w:r w:rsidR="007A7D81" w:rsidRPr="00B22F36">
        <w:rPr>
          <w:rFonts w:ascii="Arial" w:eastAsia="Arial Narrow" w:hAnsi="Arial" w:cs="Arial"/>
          <w:b/>
          <w:sz w:val="24"/>
          <w:szCs w:val="24"/>
          <w:lang w:eastAsia="es-MX"/>
        </w:rPr>
        <w:t xml:space="preserve">PP011 </w:t>
      </w:r>
      <w:r w:rsidRPr="00B22F36">
        <w:rPr>
          <w:rFonts w:ascii="Arial" w:eastAsia="Arial Narrow" w:hAnsi="Arial" w:cs="Arial"/>
          <w:b/>
          <w:sz w:val="24"/>
          <w:szCs w:val="24"/>
          <w:lang w:eastAsia="es-MX"/>
        </w:rPr>
        <w:t>Bienestar social</w:t>
      </w:r>
      <w:r w:rsidR="007A7D81" w:rsidRPr="00B22F36">
        <w:rPr>
          <w:rFonts w:ascii="Arial" w:eastAsia="Arial Narrow" w:hAnsi="Arial" w:cs="Arial"/>
          <w:b/>
          <w:sz w:val="24"/>
          <w:szCs w:val="24"/>
          <w:lang w:eastAsia="es-MX"/>
        </w:rPr>
        <w:t xml:space="preserve"> para el mejoramiento y la calidad de vida de los grupos vulnerables </w:t>
      </w:r>
      <w:r w:rsidR="00DF6A65">
        <w:rPr>
          <w:rFonts w:ascii="Arial" w:eastAsia="Arial Narrow" w:hAnsi="Arial" w:cs="Arial"/>
          <w:b/>
          <w:sz w:val="24"/>
          <w:szCs w:val="24"/>
          <w:lang w:eastAsia="es-MX"/>
        </w:rPr>
        <w:t>y extrema pobreza del municipio</w:t>
      </w:r>
    </w:p>
    <w:p w14:paraId="77B72584" w14:textId="485BE089" w:rsidR="00981443" w:rsidRPr="00986F24" w:rsidRDefault="0046429D" w:rsidP="00986F24">
      <w:pPr>
        <w:pStyle w:val="Prrafodelista"/>
        <w:numPr>
          <w:ilvl w:val="0"/>
          <w:numId w:val="51"/>
        </w:numPr>
        <w:tabs>
          <w:tab w:val="left" w:pos="993"/>
        </w:tabs>
        <w:spacing w:after="0"/>
        <w:rPr>
          <w:rFonts w:ascii="Arial" w:eastAsia="Arial Narrow" w:hAnsi="Arial" w:cs="Arial"/>
          <w:b/>
          <w:sz w:val="24"/>
          <w:szCs w:val="24"/>
        </w:rPr>
      </w:pPr>
      <w:r w:rsidRPr="00986F24">
        <w:rPr>
          <w:rFonts w:ascii="Arial" w:hAnsi="Arial" w:cs="Arial"/>
          <w:b/>
          <w:bCs/>
          <w:sz w:val="24"/>
          <w:szCs w:val="24"/>
        </w:rPr>
        <w:t>Cu</w:t>
      </w:r>
      <w:r w:rsidR="00DF6A65">
        <w:rPr>
          <w:rFonts w:ascii="Arial" w:hAnsi="Arial" w:cs="Arial"/>
          <w:b/>
          <w:bCs/>
          <w:sz w:val="24"/>
          <w:szCs w:val="24"/>
        </w:rPr>
        <w:t>mplimiento de Objetivos y Metas</w:t>
      </w:r>
    </w:p>
    <w:p w14:paraId="60EA273A" w14:textId="69034293" w:rsidR="00D66B99" w:rsidRPr="0019773D" w:rsidRDefault="0046429D" w:rsidP="00362746">
      <w:pPr>
        <w:pStyle w:val="Prrafodelista"/>
        <w:numPr>
          <w:ilvl w:val="2"/>
          <w:numId w:val="28"/>
        </w:numPr>
        <w:tabs>
          <w:tab w:val="left" w:pos="709"/>
          <w:tab w:val="left" w:pos="1418"/>
        </w:tabs>
        <w:spacing w:after="0"/>
        <w:ind w:left="1418" w:hanging="698"/>
        <w:jc w:val="both"/>
        <w:rPr>
          <w:rFonts w:ascii="Arial" w:eastAsia="Times New Roman" w:hAnsi="Arial" w:cs="Arial"/>
          <w:bCs/>
          <w:sz w:val="24"/>
          <w:szCs w:val="24"/>
          <w:lang w:eastAsia="es-ES"/>
        </w:rPr>
      </w:pPr>
      <w:r w:rsidRPr="0019773D">
        <w:rPr>
          <w:rFonts w:ascii="Arial" w:eastAsia="Times New Roman" w:hAnsi="Arial" w:cs="Arial"/>
          <w:bCs/>
          <w:sz w:val="24"/>
          <w:szCs w:val="24"/>
          <w:lang w:eastAsia="es-ES"/>
        </w:rPr>
        <w:t>Analizar y verificar el cumplimiento de objetivos y metas del Programa presupuestario PP011 Bienestar social para el mejoramiento y calidad de vida de los grupos vulnerables y de extrema pobreza</w:t>
      </w:r>
      <w:r w:rsidR="000C1251">
        <w:rPr>
          <w:rFonts w:ascii="Arial" w:eastAsia="Times New Roman" w:hAnsi="Arial" w:cs="Arial"/>
          <w:bCs/>
          <w:sz w:val="24"/>
          <w:szCs w:val="24"/>
          <w:lang w:eastAsia="es-ES"/>
        </w:rPr>
        <w:t xml:space="preserve"> </w:t>
      </w:r>
      <w:r w:rsidR="000C1251" w:rsidRPr="00B22F36">
        <w:rPr>
          <w:rFonts w:ascii="Arial" w:eastAsia="Times New Roman" w:hAnsi="Arial" w:cs="Arial"/>
          <w:bCs/>
          <w:sz w:val="24"/>
          <w:szCs w:val="24"/>
          <w:lang w:eastAsia="es-ES"/>
        </w:rPr>
        <w:t>del municipio</w:t>
      </w:r>
      <w:r w:rsidRPr="0019773D">
        <w:rPr>
          <w:rFonts w:ascii="Arial" w:eastAsia="Times New Roman" w:hAnsi="Arial" w:cs="Arial"/>
          <w:bCs/>
          <w:sz w:val="24"/>
          <w:szCs w:val="24"/>
          <w:lang w:eastAsia="es-ES"/>
        </w:rPr>
        <w:t xml:space="preserve">, en atención a </w:t>
      </w:r>
      <w:r w:rsidR="00DF145E" w:rsidRPr="0019773D">
        <w:rPr>
          <w:rFonts w:ascii="Arial" w:eastAsia="Times New Roman" w:hAnsi="Arial" w:cs="Arial"/>
          <w:bCs/>
          <w:sz w:val="24"/>
          <w:szCs w:val="24"/>
          <w:lang w:eastAsia="es-ES"/>
        </w:rPr>
        <w:t>la emergencia sanitaria por el C</w:t>
      </w:r>
      <w:r w:rsidRPr="0019773D">
        <w:rPr>
          <w:rFonts w:ascii="Arial" w:eastAsia="Times New Roman" w:hAnsi="Arial" w:cs="Arial"/>
          <w:bCs/>
          <w:sz w:val="24"/>
          <w:szCs w:val="24"/>
          <w:lang w:eastAsia="es-ES"/>
        </w:rPr>
        <w:t>ovid-19.</w:t>
      </w:r>
    </w:p>
    <w:p w14:paraId="38DC7ECC" w14:textId="08A09164" w:rsidR="004A1C67" w:rsidRPr="008F4027" w:rsidRDefault="004A1C67" w:rsidP="00BD1359">
      <w:pPr>
        <w:spacing w:after="0"/>
        <w:rPr>
          <w:rFonts w:ascii="Arial" w:hAnsi="Arial" w:cs="Arial"/>
          <w:sz w:val="24"/>
          <w:szCs w:val="24"/>
        </w:rPr>
      </w:pPr>
    </w:p>
    <w:p w14:paraId="12F66187" w14:textId="77777777" w:rsidR="00241756" w:rsidRPr="008F4027" w:rsidRDefault="00241756" w:rsidP="00BD1359">
      <w:pPr>
        <w:spacing w:after="0"/>
        <w:rPr>
          <w:rFonts w:ascii="Arial" w:hAnsi="Arial" w:cs="Arial"/>
          <w:sz w:val="24"/>
          <w:szCs w:val="24"/>
        </w:rPr>
      </w:pPr>
    </w:p>
    <w:p w14:paraId="211AC9E1" w14:textId="37619936" w:rsidR="004649C1" w:rsidRPr="0019773D" w:rsidRDefault="003F0068" w:rsidP="00BD1359">
      <w:pPr>
        <w:pStyle w:val="Ttulo3"/>
        <w:numPr>
          <w:ilvl w:val="0"/>
          <w:numId w:val="4"/>
        </w:numPr>
        <w:spacing w:before="0" w:beforeAutospacing="0" w:after="0" w:afterAutospacing="0" w:line="276" w:lineRule="auto"/>
        <w:jc w:val="both"/>
        <w:rPr>
          <w:rFonts w:cs="Arial"/>
          <w:szCs w:val="24"/>
        </w:rPr>
      </w:pPr>
      <w:bookmarkStart w:id="9" w:name="_Toc11413509"/>
      <w:r w:rsidRPr="0019773D">
        <w:rPr>
          <w:rFonts w:cs="Arial"/>
          <w:szCs w:val="24"/>
        </w:rPr>
        <w:t>Servidores P</w:t>
      </w:r>
      <w:r w:rsidR="004649C1" w:rsidRPr="0019773D">
        <w:rPr>
          <w:rFonts w:cs="Arial"/>
          <w:szCs w:val="24"/>
        </w:rPr>
        <w:t>úbl</w:t>
      </w:r>
      <w:r w:rsidR="00251427" w:rsidRPr="0019773D">
        <w:rPr>
          <w:rFonts w:cs="Arial"/>
          <w:szCs w:val="24"/>
        </w:rPr>
        <w:t xml:space="preserve">icos </w:t>
      </w:r>
      <w:r w:rsidRPr="0019773D">
        <w:rPr>
          <w:rFonts w:cs="Arial"/>
          <w:szCs w:val="24"/>
        </w:rPr>
        <w:t>que intervinieron en la A</w:t>
      </w:r>
      <w:r w:rsidR="0009204F">
        <w:rPr>
          <w:rFonts w:cs="Arial"/>
          <w:szCs w:val="24"/>
        </w:rPr>
        <w:t>uditorí</w:t>
      </w:r>
      <w:r w:rsidR="004649C1" w:rsidRPr="0019773D">
        <w:rPr>
          <w:rFonts w:cs="Arial"/>
          <w:szCs w:val="24"/>
        </w:rPr>
        <w:t>a</w:t>
      </w:r>
      <w:bookmarkEnd w:id="9"/>
    </w:p>
    <w:p w14:paraId="2CDC0A9B" w14:textId="77777777" w:rsidR="00A60324" w:rsidRPr="008F4027" w:rsidRDefault="00A60324" w:rsidP="00BD1359">
      <w:pPr>
        <w:pStyle w:val="Ttulo3"/>
        <w:spacing w:before="0" w:beforeAutospacing="0" w:after="0" w:afterAutospacing="0" w:line="276" w:lineRule="auto"/>
        <w:jc w:val="both"/>
        <w:rPr>
          <w:rFonts w:cs="Arial"/>
          <w:b w:val="0"/>
          <w:szCs w:val="24"/>
        </w:rPr>
      </w:pPr>
    </w:p>
    <w:p w14:paraId="1A3AF6D9" w14:textId="31F84102" w:rsidR="00573577" w:rsidRPr="0019773D" w:rsidRDefault="00573577" w:rsidP="00BD1359">
      <w:pPr>
        <w:spacing w:after="0"/>
        <w:jc w:val="both"/>
        <w:rPr>
          <w:rFonts w:ascii="Arial" w:hAnsi="Arial" w:cs="Arial"/>
          <w:bCs/>
          <w:sz w:val="24"/>
          <w:szCs w:val="24"/>
        </w:rPr>
      </w:pPr>
      <w:r w:rsidRPr="0019773D">
        <w:rPr>
          <w:rFonts w:ascii="Arial" w:hAnsi="Arial" w:cs="Arial"/>
          <w:bCs/>
          <w:sz w:val="24"/>
          <w:szCs w:val="24"/>
        </w:rPr>
        <w:t>El personal designado, adscrito a la</w:t>
      </w:r>
      <w:r w:rsidR="00474530">
        <w:rPr>
          <w:rFonts w:ascii="Arial" w:hAnsi="Arial" w:cs="Arial"/>
          <w:bCs/>
          <w:sz w:val="24"/>
          <w:szCs w:val="24"/>
        </w:rPr>
        <w:t xml:space="preserve"> Auditorí</w:t>
      </w:r>
      <w:r w:rsidR="00DF145E" w:rsidRPr="0019773D">
        <w:rPr>
          <w:rFonts w:ascii="Arial" w:hAnsi="Arial" w:cs="Arial"/>
          <w:bCs/>
          <w:sz w:val="24"/>
          <w:szCs w:val="24"/>
        </w:rPr>
        <w:t>a Especial en Materia al</w:t>
      </w:r>
      <w:r w:rsidRPr="0019773D">
        <w:rPr>
          <w:rFonts w:ascii="Arial" w:hAnsi="Arial" w:cs="Arial"/>
          <w:bCs/>
          <w:sz w:val="24"/>
          <w:szCs w:val="24"/>
        </w:rPr>
        <w:t xml:space="preserve"> Desempeño de esta Auditoría Superior del Estado, que actuó en el desarrollo y ejecución de la auditoría, visita e inspección en forma conjunta o separada, mismo que se </w:t>
      </w:r>
      <w:r w:rsidR="00DF145E" w:rsidRPr="0019773D">
        <w:rPr>
          <w:rFonts w:ascii="Arial" w:hAnsi="Arial" w:cs="Arial"/>
          <w:bCs/>
          <w:sz w:val="24"/>
          <w:szCs w:val="24"/>
        </w:rPr>
        <w:t>identific</w:t>
      </w:r>
      <w:r w:rsidRPr="0019773D">
        <w:rPr>
          <w:rFonts w:ascii="Arial" w:hAnsi="Arial" w:cs="Arial"/>
          <w:bCs/>
          <w:sz w:val="24"/>
          <w:szCs w:val="24"/>
        </w:rPr>
        <w:t xml:space="preserve">ó como personal de este Órgano Técnico de </w:t>
      </w:r>
      <w:r w:rsidR="00474530">
        <w:rPr>
          <w:rFonts w:ascii="Arial" w:hAnsi="Arial" w:cs="Arial"/>
          <w:bCs/>
          <w:sz w:val="24"/>
          <w:szCs w:val="24"/>
        </w:rPr>
        <w:t>F</w:t>
      </w:r>
      <w:r w:rsidRPr="0019773D">
        <w:rPr>
          <w:rFonts w:ascii="Arial" w:hAnsi="Arial" w:cs="Arial"/>
          <w:bCs/>
          <w:sz w:val="24"/>
          <w:szCs w:val="24"/>
        </w:rPr>
        <w:t xml:space="preserve">iscalización, se encuentra referido en la orden emitida con oficio número </w:t>
      </w:r>
      <w:r w:rsidR="004C311D" w:rsidRPr="009A6785">
        <w:rPr>
          <w:rFonts w:ascii="Arial" w:hAnsi="Arial" w:cs="Arial"/>
          <w:sz w:val="24"/>
          <w:szCs w:val="24"/>
        </w:rPr>
        <w:t>ASEQROO/ASE/AEMD/0907</w:t>
      </w:r>
      <w:r w:rsidRPr="009A6785">
        <w:rPr>
          <w:rFonts w:ascii="Arial" w:hAnsi="Arial" w:cs="Arial"/>
          <w:sz w:val="24"/>
          <w:szCs w:val="24"/>
        </w:rPr>
        <w:t>/0</w:t>
      </w:r>
      <w:r w:rsidR="004C311D" w:rsidRPr="009A6785">
        <w:rPr>
          <w:rFonts w:ascii="Arial" w:hAnsi="Arial" w:cs="Arial"/>
          <w:sz w:val="24"/>
          <w:szCs w:val="24"/>
        </w:rPr>
        <w:t>7</w:t>
      </w:r>
      <w:r w:rsidRPr="009A6785">
        <w:rPr>
          <w:rFonts w:ascii="Arial" w:hAnsi="Arial" w:cs="Arial"/>
          <w:sz w:val="24"/>
          <w:szCs w:val="24"/>
        </w:rPr>
        <w:t>/2021</w:t>
      </w:r>
      <w:r w:rsidRPr="009A6785">
        <w:rPr>
          <w:rFonts w:ascii="Arial" w:hAnsi="Arial" w:cs="Arial"/>
          <w:b/>
          <w:sz w:val="24"/>
          <w:szCs w:val="24"/>
        </w:rPr>
        <w:t xml:space="preserve"> </w:t>
      </w:r>
      <w:r w:rsidRPr="009A6785">
        <w:rPr>
          <w:rFonts w:ascii="Arial" w:hAnsi="Arial" w:cs="Arial"/>
          <w:sz w:val="24"/>
          <w:szCs w:val="24"/>
        </w:rPr>
        <w:t xml:space="preserve">de fecha </w:t>
      </w:r>
      <w:r w:rsidR="004C311D" w:rsidRPr="009A6785">
        <w:rPr>
          <w:rFonts w:ascii="Arial" w:hAnsi="Arial" w:cs="Arial"/>
          <w:sz w:val="24"/>
          <w:szCs w:val="24"/>
        </w:rPr>
        <w:t>0</w:t>
      </w:r>
      <w:r w:rsidRPr="009A6785">
        <w:rPr>
          <w:rFonts w:ascii="Arial" w:hAnsi="Arial" w:cs="Arial"/>
          <w:sz w:val="24"/>
          <w:szCs w:val="24"/>
        </w:rPr>
        <w:t xml:space="preserve">2 de </w:t>
      </w:r>
      <w:r w:rsidR="004C311D" w:rsidRPr="009A6785">
        <w:rPr>
          <w:rFonts w:ascii="Arial" w:hAnsi="Arial" w:cs="Arial"/>
          <w:sz w:val="24"/>
          <w:szCs w:val="24"/>
        </w:rPr>
        <w:t xml:space="preserve">julio </w:t>
      </w:r>
      <w:r w:rsidRPr="009A6785">
        <w:rPr>
          <w:rFonts w:ascii="Arial" w:hAnsi="Arial" w:cs="Arial"/>
          <w:sz w:val="24"/>
          <w:szCs w:val="24"/>
        </w:rPr>
        <w:t>de 2021</w:t>
      </w:r>
      <w:r w:rsidRPr="009A6785">
        <w:rPr>
          <w:rFonts w:ascii="Arial" w:hAnsi="Arial" w:cs="Arial"/>
          <w:bCs/>
          <w:sz w:val="24"/>
          <w:szCs w:val="24"/>
        </w:rPr>
        <w:t>,</w:t>
      </w:r>
      <w:r w:rsidRPr="0019773D">
        <w:rPr>
          <w:rFonts w:ascii="Arial" w:hAnsi="Arial" w:cs="Arial"/>
          <w:bCs/>
          <w:sz w:val="24"/>
          <w:szCs w:val="24"/>
        </w:rPr>
        <w:t xml:space="preserve"> siendo</w:t>
      </w:r>
      <w:r w:rsidR="00474530">
        <w:rPr>
          <w:rFonts w:ascii="Arial" w:hAnsi="Arial" w:cs="Arial"/>
          <w:bCs/>
          <w:sz w:val="24"/>
          <w:szCs w:val="24"/>
        </w:rPr>
        <w:t xml:space="preserve"> la</w:t>
      </w:r>
      <w:r w:rsidRPr="0019773D">
        <w:rPr>
          <w:rFonts w:ascii="Arial" w:hAnsi="Arial" w:cs="Arial"/>
          <w:bCs/>
          <w:sz w:val="24"/>
          <w:szCs w:val="24"/>
        </w:rPr>
        <w:t>s servidor</w:t>
      </w:r>
      <w:r w:rsidR="00474530">
        <w:rPr>
          <w:rFonts w:ascii="Arial" w:hAnsi="Arial" w:cs="Arial"/>
          <w:bCs/>
          <w:sz w:val="24"/>
          <w:szCs w:val="24"/>
        </w:rPr>
        <w:t>a</w:t>
      </w:r>
      <w:r w:rsidRPr="0019773D">
        <w:rPr>
          <w:rFonts w:ascii="Arial" w:hAnsi="Arial" w:cs="Arial"/>
          <w:bCs/>
          <w:sz w:val="24"/>
          <w:szCs w:val="24"/>
        </w:rPr>
        <w:t>s públic</w:t>
      </w:r>
      <w:r w:rsidR="00474530">
        <w:rPr>
          <w:rFonts w:ascii="Arial" w:hAnsi="Arial" w:cs="Arial"/>
          <w:bCs/>
          <w:sz w:val="24"/>
          <w:szCs w:val="24"/>
        </w:rPr>
        <w:t>a</w:t>
      </w:r>
      <w:r w:rsidRPr="0019773D">
        <w:rPr>
          <w:rFonts w:ascii="Arial" w:hAnsi="Arial" w:cs="Arial"/>
          <w:bCs/>
          <w:sz w:val="24"/>
          <w:szCs w:val="24"/>
        </w:rPr>
        <w:t>s a cargo de coordinar</w:t>
      </w:r>
      <w:r w:rsidR="005C3E07" w:rsidRPr="0019773D">
        <w:rPr>
          <w:rFonts w:ascii="Arial" w:hAnsi="Arial" w:cs="Arial"/>
          <w:bCs/>
          <w:sz w:val="24"/>
          <w:szCs w:val="24"/>
        </w:rPr>
        <w:t xml:space="preserve"> y supervisar</w:t>
      </w:r>
      <w:r w:rsidRPr="0019773D">
        <w:rPr>
          <w:rFonts w:ascii="Arial" w:hAnsi="Arial" w:cs="Arial"/>
          <w:bCs/>
          <w:sz w:val="24"/>
          <w:szCs w:val="24"/>
        </w:rPr>
        <w:t xml:space="preserve"> la auditoría l</w:t>
      </w:r>
      <w:r w:rsidR="00474530">
        <w:rPr>
          <w:rFonts w:ascii="Arial" w:hAnsi="Arial" w:cs="Arial"/>
          <w:bCs/>
          <w:sz w:val="24"/>
          <w:szCs w:val="24"/>
        </w:rPr>
        <w:t>a</w:t>
      </w:r>
      <w:r w:rsidRPr="0019773D">
        <w:rPr>
          <w:rFonts w:ascii="Arial" w:hAnsi="Arial" w:cs="Arial"/>
          <w:bCs/>
          <w:sz w:val="24"/>
          <w:szCs w:val="24"/>
        </w:rPr>
        <w:t>s siguientes:</w:t>
      </w:r>
    </w:p>
    <w:p w14:paraId="147E2817" w14:textId="71129E2C" w:rsidR="007516E0" w:rsidRPr="000B6B7D" w:rsidRDefault="007516E0" w:rsidP="00B05B42">
      <w:pPr>
        <w:spacing w:after="0" w:line="240" w:lineRule="auto"/>
        <w:jc w:val="both"/>
        <w:rPr>
          <w:rFonts w:ascii="Arial" w:hAnsi="Arial" w:cs="Arial"/>
          <w:bCs/>
          <w:sz w:val="24"/>
          <w:szCs w:val="24"/>
        </w:rPr>
      </w:pPr>
    </w:p>
    <w:tbl>
      <w:tblPr>
        <w:tblStyle w:val="Tablaconcuadrcula"/>
        <w:tblW w:w="0" w:type="auto"/>
        <w:jc w:val="center"/>
        <w:tblLayout w:type="fixed"/>
        <w:tblLook w:val="04A0" w:firstRow="1" w:lastRow="0" w:firstColumn="1" w:lastColumn="0" w:noHBand="0" w:noVBand="1"/>
      </w:tblPr>
      <w:tblGrid>
        <w:gridCol w:w="4390"/>
        <w:gridCol w:w="4438"/>
      </w:tblGrid>
      <w:tr w:rsidR="004649C1" w:rsidRPr="003F0068" w14:paraId="6AC4B4D7" w14:textId="77777777" w:rsidTr="00060D4A">
        <w:trPr>
          <w:jc w:val="center"/>
        </w:trPr>
        <w:tc>
          <w:tcPr>
            <w:tcW w:w="4390" w:type="dxa"/>
            <w:shd w:val="clear" w:color="auto" w:fill="D9D9D9" w:themeFill="background1" w:themeFillShade="D9"/>
          </w:tcPr>
          <w:p w14:paraId="4FFE295B" w14:textId="77777777" w:rsidR="004649C1" w:rsidRPr="003F0068" w:rsidRDefault="004649C1" w:rsidP="004A1C67">
            <w:pPr>
              <w:jc w:val="center"/>
              <w:rPr>
                <w:rFonts w:ascii="Arial" w:hAnsi="Arial" w:cs="Arial"/>
                <w:b/>
                <w:bCs/>
                <w:sz w:val="20"/>
                <w:szCs w:val="20"/>
              </w:rPr>
            </w:pPr>
            <w:r w:rsidRPr="003F0068">
              <w:rPr>
                <w:rFonts w:ascii="Arial" w:hAnsi="Arial" w:cs="Arial"/>
                <w:b/>
                <w:bCs/>
                <w:sz w:val="20"/>
                <w:szCs w:val="20"/>
              </w:rPr>
              <w:t>NOMBRE</w:t>
            </w:r>
          </w:p>
        </w:tc>
        <w:tc>
          <w:tcPr>
            <w:tcW w:w="4438" w:type="dxa"/>
            <w:shd w:val="clear" w:color="auto" w:fill="D9D9D9" w:themeFill="background1" w:themeFillShade="D9"/>
          </w:tcPr>
          <w:p w14:paraId="6485596E" w14:textId="77777777" w:rsidR="004649C1" w:rsidRPr="003F0068" w:rsidRDefault="004649C1" w:rsidP="004A1C67">
            <w:pPr>
              <w:jc w:val="center"/>
              <w:rPr>
                <w:rFonts w:ascii="Arial" w:hAnsi="Arial" w:cs="Arial"/>
                <w:b/>
                <w:bCs/>
                <w:sz w:val="20"/>
                <w:szCs w:val="20"/>
              </w:rPr>
            </w:pPr>
            <w:r w:rsidRPr="003F0068">
              <w:rPr>
                <w:rFonts w:ascii="Arial" w:hAnsi="Arial" w:cs="Arial"/>
                <w:b/>
                <w:bCs/>
                <w:sz w:val="20"/>
                <w:szCs w:val="20"/>
              </w:rPr>
              <w:t>CARGO</w:t>
            </w:r>
          </w:p>
        </w:tc>
      </w:tr>
      <w:tr w:rsidR="00FC750A" w:rsidRPr="003F0068" w14:paraId="527BF6EB" w14:textId="77777777" w:rsidTr="00275F20">
        <w:trPr>
          <w:trHeight w:val="454"/>
          <w:jc w:val="center"/>
        </w:trPr>
        <w:tc>
          <w:tcPr>
            <w:tcW w:w="4390" w:type="dxa"/>
            <w:vAlign w:val="center"/>
          </w:tcPr>
          <w:p w14:paraId="2CB9A641" w14:textId="586E949D" w:rsidR="00FC750A" w:rsidRPr="00197D41" w:rsidRDefault="00FC750A" w:rsidP="00FC750A">
            <w:pPr>
              <w:jc w:val="both"/>
              <w:rPr>
                <w:rFonts w:ascii="Arial" w:hAnsi="Arial" w:cs="Arial"/>
                <w:b/>
                <w:bCs/>
              </w:rPr>
            </w:pPr>
            <w:r w:rsidRPr="00197D41">
              <w:rPr>
                <w:rFonts w:ascii="Arial" w:hAnsi="Arial" w:cs="Arial"/>
                <w:bCs/>
              </w:rPr>
              <w:t>L.C. Blanca Esther Rodríguez Angulo</w:t>
            </w:r>
          </w:p>
        </w:tc>
        <w:tc>
          <w:tcPr>
            <w:tcW w:w="4438" w:type="dxa"/>
            <w:vAlign w:val="center"/>
          </w:tcPr>
          <w:p w14:paraId="692BDAF6" w14:textId="613B9EC7" w:rsidR="00FC750A" w:rsidRPr="00197D41" w:rsidRDefault="00FC750A" w:rsidP="00FC750A">
            <w:pPr>
              <w:jc w:val="both"/>
              <w:rPr>
                <w:rFonts w:ascii="Arial" w:hAnsi="Arial" w:cs="Arial"/>
                <w:b/>
                <w:bCs/>
              </w:rPr>
            </w:pPr>
            <w:r w:rsidRPr="00197D41">
              <w:rPr>
                <w:rFonts w:ascii="Arial" w:eastAsia="Times New Roman" w:hAnsi="Arial" w:cs="Arial"/>
                <w:lang w:eastAsia="es-ES"/>
              </w:rPr>
              <w:t>Coordinadora de</w:t>
            </w:r>
            <w:r w:rsidR="005C3E07" w:rsidRPr="00197D41">
              <w:rPr>
                <w:rFonts w:ascii="Arial" w:eastAsia="Times New Roman" w:hAnsi="Arial" w:cs="Arial"/>
                <w:lang w:eastAsia="es-ES"/>
              </w:rPr>
              <w:t xml:space="preserve"> la Dirección de </w:t>
            </w:r>
            <w:r w:rsidRPr="00197D41">
              <w:rPr>
                <w:rFonts w:ascii="Arial" w:eastAsia="Times New Roman" w:hAnsi="Arial" w:cs="Arial"/>
                <w:bCs/>
                <w:lang w:val="es-ES" w:eastAsia="es-ES"/>
              </w:rPr>
              <w:t xml:space="preserve"> Fiscalización en Materia al Desempeño </w:t>
            </w:r>
            <w:r w:rsidR="005C3E07" w:rsidRPr="00197D41">
              <w:rPr>
                <w:rFonts w:ascii="Arial" w:eastAsia="Times New Roman" w:hAnsi="Arial" w:cs="Arial"/>
                <w:bCs/>
                <w:lang w:val="es-ES" w:eastAsia="es-ES"/>
              </w:rPr>
              <w:t>“</w:t>
            </w:r>
            <w:r w:rsidRPr="00197D41">
              <w:rPr>
                <w:rFonts w:ascii="Arial" w:eastAsia="Times New Roman" w:hAnsi="Arial" w:cs="Arial"/>
                <w:bCs/>
                <w:lang w:val="es-ES" w:eastAsia="es-ES"/>
              </w:rPr>
              <w:t>B</w:t>
            </w:r>
            <w:r w:rsidR="005C3E07" w:rsidRPr="00197D41">
              <w:rPr>
                <w:rFonts w:ascii="Arial" w:eastAsia="Times New Roman" w:hAnsi="Arial" w:cs="Arial"/>
                <w:bCs/>
                <w:lang w:val="es-ES" w:eastAsia="es-ES"/>
              </w:rPr>
              <w:t>”</w:t>
            </w:r>
          </w:p>
        </w:tc>
      </w:tr>
      <w:tr w:rsidR="00FC750A" w:rsidRPr="003F0068" w14:paraId="4F0686BE" w14:textId="77777777" w:rsidTr="00275F20">
        <w:trPr>
          <w:trHeight w:val="454"/>
          <w:jc w:val="center"/>
        </w:trPr>
        <w:tc>
          <w:tcPr>
            <w:tcW w:w="4390" w:type="dxa"/>
            <w:vAlign w:val="center"/>
          </w:tcPr>
          <w:p w14:paraId="3CA7F8D9" w14:textId="77777777" w:rsidR="00FC750A" w:rsidRPr="00197D41" w:rsidRDefault="00FC750A" w:rsidP="00FC750A">
            <w:pPr>
              <w:autoSpaceDE w:val="0"/>
              <w:autoSpaceDN w:val="0"/>
              <w:adjustRightInd w:val="0"/>
              <w:jc w:val="both"/>
              <w:rPr>
                <w:rFonts w:ascii="Arial" w:eastAsia="Times New Roman" w:hAnsi="Arial" w:cs="Arial"/>
                <w:lang w:eastAsia="es-ES"/>
              </w:rPr>
            </w:pPr>
            <w:r w:rsidRPr="00197D41">
              <w:rPr>
                <w:rFonts w:ascii="Arial" w:eastAsia="Times New Roman" w:hAnsi="Arial" w:cs="Arial"/>
                <w:lang w:eastAsia="es-ES"/>
              </w:rPr>
              <w:t>L.C. Luz Del Alba Valdez Torres, C.F.P.</w:t>
            </w:r>
          </w:p>
          <w:p w14:paraId="78BC7042" w14:textId="07856FD2" w:rsidR="00FC750A" w:rsidRPr="00197D41" w:rsidRDefault="00FC750A" w:rsidP="00FC750A">
            <w:pPr>
              <w:jc w:val="both"/>
              <w:rPr>
                <w:rFonts w:ascii="Arial" w:hAnsi="Arial" w:cs="Arial"/>
              </w:rPr>
            </w:pPr>
          </w:p>
        </w:tc>
        <w:tc>
          <w:tcPr>
            <w:tcW w:w="4438" w:type="dxa"/>
            <w:vAlign w:val="center"/>
          </w:tcPr>
          <w:p w14:paraId="702B7A7A" w14:textId="16527F4B" w:rsidR="00FC750A" w:rsidRPr="00197D41" w:rsidRDefault="00FC750A" w:rsidP="00FC750A">
            <w:pPr>
              <w:jc w:val="both"/>
              <w:rPr>
                <w:rFonts w:ascii="Arial" w:eastAsia="Times New Roman" w:hAnsi="Arial" w:cs="Arial"/>
                <w:bCs/>
                <w:lang w:val="es-ES" w:eastAsia="es-ES"/>
              </w:rPr>
            </w:pPr>
            <w:r w:rsidRPr="00197D41">
              <w:rPr>
                <w:rFonts w:ascii="Arial" w:eastAsia="Times New Roman" w:hAnsi="Arial" w:cs="Arial"/>
                <w:lang w:eastAsia="es-ES"/>
              </w:rPr>
              <w:t>Supervisora</w:t>
            </w:r>
            <w:r w:rsidRPr="00197D41">
              <w:rPr>
                <w:rFonts w:ascii="Arial" w:eastAsia="Times New Roman" w:hAnsi="Arial" w:cs="Arial"/>
                <w:bCs/>
                <w:lang w:val="es-ES" w:eastAsia="es-ES"/>
              </w:rPr>
              <w:t xml:space="preserve"> de</w:t>
            </w:r>
            <w:r w:rsidR="005C3E07" w:rsidRPr="00197D41">
              <w:rPr>
                <w:rFonts w:ascii="Arial" w:eastAsia="Times New Roman" w:hAnsi="Arial" w:cs="Arial"/>
                <w:lang w:eastAsia="es-ES"/>
              </w:rPr>
              <w:t xml:space="preserve"> la Dirección de </w:t>
            </w:r>
            <w:r w:rsidR="005C3E07" w:rsidRPr="00197D41">
              <w:rPr>
                <w:rFonts w:ascii="Arial" w:eastAsia="Times New Roman" w:hAnsi="Arial" w:cs="Arial"/>
                <w:bCs/>
                <w:lang w:val="es-ES" w:eastAsia="es-ES"/>
              </w:rPr>
              <w:t xml:space="preserve"> Fiscalización en Materia al Desempeño “B”</w:t>
            </w:r>
          </w:p>
        </w:tc>
      </w:tr>
    </w:tbl>
    <w:p w14:paraId="4C039A2B" w14:textId="44FBB8F8" w:rsidR="0091392C" w:rsidRDefault="0091392C" w:rsidP="00B05B42">
      <w:pPr>
        <w:autoSpaceDE w:val="0"/>
        <w:autoSpaceDN w:val="0"/>
        <w:adjustRightInd w:val="0"/>
        <w:spacing w:after="0" w:line="240" w:lineRule="auto"/>
        <w:jc w:val="both"/>
        <w:rPr>
          <w:rFonts w:ascii="Arial" w:eastAsia="Times New Roman" w:hAnsi="Arial" w:cs="Arial"/>
          <w:sz w:val="24"/>
          <w:szCs w:val="24"/>
          <w:lang w:eastAsia="es-ES"/>
        </w:rPr>
      </w:pPr>
    </w:p>
    <w:p w14:paraId="07F3CCA7" w14:textId="7ED917D8" w:rsidR="00060D4A" w:rsidRPr="00241756" w:rsidRDefault="00060D4A" w:rsidP="00B05B42">
      <w:pPr>
        <w:autoSpaceDE w:val="0"/>
        <w:autoSpaceDN w:val="0"/>
        <w:adjustRightInd w:val="0"/>
        <w:spacing w:after="0" w:line="240" w:lineRule="auto"/>
        <w:jc w:val="both"/>
        <w:rPr>
          <w:rFonts w:ascii="Arial" w:eastAsia="Times New Roman" w:hAnsi="Arial" w:cs="Arial"/>
          <w:sz w:val="16"/>
          <w:szCs w:val="16"/>
          <w:lang w:eastAsia="es-ES"/>
        </w:rPr>
      </w:pPr>
    </w:p>
    <w:p w14:paraId="51CD730B" w14:textId="187CEE52" w:rsidR="00925047" w:rsidRDefault="00321853" w:rsidP="00BD1359">
      <w:pPr>
        <w:pStyle w:val="Ttulo2"/>
        <w:spacing w:before="0"/>
        <w:jc w:val="both"/>
        <w:rPr>
          <w:rStyle w:val="Ttulo2Car"/>
          <w:rFonts w:cs="Arial"/>
          <w:b/>
          <w:szCs w:val="24"/>
        </w:rPr>
      </w:pPr>
      <w:bookmarkStart w:id="10" w:name="_Toc11413510"/>
      <w:r w:rsidRPr="001C5235">
        <w:rPr>
          <w:rFonts w:cs="Arial"/>
          <w:szCs w:val="24"/>
        </w:rPr>
        <w:t>I</w:t>
      </w:r>
      <w:r w:rsidRPr="001C5235">
        <w:rPr>
          <w:rStyle w:val="Ttulo2Car"/>
          <w:rFonts w:cs="Arial"/>
          <w:b/>
          <w:szCs w:val="24"/>
        </w:rPr>
        <w:t>.</w:t>
      </w:r>
      <w:r w:rsidR="00A60324">
        <w:rPr>
          <w:rStyle w:val="Ttulo2Car"/>
          <w:rFonts w:cs="Arial"/>
          <w:b/>
          <w:szCs w:val="24"/>
        </w:rPr>
        <w:t>3</w:t>
      </w:r>
      <w:r w:rsidR="00A10290">
        <w:rPr>
          <w:rStyle w:val="Ttulo2Car"/>
          <w:rFonts w:cs="Arial"/>
          <w:b/>
          <w:szCs w:val="24"/>
        </w:rPr>
        <w:t>.</w:t>
      </w:r>
      <w:r w:rsidRPr="001C5235">
        <w:rPr>
          <w:rStyle w:val="Ttulo2Car"/>
          <w:rFonts w:cs="Arial"/>
          <w:b/>
          <w:szCs w:val="24"/>
        </w:rPr>
        <w:t xml:space="preserve">  RESULTADOS</w:t>
      </w:r>
      <w:bookmarkEnd w:id="10"/>
      <w:r w:rsidR="00A95A87">
        <w:rPr>
          <w:rStyle w:val="Ttulo2Car"/>
          <w:rFonts w:cs="Arial"/>
          <w:b/>
          <w:szCs w:val="24"/>
        </w:rPr>
        <w:t xml:space="preserve"> DE LA FISCALIZACIÓN EFECTUADA</w:t>
      </w:r>
    </w:p>
    <w:p w14:paraId="7799A2B5" w14:textId="77777777" w:rsidR="00925047" w:rsidRPr="00925047" w:rsidRDefault="00925047" w:rsidP="00BD1359">
      <w:pPr>
        <w:spacing w:after="0"/>
      </w:pPr>
    </w:p>
    <w:p w14:paraId="4A362300" w14:textId="06B37877" w:rsidR="00DB1EB0" w:rsidRDefault="00DB1EB0" w:rsidP="00BD1359">
      <w:pPr>
        <w:pStyle w:val="Ttulo3"/>
        <w:numPr>
          <w:ilvl w:val="0"/>
          <w:numId w:val="5"/>
        </w:numPr>
        <w:spacing w:before="0" w:beforeAutospacing="0" w:after="0" w:afterAutospacing="0" w:line="276" w:lineRule="auto"/>
        <w:jc w:val="both"/>
        <w:rPr>
          <w:rFonts w:cs="Arial"/>
          <w:szCs w:val="24"/>
          <w:lang w:eastAsia="es-ES"/>
        </w:rPr>
      </w:pPr>
      <w:bookmarkStart w:id="11" w:name="_Toc11413511"/>
      <w:r w:rsidRPr="001C5235">
        <w:rPr>
          <w:rFonts w:cs="Arial"/>
          <w:szCs w:val="24"/>
          <w:lang w:eastAsia="es-ES"/>
        </w:rPr>
        <w:t xml:space="preserve">Resumen general de </w:t>
      </w:r>
      <w:r w:rsidRPr="001751D1">
        <w:rPr>
          <w:rFonts w:cs="Arial"/>
          <w:szCs w:val="24"/>
          <w:lang w:eastAsia="es-ES"/>
        </w:rPr>
        <w:t xml:space="preserve">observaciones y </w:t>
      </w:r>
      <w:r w:rsidR="00851828" w:rsidRPr="001751D1">
        <w:rPr>
          <w:rFonts w:cs="Arial"/>
          <w:szCs w:val="24"/>
          <w:lang w:eastAsia="es-ES"/>
        </w:rPr>
        <w:t>recomendaciones</w:t>
      </w:r>
      <w:r w:rsidRPr="001751D1">
        <w:rPr>
          <w:rFonts w:cs="Arial"/>
          <w:szCs w:val="24"/>
          <w:lang w:eastAsia="es-ES"/>
        </w:rPr>
        <w:t xml:space="preserve"> emitidas</w:t>
      </w:r>
      <w:r w:rsidRPr="001C5235">
        <w:rPr>
          <w:rFonts w:cs="Arial"/>
          <w:szCs w:val="24"/>
          <w:lang w:eastAsia="es-ES"/>
        </w:rPr>
        <w:t xml:space="preserve"> en materia de desempeño</w:t>
      </w:r>
      <w:bookmarkEnd w:id="11"/>
    </w:p>
    <w:p w14:paraId="708552FF" w14:textId="77777777" w:rsidR="00BF4624" w:rsidRDefault="00BF4624" w:rsidP="00BD1359">
      <w:pPr>
        <w:pStyle w:val="Ttulo3"/>
        <w:spacing w:before="0" w:beforeAutospacing="0" w:after="0" w:afterAutospacing="0" w:line="276" w:lineRule="auto"/>
        <w:ind w:left="720"/>
        <w:jc w:val="both"/>
        <w:rPr>
          <w:rFonts w:cs="Arial"/>
          <w:szCs w:val="24"/>
          <w:lang w:eastAsia="es-ES"/>
        </w:rPr>
      </w:pPr>
    </w:p>
    <w:p w14:paraId="6F1F60F6" w14:textId="5054020C" w:rsidR="00FC750A" w:rsidRDefault="00197D41" w:rsidP="00BD1359">
      <w:pPr>
        <w:autoSpaceDE w:val="0"/>
        <w:autoSpaceDN w:val="0"/>
        <w:adjustRightInd w:val="0"/>
        <w:spacing w:after="0"/>
        <w:jc w:val="both"/>
        <w:rPr>
          <w:rFonts w:ascii="Arial" w:hAnsi="Arial" w:cs="Arial"/>
          <w:sz w:val="24"/>
          <w:szCs w:val="24"/>
        </w:rPr>
      </w:pPr>
      <w:r w:rsidRPr="001751D1">
        <w:rPr>
          <w:rFonts w:ascii="Arial" w:hAnsi="Arial" w:cs="Arial"/>
          <w:sz w:val="24"/>
        </w:rPr>
        <w:t xml:space="preserve">De conformidad con los artículos 17 fracción II, 38, 41 en su segundo párrafo, y 61 párrafo primero de la Ley de Fiscalización y Rendición de Cuentas del Estado de Quintana Roo, y artículos 4, 8 y 9, fracciones X, XI, XVIII y XXVI del Reglamento Interior de la Auditoría Superior del Estado de Quintana Roo, </w:t>
      </w:r>
      <w:r w:rsidR="00FC750A" w:rsidRPr="001751D1">
        <w:rPr>
          <w:rFonts w:ascii="Arial" w:hAnsi="Arial" w:cs="Arial"/>
          <w:sz w:val="24"/>
          <w:szCs w:val="24"/>
        </w:rPr>
        <w:t>durante este</w:t>
      </w:r>
      <w:r w:rsidR="00BF6329" w:rsidRPr="001751D1">
        <w:rPr>
          <w:rFonts w:ascii="Arial" w:hAnsi="Arial" w:cs="Arial"/>
          <w:sz w:val="24"/>
          <w:szCs w:val="24"/>
        </w:rPr>
        <w:t xml:space="preserve"> proceso</w:t>
      </w:r>
      <w:r w:rsidR="00BF6329">
        <w:rPr>
          <w:rFonts w:ascii="Arial" w:hAnsi="Arial" w:cs="Arial"/>
          <w:sz w:val="24"/>
          <w:szCs w:val="24"/>
        </w:rPr>
        <w:t xml:space="preserve"> se determinaron 2</w:t>
      </w:r>
      <w:r w:rsidR="00FC750A" w:rsidRPr="00FC750A">
        <w:rPr>
          <w:rFonts w:ascii="Arial" w:hAnsi="Arial" w:cs="Arial"/>
          <w:sz w:val="24"/>
          <w:szCs w:val="24"/>
        </w:rPr>
        <w:t xml:space="preserve"> resultados de la fiscalización correspondiente</w:t>
      </w:r>
      <w:r w:rsidR="00474530">
        <w:rPr>
          <w:rFonts w:ascii="Arial" w:hAnsi="Arial" w:cs="Arial"/>
          <w:sz w:val="24"/>
          <w:szCs w:val="24"/>
        </w:rPr>
        <w:t>s</w:t>
      </w:r>
      <w:r w:rsidR="00FC750A" w:rsidRPr="00FC750A">
        <w:rPr>
          <w:rFonts w:ascii="Arial" w:hAnsi="Arial" w:cs="Arial"/>
          <w:sz w:val="24"/>
          <w:szCs w:val="24"/>
        </w:rPr>
        <w:t xml:space="preserve"> a la </w:t>
      </w:r>
      <w:r w:rsidR="00BF6329" w:rsidRPr="00474530">
        <w:rPr>
          <w:rFonts w:ascii="Arial" w:hAnsi="Arial" w:cs="Arial"/>
          <w:b/>
          <w:sz w:val="24"/>
          <w:szCs w:val="24"/>
        </w:rPr>
        <w:t>Auditoría al Desempeño de las acciones, estrategias y programas de apoyo implementados con motivo de la emergencia sanitaria</w:t>
      </w:r>
      <w:r w:rsidR="00474530" w:rsidRPr="00474530">
        <w:rPr>
          <w:rFonts w:ascii="Arial" w:hAnsi="Arial" w:cs="Arial"/>
          <w:b/>
          <w:sz w:val="24"/>
          <w:szCs w:val="24"/>
        </w:rPr>
        <w:t xml:space="preserve"> por el SARS-CoV-2 (Covid-19)</w:t>
      </w:r>
      <w:r w:rsidR="00BF6329">
        <w:rPr>
          <w:rFonts w:ascii="Arial" w:hAnsi="Arial" w:cs="Arial"/>
          <w:sz w:val="24"/>
          <w:szCs w:val="24"/>
        </w:rPr>
        <w:t>,</w:t>
      </w:r>
      <w:r w:rsidR="00FC750A" w:rsidRPr="00FC750A">
        <w:rPr>
          <w:rFonts w:ascii="Arial" w:hAnsi="Arial" w:cs="Arial"/>
          <w:sz w:val="24"/>
          <w:szCs w:val="24"/>
        </w:rPr>
        <w:t xml:space="preserve"> que generaron 1</w:t>
      </w:r>
      <w:r w:rsidR="00BF6329">
        <w:rPr>
          <w:rFonts w:ascii="Arial" w:hAnsi="Arial" w:cs="Arial"/>
          <w:sz w:val="24"/>
          <w:szCs w:val="24"/>
        </w:rPr>
        <w:t>1</w:t>
      </w:r>
      <w:r w:rsidR="00FC750A" w:rsidRPr="00FC750A">
        <w:rPr>
          <w:rFonts w:ascii="Arial" w:hAnsi="Arial" w:cs="Arial"/>
          <w:sz w:val="24"/>
          <w:szCs w:val="24"/>
        </w:rPr>
        <w:t xml:space="preserve"> observaciones</w:t>
      </w:r>
      <w:r w:rsidR="00474530">
        <w:rPr>
          <w:rFonts w:ascii="Arial" w:hAnsi="Arial" w:cs="Arial"/>
          <w:sz w:val="24"/>
          <w:szCs w:val="24"/>
        </w:rPr>
        <w:t>.</w:t>
      </w:r>
      <w:r w:rsidR="00FC750A" w:rsidRPr="00FC750A">
        <w:rPr>
          <w:rFonts w:ascii="Arial" w:hAnsi="Arial" w:cs="Arial"/>
          <w:sz w:val="24"/>
          <w:szCs w:val="24"/>
        </w:rPr>
        <w:t xml:space="preserve"> </w:t>
      </w:r>
      <w:r w:rsidR="00474530">
        <w:rPr>
          <w:rFonts w:ascii="Arial" w:hAnsi="Arial" w:cs="Arial"/>
          <w:sz w:val="24"/>
          <w:szCs w:val="24"/>
        </w:rPr>
        <w:t>D</w:t>
      </w:r>
      <w:r>
        <w:rPr>
          <w:rFonts w:ascii="Arial" w:hAnsi="Arial" w:cs="Arial"/>
          <w:sz w:val="24"/>
          <w:szCs w:val="24"/>
        </w:rPr>
        <w:t>e lo anterior se deriva lo siguiente:</w:t>
      </w:r>
    </w:p>
    <w:p w14:paraId="6257A5CE" w14:textId="77777777" w:rsidR="00925047" w:rsidRPr="001C5235" w:rsidRDefault="00925047" w:rsidP="00B05B42">
      <w:pPr>
        <w:pStyle w:val="Ttulo3"/>
        <w:spacing w:before="0" w:beforeAutospacing="0" w:after="0" w:afterAutospacing="0"/>
        <w:ind w:left="720"/>
        <w:jc w:val="both"/>
        <w:rPr>
          <w:rFonts w:cs="Arial"/>
          <w:szCs w:val="24"/>
          <w:lang w:eastAsia="es-ES"/>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1C5235"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1C5235" w:rsidRDefault="003805F3" w:rsidP="000B6B7D">
            <w:pPr>
              <w:spacing w:after="0" w:line="360" w:lineRule="auto"/>
              <w:jc w:val="center"/>
              <w:rPr>
                <w:rFonts w:ascii="Arial" w:hAnsi="Arial" w:cs="Arial"/>
                <w:b/>
                <w:bCs/>
                <w:color w:val="000000"/>
                <w:sz w:val="24"/>
                <w:szCs w:val="24"/>
              </w:rPr>
            </w:pPr>
            <w:r>
              <w:rPr>
                <w:rFonts w:ascii="Arial" w:hAnsi="Arial" w:cs="Arial"/>
                <w:b/>
                <w:bCs/>
                <w:color w:val="000000"/>
                <w:sz w:val="24"/>
                <w:szCs w:val="24"/>
              </w:rPr>
              <w:t xml:space="preserve">Observaciones </w:t>
            </w:r>
            <w:r w:rsidR="000B6B7D" w:rsidRPr="001C5235">
              <w:rPr>
                <w:rFonts w:ascii="Arial" w:hAnsi="Arial" w:cs="Arial"/>
                <w:b/>
                <w:bCs/>
                <w:color w:val="000000"/>
                <w:sz w:val="24"/>
                <w:szCs w:val="24"/>
              </w:rPr>
              <w:t>Emitidas</w:t>
            </w:r>
          </w:p>
        </w:tc>
      </w:tr>
      <w:tr w:rsidR="006E17FA" w:rsidRPr="000B6B7D"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1C5235" w:rsidRDefault="00E6486C" w:rsidP="00E0454F">
            <w:pPr>
              <w:spacing w:after="0"/>
              <w:jc w:val="both"/>
              <w:rPr>
                <w:rFonts w:ascii="Arial" w:hAnsi="Arial" w:cs="Arial"/>
                <w:b/>
                <w:bCs/>
                <w:color w:val="000000"/>
                <w:sz w:val="24"/>
                <w:szCs w:val="24"/>
              </w:rPr>
            </w:pPr>
            <w:r>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31AA9D45" w:rsidR="006E17FA" w:rsidRPr="000E49CC" w:rsidRDefault="00FC750A" w:rsidP="00BF6329">
            <w:pPr>
              <w:spacing w:after="0" w:line="360" w:lineRule="auto"/>
              <w:jc w:val="center"/>
              <w:rPr>
                <w:rFonts w:ascii="Arial" w:hAnsi="Arial" w:cs="Arial"/>
                <w:b/>
                <w:bCs/>
                <w:color w:val="000000"/>
                <w:sz w:val="24"/>
                <w:szCs w:val="24"/>
              </w:rPr>
            </w:pPr>
            <w:r w:rsidRPr="000E49CC">
              <w:rPr>
                <w:rFonts w:ascii="Arial" w:hAnsi="Arial" w:cs="Arial"/>
                <w:b/>
                <w:color w:val="000000"/>
                <w:sz w:val="24"/>
                <w:szCs w:val="24"/>
              </w:rPr>
              <w:t>1</w:t>
            </w:r>
            <w:r w:rsidR="00BF6329" w:rsidRPr="000E49CC">
              <w:rPr>
                <w:rFonts w:ascii="Arial" w:hAnsi="Arial" w:cs="Arial"/>
                <w:b/>
                <w:color w:val="000000"/>
                <w:sz w:val="24"/>
                <w:szCs w:val="24"/>
              </w:rPr>
              <w:t>1</w:t>
            </w:r>
          </w:p>
        </w:tc>
      </w:tr>
      <w:tr w:rsidR="006E17FA" w:rsidRPr="000B6B7D"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54DB210B" w:rsidR="006E17FA" w:rsidRPr="001C5235" w:rsidRDefault="00E6486C" w:rsidP="00E0454F">
            <w:pPr>
              <w:spacing w:after="0"/>
              <w:rPr>
                <w:rFonts w:ascii="Arial" w:hAnsi="Arial" w:cs="Arial"/>
                <w:b/>
                <w:color w:val="000000"/>
                <w:sz w:val="24"/>
                <w:szCs w:val="24"/>
              </w:rPr>
            </w:pPr>
            <w:r>
              <w:rPr>
                <w:rFonts w:ascii="Arial" w:hAnsi="Arial" w:cs="Arial"/>
                <w:b/>
                <w:color w:val="000000"/>
                <w:sz w:val="24"/>
                <w:szCs w:val="24"/>
              </w:rPr>
              <w:t>Atendidas</w:t>
            </w:r>
            <w:r w:rsidR="00FC750A">
              <w:rPr>
                <w:rFonts w:ascii="Arial" w:hAnsi="Arial" w:cs="Arial"/>
                <w:b/>
                <w:color w:val="000000"/>
                <w:sz w:val="24"/>
                <w:szCs w:val="24"/>
              </w:rPr>
              <w:t xml:space="preserve"> </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232C2601" w:rsidR="006E17FA" w:rsidRPr="000E49CC" w:rsidRDefault="00FC750A" w:rsidP="00FC750A">
            <w:pPr>
              <w:spacing w:after="0" w:line="360" w:lineRule="auto"/>
              <w:jc w:val="both"/>
              <w:rPr>
                <w:rFonts w:ascii="Arial" w:hAnsi="Arial" w:cs="Arial"/>
                <w:b/>
                <w:color w:val="000000"/>
                <w:sz w:val="24"/>
                <w:szCs w:val="24"/>
              </w:rPr>
            </w:pPr>
            <w:r w:rsidRPr="000E49CC">
              <w:rPr>
                <w:rFonts w:ascii="Arial" w:hAnsi="Arial" w:cs="Arial"/>
                <w:b/>
                <w:color w:val="000000"/>
                <w:sz w:val="24"/>
                <w:szCs w:val="24"/>
              </w:rPr>
              <w:t xml:space="preserve">       </w:t>
            </w:r>
            <w:r w:rsidR="005E0C1A" w:rsidRPr="000E49CC">
              <w:rPr>
                <w:rFonts w:ascii="Arial" w:hAnsi="Arial" w:cs="Arial"/>
                <w:b/>
                <w:color w:val="000000"/>
                <w:sz w:val="24"/>
                <w:szCs w:val="24"/>
              </w:rPr>
              <w:t xml:space="preserve"> </w:t>
            </w:r>
            <w:r w:rsidR="00B602F7" w:rsidRPr="000E49CC">
              <w:rPr>
                <w:rFonts w:ascii="Arial" w:hAnsi="Arial" w:cs="Arial"/>
                <w:b/>
                <w:color w:val="000000"/>
                <w:sz w:val="24"/>
                <w:szCs w:val="24"/>
              </w:rPr>
              <w:t>08</w:t>
            </w:r>
          </w:p>
        </w:tc>
      </w:tr>
      <w:tr w:rsidR="006E17FA" w:rsidRPr="001C5235"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1C5235" w:rsidRDefault="00E6486C" w:rsidP="00E0454F">
            <w:pPr>
              <w:spacing w:after="0"/>
              <w:jc w:val="both"/>
              <w:rPr>
                <w:rFonts w:ascii="Arial" w:hAnsi="Arial" w:cs="Arial"/>
                <w:b/>
                <w:bCs/>
                <w:color w:val="000000"/>
                <w:sz w:val="24"/>
                <w:szCs w:val="24"/>
              </w:rPr>
            </w:pPr>
            <w:r>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E2165A8" w14:textId="2403445A" w:rsidR="006E17FA" w:rsidRPr="000E49CC" w:rsidRDefault="00FC750A" w:rsidP="00BF6329">
            <w:pPr>
              <w:spacing w:after="0" w:line="360" w:lineRule="auto"/>
              <w:jc w:val="both"/>
              <w:rPr>
                <w:rFonts w:ascii="Arial" w:hAnsi="Arial" w:cs="Arial"/>
                <w:b/>
                <w:bCs/>
                <w:color w:val="000000"/>
                <w:sz w:val="24"/>
                <w:szCs w:val="24"/>
              </w:rPr>
            </w:pPr>
            <w:r w:rsidRPr="000E49CC">
              <w:rPr>
                <w:rFonts w:ascii="Arial" w:hAnsi="Arial" w:cs="Arial"/>
                <w:b/>
                <w:color w:val="000000"/>
                <w:sz w:val="24"/>
                <w:szCs w:val="24"/>
              </w:rPr>
              <w:t xml:space="preserve">       </w:t>
            </w:r>
            <w:r w:rsidR="005E0C1A" w:rsidRPr="000E49CC">
              <w:rPr>
                <w:rFonts w:ascii="Arial" w:hAnsi="Arial" w:cs="Arial"/>
                <w:b/>
                <w:color w:val="000000"/>
                <w:sz w:val="24"/>
                <w:szCs w:val="24"/>
              </w:rPr>
              <w:t xml:space="preserve"> </w:t>
            </w:r>
            <w:r w:rsidR="00B602F7" w:rsidRPr="000E49CC">
              <w:rPr>
                <w:rFonts w:ascii="Arial" w:hAnsi="Arial" w:cs="Arial"/>
                <w:b/>
                <w:color w:val="000000"/>
                <w:sz w:val="24"/>
                <w:szCs w:val="24"/>
              </w:rPr>
              <w:t>03</w:t>
            </w:r>
          </w:p>
        </w:tc>
      </w:tr>
      <w:tr w:rsidR="00E6486C" w:rsidRPr="001C5235" w14:paraId="1FD604C6" w14:textId="77777777" w:rsidTr="00476069">
        <w:trPr>
          <w:trHeight w:val="315"/>
          <w:jc w:val="center"/>
        </w:trPr>
        <w:tc>
          <w:tcPr>
            <w:tcW w:w="6096" w:type="dxa"/>
            <w:gridSpan w:val="2"/>
            <w:tcBorders>
              <w:bottom w:val="single" w:sz="4" w:space="0" w:color="000000" w:themeColor="text1"/>
            </w:tcBorders>
            <w:shd w:val="clear" w:color="auto" w:fill="auto"/>
            <w:noWrap/>
            <w:vAlign w:val="center"/>
            <w:hideMark/>
          </w:tcPr>
          <w:p w14:paraId="4AFE7B89" w14:textId="581ACD90" w:rsidR="00E6486C" w:rsidRPr="000E49CC" w:rsidRDefault="00E6486C" w:rsidP="00E0454F">
            <w:pPr>
              <w:spacing w:after="0"/>
              <w:jc w:val="center"/>
              <w:rPr>
                <w:rFonts w:ascii="Arial" w:hAnsi="Arial" w:cs="Arial"/>
                <w:b/>
                <w:bCs/>
                <w:color w:val="000000"/>
                <w:sz w:val="24"/>
                <w:szCs w:val="24"/>
              </w:rPr>
            </w:pPr>
            <w:bookmarkStart w:id="12" w:name="_Toc11413512"/>
            <w:r w:rsidRPr="001751D1">
              <w:rPr>
                <w:rFonts w:ascii="Arial" w:hAnsi="Arial" w:cs="Arial"/>
                <w:b/>
                <w:bCs/>
                <w:color w:val="000000"/>
                <w:sz w:val="24"/>
                <w:szCs w:val="24"/>
              </w:rPr>
              <w:t>Recomendaciones E</w:t>
            </w:r>
            <w:r w:rsidRPr="000E49CC">
              <w:rPr>
                <w:rFonts w:ascii="Arial" w:hAnsi="Arial" w:cs="Arial"/>
                <w:b/>
                <w:bCs/>
                <w:color w:val="000000"/>
                <w:sz w:val="24"/>
                <w:szCs w:val="24"/>
              </w:rPr>
              <w:t>mitidas</w:t>
            </w:r>
          </w:p>
        </w:tc>
      </w:tr>
      <w:tr w:rsidR="00E6486C" w:rsidRPr="000B6B7D" w14:paraId="29CFEEB0" w14:textId="77777777" w:rsidTr="00476069">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1C5235" w:rsidRDefault="00E6486C" w:rsidP="00E0454F">
            <w:pPr>
              <w:spacing w:after="0"/>
              <w:jc w:val="both"/>
              <w:rPr>
                <w:rFonts w:ascii="Arial" w:hAnsi="Arial" w:cs="Arial"/>
                <w:b/>
                <w:bCs/>
                <w:color w:val="000000"/>
                <w:sz w:val="24"/>
                <w:szCs w:val="24"/>
              </w:rPr>
            </w:pPr>
            <w:r>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0827DE72" w:rsidR="00E6486C" w:rsidRPr="000E49CC" w:rsidRDefault="00B602F7" w:rsidP="00BF6329">
            <w:pPr>
              <w:spacing w:after="0" w:line="360" w:lineRule="auto"/>
              <w:jc w:val="center"/>
              <w:rPr>
                <w:rFonts w:ascii="Arial" w:hAnsi="Arial" w:cs="Arial"/>
                <w:b/>
                <w:bCs/>
                <w:color w:val="000000"/>
                <w:sz w:val="24"/>
                <w:szCs w:val="24"/>
              </w:rPr>
            </w:pPr>
            <w:r w:rsidRPr="000E49CC">
              <w:rPr>
                <w:rFonts w:ascii="Arial" w:hAnsi="Arial" w:cs="Arial"/>
                <w:b/>
                <w:color w:val="000000"/>
                <w:sz w:val="24"/>
                <w:szCs w:val="24"/>
              </w:rPr>
              <w:t>03</w:t>
            </w:r>
          </w:p>
        </w:tc>
      </w:tr>
    </w:tbl>
    <w:p w14:paraId="2F5B6529" w14:textId="334F052A" w:rsidR="0019773D" w:rsidRDefault="0019773D" w:rsidP="00241756">
      <w:pPr>
        <w:pStyle w:val="Ttulo3"/>
        <w:spacing w:before="0" w:beforeAutospacing="0" w:after="0" w:afterAutospacing="0"/>
        <w:ind w:left="720"/>
        <w:jc w:val="both"/>
        <w:rPr>
          <w:rFonts w:cs="Arial"/>
          <w:szCs w:val="24"/>
          <w:lang w:eastAsia="es-ES"/>
        </w:rPr>
      </w:pPr>
    </w:p>
    <w:p w14:paraId="7985FCD6" w14:textId="4AAEB18E" w:rsidR="00241756" w:rsidRDefault="00241756" w:rsidP="00241756">
      <w:pPr>
        <w:pStyle w:val="Ttulo3"/>
        <w:spacing w:before="0" w:beforeAutospacing="0" w:after="0" w:afterAutospacing="0"/>
        <w:ind w:left="720"/>
        <w:jc w:val="both"/>
        <w:rPr>
          <w:rFonts w:cs="Arial"/>
          <w:szCs w:val="24"/>
          <w:lang w:eastAsia="es-ES"/>
        </w:rPr>
      </w:pPr>
    </w:p>
    <w:p w14:paraId="2ADE8402" w14:textId="77777777" w:rsidR="00241756" w:rsidRDefault="00241756" w:rsidP="00241756">
      <w:pPr>
        <w:pStyle w:val="Ttulo3"/>
        <w:spacing w:before="0" w:beforeAutospacing="0" w:after="0" w:afterAutospacing="0"/>
        <w:ind w:left="720"/>
        <w:jc w:val="both"/>
        <w:rPr>
          <w:rFonts w:cs="Arial"/>
          <w:szCs w:val="24"/>
          <w:lang w:eastAsia="es-ES"/>
        </w:rPr>
      </w:pPr>
    </w:p>
    <w:p w14:paraId="4180C129" w14:textId="0B7C01BD" w:rsidR="00736686" w:rsidRPr="00736686" w:rsidRDefault="00254F0C" w:rsidP="00241756">
      <w:pPr>
        <w:pStyle w:val="Ttulo3"/>
        <w:numPr>
          <w:ilvl w:val="0"/>
          <w:numId w:val="5"/>
        </w:numPr>
        <w:spacing w:before="0" w:beforeAutospacing="0" w:after="0" w:afterAutospacing="0" w:line="276" w:lineRule="auto"/>
        <w:jc w:val="both"/>
        <w:rPr>
          <w:rFonts w:cs="Arial"/>
          <w:szCs w:val="24"/>
          <w:lang w:eastAsia="es-ES"/>
        </w:rPr>
      </w:pPr>
      <w:r>
        <w:rPr>
          <w:rFonts w:cs="Arial"/>
          <w:szCs w:val="24"/>
          <w:lang w:eastAsia="es-ES"/>
        </w:rPr>
        <w:t>Detalle de Resultados</w:t>
      </w:r>
      <w:bookmarkEnd w:id="12"/>
    </w:p>
    <w:p w14:paraId="658B9C24" w14:textId="77777777" w:rsidR="00474530" w:rsidRDefault="00474530" w:rsidP="00BD1359">
      <w:pPr>
        <w:autoSpaceDE w:val="0"/>
        <w:autoSpaceDN w:val="0"/>
        <w:adjustRightInd w:val="0"/>
        <w:spacing w:after="0"/>
        <w:jc w:val="both"/>
        <w:rPr>
          <w:rFonts w:ascii="Arial" w:eastAsia="Times New Roman" w:hAnsi="Arial" w:cs="Arial"/>
          <w:b/>
          <w:sz w:val="24"/>
          <w:szCs w:val="24"/>
          <w:lang w:eastAsia="es-ES"/>
        </w:rPr>
      </w:pPr>
    </w:p>
    <w:p w14:paraId="358A73AC" w14:textId="73E9A5D4" w:rsidR="00B92C1F" w:rsidRDefault="00B92C1F" w:rsidP="00BD1359">
      <w:pPr>
        <w:autoSpaceDE w:val="0"/>
        <w:autoSpaceDN w:val="0"/>
        <w:adjustRightInd w:val="0"/>
        <w:spacing w:after="0"/>
        <w:jc w:val="both"/>
        <w:rPr>
          <w:rFonts w:ascii="Arial" w:eastAsia="Times New Roman" w:hAnsi="Arial" w:cs="Arial"/>
          <w:b/>
          <w:bCs/>
          <w:sz w:val="24"/>
          <w:szCs w:val="24"/>
          <w:lang w:eastAsia="es-ES"/>
        </w:rPr>
      </w:pPr>
      <w:r w:rsidRPr="00B92C1F">
        <w:rPr>
          <w:rFonts w:ascii="Arial" w:eastAsia="Times New Roman" w:hAnsi="Arial" w:cs="Arial"/>
          <w:b/>
          <w:sz w:val="24"/>
          <w:szCs w:val="24"/>
          <w:lang w:eastAsia="es-ES"/>
        </w:rPr>
        <w:t>Resultado Número</w:t>
      </w:r>
      <w:r>
        <w:rPr>
          <w:rFonts w:ascii="Arial" w:eastAsia="Times New Roman" w:hAnsi="Arial" w:cs="Arial"/>
          <w:b/>
          <w:sz w:val="24"/>
          <w:szCs w:val="24"/>
          <w:lang w:eastAsia="es-ES"/>
        </w:rPr>
        <w:t xml:space="preserve"> </w:t>
      </w:r>
      <w:r w:rsidR="00823CD5">
        <w:rPr>
          <w:rFonts w:ascii="Arial" w:eastAsia="Times New Roman" w:hAnsi="Arial" w:cs="Arial"/>
          <w:b/>
          <w:sz w:val="24"/>
          <w:szCs w:val="24"/>
          <w:lang w:eastAsia="es-ES"/>
        </w:rPr>
        <w:t xml:space="preserve">1 </w:t>
      </w:r>
    </w:p>
    <w:p w14:paraId="3D0B19E6" w14:textId="77777777" w:rsidR="00A60324" w:rsidRDefault="00A60324" w:rsidP="00BD1359">
      <w:pPr>
        <w:autoSpaceDE w:val="0"/>
        <w:autoSpaceDN w:val="0"/>
        <w:adjustRightInd w:val="0"/>
        <w:spacing w:after="0"/>
        <w:jc w:val="both"/>
        <w:rPr>
          <w:rFonts w:ascii="Arial" w:eastAsia="Times New Roman" w:hAnsi="Arial" w:cs="Arial"/>
          <w:b/>
          <w:bCs/>
          <w:sz w:val="24"/>
          <w:szCs w:val="24"/>
          <w:lang w:eastAsia="es-ES"/>
        </w:rPr>
      </w:pPr>
    </w:p>
    <w:p w14:paraId="7A2A6C8F" w14:textId="4C628A20" w:rsidR="00BF6329" w:rsidRDefault="00BF6329" w:rsidP="00BD1359">
      <w:pPr>
        <w:autoSpaceDE w:val="0"/>
        <w:autoSpaceDN w:val="0"/>
        <w:adjustRightInd w:val="0"/>
        <w:spacing w:after="0"/>
        <w:jc w:val="both"/>
        <w:rPr>
          <w:rFonts w:ascii="Arial" w:hAnsi="Arial" w:cs="Arial"/>
          <w:b/>
          <w:bCs/>
          <w:sz w:val="24"/>
          <w:szCs w:val="24"/>
        </w:rPr>
      </w:pPr>
      <w:r w:rsidRPr="001751D1">
        <w:rPr>
          <w:rFonts w:ascii="Arial" w:hAnsi="Arial" w:cs="Arial"/>
          <w:b/>
          <w:bCs/>
          <w:sz w:val="24"/>
          <w:szCs w:val="24"/>
        </w:rPr>
        <w:t>Eficiencia</w:t>
      </w:r>
    </w:p>
    <w:p w14:paraId="7B59D865" w14:textId="77777777" w:rsidR="00474530" w:rsidRPr="00130744" w:rsidRDefault="00474530" w:rsidP="00BD1359">
      <w:pPr>
        <w:autoSpaceDE w:val="0"/>
        <w:autoSpaceDN w:val="0"/>
        <w:adjustRightInd w:val="0"/>
        <w:spacing w:after="0"/>
        <w:jc w:val="both"/>
        <w:rPr>
          <w:rFonts w:ascii="Arial" w:hAnsi="Arial" w:cs="Arial"/>
          <w:b/>
          <w:bCs/>
          <w:sz w:val="24"/>
          <w:szCs w:val="24"/>
        </w:rPr>
      </w:pPr>
    </w:p>
    <w:p w14:paraId="65B9977B" w14:textId="5726EABC" w:rsidR="00BF6329" w:rsidRDefault="00BF6329" w:rsidP="00BD1359">
      <w:pPr>
        <w:pStyle w:val="Ttulo2"/>
        <w:rPr>
          <w:rFonts w:eastAsia="Times New Roman" w:cs="Arial"/>
          <w:bCs/>
          <w:szCs w:val="24"/>
        </w:rPr>
      </w:pPr>
      <w:r w:rsidRPr="009A3E7D">
        <w:rPr>
          <w:rFonts w:eastAsia="Times New Roman" w:cs="Arial"/>
          <w:bCs/>
          <w:szCs w:val="24"/>
        </w:rPr>
        <w:t>1. Programa Emergente de Asistencia Social 2020</w:t>
      </w:r>
    </w:p>
    <w:p w14:paraId="0B080165" w14:textId="472263D6" w:rsidR="00130744" w:rsidRDefault="00130744" w:rsidP="00BD1359">
      <w:pPr>
        <w:spacing w:after="0"/>
      </w:pPr>
    </w:p>
    <w:p w14:paraId="2782F04B" w14:textId="77777777" w:rsidR="00BF6329" w:rsidRPr="00130744" w:rsidRDefault="00BF6329" w:rsidP="00BD1359">
      <w:pPr>
        <w:pStyle w:val="Ttulo2"/>
        <w:ind w:left="357"/>
        <w:rPr>
          <w:rFonts w:cs="Arial"/>
          <w:szCs w:val="24"/>
        </w:rPr>
      </w:pPr>
      <w:r>
        <w:rPr>
          <w:rFonts w:cs="Arial"/>
          <w:szCs w:val="24"/>
        </w:rPr>
        <w:t>1</w:t>
      </w:r>
      <w:r w:rsidRPr="00130744">
        <w:rPr>
          <w:rFonts w:cs="Arial"/>
          <w:szCs w:val="24"/>
        </w:rPr>
        <w:t>.1 Diseño del Programa</w:t>
      </w:r>
    </w:p>
    <w:p w14:paraId="424541B2" w14:textId="77777777" w:rsidR="00BF6329" w:rsidRPr="00130744" w:rsidRDefault="00BF6329" w:rsidP="00BD1359">
      <w:pPr>
        <w:autoSpaceDE w:val="0"/>
        <w:autoSpaceDN w:val="0"/>
        <w:adjustRightInd w:val="0"/>
        <w:spacing w:after="0"/>
        <w:jc w:val="both"/>
        <w:rPr>
          <w:rFonts w:ascii="Arial" w:hAnsi="Arial" w:cs="Arial"/>
          <w:bCs/>
          <w:sz w:val="24"/>
          <w:szCs w:val="24"/>
        </w:rPr>
      </w:pPr>
    </w:p>
    <w:p w14:paraId="6CFD5D98" w14:textId="77777777" w:rsidR="00E0576D" w:rsidRDefault="00E0576D" w:rsidP="00BD1359">
      <w:pPr>
        <w:autoSpaceDE w:val="0"/>
        <w:autoSpaceDN w:val="0"/>
        <w:adjustRightInd w:val="0"/>
        <w:spacing w:after="0"/>
        <w:jc w:val="both"/>
        <w:rPr>
          <w:rFonts w:ascii="Arial" w:hAnsi="Arial" w:cs="Arial"/>
          <w:b/>
          <w:bCs/>
          <w:sz w:val="24"/>
          <w:szCs w:val="24"/>
        </w:rPr>
      </w:pPr>
    </w:p>
    <w:p w14:paraId="0CDFF8EE" w14:textId="77777777" w:rsidR="00FB09BD" w:rsidRPr="00FB09BD" w:rsidRDefault="00FB09BD" w:rsidP="00BD1359">
      <w:pPr>
        <w:autoSpaceDE w:val="0"/>
        <w:autoSpaceDN w:val="0"/>
        <w:adjustRightInd w:val="0"/>
        <w:spacing w:after="0"/>
        <w:jc w:val="both"/>
        <w:rPr>
          <w:rFonts w:ascii="Arial" w:hAnsi="Arial" w:cs="Arial"/>
          <w:b/>
          <w:bCs/>
          <w:sz w:val="16"/>
          <w:szCs w:val="16"/>
        </w:rPr>
      </w:pPr>
    </w:p>
    <w:p w14:paraId="1494FA26" w14:textId="389024C9" w:rsidR="0019773D" w:rsidRDefault="00BF6329" w:rsidP="00BD1359">
      <w:pPr>
        <w:autoSpaceDE w:val="0"/>
        <w:autoSpaceDN w:val="0"/>
        <w:adjustRightInd w:val="0"/>
        <w:spacing w:after="0"/>
        <w:jc w:val="both"/>
        <w:rPr>
          <w:rFonts w:ascii="Arial" w:hAnsi="Arial" w:cs="Arial"/>
          <w:b/>
          <w:bCs/>
          <w:sz w:val="24"/>
          <w:szCs w:val="24"/>
        </w:rPr>
      </w:pPr>
      <w:r w:rsidRPr="00736686">
        <w:rPr>
          <w:rFonts w:ascii="Arial" w:hAnsi="Arial" w:cs="Arial"/>
          <w:b/>
          <w:bCs/>
          <w:sz w:val="24"/>
          <w:szCs w:val="24"/>
        </w:rPr>
        <w:t xml:space="preserve">Con observaciones </w:t>
      </w:r>
    </w:p>
    <w:p w14:paraId="6AD68EF5" w14:textId="77777777" w:rsidR="0019773D" w:rsidRDefault="0019773D" w:rsidP="00BD1359">
      <w:pPr>
        <w:autoSpaceDE w:val="0"/>
        <w:autoSpaceDN w:val="0"/>
        <w:adjustRightInd w:val="0"/>
        <w:spacing w:after="0"/>
        <w:jc w:val="both"/>
        <w:rPr>
          <w:rFonts w:ascii="Arial" w:hAnsi="Arial" w:cs="Arial"/>
          <w:sz w:val="24"/>
          <w:szCs w:val="24"/>
        </w:rPr>
      </w:pPr>
    </w:p>
    <w:p w14:paraId="5F6E3001" w14:textId="53F4A123" w:rsidR="00BF6329" w:rsidRPr="0019773D" w:rsidRDefault="00BF6329" w:rsidP="00BD1359">
      <w:pPr>
        <w:autoSpaceDE w:val="0"/>
        <w:autoSpaceDN w:val="0"/>
        <w:adjustRightInd w:val="0"/>
        <w:spacing w:after="0"/>
        <w:jc w:val="both"/>
        <w:rPr>
          <w:rFonts w:ascii="Arial" w:hAnsi="Arial" w:cs="Arial"/>
          <w:b/>
          <w:bCs/>
          <w:sz w:val="24"/>
          <w:szCs w:val="24"/>
        </w:rPr>
      </w:pPr>
      <w:r w:rsidRPr="00130744">
        <w:rPr>
          <w:rFonts w:ascii="Arial" w:hAnsi="Arial" w:cs="Arial"/>
          <w:sz w:val="24"/>
          <w:szCs w:val="24"/>
        </w:rPr>
        <w:t>Los programas de apoyo que otorgan los diferentes entes públicos, tienen como principal finalidad favorecer el acceso a mejores niveles de bienestar, a través de educación, salud, protección y asistencia social, entre otros aspectos prioritarios</w:t>
      </w:r>
      <w:r w:rsidRPr="00130744">
        <w:rPr>
          <w:rFonts w:ascii="Arial" w:eastAsia="Calibri" w:hAnsi="Arial" w:cs="Arial"/>
          <w:sz w:val="24"/>
          <w:szCs w:val="24"/>
          <w:vertAlign w:val="superscript"/>
        </w:rPr>
        <w:footnoteReference w:id="2"/>
      </w:r>
      <w:r w:rsidRPr="00130744">
        <w:rPr>
          <w:rFonts w:ascii="Arial" w:hAnsi="Arial" w:cs="Arial"/>
          <w:sz w:val="24"/>
          <w:szCs w:val="24"/>
        </w:rPr>
        <w:t>.</w:t>
      </w:r>
    </w:p>
    <w:p w14:paraId="025258EE" w14:textId="77777777" w:rsidR="00F35673" w:rsidRDefault="00F35673" w:rsidP="00BD1359">
      <w:pPr>
        <w:spacing w:after="0"/>
        <w:jc w:val="both"/>
        <w:rPr>
          <w:rFonts w:ascii="Arial" w:hAnsi="Arial" w:cs="Arial"/>
          <w:sz w:val="24"/>
          <w:szCs w:val="24"/>
        </w:rPr>
      </w:pPr>
    </w:p>
    <w:p w14:paraId="153C4D58" w14:textId="0031673E" w:rsidR="00130744" w:rsidRPr="00E1232D" w:rsidRDefault="00130744" w:rsidP="00BD1359">
      <w:pPr>
        <w:spacing w:after="0"/>
        <w:jc w:val="both"/>
        <w:rPr>
          <w:rFonts w:ascii="Arial" w:hAnsi="Arial" w:cs="Arial"/>
        </w:rPr>
      </w:pPr>
      <w:r w:rsidRPr="00130744">
        <w:rPr>
          <w:rFonts w:ascii="Arial" w:hAnsi="Arial" w:cs="Arial"/>
          <w:sz w:val="24"/>
          <w:szCs w:val="24"/>
        </w:rPr>
        <w:t>Éstos se otorgan mediante subsidios o subvenciones cuando los beneficios se destinan a actividades prioritarias o de interés general, están sujetos a una temporalidad y no se exige una contrapartida; o a través de ayudas sociales, cuando su destino tiene un propósito social a diversos sectores de la población y no existe una contraprestación o condicionantes para su otorgamiento, como la asistencia social</w:t>
      </w:r>
      <w:r w:rsidRPr="00130744">
        <w:rPr>
          <w:rFonts w:ascii="Arial" w:eastAsia="Calibri" w:hAnsi="Arial" w:cs="Arial"/>
          <w:sz w:val="24"/>
          <w:szCs w:val="24"/>
          <w:vertAlign w:val="superscript"/>
        </w:rPr>
        <w:footnoteReference w:id="3"/>
      </w:r>
      <w:r w:rsidRPr="00130744">
        <w:rPr>
          <w:rFonts w:ascii="Arial" w:hAnsi="Arial" w:cs="Arial"/>
          <w:sz w:val="24"/>
          <w:szCs w:val="24"/>
        </w:rPr>
        <w:t>.</w:t>
      </w:r>
    </w:p>
    <w:p w14:paraId="701F4007" w14:textId="77777777" w:rsidR="00F35673" w:rsidRDefault="00F35673" w:rsidP="00BD1359">
      <w:pPr>
        <w:spacing w:after="0"/>
        <w:jc w:val="both"/>
        <w:rPr>
          <w:rFonts w:ascii="Arial" w:hAnsi="Arial" w:cs="Arial"/>
          <w:sz w:val="24"/>
          <w:szCs w:val="24"/>
        </w:rPr>
      </w:pPr>
    </w:p>
    <w:p w14:paraId="6E8B7D0B" w14:textId="7B330A4E" w:rsidR="00130744" w:rsidRDefault="00130744" w:rsidP="00BD1359">
      <w:pPr>
        <w:spacing w:after="0"/>
        <w:jc w:val="both"/>
        <w:rPr>
          <w:rFonts w:ascii="Arial" w:hAnsi="Arial" w:cs="Arial"/>
          <w:sz w:val="24"/>
          <w:szCs w:val="24"/>
        </w:rPr>
      </w:pPr>
      <w:r w:rsidRPr="00C66AAA">
        <w:rPr>
          <w:rFonts w:ascii="Arial" w:hAnsi="Arial" w:cs="Arial"/>
          <w:sz w:val="24"/>
          <w:szCs w:val="24"/>
        </w:rPr>
        <w:t>Una vez aprobado el Presupuesto de Egresos, para el ejercicio del gasto, los Municipios y sus Entes Públicos deberán observar que, en materia de subsidios se deberá identificar la población objetivo, el propósito o destino principal y la temporalidad de su otorgamiento</w:t>
      </w:r>
      <w:r w:rsidRPr="00C66AAA">
        <w:rPr>
          <w:rFonts w:ascii="Arial" w:eastAsia="Calibri" w:hAnsi="Arial" w:cs="Arial"/>
          <w:sz w:val="24"/>
          <w:szCs w:val="24"/>
          <w:vertAlign w:val="superscript"/>
        </w:rPr>
        <w:footnoteReference w:id="4"/>
      </w:r>
      <w:r w:rsidRPr="00C66AAA">
        <w:rPr>
          <w:rFonts w:ascii="Arial" w:hAnsi="Arial" w:cs="Arial"/>
          <w:sz w:val="24"/>
          <w:szCs w:val="24"/>
        </w:rPr>
        <w:t>.</w:t>
      </w:r>
    </w:p>
    <w:p w14:paraId="65308409" w14:textId="0925C01D" w:rsidR="00BD1359" w:rsidRDefault="00BD1359" w:rsidP="00BD1359">
      <w:pPr>
        <w:spacing w:after="0"/>
        <w:jc w:val="both"/>
        <w:rPr>
          <w:rFonts w:ascii="Arial" w:hAnsi="Arial" w:cs="Arial"/>
          <w:sz w:val="24"/>
          <w:szCs w:val="24"/>
        </w:rPr>
      </w:pPr>
    </w:p>
    <w:p w14:paraId="669E6F60" w14:textId="2AA4EEBB" w:rsidR="00A826A7" w:rsidRDefault="00A826A7" w:rsidP="00BD1359">
      <w:pPr>
        <w:spacing w:after="0"/>
        <w:jc w:val="both"/>
        <w:rPr>
          <w:rFonts w:ascii="Arial" w:hAnsi="Arial" w:cs="Arial"/>
          <w:sz w:val="24"/>
          <w:szCs w:val="24"/>
        </w:rPr>
      </w:pPr>
      <w:r w:rsidRPr="00B00993">
        <w:rPr>
          <w:rFonts w:ascii="Arial" w:hAnsi="Arial" w:cs="Arial"/>
          <w:sz w:val="24"/>
          <w:szCs w:val="24"/>
        </w:rPr>
        <w:t>De acuerdo con la Ley General de Desarrollo Social, s</w:t>
      </w:r>
      <w:r w:rsidR="001B4C3F" w:rsidRPr="00B00993">
        <w:rPr>
          <w:rFonts w:ascii="Arial" w:hAnsi="Arial" w:cs="Arial"/>
          <w:sz w:val="24"/>
          <w:szCs w:val="24"/>
        </w:rPr>
        <w:t xml:space="preserve">e consideran zonas de </w:t>
      </w:r>
      <w:r w:rsidRPr="00B00993">
        <w:rPr>
          <w:rFonts w:ascii="Arial" w:hAnsi="Arial" w:cs="Arial"/>
          <w:sz w:val="24"/>
          <w:szCs w:val="24"/>
        </w:rPr>
        <w:t>atención prioritaria, las siguientes:</w:t>
      </w:r>
    </w:p>
    <w:p w14:paraId="2E78B069" w14:textId="77777777" w:rsidR="00A826A7" w:rsidRPr="00A826A7" w:rsidRDefault="00A826A7" w:rsidP="00BD1359">
      <w:pPr>
        <w:spacing w:after="0"/>
        <w:jc w:val="both"/>
        <w:rPr>
          <w:rFonts w:ascii="Arial" w:hAnsi="Arial" w:cs="Arial"/>
          <w:sz w:val="18"/>
          <w:szCs w:val="24"/>
        </w:rPr>
      </w:pPr>
    </w:p>
    <w:p w14:paraId="245471BB" w14:textId="1F829B90" w:rsidR="00A826A7" w:rsidRDefault="00A826A7" w:rsidP="00A826A7">
      <w:pPr>
        <w:spacing w:after="0"/>
        <w:jc w:val="center"/>
        <w:rPr>
          <w:rFonts w:ascii="Arial" w:hAnsi="Arial" w:cs="Arial"/>
          <w:b/>
          <w:sz w:val="18"/>
          <w:szCs w:val="24"/>
        </w:rPr>
      </w:pPr>
      <w:r w:rsidRPr="00A826A7">
        <w:rPr>
          <w:rFonts w:ascii="Arial" w:hAnsi="Arial" w:cs="Arial"/>
          <w:b/>
          <w:sz w:val="18"/>
          <w:szCs w:val="24"/>
        </w:rPr>
        <w:t>Imagen 1. Concepto de zonas prioritarias</w:t>
      </w:r>
    </w:p>
    <w:p w14:paraId="02395151" w14:textId="77777777" w:rsidR="00A826A7" w:rsidRPr="00A826A7" w:rsidRDefault="00A826A7" w:rsidP="00A826A7">
      <w:pPr>
        <w:spacing w:after="0"/>
        <w:jc w:val="center"/>
        <w:rPr>
          <w:rFonts w:ascii="Arial" w:hAnsi="Arial" w:cs="Arial"/>
          <w:b/>
          <w:sz w:val="4"/>
          <w:szCs w:val="24"/>
        </w:rPr>
      </w:pPr>
    </w:p>
    <w:p w14:paraId="178F603F" w14:textId="49910AC3" w:rsidR="00A826A7" w:rsidRDefault="00062CCD" w:rsidP="00A826A7">
      <w:pPr>
        <w:spacing w:after="0"/>
        <w:jc w:val="center"/>
        <w:rPr>
          <w:rFonts w:ascii="Arial" w:hAnsi="Arial" w:cs="Arial"/>
          <w:sz w:val="24"/>
          <w:szCs w:val="24"/>
        </w:rPr>
      </w:pPr>
      <w:r>
        <w:rPr>
          <w:noProof/>
        </w:rPr>
        <w:drawing>
          <wp:inline distT="0" distB="0" distL="0" distR="0" wp14:anchorId="03BC8E32" wp14:editId="77ED2D8A">
            <wp:extent cx="3795496" cy="16859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06" t="13292" r="3174" b="12508"/>
                    <a:stretch/>
                  </pic:blipFill>
                  <pic:spPr bwMode="auto">
                    <a:xfrm>
                      <a:off x="0" y="0"/>
                      <a:ext cx="3832487" cy="1702356"/>
                    </a:xfrm>
                    <a:prstGeom prst="rect">
                      <a:avLst/>
                    </a:prstGeom>
                    <a:ln>
                      <a:noFill/>
                    </a:ln>
                    <a:extLst>
                      <a:ext uri="{53640926-AAD7-44D8-BBD7-CCE9431645EC}">
                        <a14:shadowObscured xmlns:a14="http://schemas.microsoft.com/office/drawing/2010/main"/>
                      </a:ext>
                    </a:extLst>
                  </pic:spPr>
                </pic:pic>
              </a:graphicData>
            </a:graphic>
          </wp:inline>
        </w:drawing>
      </w:r>
    </w:p>
    <w:p w14:paraId="4F1C5ABE" w14:textId="0E23C011" w:rsidR="00A826A7" w:rsidRPr="00A826A7" w:rsidRDefault="00A826A7" w:rsidP="00062CCD">
      <w:pPr>
        <w:spacing w:after="0"/>
        <w:jc w:val="center"/>
        <w:rPr>
          <w:rFonts w:ascii="Arial" w:hAnsi="Arial" w:cs="Arial"/>
          <w:sz w:val="14"/>
          <w:szCs w:val="24"/>
        </w:rPr>
      </w:pPr>
      <w:r w:rsidRPr="00523747">
        <w:rPr>
          <w:rFonts w:ascii="Arial" w:hAnsi="Arial" w:cs="Arial"/>
          <w:sz w:val="14"/>
          <w:szCs w:val="24"/>
        </w:rPr>
        <w:t>Fuente:</w:t>
      </w:r>
      <w:r>
        <w:rPr>
          <w:rFonts w:ascii="Arial" w:hAnsi="Arial" w:cs="Arial"/>
          <w:sz w:val="14"/>
          <w:szCs w:val="24"/>
        </w:rPr>
        <w:t xml:space="preserve"> </w:t>
      </w:r>
      <w:r w:rsidR="00B00993">
        <w:rPr>
          <w:rFonts w:ascii="Arial" w:hAnsi="Arial" w:cs="Arial"/>
          <w:sz w:val="14"/>
          <w:szCs w:val="24"/>
        </w:rPr>
        <w:t xml:space="preserve">Elaborado por la ASEQROO con información de la </w:t>
      </w:r>
      <w:r w:rsidRPr="00A826A7">
        <w:rPr>
          <w:rFonts w:ascii="Arial" w:hAnsi="Arial" w:cs="Arial"/>
          <w:sz w:val="14"/>
          <w:szCs w:val="24"/>
        </w:rPr>
        <w:t>Ley General de Desarrollo Social</w:t>
      </w:r>
      <w:r w:rsidR="009D5B0F">
        <w:rPr>
          <w:rFonts w:ascii="Arial" w:hAnsi="Arial" w:cs="Arial"/>
          <w:sz w:val="14"/>
          <w:szCs w:val="24"/>
        </w:rPr>
        <w:t>, artículo 29</w:t>
      </w:r>
      <w:r>
        <w:rPr>
          <w:rFonts w:ascii="Arial" w:hAnsi="Arial" w:cs="Arial"/>
          <w:sz w:val="14"/>
          <w:szCs w:val="24"/>
        </w:rPr>
        <w:t>.</w:t>
      </w:r>
    </w:p>
    <w:p w14:paraId="4C72904A" w14:textId="77777777" w:rsidR="00B00993" w:rsidRDefault="00B00993" w:rsidP="00BD1359">
      <w:pPr>
        <w:spacing w:after="0"/>
        <w:jc w:val="both"/>
        <w:rPr>
          <w:rFonts w:ascii="Arial" w:hAnsi="Arial" w:cs="Arial"/>
          <w:sz w:val="24"/>
          <w:szCs w:val="24"/>
        </w:rPr>
      </w:pPr>
    </w:p>
    <w:p w14:paraId="30E52E13" w14:textId="41253BC3" w:rsidR="00122D77" w:rsidRDefault="00A826A7" w:rsidP="00BD1359">
      <w:pPr>
        <w:spacing w:after="0"/>
        <w:jc w:val="both"/>
        <w:rPr>
          <w:rFonts w:ascii="Arial" w:hAnsi="Arial" w:cs="Arial"/>
          <w:sz w:val="24"/>
          <w:szCs w:val="24"/>
        </w:rPr>
      </w:pPr>
      <w:r w:rsidRPr="00B00993">
        <w:rPr>
          <w:rFonts w:ascii="Arial" w:hAnsi="Arial" w:cs="Arial"/>
          <w:sz w:val="24"/>
          <w:szCs w:val="24"/>
        </w:rPr>
        <w:t>Su determinación se orientará por los criterios de resultados que para el efecto defina el Consejo Nacional de Evaluación de la Política de Desarrollo Social que esta Ley señala y deberá, en todo tiempo, promover la eficacia cuantitativa y cualitativa de los ejecutores de la Política Social</w:t>
      </w:r>
      <w:r w:rsidRPr="00B00993">
        <w:rPr>
          <w:rStyle w:val="Refdenotaalpie"/>
          <w:rFonts w:ascii="Arial" w:hAnsi="Arial" w:cs="Arial"/>
          <w:sz w:val="24"/>
          <w:szCs w:val="24"/>
        </w:rPr>
        <w:footnoteReference w:id="5"/>
      </w:r>
      <w:r w:rsidRPr="00B00993">
        <w:rPr>
          <w:rFonts w:ascii="Arial" w:hAnsi="Arial" w:cs="Arial"/>
          <w:sz w:val="24"/>
          <w:szCs w:val="24"/>
        </w:rPr>
        <w:t>.</w:t>
      </w:r>
    </w:p>
    <w:p w14:paraId="2ACFAE77" w14:textId="77777777" w:rsidR="00A45BDC" w:rsidRDefault="00A45BDC" w:rsidP="00BD1359">
      <w:pPr>
        <w:spacing w:after="0"/>
        <w:jc w:val="both"/>
        <w:rPr>
          <w:rFonts w:ascii="Arial" w:hAnsi="Arial" w:cs="Arial"/>
          <w:sz w:val="24"/>
          <w:szCs w:val="24"/>
        </w:rPr>
      </w:pPr>
    </w:p>
    <w:p w14:paraId="31560459" w14:textId="34320A07" w:rsidR="00540266" w:rsidRDefault="00540266" w:rsidP="00BD1359">
      <w:pPr>
        <w:spacing w:after="0"/>
        <w:jc w:val="both"/>
        <w:rPr>
          <w:rFonts w:ascii="Arial" w:hAnsi="Arial" w:cs="Arial"/>
          <w:sz w:val="24"/>
          <w:szCs w:val="24"/>
        </w:rPr>
      </w:pPr>
      <w:r w:rsidRPr="00B00993">
        <w:rPr>
          <w:rFonts w:ascii="Arial" w:hAnsi="Arial" w:cs="Arial"/>
          <w:sz w:val="24"/>
          <w:szCs w:val="24"/>
        </w:rPr>
        <w:t>Los lineamientos y criterios que establezca el Consejo Nacional de Evaluación de la Política de Desarrollo Social para la definición, identificación y medición de la pobreza son de aplicación obligatoria para las entidades y dependencias públicas que participen en la ejecución de los programas de desarrollo social, y deberá utilizar la información que genere el Instituto Nacional de Estadística, Geografía e Informática, independientemente de otros datos que se estime conveniente</w:t>
      </w:r>
      <w:r w:rsidRPr="00B00993">
        <w:rPr>
          <w:rStyle w:val="Refdenotaalpie"/>
          <w:rFonts w:ascii="Arial" w:hAnsi="Arial" w:cs="Arial"/>
          <w:sz w:val="24"/>
          <w:szCs w:val="24"/>
        </w:rPr>
        <w:footnoteReference w:id="6"/>
      </w:r>
      <w:r w:rsidRPr="00B00993">
        <w:rPr>
          <w:rFonts w:ascii="Arial" w:hAnsi="Arial" w:cs="Arial"/>
          <w:sz w:val="24"/>
          <w:szCs w:val="24"/>
        </w:rPr>
        <w:t>.</w:t>
      </w:r>
    </w:p>
    <w:p w14:paraId="6F6855BA" w14:textId="77777777" w:rsidR="00540266" w:rsidRPr="00130744" w:rsidRDefault="00540266" w:rsidP="00BD1359">
      <w:pPr>
        <w:spacing w:after="0"/>
        <w:jc w:val="both"/>
        <w:rPr>
          <w:rFonts w:ascii="Arial" w:hAnsi="Arial" w:cs="Arial"/>
          <w:sz w:val="24"/>
          <w:szCs w:val="24"/>
        </w:rPr>
      </w:pPr>
    </w:p>
    <w:p w14:paraId="21977A37" w14:textId="3E251FA1" w:rsidR="00130744" w:rsidRPr="00130744" w:rsidRDefault="00130744" w:rsidP="00BD1359">
      <w:pPr>
        <w:spacing w:after="0"/>
        <w:jc w:val="both"/>
        <w:rPr>
          <w:sz w:val="24"/>
          <w:szCs w:val="24"/>
        </w:rPr>
      </w:pPr>
      <w:r w:rsidRPr="00130744">
        <w:rPr>
          <w:rFonts w:ascii="Arial" w:hAnsi="Arial" w:cs="Arial"/>
          <w:sz w:val="24"/>
          <w:szCs w:val="24"/>
        </w:rPr>
        <w:t>Por otra parte, cuando un programa se articula en forma de subsidio</w:t>
      </w:r>
      <w:r w:rsidRPr="00130744">
        <w:rPr>
          <w:rFonts w:ascii="Arial" w:hAnsi="Arial" w:cs="Arial"/>
          <w:b/>
          <w:sz w:val="24"/>
          <w:szCs w:val="24"/>
        </w:rPr>
        <w:t xml:space="preserve">, </w:t>
      </w:r>
      <w:r w:rsidRPr="00130744">
        <w:rPr>
          <w:rFonts w:ascii="Arial" w:hAnsi="Arial" w:cs="Arial"/>
          <w:sz w:val="24"/>
          <w:szCs w:val="24"/>
        </w:rPr>
        <w:t>debe incorporar en sus objetivos un enfoque antidiscriminatorio y, cuando corresponda a programas de desarrollo social, debe privilegiar el principio de equidad.</w:t>
      </w:r>
    </w:p>
    <w:p w14:paraId="28875C41" w14:textId="0AA31EC6" w:rsidR="00F35673" w:rsidRDefault="00F35673" w:rsidP="00BD1359">
      <w:pPr>
        <w:spacing w:after="0"/>
        <w:jc w:val="both"/>
        <w:rPr>
          <w:rFonts w:ascii="Arial" w:hAnsi="Arial" w:cs="Arial"/>
          <w:sz w:val="24"/>
          <w:szCs w:val="24"/>
        </w:rPr>
      </w:pPr>
    </w:p>
    <w:p w14:paraId="2EE05990" w14:textId="47FFF45D" w:rsidR="009116EB" w:rsidRDefault="000364F0" w:rsidP="00BD1359">
      <w:pPr>
        <w:spacing w:after="0"/>
        <w:jc w:val="both"/>
        <w:rPr>
          <w:rFonts w:ascii="Arial" w:hAnsi="Arial" w:cs="Arial"/>
          <w:sz w:val="24"/>
          <w:szCs w:val="24"/>
        </w:rPr>
      </w:pPr>
      <w:r w:rsidRPr="00E743C8">
        <w:rPr>
          <w:rFonts w:ascii="Arial" w:hAnsi="Arial" w:cs="Arial"/>
          <w:sz w:val="24"/>
          <w:szCs w:val="24"/>
        </w:rPr>
        <w:t xml:space="preserve">Todos los programas que implementen u operen el Poder Ejecutivo, por conducto de sus Dependencias y Entidades, así como los Municipios, y Órganos Autónomos, que promuevan el ejercicio de los derechos sociales, como la </w:t>
      </w:r>
      <w:r w:rsidR="005F2CE6" w:rsidRPr="00E743C8">
        <w:rPr>
          <w:rFonts w:ascii="Arial" w:hAnsi="Arial" w:cs="Arial"/>
          <w:sz w:val="24"/>
          <w:szCs w:val="24"/>
        </w:rPr>
        <w:t>alimentación</w:t>
      </w:r>
      <w:r w:rsidRPr="00E743C8">
        <w:rPr>
          <w:rFonts w:ascii="Arial" w:hAnsi="Arial" w:cs="Arial"/>
          <w:sz w:val="24"/>
          <w:szCs w:val="24"/>
        </w:rPr>
        <w:t xml:space="preserve"> y la nutrición adecuadas, se considerarán como de desarrollo social.</w:t>
      </w:r>
    </w:p>
    <w:p w14:paraId="5925A75A" w14:textId="2D07D0A9" w:rsidR="00737D38" w:rsidRDefault="00737D38" w:rsidP="00BD1359">
      <w:pPr>
        <w:spacing w:after="0"/>
        <w:jc w:val="both"/>
        <w:rPr>
          <w:rFonts w:ascii="Arial" w:hAnsi="Arial" w:cs="Arial"/>
          <w:sz w:val="24"/>
          <w:szCs w:val="24"/>
        </w:rPr>
      </w:pPr>
    </w:p>
    <w:p w14:paraId="1FDC9BD1" w14:textId="382B2B1C" w:rsidR="00737D38" w:rsidRDefault="00737D38" w:rsidP="00BD1359">
      <w:pPr>
        <w:spacing w:after="0"/>
        <w:jc w:val="both"/>
        <w:rPr>
          <w:rFonts w:ascii="Arial" w:hAnsi="Arial" w:cs="Arial"/>
          <w:sz w:val="24"/>
          <w:szCs w:val="24"/>
        </w:rPr>
      </w:pPr>
      <w:r w:rsidRPr="00E743C8">
        <w:rPr>
          <w:rFonts w:ascii="Arial" w:hAnsi="Arial" w:cs="Arial"/>
          <w:sz w:val="24"/>
          <w:szCs w:val="24"/>
        </w:rPr>
        <w:t>Los beneficiarios de los programas de desarrollo social, tienen el derecho de pode</w:t>
      </w:r>
      <w:r w:rsidR="00454B04" w:rsidRPr="00E743C8">
        <w:rPr>
          <w:rFonts w:ascii="Arial" w:hAnsi="Arial" w:cs="Arial"/>
          <w:sz w:val="24"/>
          <w:szCs w:val="24"/>
        </w:rPr>
        <w:t>r accesar</w:t>
      </w:r>
      <w:r w:rsidRPr="00E743C8">
        <w:rPr>
          <w:rFonts w:ascii="Arial" w:hAnsi="Arial" w:cs="Arial"/>
          <w:sz w:val="24"/>
          <w:szCs w:val="24"/>
        </w:rPr>
        <w:t xml:space="preserve"> a la información referente a los programas de desarrollo social que promueva el Estado y los Municipios; así como aquellos que la Federación aplique en la Entidad, su normatividad, reglas de operación, requisitos de acceso, inversiones, recursos, cobertura, beneficios y ob</w:t>
      </w:r>
      <w:r w:rsidR="00BC464F">
        <w:rPr>
          <w:rFonts w:ascii="Arial" w:hAnsi="Arial" w:cs="Arial"/>
          <w:sz w:val="24"/>
          <w:szCs w:val="24"/>
        </w:rPr>
        <w:t>jeto por el cual fueron creados</w:t>
      </w:r>
      <w:r w:rsidR="00BC464F">
        <w:rPr>
          <w:rStyle w:val="Refdenotaalpie"/>
          <w:rFonts w:ascii="Arial" w:hAnsi="Arial" w:cs="Arial"/>
          <w:sz w:val="24"/>
          <w:szCs w:val="24"/>
        </w:rPr>
        <w:footnoteReference w:id="7"/>
      </w:r>
      <w:r w:rsidR="00BC464F">
        <w:rPr>
          <w:rFonts w:ascii="Arial" w:hAnsi="Arial" w:cs="Arial"/>
          <w:sz w:val="24"/>
          <w:szCs w:val="24"/>
        </w:rPr>
        <w:t>.</w:t>
      </w:r>
    </w:p>
    <w:p w14:paraId="4B5589AE" w14:textId="1D173893" w:rsidR="00905AAB" w:rsidRDefault="00905AAB" w:rsidP="00BD1359">
      <w:pPr>
        <w:spacing w:after="0"/>
        <w:jc w:val="both"/>
        <w:rPr>
          <w:rFonts w:ascii="Arial" w:hAnsi="Arial" w:cs="Arial"/>
          <w:sz w:val="24"/>
          <w:szCs w:val="24"/>
        </w:rPr>
      </w:pPr>
    </w:p>
    <w:p w14:paraId="0C3C814B" w14:textId="77777777" w:rsidR="00E743C8" w:rsidRDefault="00E743C8" w:rsidP="00BD1359">
      <w:pPr>
        <w:spacing w:after="0"/>
        <w:jc w:val="both"/>
        <w:rPr>
          <w:rFonts w:ascii="Arial" w:hAnsi="Arial" w:cs="Arial"/>
          <w:sz w:val="24"/>
          <w:szCs w:val="24"/>
        </w:rPr>
      </w:pPr>
    </w:p>
    <w:p w14:paraId="22EAA5B0" w14:textId="08CBC475" w:rsidR="0003042A" w:rsidRDefault="0003042A" w:rsidP="00BD1359">
      <w:pPr>
        <w:spacing w:after="0"/>
        <w:jc w:val="both"/>
        <w:rPr>
          <w:rFonts w:ascii="Arial" w:hAnsi="Arial" w:cs="Arial"/>
          <w:sz w:val="24"/>
          <w:szCs w:val="24"/>
        </w:rPr>
      </w:pPr>
      <w:r w:rsidRPr="00E743C8">
        <w:rPr>
          <w:rFonts w:ascii="Arial" w:hAnsi="Arial" w:cs="Arial"/>
          <w:sz w:val="24"/>
          <w:szCs w:val="24"/>
        </w:rPr>
        <w:t>Para la formulación de los programas de desarrollo social, se deberá contar con</w:t>
      </w:r>
      <w:r w:rsidR="00A826A7" w:rsidRPr="00E743C8">
        <w:rPr>
          <w:rFonts w:ascii="Arial" w:hAnsi="Arial" w:cs="Arial"/>
          <w:sz w:val="24"/>
          <w:szCs w:val="24"/>
        </w:rPr>
        <w:t>:</w:t>
      </w:r>
      <w:r w:rsidRPr="00E743C8">
        <w:rPr>
          <w:rFonts w:ascii="Arial" w:hAnsi="Arial" w:cs="Arial"/>
          <w:sz w:val="24"/>
          <w:szCs w:val="24"/>
        </w:rPr>
        <w:t xml:space="preserve"> </w:t>
      </w:r>
    </w:p>
    <w:p w14:paraId="7F542EDD" w14:textId="3D950FEE" w:rsidR="00A826A7" w:rsidRDefault="00A826A7" w:rsidP="00BD1359">
      <w:pPr>
        <w:spacing w:after="0"/>
        <w:jc w:val="both"/>
        <w:rPr>
          <w:rFonts w:ascii="Arial" w:hAnsi="Arial" w:cs="Arial"/>
          <w:sz w:val="24"/>
          <w:szCs w:val="24"/>
        </w:rPr>
      </w:pPr>
    </w:p>
    <w:p w14:paraId="1A90F7E7" w14:textId="11CB0305" w:rsidR="00E743C8" w:rsidRDefault="00E743C8" w:rsidP="00BD1359">
      <w:pPr>
        <w:spacing w:after="0"/>
        <w:jc w:val="both"/>
        <w:rPr>
          <w:rFonts w:ascii="Arial" w:hAnsi="Arial" w:cs="Arial"/>
          <w:sz w:val="24"/>
          <w:szCs w:val="24"/>
        </w:rPr>
      </w:pPr>
    </w:p>
    <w:p w14:paraId="343F9EF9" w14:textId="77777777" w:rsidR="00E743C8" w:rsidRDefault="00E743C8" w:rsidP="00BD1359">
      <w:pPr>
        <w:spacing w:after="0"/>
        <w:jc w:val="both"/>
        <w:rPr>
          <w:rFonts w:ascii="Arial" w:hAnsi="Arial" w:cs="Arial"/>
          <w:sz w:val="24"/>
          <w:szCs w:val="24"/>
        </w:rPr>
      </w:pPr>
    </w:p>
    <w:p w14:paraId="7EE19348" w14:textId="1C9F8E16" w:rsidR="00A826A7" w:rsidRPr="00523747" w:rsidRDefault="00A826A7" w:rsidP="00A826A7">
      <w:pPr>
        <w:spacing w:after="0"/>
        <w:jc w:val="center"/>
        <w:rPr>
          <w:rFonts w:ascii="Arial" w:hAnsi="Arial" w:cs="Arial"/>
          <w:b/>
          <w:sz w:val="18"/>
          <w:szCs w:val="24"/>
        </w:rPr>
      </w:pPr>
      <w:r w:rsidRPr="00523747">
        <w:rPr>
          <w:rFonts w:ascii="Arial" w:hAnsi="Arial" w:cs="Arial"/>
          <w:b/>
          <w:sz w:val="18"/>
          <w:szCs w:val="24"/>
        </w:rPr>
        <w:t>Imagen 2. Elementos requeridos en los programas de desarrollo social</w:t>
      </w:r>
    </w:p>
    <w:p w14:paraId="301AB311" w14:textId="77777777" w:rsidR="00BC464F" w:rsidRPr="00A826A7" w:rsidRDefault="00BC464F" w:rsidP="00A826A7">
      <w:pPr>
        <w:spacing w:after="0"/>
        <w:jc w:val="center"/>
        <w:rPr>
          <w:rFonts w:ascii="Arial" w:hAnsi="Arial" w:cs="Arial"/>
          <w:b/>
          <w:sz w:val="20"/>
          <w:szCs w:val="24"/>
        </w:rPr>
      </w:pPr>
    </w:p>
    <w:p w14:paraId="43FB86C5" w14:textId="0A860AC4" w:rsidR="00A826A7" w:rsidRDefault="00A826A7" w:rsidP="00A826A7">
      <w:pPr>
        <w:spacing w:after="0"/>
        <w:jc w:val="center"/>
        <w:rPr>
          <w:rFonts w:ascii="Arial" w:hAnsi="Arial" w:cs="Arial"/>
          <w:sz w:val="24"/>
          <w:szCs w:val="24"/>
        </w:rPr>
      </w:pPr>
      <w:r>
        <w:rPr>
          <w:noProof/>
        </w:rPr>
        <w:drawing>
          <wp:inline distT="0" distB="0" distL="0" distR="0" wp14:anchorId="2D372A80" wp14:editId="74D4F50C">
            <wp:extent cx="3944810" cy="18573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33" t="21342" r="5447" b="2517"/>
                    <a:stretch/>
                  </pic:blipFill>
                  <pic:spPr bwMode="auto">
                    <a:xfrm>
                      <a:off x="0" y="0"/>
                      <a:ext cx="3961015" cy="1865005"/>
                    </a:xfrm>
                    <a:prstGeom prst="rect">
                      <a:avLst/>
                    </a:prstGeom>
                    <a:ln>
                      <a:noFill/>
                    </a:ln>
                    <a:extLst>
                      <a:ext uri="{53640926-AAD7-44D8-BBD7-CCE9431645EC}">
                        <a14:shadowObscured xmlns:a14="http://schemas.microsoft.com/office/drawing/2010/main"/>
                      </a:ext>
                    </a:extLst>
                  </pic:spPr>
                </pic:pic>
              </a:graphicData>
            </a:graphic>
          </wp:inline>
        </w:drawing>
      </w:r>
    </w:p>
    <w:p w14:paraId="5357A5D8" w14:textId="60FE3297" w:rsidR="00A826A7" w:rsidRPr="00A826A7" w:rsidRDefault="00A826A7" w:rsidP="00A826A7">
      <w:pPr>
        <w:spacing w:after="0"/>
        <w:jc w:val="center"/>
        <w:rPr>
          <w:rFonts w:ascii="Arial" w:hAnsi="Arial" w:cs="Arial"/>
          <w:sz w:val="14"/>
          <w:szCs w:val="16"/>
        </w:rPr>
      </w:pPr>
      <w:r w:rsidRPr="00523747">
        <w:rPr>
          <w:rFonts w:ascii="Arial" w:hAnsi="Arial" w:cs="Arial"/>
          <w:b/>
          <w:sz w:val="14"/>
          <w:szCs w:val="16"/>
        </w:rPr>
        <w:t>Fuente:</w:t>
      </w:r>
      <w:r w:rsidRPr="00A826A7">
        <w:rPr>
          <w:rFonts w:ascii="Arial" w:hAnsi="Arial" w:cs="Arial"/>
          <w:sz w:val="14"/>
          <w:szCs w:val="16"/>
        </w:rPr>
        <w:t xml:space="preserve"> </w:t>
      </w:r>
      <w:r w:rsidR="00BC464F">
        <w:rPr>
          <w:rFonts w:ascii="Arial" w:hAnsi="Arial" w:cs="Arial"/>
          <w:sz w:val="14"/>
          <w:szCs w:val="16"/>
        </w:rPr>
        <w:t xml:space="preserve">Elaborado por la ASEQROO con la </w:t>
      </w:r>
      <w:r w:rsidRPr="00A826A7">
        <w:rPr>
          <w:rFonts w:ascii="Arial" w:hAnsi="Arial" w:cs="Arial"/>
          <w:sz w:val="14"/>
          <w:szCs w:val="16"/>
        </w:rPr>
        <w:t>Ley para el Desarrollo Social del E</w:t>
      </w:r>
      <w:r w:rsidR="00BC464F">
        <w:rPr>
          <w:rFonts w:ascii="Arial" w:hAnsi="Arial" w:cs="Arial"/>
          <w:sz w:val="14"/>
          <w:szCs w:val="16"/>
        </w:rPr>
        <w:t>stado de Quintana Roo, artículo</w:t>
      </w:r>
      <w:r w:rsidRPr="00A826A7">
        <w:rPr>
          <w:rFonts w:ascii="Arial" w:hAnsi="Arial" w:cs="Arial"/>
          <w:sz w:val="14"/>
          <w:szCs w:val="16"/>
        </w:rPr>
        <w:t>,40 fracciones I y IV.</w:t>
      </w:r>
    </w:p>
    <w:p w14:paraId="6FEFB8EE" w14:textId="77777777" w:rsidR="0003042A" w:rsidRDefault="0003042A" w:rsidP="00BD1359">
      <w:pPr>
        <w:spacing w:after="0"/>
        <w:jc w:val="both"/>
        <w:rPr>
          <w:rFonts w:ascii="Arial" w:hAnsi="Arial" w:cs="Arial"/>
          <w:sz w:val="24"/>
          <w:szCs w:val="24"/>
        </w:rPr>
      </w:pPr>
    </w:p>
    <w:p w14:paraId="289F07ED" w14:textId="7ECD174A" w:rsidR="00A6534B" w:rsidRDefault="00A6534B" w:rsidP="00BD1359">
      <w:pPr>
        <w:spacing w:after="0"/>
        <w:jc w:val="both"/>
        <w:rPr>
          <w:rFonts w:ascii="Arial" w:hAnsi="Arial" w:cs="Arial"/>
          <w:sz w:val="24"/>
          <w:szCs w:val="24"/>
        </w:rPr>
      </w:pPr>
      <w:r w:rsidRPr="00BC464F">
        <w:rPr>
          <w:rFonts w:ascii="Arial" w:hAnsi="Arial" w:cs="Arial"/>
          <w:sz w:val="24"/>
          <w:szCs w:val="24"/>
        </w:rPr>
        <w:t>Los Programas Estatales y Municipales</w:t>
      </w:r>
      <w:r w:rsidR="00710BBD" w:rsidRPr="00BC464F">
        <w:rPr>
          <w:rFonts w:ascii="Arial" w:hAnsi="Arial" w:cs="Arial"/>
          <w:sz w:val="24"/>
          <w:szCs w:val="24"/>
        </w:rPr>
        <w:t>, como instrumentos normativos que detalla</w:t>
      </w:r>
      <w:r w:rsidR="008A304A" w:rsidRPr="00BC464F">
        <w:rPr>
          <w:rFonts w:ascii="Arial" w:hAnsi="Arial" w:cs="Arial"/>
          <w:sz w:val="24"/>
          <w:szCs w:val="24"/>
        </w:rPr>
        <w:t>n</w:t>
      </w:r>
      <w:r w:rsidR="00710BBD" w:rsidRPr="00BC464F">
        <w:rPr>
          <w:rFonts w:ascii="Arial" w:hAnsi="Arial" w:cs="Arial"/>
          <w:sz w:val="24"/>
          <w:szCs w:val="24"/>
        </w:rPr>
        <w:t xml:space="preserve"> los planteamientos y orientaciones generales que emanan de los planes estatal y municipales respectivamente,</w:t>
      </w:r>
      <w:r w:rsidRPr="00BC464F">
        <w:rPr>
          <w:rFonts w:ascii="Arial" w:hAnsi="Arial" w:cs="Arial"/>
          <w:sz w:val="24"/>
          <w:szCs w:val="24"/>
        </w:rPr>
        <w:t xml:space="preserve"> observarán congruencia con </w:t>
      </w:r>
      <w:r w:rsidR="00710BBD" w:rsidRPr="00BC464F">
        <w:rPr>
          <w:rFonts w:ascii="Arial" w:hAnsi="Arial" w:cs="Arial"/>
          <w:sz w:val="24"/>
          <w:szCs w:val="24"/>
        </w:rPr>
        <w:t>dichos Planes</w:t>
      </w:r>
      <w:r w:rsidRPr="00BC464F">
        <w:rPr>
          <w:rFonts w:ascii="Arial" w:hAnsi="Arial" w:cs="Arial"/>
          <w:sz w:val="24"/>
          <w:szCs w:val="24"/>
        </w:rPr>
        <w:t>, así como con los objetivos y prioridades de la Planeación Nacional del Desarrollo</w:t>
      </w:r>
      <w:r w:rsidR="009D5B0F">
        <w:rPr>
          <w:rFonts w:ascii="Arial" w:hAnsi="Arial" w:cs="Arial"/>
          <w:sz w:val="24"/>
          <w:szCs w:val="24"/>
        </w:rPr>
        <w:t xml:space="preserve"> y</w:t>
      </w:r>
      <w:r w:rsidR="002C3F28" w:rsidRPr="00BC464F">
        <w:rPr>
          <w:rFonts w:ascii="Arial" w:hAnsi="Arial" w:cs="Arial"/>
          <w:sz w:val="24"/>
          <w:szCs w:val="24"/>
        </w:rPr>
        <w:t xml:space="preserve"> se clasifican en programas Especiales y A</w:t>
      </w:r>
      <w:r w:rsidRPr="00BC464F">
        <w:rPr>
          <w:rFonts w:ascii="Arial" w:hAnsi="Arial" w:cs="Arial"/>
          <w:sz w:val="24"/>
          <w:szCs w:val="24"/>
        </w:rPr>
        <w:t>nuales, entre otros programas.</w:t>
      </w:r>
    </w:p>
    <w:p w14:paraId="0E3F966A" w14:textId="1B75C61B" w:rsidR="00192209" w:rsidRDefault="00192209" w:rsidP="00BD1359">
      <w:pPr>
        <w:spacing w:after="0"/>
        <w:jc w:val="both"/>
        <w:rPr>
          <w:rFonts w:ascii="Arial" w:hAnsi="Arial" w:cs="Arial"/>
          <w:sz w:val="24"/>
          <w:szCs w:val="24"/>
          <w:highlight w:val="cyan"/>
        </w:rPr>
      </w:pPr>
    </w:p>
    <w:p w14:paraId="1EFABF7B" w14:textId="2CC866F3" w:rsidR="00A6534B" w:rsidRDefault="00A6534B" w:rsidP="00BD1359">
      <w:pPr>
        <w:spacing w:after="0"/>
        <w:jc w:val="both"/>
        <w:rPr>
          <w:rFonts w:ascii="Arial" w:hAnsi="Arial" w:cs="Arial"/>
          <w:sz w:val="24"/>
          <w:szCs w:val="24"/>
        </w:rPr>
      </w:pPr>
      <w:r w:rsidRPr="00BC464F">
        <w:rPr>
          <w:rFonts w:ascii="Arial" w:hAnsi="Arial" w:cs="Arial"/>
          <w:sz w:val="24"/>
          <w:szCs w:val="24"/>
        </w:rPr>
        <w:t>Los Programas Especiales son los instrumentos normativos que harán referencia a las prioridades del desarrollo integral del Estado y los Municipios fijadas en el Plan Estatal o en los Planes Municipales respectivamente.</w:t>
      </w:r>
    </w:p>
    <w:p w14:paraId="2B6E9DC2" w14:textId="38123219" w:rsidR="00A6534B" w:rsidRDefault="00A6534B" w:rsidP="00BD1359">
      <w:pPr>
        <w:spacing w:after="0"/>
        <w:jc w:val="both"/>
        <w:rPr>
          <w:rFonts w:ascii="Arial" w:hAnsi="Arial" w:cs="Arial"/>
          <w:sz w:val="24"/>
          <w:szCs w:val="24"/>
        </w:rPr>
      </w:pPr>
    </w:p>
    <w:p w14:paraId="4508771D" w14:textId="77777777" w:rsidR="00710BBD" w:rsidRDefault="00A6534B" w:rsidP="00BD1359">
      <w:pPr>
        <w:spacing w:after="0"/>
        <w:jc w:val="both"/>
        <w:rPr>
          <w:rFonts w:ascii="Arial" w:hAnsi="Arial" w:cs="Arial"/>
          <w:sz w:val="24"/>
          <w:szCs w:val="24"/>
        </w:rPr>
      </w:pPr>
      <w:r w:rsidRPr="00BC464F">
        <w:rPr>
          <w:rFonts w:ascii="Arial" w:hAnsi="Arial" w:cs="Arial"/>
          <w:sz w:val="24"/>
          <w:szCs w:val="24"/>
        </w:rPr>
        <w:t>Ahora bien, para la ejecución de los Planes Estatal y Municipales y sus respectivos programas, las autoridades responsables de la planeación, en el ámbito de sus respectivas competencias, elaborarán programas anuales, que incluirán los aspectos administrativos y de política económica, social y perspectiva de igualdad de género correspondientes.</w:t>
      </w:r>
      <w:r>
        <w:rPr>
          <w:rFonts w:ascii="Arial" w:hAnsi="Arial" w:cs="Arial"/>
          <w:sz w:val="24"/>
          <w:szCs w:val="24"/>
        </w:rPr>
        <w:t xml:space="preserve"> </w:t>
      </w:r>
    </w:p>
    <w:p w14:paraId="393118F1" w14:textId="77777777" w:rsidR="00710BBD" w:rsidRDefault="00710BBD" w:rsidP="00BD1359">
      <w:pPr>
        <w:spacing w:after="0"/>
        <w:jc w:val="both"/>
        <w:rPr>
          <w:rFonts w:ascii="Arial" w:hAnsi="Arial" w:cs="Arial"/>
          <w:sz w:val="24"/>
          <w:szCs w:val="24"/>
        </w:rPr>
      </w:pPr>
    </w:p>
    <w:p w14:paraId="2D18C47F" w14:textId="4B9C27F4" w:rsidR="00A6534B" w:rsidRDefault="00710BBD" w:rsidP="00BD1359">
      <w:pPr>
        <w:spacing w:after="0"/>
        <w:jc w:val="both"/>
        <w:rPr>
          <w:rFonts w:ascii="Arial" w:hAnsi="Arial" w:cs="Arial"/>
          <w:sz w:val="24"/>
          <w:szCs w:val="24"/>
        </w:rPr>
      </w:pPr>
      <w:r w:rsidRPr="00BC464F">
        <w:rPr>
          <w:rFonts w:ascii="Arial" w:hAnsi="Arial" w:cs="Arial"/>
          <w:sz w:val="24"/>
          <w:szCs w:val="24"/>
        </w:rPr>
        <w:t>En este sentido, la definición de los lineamientos para la formulación de los Programas Anuales, así como su revisión, serán responsabilidad de la Secretaría cuando se trate de Programas Estatales y, en caso del Municipio, ésta responsabilidad será del Tesorero</w:t>
      </w:r>
      <w:r w:rsidRPr="00BC464F">
        <w:rPr>
          <w:rStyle w:val="Refdenotaalpie"/>
          <w:rFonts w:ascii="Arial" w:hAnsi="Arial" w:cs="Arial"/>
          <w:sz w:val="24"/>
          <w:szCs w:val="24"/>
        </w:rPr>
        <w:footnoteReference w:id="8"/>
      </w:r>
      <w:r w:rsidRPr="00BC464F">
        <w:rPr>
          <w:rFonts w:ascii="Arial" w:hAnsi="Arial" w:cs="Arial"/>
          <w:sz w:val="24"/>
          <w:szCs w:val="24"/>
        </w:rPr>
        <w:t>.</w:t>
      </w:r>
    </w:p>
    <w:p w14:paraId="4540D043" w14:textId="77777777" w:rsidR="00A6534B" w:rsidRDefault="00A6534B" w:rsidP="00BD1359">
      <w:pPr>
        <w:spacing w:after="0"/>
        <w:jc w:val="both"/>
        <w:rPr>
          <w:rFonts w:ascii="Arial" w:hAnsi="Arial" w:cs="Arial"/>
          <w:sz w:val="24"/>
          <w:szCs w:val="24"/>
        </w:rPr>
      </w:pPr>
    </w:p>
    <w:p w14:paraId="4C8B829E" w14:textId="59FDC2C5" w:rsidR="00130744" w:rsidRDefault="00710BBD" w:rsidP="00BD1359">
      <w:pPr>
        <w:spacing w:after="0"/>
        <w:jc w:val="both"/>
        <w:rPr>
          <w:rFonts w:ascii="Arial" w:hAnsi="Arial" w:cs="Arial"/>
          <w:sz w:val="24"/>
          <w:szCs w:val="24"/>
        </w:rPr>
      </w:pPr>
      <w:r>
        <w:rPr>
          <w:rFonts w:ascii="Arial" w:hAnsi="Arial" w:cs="Arial"/>
          <w:sz w:val="24"/>
          <w:szCs w:val="24"/>
        </w:rPr>
        <w:t>Por otra parte</w:t>
      </w:r>
      <w:r w:rsidR="00130744" w:rsidRPr="00130744">
        <w:rPr>
          <w:rFonts w:ascii="Arial" w:hAnsi="Arial" w:cs="Arial"/>
          <w:sz w:val="24"/>
          <w:szCs w:val="24"/>
        </w:rPr>
        <w:t>, dentro de las atribuciones de la Secretaría Municipal de Desarrollo Social del H. Ayuntamiento de Puerto Morelos, se encuentran, entre otras, las siguientes</w:t>
      </w:r>
      <w:r w:rsidR="00130744" w:rsidRPr="00130744">
        <w:rPr>
          <w:rStyle w:val="Refdenotaalpie"/>
          <w:rFonts w:ascii="Arial" w:hAnsi="Arial" w:cs="Arial"/>
          <w:sz w:val="24"/>
          <w:szCs w:val="24"/>
        </w:rPr>
        <w:footnoteReference w:id="9"/>
      </w:r>
      <w:r w:rsidR="00130744" w:rsidRPr="00130744">
        <w:rPr>
          <w:rFonts w:ascii="Arial" w:hAnsi="Arial" w:cs="Arial"/>
          <w:sz w:val="24"/>
          <w:szCs w:val="24"/>
        </w:rPr>
        <w:t>:</w:t>
      </w:r>
    </w:p>
    <w:p w14:paraId="6EE582C7" w14:textId="77777777" w:rsidR="00BD1359" w:rsidRPr="00130744" w:rsidRDefault="00BD1359" w:rsidP="00BD1359">
      <w:pPr>
        <w:spacing w:after="0"/>
        <w:jc w:val="both"/>
        <w:rPr>
          <w:rFonts w:ascii="Arial" w:hAnsi="Arial" w:cs="Arial"/>
          <w:sz w:val="24"/>
          <w:szCs w:val="24"/>
        </w:rPr>
      </w:pPr>
    </w:p>
    <w:p w14:paraId="7BB9BDE1" w14:textId="77777777" w:rsidR="00130744" w:rsidRPr="00130744" w:rsidRDefault="00130744" w:rsidP="00BD1359">
      <w:pPr>
        <w:pStyle w:val="Prrafodelista"/>
        <w:numPr>
          <w:ilvl w:val="0"/>
          <w:numId w:val="33"/>
        </w:numPr>
        <w:spacing w:after="0"/>
        <w:jc w:val="both"/>
        <w:rPr>
          <w:rFonts w:ascii="Arial" w:hAnsi="Arial" w:cs="Arial"/>
          <w:sz w:val="24"/>
          <w:szCs w:val="24"/>
        </w:rPr>
      </w:pPr>
      <w:r w:rsidRPr="00130744">
        <w:rPr>
          <w:rFonts w:ascii="Arial" w:hAnsi="Arial" w:cs="Arial"/>
          <w:sz w:val="24"/>
          <w:szCs w:val="24"/>
        </w:rPr>
        <w:t>Promover, dentro de la esfera de su competencia, las condiciones mínimas para el bienestar y desarrollo social de la comunidad;</w:t>
      </w:r>
    </w:p>
    <w:p w14:paraId="1FB6510F" w14:textId="722CDAE0" w:rsidR="00130744" w:rsidRPr="002C3F28" w:rsidRDefault="00130744" w:rsidP="00BD1359">
      <w:pPr>
        <w:pStyle w:val="Prrafodelista"/>
        <w:spacing w:after="0"/>
        <w:jc w:val="both"/>
        <w:rPr>
          <w:rFonts w:ascii="Arial" w:hAnsi="Arial" w:cs="Arial"/>
          <w:szCs w:val="16"/>
        </w:rPr>
      </w:pPr>
    </w:p>
    <w:p w14:paraId="30506AB7" w14:textId="13D0C397" w:rsidR="00130744" w:rsidRDefault="00130744" w:rsidP="00BD1359">
      <w:pPr>
        <w:pStyle w:val="Prrafodelista"/>
        <w:numPr>
          <w:ilvl w:val="0"/>
          <w:numId w:val="33"/>
        </w:numPr>
        <w:spacing w:after="0"/>
        <w:jc w:val="both"/>
        <w:rPr>
          <w:rFonts w:ascii="Arial" w:hAnsi="Arial" w:cs="Arial"/>
          <w:sz w:val="24"/>
          <w:szCs w:val="24"/>
        </w:rPr>
      </w:pPr>
      <w:r w:rsidRPr="00130744">
        <w:rPr>
          <w:rFonts w:ascii="Arial" w:hAnsi="Arial" w:cs="Arial"/>
          <w:sz w:val="24"/>
          <w:szCs w:val="24"/>
        </w:rPr>
        <w:t>Elaborar y proponer el Programa Municipal de Desarrollo Social del Municipio, darle seguimiento y evaluar su cumplimiento de conformidad con lo dispuesto en las disposiciones legales aplicables;</w:t>
      </w:r>
    </w:p>
    <w:p w14:paraId="4AEC3E83" w14:textId="02C84B7C" w:rsidR="00130744" w:rsidRPr="002C3F28" w:rsidRDefault="00130744" w:rsidP="00BD1359">
      <w:pPr>
        <w:spacing w:after="0"/>
        <w:jc w:val="both"/>
        <w:rPr>
          <w:rFonts w:ascii="Arial" w:hAnsi="Arial" w:cs="Arial"/>
          <w:szCs w:val="24"/>
        </w:rPr>
      </w:pPr>
    </w:p>
    <w:p w14:paraId="56306736" w14:textId="77777777" w:rsidR="00130744" w:rsidRPr="00130744" w:rsidRDefault="00130744" w:rsidP="00BD1359">
      <w:pPr>
        <w:numPr>
          <w:ilvl w:val="0"/>
          <w:numId w:val="33"/>
        </w:numPr>
        <w:autoSpaceDE w:val="0"/>
        <w:autoSpaceDN w:val="0"/>
        <w:adjustRightInd w:val="0"/>
        <w:spacing w:after="0"/>
        <w:jc w:val="both"/>
        <w:rPr>
          <w:rFonts w:ascii="Arial" w:eastAsiaTheme="minorHAnsi" w:hAnsi="Arial" w:cs="Arial"/>
          <w:color w:val="000000"/>
          <w:sz w:val="24"/>
          <w:szCs w:val="24"/>
          <w:lang w:eastAsia="en-US"/>
        </w:rPr>
      </w:pPr>
      <w:r w:rsidRPr="00130744">
        <w:rPr>
          <w:rFonts w:ascii="Arial" w:eastAsiaTheme="minorHAnsi" w:hAnsi="Arial" w:cs="Arial"/>
          <w:color w:val="000000"/>
          <w:sz w:val="24"/>
          <w:szCs w:val="24"/>
          <w:lang w:eastAsia="en-US"/>
        </w:rPr>
        <w:t>Proponer al Presidente Municipal la política general de desarrollo social y de participación ciudadana, y en su caso ejecutar aquellas que conforme al ámbito de su competencia le correspondan; así como proponer las normas, criterios y lineamientos conforme a los cuales deberán llevarse a cabo los programas y acciones que de ella deriven;</w:t>
      </w:r>
    </w:p>
    <w:p w14:paraId="19F4606E" w14:textId="77777777" w:rsidR="00130744" w:rsidRPr="00130744" w:rsidRDefault="00130744" w:rsidP="00BD1359">
      <w:pPr>
        <w:pStyle w:val="Prrafodelista"/>
        <w:spacing w:after="0"/>
        <w:rPr>
          <w:rFonts w:ascii="Arial" w:hAnsi="Arial" w:cs="Arial"/>
          <w:color w:val="000000"/>
          <w:sz w:val="24"/>
          <w:szCs w:val="24"/>
        </w:rPr>
      </w:pPr>
    </w:p>
    <w:p w14:paraId="4F241F52" w14:textId="77777777" w:rsidR="00130744" w:rsidRPr="00130744" w:rsidRDefault="00130744" w:rsidP="00BD1359">
      <w:pPr>
        <w:pStyle w:val="Prrafodelista"/>
        <w:numPr>
          <w:ilvl w:val="0"/>
          <w:numId w:val="33"/>
        </w:numPr>
        <w:spacing w:after="0"/>
        <w:jc w:val="both"/>
        <w:rPr>
          <w:rFonts w:ascii="Arial" w:hAnsi="Arial" w:cs="Arial"/>
          <w:sz w:val="24"/>
          <w:szCs w:val="24"/>
        </w:rPr>
      </w:pPr>
      <w:r w:rsidRPr="00130744">
        <w:rPr>
          <w:rFonts w:ascii="Arial" w:hAnsi="Arial" w:cs="Arial"/>
          <w:sz w:val="24"/>
          <w:szCs w:val="24"/>
        </w:rPr>
        <w:t>Diseñar, concertar y dar seguimiento a los programas sociales que se implementen en el Municipio, para la atención de grupos específicos y sectores de la sociedad, debiendo coordinarse con los Gobiernos Federal y Estatal, y propiciar la participación ciudadana;</w:t>
      </w:r>
    </w:p>
    <w:p w14:paraId="37D271F1" w14:textId="77777777" w:rsidR="00130744" w:rsidRDefault="00130744" w:rsidP="00BD1359">
      <w:pPr>
        <w:spacing w:after="0"/>
        <w:jc w:val="both"/>
        <w:rPr>
          <w:rFonts w:ascii="Arial" w:hAnsi="Arial" w:cs="Arial"/>
          <w:szCs w:val="18"/>
        </w:rPr>
      </w:pPr>
    </w:p>
    <w:p w14:paraId="427373C6" w14:textId="796640CD" w:rsidR="00130744" w:rsidRDefault="00130744" w:rsidP="00BD1359">
      <w:pPr>
        <w:spacing w:after="0"/>
        <w:jc w:val="both"/>
        <w:rPr>
          <w:rFonts w:ascii="Arial" w:hAnsi="Arial" w:cs="Arial"/>
          <w:sz w:val="24"/>
          <w:szCs w:val="24"/>
        </w:rPr>
      </w:pPr>
      <w:r w:rsidRPr="00130744">
        <w:rPr>
          <w:rFonts w:ascii="Arial" w:hAnsi="Arial" w:cs="Arial"/>
          <w:sz w:val="24"/>
          <w:szCs w:val="24"/>
        </w:rPr>
        <w:t>De acuerdo a este marco jurídico y normativo, se solicitó al H. Ayuntamiento del municipio de Puerto Morelos información sobre las acciones y programas de apoyo implementados con motivo de la emergencia sanitaria por la enfermedad del Covid-19.</w:t>
      </w:r>
    </w:p>
    <w:p w14:paraId="62D0E4F8" w14:textId="77777777" w:rsidR="00BD1359" w:rsidRPr="00130744" w:rsidRDefault="00BD1359" w:rsidP="00BD1359">
      <w:pPr>
        <w:spacing w:after="0"/>
        <w:jc w:val="both"/>
        <w:rPr>
          <w:rFonts w:ascii="Arial" w:hAnsi="Arial" w:cs="Arial"/>
          <w:sz w:val="24"/>
          <w:szCs w:val="24"/>
        </w:rPr>
      </w:pPr>
    </w:p>
    <w:p w14:paraId="7FE3E7DB" w14:textId="1F831A02" w:rsidR="00130744" w:rsidRDefault="00130744" w:rsidP="00BD1359">
      <w:pPr>
        <w:spacing w:after="0"/>
        <w:jc w:val="both"/>
        <w:rPr>
          <w:rFonts w:ascii="Arial" w:hAnsi="Arial" w:cs="Arial"/>
          <w:sz w:val="24"/>
          <w:szCs w:val="24"/>
        </w:rPr>
      </w:pPr>
      <w:r w:rsidRPr="00130744">
        <w:rPr>
          <w:rFonts w:ascii="Arial" w:hAnsi="Arial" w:cs="Arial"/>
          <w:sz w:val="24"/>
          <w:szCs w:val="24"/>
        </w:rPr>
        <w:t>Al respecto, se informó que derivado de</w:t>
      </w:r>
      <w:r w:rsidR="002C3F28">
        <w:rPr>
          <w:rFonts w:ascii="Arial" w:hAnsi="Arial" w:cs="Arial"/>
          <w:sz w:val="24"/>
          <w:szCs w:val="24"/>
        </w:rPr>
        <w:t>l programa implementado por el Gobierno del E</w:t>
      </w:r>
      <w:r w:rsidRPr="00130744">
        <w:rPr>
          <w:rFonts w:ascii="Arial" w:hAnsi="Arial" w:cs="Arial"/>
          <w:sz w:val="24"/>
          <w:szCs w:val="24"/>
        </w:rPr>
        <w:t>stado relacionado con el apoyo alimentario para atender a las personas más vulnerables y a quienes vieron sustancialmente reducido su ingreso económico por la contingencia sanitaria de</w:t>
      </w:r>
      <w:r w:rsidR="00192209">
        <w:rPr>
          <w:rFonts w:ascii="Arial" w:hAnsi="Arial" w:cs="Arial"/>
          <w:sz w:val="24"/>
          <w:szCs w:val="24"/>
        </w:rPr>
        <w:t>l Covid-19 durante el 2020, el Gobierno M</w:t>
      </w:r>
      <w:r w:rsidRPr="00130744">
        <w:rPr>
          <w:rFonts w:ascii="Arial" w:hAnsi="Arial" w:cs="Arial"/>
          <w:sz w:val="24"/>
          <w:szCs w:val="24"/>
        </w:rPr>
        <w:t>unicipal de Puerto Morelos creó el “Programa Emergente de Asistencia Social 2020” el cual tuvo como principal objetivo, el apoyo alimentario a los sectores vulnerables de la población ante la contingencia sanitaria señalada, en</w:t>
      </w:r>
      <w:r w:rsidR="00192209">
        <w:rPr>
          <w:rFonts w:ascii="Arial" w:hAnsi="Arial" w:cs="Arial"/>
          <w:sz w:val="24"/>
          <w:szCs w:val="24"/>
        </w:rPr>
        <w:t xml:space="preserve"> un esfuerzo coordinado con el Gobierno E</w:t>
      </w:r>
      <w:r w:rsidRPr="00130744">
        <w:rPr>
          <w:rFonts w:ascii="Arial" w:hAnsi="Arial" w:cs="Arial"/>
          <w:sz w:val="24"/>
          <w:szCs w:val="24"/>
        </w:rPr>
        <w:t>statal para apoyar a las familias afectadas en su economía.</w:t>
      </w:r>
    </w:p>
    <w:p w14:paraId="65A437BB" w14:textId="77777777" w:rsidR="00BD1359" w:rsidRPr="00130744" w:rsidRDefault="00BD1359" w:rsidP="00BD1359">
      <w:pPr>
        <w:spacing w:after="0"/>
        <w:jc w:val="both"/>
        <w:rPr>
          <w:rFonts w:ascii="Arial" w:hAnsi="Arial" w:cs="Arial"/>
          <w:sz w:val="24"/>
          <w:szCs w:val="24"/>
        </w:rPr>
      </w:pPr>
    </w:p>
    <w:p w14:paraId="3BA026DF" w14:textId="67BD275E" w:rsidR="00130744" w:rsidRPr="00130744" w:rsidRDefault="00130744" w:rsidP="00BD1359">
      <w:pPr>
        <w:spacing w:after="0"/>
        <w:jc w:val="both"/>
        <w:rPr>
          <w:rFonts w:ascii="Arial" w:hAnsi="Arial" w:cs="Arial"/>
          <w:sz w:val="24"/>
          <w:szCs w:val="24"/>
        </w:rPr>
      </w:pPr>
      <w:r w:rsidRPr="00D41B5A">
        <w:rPr>
          <w:rFonts w:ascii="Arial" w:hAnsi="Arial" w:cs="Arial"/>
          <w:sz w:val="24"/>
          <w:szCs w:val="24"/>
        </w:rPr>
        <w:t>Por otra parte, no se pr</w:t>
      </w:r>
      <w:r w:rsidR="00D91BAB" w:rsidRPr="00D41B5A">
        <w:rPr>
          <w:rFonts w:ascii="Arial" w:hAnsi="Arial" w:cs="Arial"/>
          <w:sz w:val="24"/>
          <w:szCs w:val="24"/>
        </w:rPr>
        <w:t>oporcion</w:t>
      </w:r>
      <w:r w:rsidRPr="00D41B5A">
        <w:rPr>
          <w:rFonts w:ascii="Arial" w:hAnsi="Arial" w:cs="Arial"/>
          <w:sz w:val="24"/>
          <w:szCs w:val="24"/>
        </w:rPr>
        <w:t>ó información sobre acciones, estrategias y/o programas relacionados con otras ayudas sociales otorgadas a la población vulnerable o de escasos recursos, como apoyo para afrontar las consecuencias de la enfermedad SARS-CoV-2 (Covid-19), ya sea para gastos hospitalarios, medicamentos, renta de equipo de oxígeno, dispositivos de medición de oxígeno en la sangre, termómetros, etc., otorgados a la ciudadanía con familiares o pacientes</w:t>
      </w:r>
      <w:r w:rsidRPr="00130744">
        <w:rPr>
          <w:rFonts w:ascii="Arial" w:hAnsi="Arial" w:cs="Arial"/>
          <w:sz w:val="24"/>
          <w:szCs w:val="24"/>
        </w:rPr>
        <w:t xml:space="preserve"> </w:t>
      </w:r>
      <w:r w:rsidRPr="00D41B5A">
        <w:rPr>
          <w:rFonts w:ascii="Arial" w:hAnsi="Arial" w:cs="Arial"/>
          <w:sz w:val="24"/>
          <w:szCs w:val="24"/>
        </w:rPr>
        <w:t>de SARS-CoV-2 (Covid-19), para gastos funerarios y/o cremación, por pérdida de familiares con motivo de la enfermedad o como apoyo para gastos de alimentación, otorgados a la ciudadanía con familiares o pacientes hospitalizados con mo</w:t>
      </w:r>
      <w:r w:rsidR="00192209">
        <w:rPr>
          <w:rFonts w:ascii="Arial" w:hAnsi="Arial" w:cs="Arial"/>
          <w:sz w:val="24"/>
          <w:szCs w:val="24"/>
        </w:rPr>
        <w:t>tivo de la enfermedad del</w:t>
      </w:r>
      <w:r w:rsidRPr="00D41B5A">
        <w:rPr>
          <w:rFonts w:ascii="Arial" w:hAnsi="Arial" w:cs="Arial"/>
          <w:sz w:val="24"/>
          <w:szCs w:val="24"/>
        </w:rPr>
        <w:t xml:space="preserve"> </w:t>
      </w:r>
      <w:r w:rsidR="00192209">
        <w:rPr>
          <w:rFonts w:ascii="Arial" w:hAnsi="Arial" w:cs="Arial"/>
          <w:sz w:val="24"/>
          <w:szCs w:val="24"/>
        </w:rPr>
        <w:t>Covid-19</w:t>
      </w:r>
      <w:r w:rsidRPr="00D41B5A">
        <w:rPr>
          <w:rFonts w:ascii="Arial" w:hAnsi="Arial" w:cs="Arial"/>
          <w:sz w:val="24"/>
          <w:szCs w:val="24"/>
        </w:rPr>
        <w:t>.</w:t>
      </w:r>
    </w:p>
    <w:p w14:paraId="077391E6" w14:textId="77777777" w:rsidR="0019773D" w:rsidRDefault="0019773D" w:rsidP="00BD1359">
      <w:pPr>
        <w:spacing w:after="0"/>
        <w:jc w:val="both"/>
        <w:rPr>
          <w:rFonts w:ascii="Arial" w:hAnsi="Arial" w:cs="Arial"/>
          <w:sz w:val="24"/>
          <w:szCs w:val="24"/>
        </w:rPr>
      </w:pPr>
    </w:p>
    <w:p w14:paraId="79975A65" w14:textId="063EB14E" w:rsidR="00130744" w:rsidRDefault="00130744" w:rsidP="00BD1359">
      <w:pPr>
        <w:spacing w:after="0"/>
        <w:jc w:val="both"/>
        <w:rPr>
          <w:rFonts w:ascii="Arial" w:hAnsi="Arial" w:cs="Arial"/>
          <w:sz w:val="24"/>
          <w:szCs w:val="24"/>
        </w:rPr>
      </w:pPr>
      <w:r w:rsidRPr="00130744">
        <w:rPr>
          <w:rFonts w:ascii="Arial" w:hAnsi="Arial" w:cs="Arial"/>
          <w:sz w:val="24"/>
          <w:szCs w:val="24"/>
        </w:rPr>
        <w:t>En relación al “Programa Emergente de Asistencia Social 2020”, éste contó con la siguiente información:</w:t>
      </w:r>
    </w:p>
    <w:p w14:paraId="2E24AFEA" w14:textId="5F1F1F9D" w:rsidR="00C8433B" w:rsidRDefault="00C8433B" w:rsidP="00130744">
      <w:pPr>
        <w:jc w:val="both"/>
        <w:rPr>
          <w:rFonts w:ascii="Arial" w:eastAsia="Calibri" w:hAnsi="Arial" w:cs="Arial"/>
          <w:sz w:val="24"/>
          <w:szCs w:val="24"/>
          <w:highlight w:val="yellow"/>
        </w:rPr>
      </w:pPr>
    </w:p>
    <w:p w14:paraId="10E9489E" w14:textId="60C4E0BD" w:rsidR="00130744" w:rsidRDefault="00130744" w:rsidP="00130744">
      <w:pPr>
        <w:jc w:val="center"/>
        <w:rPr>
          <w:rFonts w:ascii="Arial" w:eastAsiaTheme="minorHAnsi" w:hAnsi="Arial" w:cs="Arial"/>
          <w:b/>
          <w:sz w:val="18"/>
          <w:szCs w:val="18"/>
          <w:lang w:eastAsia="en-US"/>
        </w:rPr>
      </w:pPr>
      <w:r>
        <w:rPr>
          <w:rFonts w:ascii="Arial" w:eastAsiaTheme="minorHAnsi" w:hAnsi="Arial" w:cs="Arial"/>
          <w:b/>
          <w:sz w:val="18"/>
          <w:szCs w:val="18"/>
          <w:lang w:eastAsia="en-US"/>
        </w:rPr>
        <w:t xml:space="preserve">Tabla 1. Ficha informativa del </w:t>
      </w:r>
      <w:r w:rsidRPr="00A970D5">
        <w:rPr>
          <w:rFonts w:ascii="Arial" w:eastAsiaTheme="minorHAnsi" w:hAnsi="Arial" w:cs="Arial"/>
          <w:b/>
          <w:sz w:val="18"/>
          <w:szCs w:val="18"/>
          <w:lang w:eastAsia="en-US"/>
        </w:rPr>
        <w:t>Programa Emergente de Asistencia Social</w:t>
      </w:r>
      <w:r>
        <w:rPr>
          <w:rFonts w:ascii="Arial" w:eastAsiaTheme="minorHAnsi" w:hAnsi="Arial" w:cs="Arial"/>
          <w:b/>
          <w:sz w:val="18"/>
          <w:szCs w:val="18"/>
          <w:lang w:eastAsia="en-US"/>
        </w:rPr>
        <w:t xml:space="preserve"> 2020</w:t>
      </w:r>
    </w:p>
    <w:tbl>
      <w:tblPr>
        <w:tblStyle w:val="Tablaconcuadrcula2"/>
        <w:tblW w:w="8720" w:type="dxa"/>
        <w:jc w:val="center"/>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
      <w:tblGrid>
        <w:gridCol w:w="1801"/>
        <w:gridCol w:w="6919"/>
      </w:tblGrid>
      <w:tr w:rsidR="00B153BA" w:rsidRPr="00B153BA" w14:paraId="255C5E4B" w14:textId="77777777" w:rsidTr="00B153BA">
        <w:trPr>
          <w:trHeight w:val="588"/>
          <w:jc w:val="center"/>
        </w:trPr>
        <w:tc>
          <w:tcPr>
            <w:tcW w:w="1539" w:type="dxa"/>
            <w:tcBorders>
              <w:bottom w:val="single" w:sz="4" w:space="0" w:color="B6DDE8" w:themeColor="accent5" w:themeTint="66"/>
            </w:tcBorders>
            <w:shd w:val="clear" w:color="auto" w:fill="92CDDC" w:themeFill="accent5" w:themeFillTint="99"/>
            <w:vAlign w:val="center"/>
          </w:tcPr>
          <w:p w14:paraId="6BAE4453" w14:textId="77777777" w:rsidR="00130744" w:rsidRPr="00B153BA" w:rsidRDefault="00130744" w:rsidP="00D64C99">
            <w:pPr>
              <w:spacing w:line="259" w:lineRule="auto"/>
              <w:jc w:val="center"/>
              <w:rPr>
                <w:rFonts w:ascii="Arial" w:eastAsiaTheme="minorHAnsi" w:hAnsi="Arial" w:cs="Arial"/>
                <w:b/>
                <w:color w:val="4A442A" w:themeColor="background2" w:themeShade="40"/>
                <w:sz w:val="16"/>
                <w:szCs w:val="16"/>
              </w:rPr>
            </w:pPr>
            <w:r w:rsidRPr="00B153BA">
              <w:rPr>
                <w:rFonts w:ascii="Arial" w:eastAsiaTheme="minorHAnsi" w:hAnsi="Arial" w:cs="Arial"/>
                <w:b/>
                <w:color w:val="4A442A" w:themeColor="background2" w:themeShade="40"/>
                <w:sz w:val="16"/>
                <w:szCs w:val="16"/>
              </w:rPr>
              <w:t>CONCEPTO</w:t>
            </w:r>
          </w:p>
        </w:tc>
        <w:tc>
          <w:tcPr>
            <w:tcW w:w="7181" w:type="dxa"/>
            <w:tcBorders>
              <w:bottom w:val="single" w:sz="4" w:space="0" w:color="B6DDE8" w:themeColor="accent5" w:themeTint="66"/>
            </w:tcBorders>
            <w:shd w:val="clear" w:color="auto" w:fill="92CDDC" w:themeFill="accent5" w:themeFillTint="99"/>
            <w:vAlign w:val="center"/>
          </w:tcPr>
          <w:p w14:paraId="17800569" w14:textId="77777777" w:rsidR="00130744" w:rsidRPr="00B153BA" w:rsidRDefault="00130744" w:rsidP="00D64C99">
            <w:pPr>
              <w:spacing w:line="259" w:lineRule="auto"/>
              <w:jc w:val="center"/>
              <w:rPr>
                <w:rFonts w:ascii="Arial" w:eastAsiaTheme="minorHAnsi" w:hAnsi="Arial" w:cs="Arial"/>
                <w:b/>
                <w:color w:val="4A442A" w:themeColor="background2" w:themeShade="40"/>
                <w:sz w:val="16"/>
                <w:szCs w:val="16"/>
              </w:rPr>
            </w:pPr>
            <w:r w:rsidRPr="00B153BA">
              <w:rPr>
                <w:rFonts w:ascii="Arial" w:eastAsiaTheme="minorHAnsi" w:hAnsi="Arial" w:cs="Arial"/>
                <w:b/>
                <w:color w:val="4A442A" w:themeColor="background2" w:themeShade="40"/>
                <w:sz w:val="16"/>
                <w:szCs w:val="16"/>
              </w:rPr>
              <w:t>DEFINICIÓN</w:t>
            </w:r>
          </w:p>
        </w:tc>
      </w:tr>
      <w:tr w:rsidR="007E3AB0" w:rsidRPr="007E3AB0" w14:paraId="748FC700" w14:textId="77777777" w:rsidTr="00B86B2A">
        <w:trPr>
          <w:trHeight w:val="759"/>
          <w:jc w:val="center"/>
        </w:trPr>
        <w:tc>
          <w:tcPr>
            <w:tcW w:w="1539" w:type="dxa"/>
            <w:tcBorders>
              <w:left w:val="nil"/>
              <w:right w:val="nil"/>
            </w:tcBorders>
            <w:shd w:val="clear" w:color="auto" w:fill="auto"/>
            <w:vAlign w:val="center"/>
          </w:tcPr>
          <w:p w14:paraId="639A3238" w14:textId="77777777" w:rsidR="00130744" w:rsidRPr="00E43ACF" w:rsidRDefault="00130744" w:rsidP="007E3AB0">
            <w:pPr>
              <w:spacing w:line="259" w:lineRule="auto"/>
              <w:rPr>
                <w:rFonts w:ascii="Arial" w:eastAsiaTheme="minorHAnsi" w:hAnsi="Arial" w:cs="Arial"/>
                <w:color w:val="4A442A" w:themeColor="background2" w:themeShade="40"/>
                <w:sz w:val="16"/>
                <w:szCs w:val="16"/>
              </w:rPr>
            </w:pPr>
            <w:r w:rsidRPr="00E43ACF">
              <w:rPr>
                <w:rFonts w:ascii="Arial" w:eastAsiaTheme="minorHAnsi" w:hAnsi="Arial" w:cs="Arial"/>
                <w:color w:val="4A442A" w:themeColor="background2" w:themeShade="40"/>
                <w:sz w:val="16"/>
                <w:szCs w:val="16"/>
              </w:rPr>
              <w:t>ORIGEN:</w:t>
            </w:r>
          </w:p>
        </w:tc>
        <w:tc>
          <w:tcPr>
            <w:tcW w:w="7181" w:type="dxa"/>
            <w:tcBorders>
              <w:left w:val="nil"/>
              <w:right w:val="nil"/>
            </w:tcBorders>
          </w:tcPr>
          <w:p w14:paraId="2D85796B" w14:textId="286433C7" w:rsidR="00130744" w:rsidRPr="00E43ACF" w:rsidRDefault="00130744" w:rsidP="003F13CD">
            <w:pPr>
              <w:spacing w:line="259" w:lineRule="auto"/>
              <w:jc w:val="both"/>
              <w:rPr>
                <w:rFonts w:ascii="Arial" w:eastAsiaTheme="minorHAnsi" w:hAnsi="Arial" w:cs="Arial"/>
                <w:color w:val="4A442A" w:themeColor="background2" w:themeShade="40"/>
                <w:sz w:val="16"/>
                <w:szCs w:val="16"/>
              </w:rPr>
            </w:pPr>
            <w:r w:rsidRPr="00E43ACF">
              <w:rPr>
                <w:rFonts w:ascii="Arial" w:eastAsiaTheme="minorHAnsi" w:hAnsi="Arial" w:cs="Arial"/>
                <w:color w:val="4A442A" w:themeColor="background2" w:themeShade="40"/>
                <w:sz w:val="16"/>
                <w:szCs w:val="16"/>
              </w:rPr>
              <w:t>10/abril/2020 Declaratoria por la que se determinan acciones extraordinarias en materia de salubridad general para prevenir, controlar y combatir la existencia y transmisión del virus SARS-C</w:t>
            </w:r>
            <w:r w:rsidR="003F13CD">
              <w:rPr>
                <w:rFonts w:ascii="Arial" w:eastAsiaTheme="minorHAnsi" w:hAnsi="Arial" w:cs="Arial"/>
                <w:color w:val="4A442A" w:themeColor="background2" w:themeShade="40"/>
                <w:sz w:val="16"/>
                <w:szCs w:val="16"/>
              </w:rPr>
              <w:t>o</w:t>
            </w:r>
            <w:r w:rsidRPr="00E43ACF">
              <w:rPr>
                <w:rFonts w:ascii="Arial" w:eastAsiaTheme="minorHAnsi" w:hAnsi="Arial" w:cs="Arial"/>
                <w:color w:val="4A442A" w:themeColor="background2" w:themeShade="40"/>
                <w:sz w:val="16"/>
                <w:szCs w:val="16"/>
              </w:rPr>
              <w:t>V</w:t>
            </w:r>
            <w:r w:rsidR="003F13CD">
              <w:rPr>
                <w:rFonts w:ascii="Arial" w:eastAsiaTheme="minorHAnsi" w:hAnsi="Arial" w:cs="Arial"/>
                <w:color w:val="4A442A" w:themeColor="background2" w:themeShade="40"/>
                <w:sz w:val="16"/>
                <w:szCs w:val="16"/>
              </w:rPr>
              <w:t>-</w:t>
            </w:r>
            <w:r w:rsidRPr="00E43ACF">
              <w:rPr>
                <w:rFonts w:ascii="Arial" w:eastAsiaTheme="minorHAnsi" w:hAnsi="Arial" w:cs="Arial"/>
                <w:color w:val="4A442A" w:themeColor="background2" w:themeShade="40"/>
                <w:sz w:val="16"/>
                <w:szCs w:val="16"/>
              </w:rPr>
              <w:t>2, COVID-19.</w:t>
            </w:r>
          </w:p>
        </w:tc>
      </w:tr>
      <w:tr w:rsidR="007E3AB0" w:rsidRPr="007E3AB0" w14:paraId="710DA4CE" w14:textId="77777777" w:rsidTr="00B86B2A">
        <w:trPr>
          <w:trHeight w:val="1032"/>
          <w:jc w:val="center"/>
        </w:trPr>
        <w:tc>
          <w:tcPr>
            <w:tcW w:w="1539" w:type="dxa"/>
            <w:tcBorders>
              <w:left w:val="nil"/>
              <w:right w:val="nil"/>
            </w:tcBorders>
            <w:shd w:val="clear" w:color="auto" w:fill="auto"/>
            <w:vAlign w:val="center"/>
          </w:tcPr>
          <w:p w14:paraId="4AD22FA1" w14:textId="77777777" w:rsidR="00130744" w:rsidRPr="00E43ACF" w:rsidRDefault="00130744" w:rsidP="007E3AB0">
            <w:pPr>
              <w:spacing w:line="259" w:lineRule="auto"/>
              <w:rPr>
                <w:rFonts w:ascii="Arial" w:eastAsiaTheme="minorHAnsi" w:hAnsi="Arial" w:cs="Arial"/>
                <w:color w:val="4A442A" w:themeColor="background2" w:themeShade="40"/>
                <w:sz w:val="16"/>
                <w:szCs w:val="16"/>
              </w:rPr>
            </w:pPr>
            <w:r w:rsidRPr="00E43ACF">
              <w:rPr>
                <w:rFonts w:ascii="Arial" w:eastAsiaTheme="minorHAnsi" w:hAnsi="Arial" w:cs="Arial"/>
                <w:color w:val="4A442A" w:themeColor="background2" w:themeShade="40"/>
                <w:sz w:val="16"/>
                <w:szCs w:val="16"/>
              </w:rPr>
              <w:t>OBJETIVO:</w:t>
            </w:r>
          </w:p>
        </w:tc>
        <w:tc>
          <w:tcPr>
            <w:tcW w:w="7181" w:type="dxa"/>
            <w:tcBorders>
              <w:left w:val="nil"/>
              <w:right w:val="nil"/>
            </w:tcBorders>
          </w:tcPr>
          <w:p w14:paraId="7C7A0B3A" w14:textId="59A44F08" w:rsidR="00130744" w:rsidRPr="00E43ACF" w:rsidRDefault="00130744" w:rsidP="00766401">
            <w:pPr>
              <w:spacing w:line="259" w:lineRule="auto"/>
              <w:jc w:val="both"/>
              <w:rPr>
                <w:rFonts w:ascii="Arial" w:eastAsiaTheme="minorHAnsi" w:hAnsi="Arial" w:cs="Arial"/>
                <w:color w:val="4A442A" w:themeColor="background2" w:themeShade="40"/>
                <w:sz w:val="16"/>
                <w:szCs w:val="16"/>
              </w:rPr>
            </w:pPr>
            <w:r w:rsidRPr="00E43ACF">
              <w:rPr>
                <w:rFonts w:ascii="Arial" w:eastAsiaTheme="minorHAnsi" w:hAnsi="Arial" w:cs="Arial"/>
                <w:color w:val="4A442A" w:themeColor="background2" w:themeShade="40"/>
                <w:sz w:val="16"/>
                <w:szCs w:val="16"/>
              </w:rPr>
              <w:t xml:space="preserve">Aportar los bienes y servicios necesarios a la población del </w:t>
            </w:r>
            <w:r w:rsidR="00766401">
              <w:rPr>
                <w:rFonts w:ascii="Arial" w:eastAsiaTheme="minorHAnsi" w:hAnsi="Arial" w:cs="Arial"/>
                <w:color w:val="4A442A" w:themeColor="background2" w:themeShade="40"/>
                <w:sz w:val="16"/>
                <w:szCs w:val="16"/>
              </w:rPr>
              <w:t>m</w:t>
            </w:r>
            <w:r w:rsidRPr="00E43ACF">
              <w:rPr>
                <w:rFonts w:ascii="Arial" w:eastAsiaTheme="minorHAnsi" w:hAnsi="Arial" w:cs="Arial"/>
                <w:color w:val="4A442A" w:themeColor="background2" w:themeShade="40"/>
                <w:sz w:val="16"/>
                <w:szCs w:val="16"/>
              </w:rPr>
              <w:t>unicipio de Puerto Morelos con la finalidad de beneficiar y atender la emergencia sanitaria (actividades del área médica, paramédica,</w:t>
            </w:r>
            <w:r w:rsidR="007E3AB0" w:rsidRPr="00E43ACF">
              <w:rPr>
                <w:rFonts w:ascii="Arial" w:eastAsiaTheme="minorHAnsi" w:hAnsi="Arial" w:cs="Arial"/>
                <w:color w:val="4A442A" w:themeColor="background2" w:themeShade="40"/>
                <w:sz w:val="16"/>
                <w:szCs w:val="16"/>
              </w:rPr>
              <w:t xml:space="preserve"> </w:t>
            </w:r>
            <w:r w:rsidRPr="00E43ACF">
              <w:rPr>
                <w:rFonts w:ascii="Arial" w:eastAsiaTheme="minorHAnsi" w:hAnsi="Arial" w:cs="Arial"/>
                <w:color w:val="4A442A" w:themeColor="background2" w:themeShade="40"/>
                <w:sz w:val="16"/>
                <w:szCs w:val="16"/>
              </w:rPr>
              <w:t>administrativa y de apoyo en todo el sistema de salud), así como mercancías y objetos que resulten necesarios para hacer frente a la contingencia.</w:t>
            </w:r>
          </w:p>
        </w:tc>
      </w:tr>
      <w:tr w:rsidR="007E3AB0" w:rsidRPr="007E3AB0" w14:paraId="32CE2199" w14:textId="77777777" w:rsidTr="00B86B2A">
        <w:trPr>
          <w:trHeight w:val="506"/>
          <w:jc w:val="center"/>
        </w:trPr>
        <w:tc>
          <w:tcPr>
            <w:tcW w:w="1539" w:type="dxa"/>
            <w:tcBorders>
              <w:left w:val="nil"/>
              <w:right w:val="nil"/>
            </w:tcBorders>
            <w:shd w:val="clear" w:color="auto" w:fill="auto"/>
            <w:vAlign w:val="center"/>
          </w:tcPr>
          <w:p w14:paraId="3378730A" w14:textId="0FDA1A69" w:rsidR="00130744" w:rsidRPr="00E43ACF" w:rsidRDefault="00130744" w:rsidP="00116968">
            <w:pPr>
              <w:spacing w:line="259" w:lineRule="auto"/>
              <w:rPr>
                <w:rFonts w:ascii="Arial" w:eastAsiaTheme="minorHAnsi" w:hAnsi="Arial" w:cs="Arial"/>
                <w:color w:val="4A442A" w:themeColor="background2" w:themeShade="40"/>
                <w:sz w:val="16"/>
                <w:szCs w:val="16"/>
              </w:rPr>
            </w:pPr>
            <w:r w:rsidRPr="00E43ACF">
              <w:rPr>
                <w:rFonts w:ascii="Arial" w:eastAsiaTheme="minorHAnsi" w:hAnsi="Arial" w:cs="Arial"/>
                <w:color w:val="4A442A" w:themeColor="background2" w:themeShade="40"/>
                <w:sz w:val="16"/>
                <w:szCs w:val="16"/>
              </w:rPr>
              <w:t>PROP</w:t>
            </w:r>
            <w:r w:rsidR="00116968" w:rsidRPr="00E43ACF">
              <w:rPr>
                <w:rFonts w:ascii="Arial" w:eastAsiaTheme="minorHAnsi" w:hAnsi="Arial" w:cs="Arial"/>
                <w:color w:val="4A442A" w:themeColor="background2" w:themeShade="40"/>
                <w:sz w:val="16"/>
                <w:szCs w:val="16"/>
              </w:rPr>
              <w:t>Ó</w:t>
            </w:r>
            <w:r w:rsidRPr="00E43ACF">
              <w:rPr>
                <w:rFonts w:ascii="Arial" w:eastAsiaTheme="minorHAnsi" w:hAnsi="Arial" w:cs="Arial"/>
                <w:color w:val="4A442A" w:themeColor="background2" w:themeShade="40"/>
                <w:sz w:val="16"/>
                <w:szCs w:val="16"/>
              </w:rPr>
              <w:t>SITO:</w:t>
            </w:r>
          </w:p>
        </w:tc>
        <w:tc>
          <w:tcPr>
            <w:tcW w:w="7181" w:type="dxa"/>
            <w:tcBorders>
              <w:left w:val="nil"/>
              <w:right w:val="nil"/>
            </w:tcBorders>
          </w:tcPr>
          <w:p w14:paraId="2EE21862" w14:textId="77777777" w:rsidR="00130744" w:rsidRPr="00E43ACF" w:rsidRDefault="00130744" w:rsidP="00D64C99">
            <w:pPr>
              <w:spacing w:line="259" w:lineRule="auto"/>
              <w:jc w:val="both"/>
              <w:rPr>
                <w:rFonts w:ascii="Arial" w:eastAsiaTheme="minorHAnsi" w:hAnsi="Arial" w:cs="Arial"/>
                <w:color w:val="4A442A" w:themeColor="background2" w:themeShade="40"/>
                <w:sz w:val="16"/>
                <w:szCs w:val="16"/>
              </w:rPr>
            </w:pPr>
            <w:r w:rsidRPr="00E43ACF">
              <w:rPr>
                <w:rFonts w:ascii="Arial" w:eastAsiaTheme="minorHAnsi" w:hAnsi="Arial" w:cs="Arial"/>
                <w:color w:val="4A442A" w:themeColor="background2" w:themeShade="40"/>
                <w:sz w:val="16"/>
                <w:szCs w:val="16"/>
              </w:rPr>
              <w:t>Colaborar con la economía de las familias portomorelenses mediante diversas acciones encaminadas a la sostenibilidad familiar.</w:t>
            </w:r>
          </w:p>
        </w:tc>
      </w:tr>
      <w:tr w:rsidR="007E3AB0" w:rsidRPr="007E3AB0" w14:paraId="39C6A4A2" w14:textId="77777777" w:rsidTr="00B86B2A">
        <w:trPr>
          <w:trHeight w:val="253"/>
          <w:jc w:val="center"/>
        </w:trPr>
        <w:tc>
          <w:tcPr>
            <w:tcW w:w="1539" w:type="dxa"/>
            <w:tcBorders>
              <w:left w:val="nil"/>
              <w:right w:val="nil"/>
            </w:tcBorders>
            <w:shd w:val="clear" w:color="auto" w:fill="auto"/>
            <w:vAlign w:val="center"/>
          </w:tcPr>
          <w:p w14:paraId="28EBB4B0" w14:textId="77777777" w:rsidR="00130744" w:rsidRPr="00E43ACF" w:rsidRDefault="00130744" w:rsidP="007E3AB0">
            <w:pPr>
              <w:spacing w:line="259" w:lineRule="auto"/>
              <w:rPr>
                <w:rFonts w:ascii="Arial" w:eastAsiaTheme="minorHAnsi" w:hAnsi="Arial" w:cs="Arial"/>
                <w:color w:val="4A442A" w:themeColor="background2" w:themeShade="40"/>
                <w:sz w:val="16"/>
                <w:szCs w:val="16"/>
              </w:rPr>
            </w:pPr>
            <w:r w:rsidRPr="00E43ACF">
              <w:rPr>
                <w:rFonts w:ascii="Arial" w:eastAsiaTheme="minorHAnsi" w:hAnsi="Arial" w:cs="Arial"/>
                <w:color w:val="4A442A" w:themeColor="background2" w:themeShade="40"/>
                <w:sz w:val="16"/>
                <w:szCs w:val="16"/>
              </w:rPr>
              <w:t>BENEFICIARIOS:</w:t>
            </w:r>
          </w:p>
        </w:tc>
        <w:tc>
          <w:tcPr>
            <w:tcW w:w="7181" w:type="dxa"/>
            <w:tcBorders>
              <w:left w:val="nil"/>
              <w:right w:val="nil"/>
            </w:tcBorders>
          </w:tcPr>
          <w:p w14:paraId="757F9010" w14:textId="77777777" w:rsidR="00130744" w:rsidRPr="00E43ACF" w:rsidRDefault="00130744" w:rsidP="00D64C99">
            <w:pPr>
              <w:spacing w:line="259" w:lineRule="auto"/>
              <w:jc w:val="both"/>
              <w:rPr>
                <w:rFonts w:ascii="Arial" w:eastAsiaTheme="minorHAnsi" w:hAnsi="Arial" w:cs="Arial"/>
                <w:color w:val="4A442A" w:themeColor="background2" w:themeShade="40"/>
                <w:sz w:val="16"/>
                <w:szCs w:val="16"/>
              </w:rPr>
            </w:pPr>
            <w:r w:rsidRPr="00E43ACF">
              <w:rPr>
                <w:rFonts w:ascii="Arial" w:eastAsiaTheme="minorHAnsi" w:hAnsi="Arial" w:cs="Arial"/>
                <w:color w:val="4A442A" w:themeColor="background2" w:themeShade="40"/>
                <w:sz w:val="16"/>
                <w:szCs w:val="16"/>
              </w:rPr>
              <w:t>37,099 habitantes.</w:t>
            </w:r>
          </w:p>
        </w:tc>
      </w:tr>
      <w:tr w:rsidR="007E3AB0" w:rsidRPr="007E3AB0" w14:paraId="5BABA487" w14:textId="77777777" w:rsidTr="00B86B2A">
        <w:trPr>
          <w:trHeight w:val="253"/>
          <w:jc w:val="center"/>
        </w:trPr>
        <w:tc>
          <w:tcPr>
            <w:tcW w:w="1539" w:type="dxa"/>
            <w:tcBorders>
              <w:left w:val="nil"/>
              <w:right w:val="nil"/>
            </w:tcBorders>
            <w:shd w:val="clear" w:color="auto" w:fill="auto"/>
            <w:vAlign w:val="center"/>
          </w:tcPr>
          <w:p w14:paraId="14A6A735" w14:textId="77777777" w:rsidR="00130744" w:rsidRPr="00E43ACF" w:rsidRDefault="00130744" w:rsidP="007E3AB0">
            <w:pPr>
              <w:spacing w:line="259" w:lineRule="auto"/>
              <w:rPr>
                <w:rFonts w:ascii="Arial" w:eastAsiaTheme="minorHAnsi" w:hAnsi="Arial" w:cs="Arial"/>
                <w:color w:val="4A442A" w:themeColor="background2" w:themeShade="40"/>
                <w:sz w:val="16"/>
                <w:szCs w:val="16"/>
              </w:rPr>
            </w:pPr>
            <w:r w:rsidRPr="00E43ACF">
              <w:rPr>
                <w:rFonts w:ascii="Arial" w:eastAsiaTheme="minorHAnsi" w:hAnsi="Arial" w:cs="Arial"/>
                <w:color w:val="4A442A" w:themeColor="background2" w:themeShade="40"/>
                <w:sz w:val="16"/>
                <w:szCs w:val="16"/>
              </w:rPr>
              <w:t>LOCALIDADES:</w:t>
            </w:r>
          </w:p>
        </w:tc>
        <w:tc>
          <w:tcPr>
            <w:tcW w:w="7181" w:type="dxa"/>
            <w:tcBorders>
              <w:left w:val="nil"/>
              <w:right w:val="nil"/>
            </w:tcBorders>
          </w:tcPr>
          <w:p w14:paraId="58695340" w14:textId="77777777" w:rsidR="00130744" w:rsidRPr="00E43ACF" w:rsidRDefault="00130744" w:rsidP="00D64C99">
            <w:pPr>
              <w:spacing w:line="259" w:lineRule="auto"/>
              <w:jc w:val="both"/>
              <w:rPr>
                <w:rFonts w:ascii="Arial" w:eastAsiaTheme="minorHAnsi" w:hAnsi="Arial" w:cs="Arial"/>
                <w:color w:val="4A442A" w:themeColor="background2" w:themeShade="40"/>
                <w:sz w:val="16"/>
                <w:szCs w:val="16"/>
              </w:rPr>
            </w:pPr>
            <w:r w:rsidRPr="00E43ACF">
              <w:rPr>
                <w:rFonts w:ascii="Arial" w:eastAsiaTheme="minorHAnsi" w:hAnsi="Arial" w:cs="Arial"/>
                <w:color w:val="4A442A" w:themeColor="background2" w:themeShade="40"/>
                <w:sz w:val="16"/>
                <w:szCs w:val="16"/>
              </w:rPr>
              <w:t>Puerto Morelos, Leona Vicario, Delirios y Central Vallada</w:t>
            </w:r>
          </w:p>
        </w:tc>
      </w:tr>
      <w:tr w:rsidR="007E3AB0" w:rsidRPr="007E3AB0" w14:paraId="41CA2DB5" w14:textId="77777777" w:rsidTr="00B86B2A">
        <w:trPr>
          <w:trHeight w:val="253"/>
          <w:jc w:val="center"/>
        </w:trPr>
        <w:tc>
          <w:tcPr>
            <w:tcW w:w="1539" w:type="dxa"/>
            <w:tcBorders>
              <w:left w:val="nil"/>
              <w:bottom w:val="single" w:sz="4" w:space="0" w:color="B6DDE8" w:themeColor="accent5" w:themeTint="66"/>
              <w:right w:val="nil"/>
            </w:tcBorders>
            <w:shd w:val="clear" w:color="auto" w:fill="auto"/>
            <w:vAlign w:val="center"/>
          </w:tcPr>
          <w:p w14:paraId="62D3A68F" w14:textId="77777777" w:rsidR="00130744" w:rsidRPr="00E43ACF" w:rsidRDefault="00130744" w:rsidP="007E3AB0">
            <w:pPr>
              <w:spacing w:line="259" w:lineRule="auto"/>
              <w:rPr>
                <w:rFonts w:ascii="Arial" w:eastAsiaTheme="minorHAnsi" w:hAnsi="Arial" w:cs="Arial"/>
                <w:color w:val="4A442A" w:themeColor="background2" w:themeShade="40"/>
                <w:sz w:val="16"/>
                <w:szCs w:val="16"/>
              </w:rPr>
            </w:pPr>
            <w:r w:rsidRPr="00E43ACF">
              <w:rPr>
                <w:rFonts w:ascii="Arial" w:eastAsiaTheme="minorHAnsi" w:hAnsi="Arial" w:cs="Arial"/>
                <w:color w:val="4A442A" w:themeColor="background2" w:themeShade="40"/>
                <w:sz w:val="16"/>
                <w:szCs w:val="16"/>
              </w:rPr>
              <w:t>VIGENCIA:</w:t>
            </w:r>
          </w:p>
        </w:tc>
        <w:tc>
          <w:tcPr>
            <w:tcW w:w="7181" w:type="dxa"/>
            <w:tcBorders>
              <w:left w:val="nil"/>
              <w:bottom w:val="single" w:sz="4" w:space="0" w:color="B6DDE8" w:themeColor="accent5" w:themeTint="66"/>
              <w:right w:val="nil"/>
            </w:tcBorders>
          </w:tcPr>
          <w:p w14:paraId="6CA99BC8" w14:textId="77777777" w:rsidR="00130744" w:rsidRPr="00E43ACF" w:rsidRDefault="00130744" w:rsidP="00D64C99">
            <w:pPr>
              <w:spacing w:line="259" w:lineRule="auto"/>
              <w:jc w:val="both"/>
              <w:rPr>
                <w:rFonts w:ascii="Arial" w:eastAsiaTheme="minorHAnsi" w:hAnsi="Arial" w:cs="Arial"/>
                <w:color w:val="4A442A" w:themeColor="background2" w:themeShade="40"/>
                <w:sz w:val="16"/>
                <w:szCs w:val="16"/>
              </w:rPr>
            </w:pPr>
            <w:r w:rsidRPr="00E43ACF">
              <w:rPr>
                <w:rFonts w:ascii="Arial" w:eastAsiaTheme="minorHAnsi" w:hAnsi="Arial" w:cs="Arial"/>
                <w:color w:val="4A442A" w:themeColor="background2" w:themeShade="40"/>
                <w:sz w:val="16"/>
                <w:szCs w:val="16"/>
              </w:rPr>
              <w:t>Inicio:10 de Abril de 2020 Término: 31 de diciembre de 2020.</w:t>
            </w:r>
          </w:p>
        </w:tc>
      </w:tr>
      <w:tr w:rsidR="00315133" w:rsidRPr="00315133" w14:paraId="67DFC882" w14:textId="77777777" w:rsidTr="00B86B2A">
        <w:trPr>
          <w:trHeight w:val="443"/>
          <w:jc w:val="center"/>
        </w:trPr>
        <w:tc>
          <w:tcPr>
            <w:tcW w:w="0" w:type="auto"/>
            <w:gridSpan w:val="2"/>
            <w:tcBorders>
              <w:left w:val="nil"/>
              <w:bottom w:val="nil"/>
              <w:right w:val="nil"/>
            </w:tcBorders>
          </w:tcPr>
          <w:p w14:paraId="044861E2" w14:textId="794EF2B6" w:rsidR="00130744" w:rsidRPr="00315133" w:rsidRDefault="00130744" w:rsidP="00116968">
            <w:pPr>
              <w:spacing w:line="259" w:lineRule="auto"/>
              <w:jc w:val="both"/>
              <w:rPr>
                <w:rFonts w:ascii="Arial" w:eastAsiaTheme="minorHAnsi" w:hAnsi="Arial" w:cs="Arial"/>
                <w:sz w:val="14"/>
                <w:szCs w:val="16"/>
              </w:rPr>
            </w:pPr>
            <w:r w:rsidRPr="00B153BA">
              <w:rPr>
                <w:rFonts w:ascii="Arial" w:eastAsiaTheme="minorHAnsi" w:hAnsi="Arial" w:cs="Arial"/>
                <w:b/>
                <w:color w:val="4A442A" w:themeColor="background2" w:themeShade="40"/>
                <w:sz w:val="14"/>
                <w:szCs w:val="16"/>
              </w:rPr>
              <w:t xml:space="preserve">Fuente: </w:t>
            </w:r>
            <w:r w:rsidRPr="00B153BA">
              <w:rPr>
                <w:rFonts w:ascii="Arial" w:eastAsiaTheme="minorHAnsi" w:hAnsi="Arial" w:cs="Arial"/>
                <w:color w:val="4A442A" w:themeColor="background2" w:themeShade="40"/>
                <w:sz w:val="14"/>
                <w:szCs w:val="16"/>
              </w:rPr>
              <w:t>Tabla obtenida de la</w:t>
            </w:r>
            <w:r w:rsidRPr="00B153BA">
              <w:rPr>
                <w:rFonts w:ascii="Arial" w:eastAsiaTheme="minorHAnsi" w:hAnsi="Arial" w:cs="Arial"/>
                <w:b/>
                <w:color w:val="4A442A" w:themeColor="background2" w:themeShade="40"/>
                <w:sz w:val="14"/>
                <w:szCs w:val="16"/>
              </w:rPr>
              <w:t xml:space="preserve"> </w:t>
            </w:r>
            <w:r w:rsidRPr="00B153BA">
              <w:rPr>
                <w:rFonts w:ascii="Arial" w:eastAsiaTheme="minorHAnsi" w:hAnsi="Arial" w:cs="Arial"/>
                <w:color w:val="4A442A" w:themeColor="background2" w:themeShade="40"/>
                <w:sz w:val="14"/>
                <w:szCs w:val="16"/>
              </w:rPr>
              <w:t xml:space="preserve">Información proporcionada por el H. Ayuntamiento </w:t>
            </w:r>
            <w:r w:rsidR="00766401">
              <w:rPr>
                <w:rFonts w:ascii="Arial" w:eastAsiaTheme="minorHAnsi" w:hAnsi="Arial" w:cs="Arial"/>
                <w:color w:val="4A442A" w:themeColor="background2" w:themeShade="40"/>
                <w:sz w:val="14"/>
                <w:szCs w:val="16"/>
              </w:rPr>
              <w:t xml:space="preserve">del municipio </w:t>
            </w:r>
            <w:r w:rsidRPr="00B153BA">
              <w:rPr>
                <w:rFonts w:ascii="Arial" w:eastAsiaTheme="minorHAnsi" w:hAnsi="Arial" w:cs="Arial"/>
                <w:color w:val="4A442A" w:themeColor="background2" w:themeShade="40"/>
                <w:sz w:val="14"/>
                <w:szCs w:val="16"/>
              </w:rPr>
              <w:t>de Puerto Morelos</w:t>
            </w:r>
            <w:r w:rsidR="00116968" w:rsidRPr="00B153BA">
              <w:rPr>
                <w:rFonts w:ascii="Arial" w:eastAsiaTheme="minorHAnsi" w:hAnsi="Arial" w:cs="Arial"/>
                <w:color w:val="4A442A" w:themeColor="background2" w:themeShade="40"/>
                <w:sz w:val="14"/>
                <w:szCs w:val="16"/>
              </w:rPr>
              <w:t xml:space="preserve"> sobre el Programa Emergente de Asistencia Social 2020</w:t>
            </w:r>
            <w:r w:rsidRPr="00B153BA">
              <w:rPr>
                <w:rFonts w:ascii="Arial" w:eastAsiaTheme="minorHAnsi" w:hAnsi="Arial" w:cs="Arial"/>
                <w:color w:val="4A442A" w:themeColor="background2" w:themeShade="40"/>
                <w:sz w:val="14"/>
                <w:szCs w:val="16"/>
              </w:rPr>
              <w:t>.</w:t>
            </w:r>
          </w:p>
        </w:tc>
      </w:tr>
    </w:tbl>
    <w:p w14:paraId="20C4F715" w14:textId="77777777" w:rsidR="00F35673" w:rsidRDefault="00F35673" w:rsidP="00BD1359">
      <w:pPr>
        <w:spacing w:after="0"/>
        <w:jc w:val="both"/>
        <w:rPr>
          <w:rFonts w:ascii="Arial" w:eastAsiaTheme="minorHAnsi" w:hAnsi="Arial" w:cs="Arial"/>
          <w:sz w:val="24"/>
          <w:szCs w:val="24"/>
          <w:lang w:eastAsia="en-US"/>
        </w:rPr>
      </w:pPr>
    </w:p>
    <w:p w14:paraId="15A698DD" w14:textId="77777777" w:rsidR="00192209" w:rsidRDefault="00192209" w:rsidP="00BD1359">
      <w:pPr>
        <w:spacing w:after="0"/>
        <w:jc w:val="both"/>
        <w:rPr>
          <w:rFonts w:ascii="Arial" w:eastAsiaTheme="minorHAnsi" w:hAnsi="Arial" w:cs="Arial"/>
          <w:sz w:val="24"/>
          <w:szCs w:val="24"/>
          <w:lang w:eastAsia="en-US"/>
        </w:rPr>
      </w:pPr>
    </w:p>
    <w:p w14:paraId="43995C72" w14:textId="7A33655F" w:rsidR="00130744" w:rsidRDefault="00130744" w:rsidP="00BD1359">
      <w:pPr>
        <w:spacing w:after="0"/>
        <w:jc w:val="both"/>
        <w:rPr>
          <w:rFonts w:ascii="Arial" w:eastAsiaTheme="minorHAnsi" w:hAnsi="Arial" w:cs="Arial"/>
          <w:sz w:val="24"/>
          <w:szCs w:val="24"/>
          <w:lang w:eastAsia="en-US"/>
        </w:rPr>
      </w:pPr>
      <w:r w:rsidRPr="00130744">
        <w:rPr>
          <w:rFonts w:ascii="Arial" w:eastAsiaTheme="minorHAnsi" w:hAnsi="Arial" w:cs="Arial"/>
          <w:sz w:val="24"/>
          <w:szCs w:val="24"/>
          <w:lang w:eastAsia="en-US"/>
        </w:rPr>
        <w:t>Se corroboró que este programa se incorporó al Plan Municipal de Desarrollo 2018-2021 de Puerto Morelos como un anexo al Programa 11: “Bienestar social para el mejoramiento y la calidad de vida de los grupos vulnerables y extrema pobreza del municipio”.</w:t>
      </w:r>
    </w:p>
    <w:p w14:paraId="59D558E5" w14:textId="77777777" w:rsidR="00BD1359" w:rsidRPr="00130744" w:rsidRDefault="00BD1359" w:rsidP="00BD1359">
      <w:pPr>
        <w:spacing w:after="0"/>
        <w:jc w:val="both"/>
        <w:rPr>
          <w:rFonts w:ascii="Arial" w:eastAsiaTheme="minorHAnsi" w:hAnsi="Arial" w:cs="Arial"/>
          <w:sz w:val="24"/>
          <w:szCs w:val="24"/>
          <w:lang w:eastAsia="en-US"/>
        </w:rPr>
      </w:pPr>
    </w:p>
    <w:p w14:paraId="3749A1F1" w14:textId="6345477D" w:rsidR="00130744" w:rsidRDefault="00130744" w:rsidP="00BD1359">
      <w:pPr>
        <w:spacing w:after="0"/>
        <w:jc w:val="both"/>
        <w:rPr>
          <w:rFonts w:ascii="Arial" w:eastAsiaTheme="minorHAnsi" w:hAnsi="Arial" w:cs="Arial"/>
          <w:sz w:val="24"/>
          <w:szCs w:val="24"/>
          <w:lang w:eastAsia="en-US"/>
        </w:rPr>
      </w:pPr>
      <w:r w:rsidRPr="00130744">
        <w:rPr>
          <w:rFonts w:ascii="Arial" w:eastAsiaTheme="minorHAnsi" w:hAnsi="Arial" w:cs="Arial"/>
          <w:sz w:val="24"/>
          <w:szCs w:val="24"/>
          <w:lang w:eastAsia="en-US"/>
        </w:rPr>
        <w:t>Las modificaciones al Plan Municipal de Desarrollo 2018-2021 de Puerto Morelos, se realizaron mediante un Acuerdo aprobado en sesión de Cabildo el 6 de marzo de 2021 y publicado en el Periódico Oficial del Estado de Quintana Roo el 11 de marzo de 2021, en el Tomo I Número 38 Extraordinario Novena Época, como se muestra en la siguiente imagen: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130744" w14:paraId="105A252C" w14:textId="77777777" w:rsidTr="00130744">
        <w:tc>
          <w:tcPr>
            <w:tcW w:w="8828" w:type="dxa"/>
          </w:tcPr>
          <w:p w14:paraId="532DC510" w14:textId="77777777" w:rsidR="00BD1359" w:rsidRDefault="00BD1359" w:rsidP="00130744">
            <w:pPr>
              <w:jc w:val="center"/>
              <w:rPr>
                <w:rFonts w:ascii="Arial" w:eastAsiaTheme="minorHAnsi" w:hAnsi="Arial" w:cs="Arial"/>
                <w:b/>
                <w:sz w:val="18"/>
                <w:lang w:eastAsia="en-US"/>
              </w:rPr>
            </w:pPr>
          </w:p>
          <w:p w14:paraId="108A0639" w14:textId="722BD979" w:rsidR="00130744" w:rsidRDefault="00130744" w:rsidP="00130744">
            <w:pPr>
              <w:jc w:val="center"/>
              <w:rPr>
                <w:rFonts w:ascii="Arial" w:eastAsiaTheme="minorHAnsi" w:hAnsi="Arial" w:cs="Arial"/>
                <w:b/>
                <w:sz w:val="18"/>
                <w:lang w:eastAsia="en-US"/>
              </w:rPr>
            </w:pPr>
            <w:r w:rsidRPr="0013780B">
              <w:rPr>
                <w:rFonts w:ascii="Arial" w:eastAsiaTheme="minorHAnsi" w:hAnsi="Arial" w:cs="Arial"/>
                <w:b/>
                <w:sz w:val="18"/>
                <w:lang w:eastAsia="en-US"/>
              </w:rPr>
              <w:t xml:space="preserve">Imagen </w:t>
            </w:r>
            <w:r w:rsidR="00A826A7">
              <w:rPr>
                <w:rFonts w:ascii="Arial" w:eastAsiaTheme="minorHAnsi" w:hAnsi="Arial" w:cs="Arial"/>
                <w:b/>
                <w:sz w:val="18"/>
                <w:lang w:eastAsia="en-US"/>
              </w:rPr>
              <w:t>3</w:t>
            </w:r>
            <w:r w:rsidRPr="0013780B">
              <w:rPr>
                <w:rFonts w:ascii="Arial" w:eastAsiaTheme="minorHAnsi" w:hAnsi="Arial" w:cs="Arial"/>
                <w:b/>
                <w:sz w:val="18"/>
                <w:lang w:eastAsia="en-US"/>
              </w:rPr>
              <w:t>. Acuerdo mediante el cual se aprueban las</w:t>
            </w:r>
            <w:r w:rsidRPr="0013780B">
              <w:rPr>
                <w:rFonts w:ascii="Arial" w:eastAsiaTheme="minorHAnsi" w:hAnsi="Arial" w:cs="Arial"/>
                <w:sz w:val="18"/>
                <w:lang w:eastAsia="en-US"/>
              </w:rPr>
              <w:t xml:space="preserve"> </w:t>
            </w:r>
            <w:r w:rsidRPr="0013780B">
              <w:rPr>
                <w:rFonts w:ascii="Arial" w:eastAsiaTheme="minorHAnsi" w:hAnsi="Arial" w:cs="Arial"/>
                <w:b/>
                <w:sz w:val="18"/>
                <w:lang w:eastAsia="en-US"/>
              </w:rPr>
              <w:t>modificaciones al Plan Municipal de Desarro</w:t>
            </w:r>
            <w:r w:rsidR="00A826A7">
              <w:rPr>
                <w:rFonts w:ascii="Arial" w:eastAsiaTheme="minorHAnsi" w:hAnsi="Arial" w:cs="Arial"/>
                <w:b/>
                <w:sz w:val="18"/>
                <w:lang w:eastAsia="en-US"/>
              </w:rPr>
              <w:t>llo 2018-2021 de Puerto Morelos</w:t>
            </w:r>
          </w:p>
          <w:p w14:paraId="2780B987" w14:textId="3B7A0565" w:rsidR="00192209" w:rsidRDefault="00192209" w:rsidP="00130744">
            <w:pPr>
              <w:jc w:val="center"/>
              <w:rPr>
                <w:rFonts w:ascii="Arial" w:eastAsiaTheme="minorHAnsi" w:hAnsi="Arial" w:cs="Arial"/>
                <w:sz w:val="24"/>
                <w:szCs w:val="24"/>
                <w:lang w:eastAsia="en-US"/>
              </w:rPr>
            </w:pPr>
          </w:p>
        </w:tc>
      </w:tr>
      <w:tr w:rsidR="00130744" w14:paraId="4C1BBAE5" w14:textId="77777777" w:rsidTr="00130744">
        <w:tc>
          <w:tcPr>
            <w:tcW w:w="8828" w:type="dxa"/>
          </w:tcPr>
          <w:p w14:paraId="6D50B424" w14:textId="2748E09B" w:rsidR="00130744" w:rsidRDefault="00130744" w:rsidP="00130744">
            <w:pPr>
              <w:jc w:val="center"/>
              <w:rPr>
                <w:rFonts w:ascii="Arial" w:eastAsiaTheme="minorHAnsi" w:hAnsi="Arial" w:cs="Arial"/>
                <w:sz w:val="24"/>
                <w:szCs w:val="24"/>
                <w:lang w:eastAsia="en-US"/>
              </w:rPr>
            </w:pPr>
            <w:r>
              <w:rPr>
                <w:rFonts w:ascii="Arial" w:eastAsiaTheme="minorHAnsi" w:hAnsi="Arial" w:cs="Arial"/>
                <w:noProof/>
                <w:sz w:val="24"/>
                <w:szCs w:val="24"/>
              </w:rPr>
              <w:drawing>
                <wp:inline distT="0" distB="0" distL="0" distR="0" wp14:anchorId="1A22F1BA" wp14:editId="6B519BAC">
                  <wp:extent cx="3733800" cy="22498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3316" cy="2255539"/>
                          </a:xfrm>
                          <a:prstGeom prst="rect">
                            <a:avLst/>
                          </a:prstGeom>
                          <a:noFill/>
                        </pic:spPr>
                      </pic:pic>
                    </a:graphicData>
                  </a:graphic>
                </wp:inline>
              </w:drawing>
            </w:r>
          </w:p>
        </w:tc>
      </w:tr>
      <w:tr w:rsidR="00130744" w14:paraId="7B2B3344" w14:textId="77777777" w:rsidTr="00130744">
        <w:trPr>
          <w:trHeight w:val="454"/>
        </w:trPr>
        <w:tc>
          <w:tcPr>
            <w:tcW w:w="8828" w:type="dxa"/>
            <w:vAlign w:val="bottom"/>
          </w:tcPr>
          <w:p w14:paraId="5EDDB9BB" w14:textId="7D5710BE" w:rsidR="00130744" w:rsidRPr="00130744" w:rsidRDefault="00130744" w:rsidP="00130744">
            <w:pPr>
              <w:rPr>
                <w:rFonts w:ascii="Arial" w:eastAsiaTheme="minorHAnsi" w:hAnsi="Arial" w:cs="Arial"/>
                <w:sz w:val="14"/>
                <w:lang w:eastAsia="en-US"/>
              </w:rPr>
            </w:pPr>
            <w:r w:rsidRPr="0013780B">
              <w:rPr>
                <w:rFonts w:ascii="Arial" w:eastAsiaTheme="minorHAnsi" w:hAnsi="Arial" w:cs="Arial"/>
                <w:b/>
                <w:sz w:val="14"/>
                <w:lang w:eastAsia="en-US"/>
              </w:rPr>
              <w:t>Fuente:</w:t>
            </w:r>
            <w:r>
              <w:rPr>
                <w:rFonts w:ascii="Arial" w:eastAsiaTheme="minorHAnsi" w:hAnsi="Arial" w:cs="Arial"/>
                <w:sz w:val="14"/>
                <w:lang w:eastAsia="en-US"/>
              </w:rPr>
              <w:t xml:space="preserve"> Imagen obtenida de la caratula del documento publicado en el</w:t>
            </w:r>
            <w:r w:rsidRPr="0013780B">
              <w:rPr>
                <w:rFonts w:ascii="Arial" w:eastAsiaTheme="minorHAnsi" w:hAnsi="Arial" w:cs="Arial"/>
                <w:sz w:val="14"/>
                <w:lang w:eastAsia="en-US"/>
              </w:rPr>
              <w:t xml:space="preserve"> Periódico Oficial del Estado de Quintana Roo, de fecha 11-03-2021</w:t>
            </w:r>
            <w:r>
              <w:rPr>
                <w:rFonts w:ascii="Arial" w:eastAsiaTheme="minorHAnsi" w:hAnsi="Arial" w:cs="Arial"/>
                <w:sz w:val="14"/>
                <w:lang w:eastAsia="en-US"/>
              </w:rPr>
              <w:t>.</w:t>
            </w:r>
          </w:p>
        </w:tc>
      </w:tr>
    </w:tbl>
    <w:p w14:paraId="20F1BF1C" w14:textId="77777777" w:rsidR="00A826A7" w:rsidRDefault="00A826A7" w:rsidP="00BD1359">
      <w:pPr>
        <w:spacing w:after="0"/>
        <w:jc w:val="both"/>
        <w:rPr>
          <w:rFonts w:ascii="Arial" w:eastAsiaTheme="minorHAnsi" w:hAnsi="Arial" w:cs="Arial"/>
          <w:sz w:val="24"/>
          <w:szCs w:val="24"/>
          <w:lang w:eastAsia="en-US"/>
        </w:rPr>
      </w:pPr>
    </w:p>
    <w:p w14:paraId="09C86FA7" w14:textId="5E453AE8" w:rsidR="00130744" w:rsidRPr="00EC6007" w:rsidRDefault="00130744" w:rsidP="00BD1359">
      <w:pPr>
        <w:spacing w:after="0"/>
        <w:jc w:val="both"/>
        <w:rPr>
          <w:rFonts w:ascii="Arial" w:eastAsiaTheme="minorHAnsi" w:hAnsi="Arial" w:cs="Arial"/>
          <w:sz w:val="24"/>
          <w:szCs w:val="24"/>
          <w:lang w:eastAsia="en-US"/>
        </w:rPr>
      </w:pPr>
      <w:r w:rsidRPr="00EC6007">
        <w:rPr>
          <w:rFonts w:ascii="Arial" w:eastAsiaTheme="minorHAnsi" w:hAnsi="Arial" w:cs="Arial"/>
          <w:sz w:val="24"/>
          <w:szCs w:val="24"/>
          <w:lang w:eastAsia="en-US"/>
        </w:rPr>
        <w:t xml:space="preserve">Una de las modificaciones </w:t>
      </w:r>
      <w:r w:rsidR="005E0BFC">
        <w:rPr>
          <w:rFonts w:ascii="Arial" w:eastAsiaTheme="minorHAnsi" w:hAnsi="Arial" w:cs="Arial"/>
          <w:sz w:val="24"/>
          <w:szCs w:val="24"/>
          <w:lang w:eastAsia="en-US"/>
        </w:rPr>
        <w:t xml:space="preserve">realizadas </w:t>
      </w:r>
      <w:r w:rsidRPr="00EC6007">
        <w:rPr>
          <w:rFonts w:ascii="Arial" w:eastAsiaTheme="minorHAnsi" w:hAnsi="Arial" w:cs="Arial"/>
          <w:sz w:val="24"/>
          <w:szCs w:val="24"/>
          <w:lang w:eastAsia="en-US"/>
        </w:rPr>
        <w:t xml:space="preserve">consistió en agregar la </w:t>
      </w:r>
      <w:r w:rsidRPr="00EC6007">
        <w:rPr>
          <w:rFonts w:ascii="Arial" w:eastAsiaTheme="minorHAnsi" w:hAnsi="Arial" w:cs="Arial"/>
          <w:b/>
          <w:sz w:val="24"/>
          <w:szCs w:val="24"/>
          <w:lang w:eastAsia="en-US"/>
        </w:rPr>
        <w:t>línea de acción</w:t>
      </w:r>
      <w:r w:rsidRPr="00EC6007">
        <w:rPr>
          <w:rFonts w:ascii="Arial" w:eastAsiaTheme="minorHAnsi" w:hAnsi="Arial" w:cs="Arial"/>
          <w:sz w:val="24"/>
          <w:szCs w:val="24"/>
          <w:lang w:eastAsia="en-US"/>
        </w:rPr>
        <w:t xml:space="preserve"> </w:t>
      </w:r>
      <w:r w:rsidRPr="00EC6007">
        <w:rPr>
          <w:rFonts w:ascii="Arial" w:eastAsiaTheme="minorHAnsi" w:hAnsi="Arial" w:cs="Arial"/>
          <w:b/>
          <w:sz w:val="24"/>
          <w:szCs w:val="24"/>
          <w:lang w:eastAsia="en-US"/>
        </w:rPr>
        <w:t>11.2.4</w:t>
      </w:r>
      <w:r w:rsidRPr="00EC6007">
        <w:rPr>
          <w:rFonts w:ascii="Arial" w:eastAsiaTheme="minorHAnsi" w:hAnsi="Arial" w:cs="Arial"/>
          <w:sz w:val="24"/>
          <w:szCs w:val="24"/>
          <w:lang w:eastAsia="en-US"/>
        </w:rPr>
        <w:t xml:space="preserve"> denominada “implementación de apoyos y estrategias durante la emergencia”, que se incluyó en el Programa 11 del Eje V “Bienestar social y calidad de vida”.</w:t>
      </w:r>
    </w:p>
    <w:p w14:paraId="36E458C7" w14:textId="77777777" w:rsidR="00F35673" w:rsidRDefault="00F35673" w:rsidP="00BD1359">
      <w:pPr>
        <w:spacing w:after="0"/>
        <w:jc w:val="both"/>
        <w:rPr>
          <w:rFonts w:ascii="Arial" w:eastAsiaTheme="minorHAnsi" w:hAnsi="Arial" w:cs="Arial"/>
          <w:sz w:val="24"/>
          <w:szCs w:val="24"/>
          <w:lang w:eastAsia="en-US"/>
        </w:rPr>
      </w:pPr>
    </w:p>
    <w:p w14:paraId="0A731016" w14:textId="252C7DD7" w:rsidR="00130744" w:rsidRDefault="00130744" w:rsidP="00BD1359">
      <w:pPr>
        <w:spacing w:after="0"/>
        <w:jc w:val="both"/>
        <w:rPr>
          <w:rFonts w:ascii="Arial" w:eastAsiaTheme="minorHAnsi" w:hAnsi="Arial" w:cs="Arial"/>
          <w:sz w:val="24"/>
          <w:szCs w:val="24"/>
          <w:lang w:eastAsia="en-US"/>
        </w:rPr>
      </w:pPr>
      <w:r w:rsidRPr="00EC6007">
        <w:rPr>
          <w:rFonts w:ascii="Arial" w:eastAsiaTheme="minorHAnsi" w:hAnsi="Arial" w:cs="Arial"/>
          <w:sz w:val="24"/>
          <w:szCs w:val="24"/>
          <w:lang w:eastAsia="en-US"/>
        </w:rPr>
        <w:t>En esta línea de acción, se estableció el Programa Emergente de Asistencia Social, el cual tiene como meta apoyar con paquetes de despensas con productos de necesidad básica, productos en frío, productos para la prevención de contagio y las necesidades que pueda necesitar la ciudadanía de Puerto Morelos.</w:t>
      </w:r>
    </w:p>
    <w:p w14:paraId="65ED4BE7" w14:textId="09D9FBB3" w:rsidR="00130744" w:rsidRDefault="00130744" w:rsidP="00BD1359">
      <w:pPr>
        <w:spacing w:after="0"/>
        <w:jc w:val="both"/>
        <w:rPr>
          <w:rFonts w:ascii="Arial" w:eastAsiaTheme="minorHAnsi" w:hAnsi="Arial" w:cs="Arial"/>
          <w:sz w:val="24"/>
          <w:szCs w:val="24"/>
          <w:lang w:eastAsia="en-US"/>
        </w:rPr>
      </w:pPr>
      <w:r w:rsidRPr="00EC6007">
        <w:rPr>
          <w:rFonts w:ascii="Arial" w:eastAsiaTheme="minorHAnsi" w:hAnsi="Arial" w:cs="Arial"/>
          <w:sz w:val="24"/>
          <w:szCs w:val="24"/>
          <w:lang w:eastAsia="en-US"/>
        </w:rPr>
        <w:t>El propósito del programa fue de colaborar con la economía de las familias del municipio de Puerto Morelos, a través de diferentes apoyos encaminados a la sustentabilidad familiar. Al respecto, se informó que en dicho programa se entregaron despensas en más de 7,400 hogares en la cabecera municipal, así como en las comunidades de Leona Vicario, Delirios y Central Vallarta, mediante una coordinación entre el Gobierno del Estado y el H. Ayuntamiento</w:t>
      </w:r>
      <w:r w:rsidR="005635E0">
        <w:rPr>
          <w:rFonts w:ascii="Arial" w:eastAsiaTheme="minorHAnsi" w:hAnsi="Arial" w:cs="Arial"/>
          <w:sz w:val="24"/>
          <w:szCs w:val="24"/>
          <w:lang w:eastAsia="en-US"/>
        </w:rPr>
        <w:t xml:space="preserve"> del municipio</w:t>
      </w:r>
      <w:r w:rsidRPr="00EC6007">
        <w:rPr>
          <w:rFonts w:ascii="Arial" w:eastAsiaTheme="minorHAnsi" w:hAnsi="Arial" w:cs="Arial"/>
          <w:sz w:val="24"/>
          <w:szCs w:val="24"/>
          <w:lang w:eastAsia="en-US"/>
        </w:rPr>
        <w:t xml:space="preserve"> de Puerto Morelos.</w:t>
      </w:r>
    </w:p>
    <w:p w14:paraId="67F82C54" w14:textId="77777777" w:rsidR="00BD1359" w:rsidRPr="00EC6007" w:rsidRDefault="00BD1359" w:rsidP="00BD1359">
      <w:pPr>
        <w:spacing w:after="0"/>
        <w:jc w:val="both"/>
        <w:rPr>
          <w:rFonts w:ascii="Arial" w:eastAsiaTheme="minorHAnsi" w:hAnsi="Arial" w:cs="Arial"/>
          <w:sz w:val="24"/>
          <w:szCs w:val="24"/>
          <w:lang w:eastAsia="en-US"/>
        </w:rPr>
      </w:pPr>
    </w:p>
    <w:p w14:paraId="3786D6B2" w14:textId="6C0BA0B1" w:rsidR="00130744" w:rsidRDefault="00130744" w:rsidP="00BD1359">
      <w:pPr>
        <w:spacing w:after="0"/>
        <w:jc w:val="both"/>
        <w:rPr>
          <w:rFonts w:ascii="Arial" w:eastAsiaTheme="minorHAnsi" w:hAnsi="Arial" w:cs="Arial"/>
          <w:sz w:val="24"/>
          <w:szCs w:val="24"/>
          <w:lang w:eastAsia="en-US"/>
        </w:rPr>
      </w:pPr>
      <w:r w:rsidRPr="00EC6007">
        <w:rPr>
          <w:rFonts w:ascii="Arial" w:eastAsiaTheme="minorHAnsi" w:hAnsi="Arial" w:cs="Arial"/>
          <w:sz w:val="24"/>
          <w:szCs w:val="24"/>
          <w:lang w:eastAsia="en-US"/>
        </w:rPr>
        <w:t xml:space="preserve">De acuerdo a la información proporcionada, se determinó la falta de </w:t>
      </w:r>
      <w:r w:rsidR="00F327A5">
        <w:rPr>
          <w:rFonts w:ascii="Arial" w:eastAsiaTheme="minorHAnsi" w:hAnsi="Arial" w:cs="Arial"/>
          <w:sz w:val="24"/>
          <w:szCs w:val="24"/>
          <w:lang w:eastAsia="en-US"/>
        </w:rPr>
        <w:t xml:space="preserve">normas y </w:t>
      </w:r>
      <w:r w:rsidRPr="00EC6007">
        <w:rPr>
          <w:rFonts w:ascii="Arial" w:eastAsiaTheme="minorHAnsi" w:hAnsi="Arial" w:cs="Arial"/>
          <w:sz w:val="24"/>
          <w:szCs w:val="24"/>
          <w:lang w:eastAsia="en-US"/>
        </w:rPr>
        <w:t xml:space="preserve">lineamientos para la implementación y ejecución de este Programa Emergente de Asistencia Social, solamente se identificó que la Dirección General de Participación Ciudadana envió mediante oficio a la Secretaría </w:t>
      </w:r>
      <w:r w:rsidR="005635E0">
        <w:rPr>
          <w:rFonts w:ascii="Arial" w:eastAsiaTheme="minorHAnsi" w:hAnsi="Arial" w:cs="Arial"/>
          <w:sz w:val="24"/>
          <w:szCs w:val="24"/>
          <w:lang w:eastAsia="en-US"/>
        </w:rPr>
        <w:t xml:space="preserve">Municipal </w:t>
      </w:r>
      <w:r w:rsidRPr="00EC6007">
        <w:rPr>
          <w:rFonts w:ascii="Arial" w:eastAsiaTheme="minorHAnsi" w:hAnsi="Arial" w:cs="Arial"/>
          <w:sz w:val="24"/>
          <w:szCs w:val="24"/>
          <w:lang w:eastAsia="en-US"/>
        </w:rPr>
        <w:t>de Desarrollo Social del H. Ayuntamiento de Puerto Morelos, el 25 de marzo de 2020, un documento en donde se describe brevemente los antecedentes, planteamiento del problema, objetivo, propósito, ubicación y beneficios del programa, entre otros apartados que contiene, sin que se describa la población objetivo que se busca atender, los criterios de selección de los beneficiarios y la temporalidad para su otorgamiento, entre otros elementos importantes que debe contener un programa de esta naturaleza, de acuerdo con la normatividad aplicable.</w:t>
      </w:r>
    </w:p>
    <w:p w14:paraId="1F95FCF5" w14:textId="737FA804" w:rsidR="00BD1359" w:rsidRDefault="00BD1359" w:rsidP="00BD1359">
      <w:pPr>
        <w:spacing w:after="0"/>
        <w:jc w:val="both"/>
        <w:rPr>
          <w:rFonts w:ascii="Arial" w:eastAsiaTheme="minorHAnsi" w:hAnsi="Arial" w:cs="Arial"/>
          <w:sz w:val="24"/>
          <w:szCs w:val="24"/>
          <w:lang w:eastAsia="en-US"/>
        </w:rPr>
      </w:pPr>
    </w:p>
    <w:p w14:paraId="035D8BDB" w14:textId="68E631A4" w:rsidR="00A826A7" w:rsidRDefault="00A826A7" w:rsidP="00A826A7">
      <w:pPr>
        <w:spacing w:after="0"/>
        <w:jc w:val="center"/>
        <w:rPr>
          <w:rFonts w:ascii="Arial" w:eastAsiaTheme="minorHAnsi" w:hAnsi="Arial" w:cs="Arial"/>
          <w:b/>
          <w:sz w:val="20"/>
          <w:szCs w:val="24"/>
          <w:lang w:eastAsia="en-US"/>
        </w:rPr>
      </w:pPr>
      <w:r w:rsidRPr="00A826A7">
        <w:rPr>
          <w:rFonts w:ascii="Arial" w:eastAsiaTheme="minorHAnsi" w:hAnsi="Arial" w:cs="Arial"/>
          <w:b/>
          <w:sz w:val="20"/>
          <w:szCs w:val="24"/>
          <w:lang w:eastAsia="en-US"/>
        </w:rPr>
        <w:t>Imagen 4. Hallazgos relevantes del Programa</w:t>
      </w:r>
      <w:r w:rsidR="008A3FA0">
        <w:rPr>
          <w:rFonts w:ascii="Arial" w:eastAsiaTheme="minorHAnsi" w:hAnsi="Arial" w:cs="Arial"/>
          <w:b/>
          <w:sz w:val="20"/>
          <w:szCs w:val="24"/>
          <w:lang w:eastAsia="en-US"/>
        </w:rPr>
        <w:t xml:space="preserve"> Emergente de Asistencia Social</w:t>
      </w:r>
    </w:p>
    <w:p w14:paraId="4798BF6A" w14:textId="77777777" w:rsidR="00A826A7" w:rsidRPr="00A826A7" w:rsidRDefault="00A826A7" w:rsidP="00A826A7">
      <w:pPr>
        <w:spacing w:after="0"/>
        <w:jc w:val="center"/>
        <w:rPr>
          <w:rFonts w:ascii="Arial" w:eastAsiaTheme="minorHAnsi" w:hAnsi="Arial" w:cs="Arial"/>
          <w:b/>
          <w:sz w:val="4"/>
          <w:szCs w:val="24"/>
          <w:lang w:eastAsia="en-US"/>
        </w:rPr>
      </w:pPr>
    </w:p>
    <w:p w14:paraId="56A28F18" w14:textId="26F4A339" w:rsidR="00A826A7" w:rsidRDefault="00A826A7" w:rsidP="00A826A7">
      <w:pPr>
        <w:spacing w:after="0"/>
        <w:jc w:val="center"/>
        <w:rPr>
          <w:rFonts w:ascii="Arial" w:eastAsiaTheme="minorHAnsi" w:hAnsi="Arial" w:cs="Arial"/>
          <w:sz w:val="24"/>
          <w:szCs w:val="24"/>
          <w:lang w:eastAsia="en-US"/>
        </w:rPr>
      </w:pPr>
      <w:r>
        <w:rPr>
          <w:noProof/>
        </w:rPr>
        <w:drawing>
          <wp:inline distT="0" distB="0" distL="0" distR="0" wp14:anchorId="2849AE89" wp14:editId="567C1703">
            <wp:extent cx="4507413" cy="2545177"/>
            <wp:effectExtent l="0" t="0" r="7620"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64" t="3692" r="2344"/>
                    <a:stretch/>
                  </pic:blipFill>
                  <pic:spPr bwMode="auto">
                    <a:xfrm>
                      <a:off x="0" y="0"/>
                      <a:ext cx="4541505" cy="2564428"/>
                    </a:xfrm>
                    <a:prstGeom prst="rect">
                      <a:avLst/>
                    </a:prstGeom>
                    <a:ln>
                      <a:noFill/>
                    </a:ln>
                    <a:extLst>
                      <a:ext uri="{53640926-AAD7-44D8-BBD7-CCE9431645EC}">
                        <a14:shadowObscured xmlns:a14="http://schemas.microsoft.com/office/drawing/2010/main"/>
                      </a:ext>
                    </a:extLst>
                  </pic:spPr>
                </pic:pic>
              </a:graphicData>
            </a:graphic>
          </wp:inline>
        </w:drawing>
      </w:r>
    </w:p>
    <w:p w14:paraId="7770398F" w14:textId="77777777" w:rsidR="00C85C42" w:rsidRDefault="00A826A7" w:rsidP="00C85C42">
      <w:pPr>
        <w:spacing w:after="0"/>
        <w:ind w:firstLine="709"/>
        <w:jc w:val="both"/>
        <w:rPr>
          <w:rFonts w:ascii="Arial" w:eastAsiaTheme="minorHAnsi" w:hAnsi="Arial" w:cs="Arial"/>
          <w:sz w:val="14"/>
          <w:szCs w:val="24"/>
          <w:lang w:eastAsia="en-US"/>
        </w:rPr>
      </w:pPr>
      <w:r w:rsidRPr="00A964CF">
        <w:rPr>
          <w:rFonts w:ascii="Arial" w:eastAsiaTheme="minorHAnsi" w:hAnsi="Arial" w:cs="Arial"/>
          <w:b/>
          <w:sz w:val="14"/>
          <w:szCs w:val="24"/>
          <w:lang w:eastAsia="en-US"/>
        </w:rPr>
        <w:t>Fuente:</w:t>
      </w:r>
      <w:r w:rsidR="00A964CF">
        <w:rPr>
          <w:rFonts w:ascii="Arial" w:eastAsiaTheme="minorHAnsi" w:hAnsi="Arial" w:cs="Arial"/>
          <w:sz w:val="14"/>
          <w:szCs w:val="24"/>
          <w:lang w:eastAsia="en-US"/>
        </w:rPr>
        <w:t xml:space="preserve"> Elaborado</w:t>
      </w:r>
      <w:r w:rsidRPr="00A826A7">
        <w:rPr>
          <w:rFonts w:ascii="Arial" w:eastAsiaTheme="minorHAnsi" w:hAnsi="Arial" w:cs="Arial"/>
          <w:sz w:val="14"/>
          <w:szCs w:val="24"/>
          <w:lang w:eastAsia="en-US"/>
        </w:rPr>
        <w:t xml:space="preserve"> por la ASEQROO con base en la información proporcionada por la Secretaría Municipal de Desarrollo</w:t>
      </w:r>
    </w:p>
    <w:p w14:paraId="12268A9E" w14:textId="4D12E6F5" w:rsidR="00A826A7" w:rsidRPr="00A826A7" w:rsidRDefault="00A826A7" w:rsidP="00C85C42">
      <w:pPr>
        <w:spacing w:after="0"/>
        <w:ind w:firstLine="709"/>
        <w:jc w:val="both"/>
        <w:rPr>
          <w:rFonts w:ascii="Arial" w:eastAsiaTheme="minorHAnsi" w:hAnsi="Arial" w:cs="Arial"/>
          <w:sz w:val="14"/>
          <w:szCs w:val="24"/>
          <w:lang w:eastAsia="en-US"/>
        </w:rPr>
      </w:pPr>
      <w:r w:rsidRPr="00A826A7">
        <w:rPr>
          <w:rFonts w:ascii="Arial" w:eastAsiaTheme="minorHAnsi" w:hAnsi="Arial" w:cs="Arial"/>
          <w:sz w:val="14"/>
          <w:szCs w:val="24"/>
          <w:lang w:eastAsia="en-US"/>
        </w:rPr>
        <w:t>Social del H. Ayuntamiento de Puerto Morelos</w:t>
      </w:r>
      <w:r w:rsidR="00A964CF">
        <w:rPr>
          <w:rFonts w:ascii="Arial" w:eastAsiaTheme="minorHAnsi" w:hAnsi="Arial" w:cs="Arial"/>
          <w:sz w:val="14"/>
          <w:szCs w:val="24"/>
          <w:lang w:eastAsia="en-US"/>
        </w:rPr>
        <w:t>.</w:t>
      </w:r>
    </w:p>
    <w:p w14:paraId="4D5DC606" w14:textId="77777777" w:rsidR="00A964CF" w:rsidRDefault="00A964CF" w:rsidP="00BD1359">
      <w:pPr>
        <w:spacing w:after="0"/>
        <w:jc w:val="both"/>
        <w:rPr>
          <w:rFonts w:ascii="Arial" w:eastAsiaTheme="minorHAnsi" w:hAnsi="Arial" w:cs="Arial"/>
          <w:sz w:val="24"/>
          <w:szCs w:val="24"/>
          <w:lang w:eastAsia="en-US"/>
        </w:rPr>
      </w:pPr>
    </w:p>
    <w:p w14:paraId="24A0A185" w14:textId="7FDC9C1B" w:rsidR="00130744" w:rsidRPr="00EC6007" w:rsidRDefault="00130744" w:rsidP="00BD1359">
      <w:pPr>
        <w:spacing w:after="0"/>
        <w:jc w:val="both"/>
        <w:rPr>
          <w:rFonts w:ascii="Arial" w:eastAsiaTheme="minorHAnsi" w:hAnsi="Arial" w:cs="Arial"/>
          <w:sz w:val="24"/>
          <w:szCs w:val="24"/>
          <w:lang w:eastAsia="en-US"/>
        </w:rPr>
      </w:pPr>
      <w:r w:rsidRPr="00EC6007">
        <w:rPr>
          <w:rFonts w:ascii="Arial" w:eastAsiaTheme="minorHAnsi" w:hAnsi="Arial" w:cs="Arial"/>
          <w:sz w:val="24"/>
          <w:szCs w:val="24"/>
          <w:lang w:eastAsia="en-US"/>
        </w:rPr>
        <w:t>Además, no se describen claramente las características de los apoyos, sola</w:t>
      </w:r>
      <w:r w:rsidR="005635E0">
        <w:rPr>
          <w:rFonts w:ascii="Arial" w:eastAsiaTheme="minorHAnsi" w:hAnsi="Arial" w:cs="Arial"/>
          <w:sz w:val="24"/>
          <w:szCs w:val="24"/>
          <w:lang w:eastAsia="en-US"/>
        </w:rPr>
        <w:t>mente se señala que se entregará</w:t>
      </w:r>
      <w:r w:rsidRPr="00EC6007">
        <w:rPr>
          <w:rFonts w:ascii="Arial" w:eastAsiaTheme="minorHAnsi" w:hAnsi="Arial" w:cs="Arial"/>
          <w:sz w:val="24"/>
          <w:szCs w:val="24"/>
          <w:lang w:eastAsia="en-US"/>
        </w:rPr>
        <w:t>n paquetes de despensa con productos de primera necesidad, productos alimenticios en frío y productos para la prevención de contagio, sin que se definan los productos a entregar ni su cuantificación económica.</w:t>
      </w:r>
    </w:p>
    <w:p w14:paraId="4B1271AD" w14:textId="77777777" w:rsidR="0018457A" w:rsidRDefault="0018457A" w:rsidP="00A964CF">
      <w:pPr>
        <w:pStyle w:val="Prrafodelista"/>
        <w:autoSpaceDE w:val="0"/>
        <w:autoSpaceDN w:val="0"/>
        <w:adjustRightInd w:val="0"/>
        <w:spacing w:before="240" w:after="0"/>
        <w:ind w:left="0"/>
        <w:jc w:val="both"/>
        <w:rPr>
          <w:rFonts w:ascii="Arial" w:hAnsi="Arial" w:cs="Arial"/>
          <w:bCs/>
          <w:sz w:val="24"/>
          <w:szCs w:val="24"/>
        </w:rPr>
      </w:pPr>
    </w:p>
    <w:p w14:paraId="4A706F2C" w14:textId="0D5683FE" w:rsidR="00130744" w:rsidRPr="00EC6007" w:rsidRDefault="00130744" w:rsidP="00BD1359">
      <w:pPr>
        <w:pStyle w:val="Prrafodelista"/>
        <w:autoSpaceDE w:val="0"/>
        <w:autoSpaceDN w:val="0"/>
        <w:adjustRightInd w:val="0"/>
        <w:spacing w:after="0"/>
        <w:ind w:left="0"/>
        <w:jc w:val="both"/>
        <w:rPr>
          <w:rFonts w:ascii="Arial" w:hAnsi="Arial" w:cs="Arial"/>
          <w:bCs/>
          <w:sz w:val="24"/>
          <w:szCs w:val="24"/>
        </w:rPr>
      </w:pPr>
      <w:r w:rsidRPr="00EC6007">
        <w:rPr>
          <w:rFonts w:ascii="Arial" w:hAnsi="Arial" w:cs="Arial"/>
          <w:bCs/>
          <w:sz w:val="24"/>
          <w:szCs w:val="24"/>
        </w:rPr>
        <w:t>Derivado del análisis anterior se determinaron las siguientes observaciones:</w:t>
      </w:r>
    </w:p>
    <w:p w14:paraId="5665B516" w14:textId="77777777" w:rsidR="00130744" w:rsidRPr="001D226F" w:rsidRDefault="00130744" w:rsidP="00BD1359">
      <w:pPr>
        <w:pStyle w:val="Prrafodelista"/>
        <w:autoSpaceDE w:val="0"/>
        <w:autoSpaceDN w:val="0"/>
        <w:adjustRightInd w:val="0"/>
        <w:spacing w:after="0"/>
        <w:ind w:left="0"/>
        <w:jc w:val="both"/>
        <w:rPr>
          <w:rFonts w:ascii="Arial" w:hAnsi="Arial" w:cs="Arial"/>
          <w:bCs/>
        </w:rPr>
      </w:pPr>
    </w:p>
    <w:p w14:paraId="16E0FF7C" w14:textId="31CD011A" w:rsidR="00130744" w:rsidRPr="00EC6007" w:rsidRDefault="00130744" w:rsidP="00BD1359">
      <w:pPr>
        <w:pStyle w:val="Prrafodelista"/>
        <w:numPr>
          <w:ilvl w:val="0"/>
          <w:numId w:val="34"/>
        </w:numPr>
        <w:spacing w:after="0"/>
        <w:jc w:val="both"/>
        <w:rPr>
          <w:rFonts w:ascii="Arial" w:eastAsia="Calibri" w:hAnsi="Arial" w:cs="Arial"/>
          <w:sz w:val="24"/>
          <w:szCs w:val="24"/>
        </w:rPr>
      </w:pPr>
      <w:r w:rsidRPr="00EC6007">
        <w:rPr>
          <w:rFonts w:ascii="Arial" w:eastAsia="Calibri" w:hAnsi="Arial" w:cs="Arial"/>
          <w:sz w:val="24"/>
          <w:szCs w:val="24"/>
        </w:rPr>
        <w:t xml:space="preserve">Se identificó la falta de lineamientos </w:t>
      </w:r>
      <w:r w:rsidR="00877D90">
        <w:rPr>
          <w:rFonts w:ascii="Arial" w:eastAsia="Calibri" w:hAnsi="Arial" w:cs="Arial"/>
          <w:sz w:val="24"/>
          <w:szCs w:val="24"/>
        </w:rPr>
        <w:t xml:space="preserve">en donde se </w:t>
      </w:r>
      <w:r w:rsidR="00877D90">
        <w:rPr>
          <w:rFonts w:ascii="Arial" w:eastAsia="Calibri" w:hAnsi="Arial" w:cs="Arial"/>
          <w:sz w:val="24"/>
          <w:szCs w:val="24"/>
          <w:lang w:val="es-MX"/>
        </w:rPr>
        <w:t>establezcan</w:t>
      </w:r>
      <w:r w:rsidR="00877D90" w:rsidRPr="00877D90">
        <w:rPr>
          <w:rFonts w:ascii="Arial" w:eastAsia="Calibri" w:hAnsi="Arial" w:cs="Arial"/>
          <w:sz w:val="24"/>
          <w:szCs w:val="24"/>
          <w:lang w:val="es-MX"/>
        </w:rPr>
        <w:t xml:space="preserve"> medidas de carácter téc</w:t>
      </w:r>
      <w:r w:rsidR="00833CAB">
        <w:rPr>
          <w:rFonts w:ascii="Arial" w:eastAsia="Calibri" w:hAnsi="Arial" w:cs="Arial"/>
          <w:sz w:val="24"/>
          <w:szCs w:val="24"/>
          <w:lang w:val="es-MX"/>
        </w:rPr>
        <w:t>nico,</w:t>
      </w:r>
      <w:r w:rsidR="00877D90">
        <w:rPr>
          <w:rFonts w:ascii="Arial" w:eastAsia="Calibri" w:hAnsi="Arial" w:cs="Arial"/>
          <w:sz w:val="24"/>
          <w:szCs w:val="24"/>
          <w:lang w:val="es-MX"/>
        </w:rPr>
        <w:t xml:space="preserve"> operativo</w:t>
      </w:r>
      <w:r w:rsidR="00833CAB">
        <w:rPr>
          <w:rFonts w:ascii="Arial" w:eastAsia="Calibri" w:hAnsi="Arial" w:cs="Arial"/>
          <w:sz w:val="24"/>
          <w:szCs w:val="24"/>
          <w:lang w:val="es-MX"/>
        </w:rPr>
        <w:t xml:space="preserve"> y administrativo</w:t>
      </w:r>
      <w:r w:rsidR="00877D90">
        <w:rPr>
          <w:rFonts w:ascii="Arial" w:eastAsia="Calibri" w:hAnsi="Arial" w:cs="Arial"/>
          <w:sz w:val="24"/>
          <w:szCs w:val="24"/>
          <w:lang w:val="es-MX"/>
        </w:rPr>
        <w:t>, que</w:t>
      </w:r>
      <w:r w:rsidR="00877D90" w:rsidRPr="00877D90">
        <w:rPr>
          <w:rFonts w:ascii="Arial" w:eastAsia="Calibri" w:hAnsi="Arial" w:cs="Arial"/>
          <w:sz w:val="24"/>
          <w:szCs w:val="24"/>
          <w:lang w:val="es-MX"/>
        </w:rPr>
        <w:t xml:space="preserve"> debe emitirse para ordenar</w:t>
      </w:r>
      <w:r w:rsidR="00833CAB">
        <w:rPr>
          <w:rFonts w:ascii="Arial" w:eastAsia="Calibri" w:hAnsi="Arial" w:cs="Arial"/>
          <w:sz w:val="24"/>
          <w:szCs w:val="24"/>
          <w:lang w:val="es-MX"/>
        </w:rPr>
        <w:t>,</w:t>
      </w:r>
      <w:r w:rsidR="00877D90" w:rsidRPr="00877D90">
        <w:rPr>
          <w:rFonts w:ascii="Arial" w:eastAsia="Calibri" w:hAnsi="Arial" w:cs="Arial"/>
          <w:sz w:val="24"/>
          <w:szCs w:val="24"/>
          <w:lang w:val="es-MX"/>
        </w:rPr>
        <w:t xml:space="preserve"> coordinar </w:t>
      </w:r>
      <w:r w:rsidR="00833CAB">
        <w:rPr>
          <w:rFonts w:ascii="Arial" w:eastAsia="Calibri" w:hAnsi="Arial" w:cs="Arial"/>
          <w:sz w:val="24"/>
          <w:szCs w:val="24"/>
          <w:lang w:val="es-MX"/>
        </w:rPr>
        <w:t xml:space="preserve">y dar seguimiento a </w:t>
      </w:r>
      <w:r w:rsidR="00877D90" w:rsidRPr="00877D90">
        <w:rPr>
          <w:rFonts w:ascii="Arial" w:eastAsia="Calibri" w:hAnsi="Arial" w:cs="Arial"/>
          <w:sz w:val="24"/>
          <w:szCs w:val="24"/>
          <w:lang w:val="es-MX"/>
        </w:rPr>
        <w:t>las actividades de</w:t>
      </w:r>
      <w:r w:rsidR="00833CAB">
        <w:rPr>
          <w:rFonts w:ascii="Arial" w:eastAsia="Calibri" w:hAnsi="Arial" w:cs="Arial"/>
          <w:sz w:val="24"/>
          <w:szCs w:val="24"/>
          <w:lang w:val="es-MX"/>
        </w:rPr>
        <w:t xml:space="preserve"> un </w:t>
      </w:r>
      <w:r w:rsidR="00877D90" w:rsidRPr="00877D90">
        <w:rPr>
          <w:rFonts w:ascii="Arial" w:eastAsia="Calibri" w:hAnsi="Arial" w:cs="Arial"/>
          <w:sz w:val="24"/>
          <w:szCs w:val="24"/>
          <w:lang w:val="es-MX"/>
        </w:rPr>
        <w:t xml:space="preserve">Programa </w:t>
      </w:r>
      <w:r w:rsidR="00833CAB">
        <w:rPr>
          <w:rFonts w:ascii="Arial" w:eastAsia="Calibri" w:hAnsi="Arial" w:cs="Arial"/>
          <w:sz w:val="24"/>
          <w:szCs w:val="24"/>
          <w:lang w:val="es-MX"/>
        </w:rPr>
        <w:t xml:space="preserve">de Asistencia Social, </w:t>
      </w:r>
      <w:r w:rsidR="00385805">
        <w:rPr>
          <w:rFonts w:ascii="Arial" w:eastAsia="Calibri" w:hAnsi="Arial" w:cs="Arial"/>
          <w:sz w:val="24"/>
          <w:szCs w:val="24"/>
          <w:lang w:val="es-MX"/>
        </w:rPr>
        <w:t xml:space="preserve">tomando en cuenta </w:t>
      </w:r>
      <w:r w:rsidR="00833CAB">
        <w:rPr>
          <w:rFonts w:ascii="Arial" w:eastAsia="Calibri" w:hAnsi="Arial" w:cs="Arial"/>
          <w:sz w:val="24"/>
          <w:szCs w:val="24"/>
          <w:lang w:val="es-MX"/>
        </w:rPr>
        <w:t>el</w:t>
      </w:r>
      <w:r w:rsidR="00877D90" w:rsidRPr="00877D90">
        <w:rPr>
          <w:rFonts w:ascii="Arial" w:eastAsia="Calibri" w:hAnsi="Arial" w:cs="Arial"/>
          <w:sz w:val="24"/>
          <w:szCs w:val="24"/>
          <w:lang w:val="es-MX"/>
        </w:rPr>
        <w:t xml:space="preserve"> contexto </w:t>
      </w:r>
      <w:r w:rsidR="00833CAB">
        <w:rPr>
          <w:rFonts w:ascii="Arial" w:eastAsia="Calibri" w:hAnsi="Arial" w:cs="Arial"/>
          <w:sz w:val="24"/>
          <w:szCs w:val="24"/>
          <w:lang w:val="es-MX"/>
        </w:rPr>
        <w:t>de la emergencia sanitaria por el Covid-19.</w:t>
      </w:r>
    </w:p>
    <w:p w14:paraId="50B60080" w14:textId="77777777" w:rsidR="00130744" w:rsidRPr="00EC6007" w:rsidRDefault="00130744" w:rsidP="00BD1359">
      <w:pPr>
        <w:pStyle w:val="Prrafodelista"/>
        <w:spacing w:after="0"/>
        <w:ind w:left="360"/>
        <w:jc w:val="both"/>
        <w:rPr>
          <w:rFonts w:ascii="Arial" w:eastAsia="Calibri" w:hAnsi="Arial" w:cs="Arial"/>
          <w:sz w:val="24"/>
          <w:szCs w:val="24"/>
        </w:rPr>
      </w:pPr>
    </w:p>
    <w:p w14:paraId="713E2123" w14:textId="496108BA" w:rsidR="00130744" w:rsidRPr="00AD1C3A" w:rsidRDefault="00130744" w:rsidP="00BD1359">
      <w:pPr>
        <w:pStyle w:val="Prrafodelista"/>
        <w:numPr>
          <w:ilvl w:val="0"/>
          <w:numId w:val="34"/>
        </w:numPr>
        <w:spacing w:after="0"/>
        <w:jc w:val="both"/>
        <w:rPr>
          <w:rFonts w:ascii="Arial" w:eastAsia="Calibri" w:hAnsi="Arial" w:cs="Arial"/>
          <w:sz w:val="24"/>
          <w:szCs w:val="24"/>
        </w:rPr>
      </w:pPr>
      <w:r w:rsidRPr="00EC6007">
        <w:rPr>
          <w:rFonts w:ascii="Arial" w:eastAsia="Calibri" w:hAnsi="Arial" w:cs="Arial"/>
          <w:sz w:val="24"/>
          <w:szCs w:val="24"/>
        </w:rPr>
        <w:t>Asimismo, se detectó la falta de</w:t>
      </w:r>
      <w:r w:rsidRPr="00EC6007">
        <w:rPr>
          <w:rFonts w:ascii="Arial" w:hAnsi="Arial" w:cs="Arial"/>
          <w:sz w:val="24"/>
          <w:szCs w:val="24"/>
        </w:rPr>
        <w:t xml:space="preserve"> criterios de elegibilidad con los cuales se determinó la población beneficiada, con el apoyo de las despensas y del producto alimenticio en frío de dicho programa emergente.</w:t>
      </w:r>
    </w:p>
    <w:p w14:paraId="2418182C" w14:textId="77777777" w:rsidR="00AD1C3A" w:rsidRPr="00AD1C3A" w:rsidRDefault="00AD1C3A" w:rsidP="00BD1359">
      <w:pPr>
        <w:pStyle w:val="Prrafodelista"/>
        <w:spacing w:after="0"/>
        <w:rPr>
          <w:rFonts w:ascii="Arial" w:eastAsia="Calibri" w:hAnsi="Arial" w:cs="Arial"/>
          <w:sz w:val="24"/>
          <w:szCs w:val="24"/>
        </w:rPr>
      </w:pPr>
    </w:p>
    <w:p w14:paraId="0CA53E12" w14:textId="4299069B" w:rsidR="00130744" w:rsidRPr="00EC6007" w:rsidRDefault="00130744" w:rsidP="00BD1359">
      <w:pPr>
        <w:pStyle w:val="Prrafodelista"/>
        <w:numPr>
          <w:ilvl w:val="0"/>
          <w:numId w:val="34"/>
        </w:numPr>
        <w:spacing w:after="0"/>
        <w:jc w:val="both"/>
        <w:rPr>
          <w:rFonts w:ascii="Arial" w:eastAsia="Calibri" w:hAnsi="Arial" w:cs="Arial"/>
          <w:sz w:val="24"/>
          <w:szCs w:val="24"/>
        </w:rPr>
      </w:pPr>
      <w:r w:rsidRPr="00D41B5A">
        <w:rPr>
          <w:rFonts w:ascii="Arial" w:eastAsia="Calibri" w:hAnsi="Arial" w:cs="Arial"/>
          <w:sz w:val="24"/>
          <w:szCs w:val="24"/>
        </w:rPr>
        <w:t>Falta de información relacionada con las acciones, estrategias y/o programas</w:t>
      </w:r>
      <w:r w:rsidR="0018457A" w:rsidRPr="00D41B5A">
        <w:rPr>
          <w:rFonts w:ascii="Arial" w:eastAsia="Calibri" w:hAnsi="Arial" w:cs="Arial"/>
          <w:sz w:val="24"/>
          <w:szCs w:val="24"/>
        </w:rPr>
        <w:t>,</w:t>
      </w:r>
      <w:r w:rsidRPr="00D41B5A">
        <w:rPr>
          <w:rFonts w:ascii="Arial" w:eastAsia="Calibri" w:hAnsi="Arial" w:cs="Arial"/>
          <w:sz w:val="24"/>
          <w:szCs w:val="24"/>
        </w:rPr>
        <w:t xml:space="preserve"> referente a otras ayudas sociales otorgadas a la población vulnerable o de escasos recursos, como apoyo para afrontar las consecuencias de la enfermedad SARS-CoV-2 (Covid-19).</w:t>
      </w:r>
    </w:p>
    <w:p w14:paraId="71A4E923" w14:textId="77777777" w:rsidR="002A08B6" w:rsidRDefault="002A08B6" w:rsidP="00BD1359">
      <w:pPr>
        <w:spacing w:after="0"/>
        <w:jc w:val="both"/>
        <w:rPr>
          <w:rFonts w:ascii="Arial" w:hAnsi="Arial" w:cs="Arial"/>
          <w:sz w:val="24"/>
          <w:szCs w:val="24"/>
        </w:rPr>
      </w:pPr>
    </w:p>
    <w:p w14:paraId="25D43FAA" w14:textId="4DBE4A1D" w:rsidR="007E7CBD" w:rsidRPr="00AD1C3A" w:rsidRDefault="007E7CBD" w:rsidP="00BD1359">
      <w:pPr>
        <w:spacing w:after="0"/>
        <w:jc w:val="both"/>
        <w:rPr>
          <w:rFonts w:ascii="Arial" w:hAnsi="Arial" w:cs="Arial"/>
          <w:sz w:val="24"/>
          <w:szCs w:val="24"/>
        </w:rPr>
      </w:pPr>
      <w:r w:rsidRPr="00AD1C3A">
        <w:rPr>
          <w:rFonts w:ascii="Arial" w:hAnsi="Arial" w:cs="Arial"/>
          <w:sz w:val="24"/>
          <w:szCs w:val="24"/>
        </w:rPr>
        <w:t xml:space="preserve">Con motivo de la reunión de trabajo efectuada para la presentación de resultados finales de auditoría y observaciones preliminares, el </w:t>
      </w:r>
      <w:r w:rsidR="008B36B2">
        <w:rPr>
          <w:rFonts w:ascii="Arial" w:hAnsi="Arial" w:cs="Arial"/>
          <w:sz w:val="24"/>
          <w:szCs w:val="24"/>
        </w:rPr>
        <w:t>H. Ayuntamiento del municipio de Puerto Morelos</w:t>
      </w:r>
      <w:r w:rsidRPr="00AD1C3A">
        <w:rPr>
          <w:rFonts w:ascii="Arial" w:hAnsi="Arial" w:cs="Arial"/>
          <w:sz w:val="24"/>
          <w:szCs w:val="24"/>
        </w:rPr>
        <w:t xml:space="preserve"> presentó</w:t>
      </w:r>
      <w:r w:rsidR="0018457A" w:rsidRPr="001751D1">
        <w:rPr>
          <w:rFonts w:ascii="Arial" w:hAnsi="Arial" w:cs="Arial"/>
          <w:sz w:val="24"/>
          <w:szCs w:val="24"/>
        </w:rPr>
        <w:t xml:space="preserve"> </w:t>
      </w:r>
      <w:r w:rsidR="001751D1">
        <w:rPr>
          <w:rFonts w:ascii="Arial" w:hAnsi="Arial" w:cs="Arial"/>
          <w:sz w:val="24"/>
          <w:szCs w:val="24"/>
        </w:rPr>
        <w:t xml:space="preserve">las justificaciones </w:t>
      </w:r>
      <w:r w:rsidRPr="001751D1">
        <w:rPr>
          <w:rFonts w:ascii="Arial" w:hAnsi="Arial" w:cs="Arial"/>
          <w:sz w:val="24"/>
          <w:szCs w:val="24"/>
        </w:rPr>
        <w:t>y/o</w:t>
      </w:r>
      <w:r w:rsidR="0018457A" w:rsidRPr="001751D1">
        <w:rPr>
          <w:rFonts w:ascii="Arial" w:hAnsi="Arial" w:cs="Arial"/>
          <w:sz w:val="24"/>
          <w:szCs w:val="24"/>
        </w:rPr>
        <w:t xml:space="preserve"> aclara</w:t>
      </w:r>
      <w:r w:rsidR="001751D1">
        <w:rPr>
          <w:rFonts w:ascii="Arial" w:hAnsi="Arial" w:cs="Arial"/>
          <w:sz w:val="24"/>
          <w:szCs w:val="24"/>
        </w:rPr>
        <w:t>ciones correspondientes,</w:t>
      </w:r>
      <w:r w:rsidRPr="001751D1">
        <w:rPr>
          <w:rFonts w:ascii="Arial" w:hAnsi="Arial" w:cs="Arial"/>
          <w:sz w:val="24"/>
          <w:szCs w:val="24"/>
        </w:rPr>
        <w:t xml:space="preserve"> </w:t>
      </w:r>
      <w:r w:rsidR="009F6DA1">
        <w:rPr>
          <w:rFonts w:ascii="Arial" w:hAnsi="Arial" w:cs="Arial"/>
          <w:sz w:val="24"/>
          <w:szCs w:val="24"/>
        </w:rPr>
        <w:t>con</w:t>
      </w:r>
      <w:r w:rsidR="001751D1" w:rsidRPr="001751D1">
        <w:rPr>
          <w:rFonts w:ascii="Arial" w:hAnsi="Arial" w:cs="Arial"/>
          <w:sz w:val="24"/>
          <w:szCs w:val="24"/>
        </w:rPr>
        <w:t xml:space="preserve"> lo</w:t>
      </w:r>
      <w:r w:rsidR="0018457A" w:rsidRPr="001751D1">
        <w:rPr>
          <w:rFonts w:ascii="Arial" w:hAnsi="Arial" w:cs="Arial"/>
          <w:sz w:val="24"/>
          <w:szCs w:val="24"/>
        </w:rPr>
        <w:t xml:space="preserve"> que </w:t>
      </w:r>
      <w:r w:rsidR="00FF19A0" w:rsidRPr="001751D1">
        <w:rPr>
          <w:rFonts w:ascii="Arial" w:hAnsi="Arial" w:cs="Arial"/>
          <w:sz w:val="24"/>
          <w:szCs w:val="24"/>
        </w:rPr>
        <w:t>se dieron</w:t>
      </w:r>
      <w:r w:rsidRPr="001751D1">
        <w:rPr>
          <w:rFonts w:ascii="Arial" w:hAnsi="Arial" w:cs="Arial"/>
          <w:sz w:val="24"/>
          <w:szCs w:val="24"/>
        </w:rPr>
        <w:t xml:space="preserve"> por atendidas </w:t>
      </w:r>
      <w:r w:rsidR="001751D1">
        <w:rPr>
          <w:rFonts w:ascii="Arial" w:hAnsi="Arial" w:cs="Arial"/>
          <w:sz w:val="24"/>
          <w:szCs w:val="24"/>
        </w:rPr>
        <w:t>la</w:t>
      </w:r>
      <w:r w:rsidR="00FF19A0" w:rsidRPr="001751D1">
        <w:rPr>
          <w:rFonts w:ascii="Arial" w:hAnsi="Arial" w:cs="Arial"/>
          <w:sz w:val="24"/>
          <w:szCs w:val="24"/>
        </w:rPr>
        <w:t>s</w:t>
      </w:r>
      <w:r w:rsidRPr="001751D1">
        <w:rPr>
          <w:rFonts w:ascii="Arial" w:hAnsi="Arial" w:cs="Arial"/>
          <w:sz w:val="24"/>
          <w:szCs w:val="24"/>
        </w:rPr>
        <w:t xml:space="preserve"> observaciones</w:t>
      </w:r>
      <w:r w:rsidR="001751D1" w:rsidRPr="001751D1">
        <w:rPr>
          <w:rFonts w:ascii="Arial" w:hAnsi="Arial" w:cs="Arial"/>
          <w:sz w:val="24"/>
          <w:szCs w:val="24"/>
        </w:rPr>
        <w:t xml:space="preserve"> 2 y 3</w:t>
      </w:r>
      <w:r w:rsidR="00E15184">
        <w:rPr>
          <w:rFonts w:ascii="Arial" w:hAnsi="Arial" w:cs="Arial"/>
          <w:sz w:val="24"/>
          <w:szCs w:val="24"/>
        </w:rPr>
        <w:t>.</w:t>
      </w:r>
    </w:p>
    <w:p w14:paraId="77A49E47" w14:textId="77777777" w:rsidR="00C8433B" w:rsidRDefault="00C8433B" w:rsidP="00A964CF">
      <w:pPr>
        <w:spacing w:before="240" w:after="0"/>
        <w:jc w:val="both"/>
        <w:rPr>
          <w:rFonts w:ascii="Arial" w:eastAsia="Times New Roman" w:hAnsi="Arial" w:cs="Arial"/>
          <w:b/>
          <w:sz w:val="24"/>
          <w:szCs w:val="24"/>
          <w:lang w:eastAsia="es-ES"/>
        </w:rPr>
      </w:pPr>
    </w:p>
    <w:p w14:paraId="64370777" w14:textId="4AA676F7" w:rsidR="000E49CC" w:rsidRPr="0042244F" w:rsidRDefault="000E49CC" w:rsidP="00BD1359">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2E2644A3" w14:textId="77777777" w:rsidR="000E49CC" w:rsidRPr="00A826A7" w:rsidRDefault="000E49CC" w:rsidP="00BD1359">
      <w:pPr>
        <w:spacing w:after="0"/>
        <w:jc w:val="both"/>
        <w:rPr>
          <w:rFonts w:ascii="Arial" w:eastAsia="Times New Roman" w:hAnsi="Arial" w:cs="Arial"/>
          <w:sz w:val="16"/>
          <w:szCs w:val="24"/>
          <w:lang w:eastAsia="es-ES"/>
        </w:rPr>
      </w:pPr>
    </w:p>
    <w:p w14:paraId="0D23E3FB" w14:textId="05CD50DB" w:rsidR="000E49CC" w:rsidRDefault="000E49CC" w:rsidP="00BD1359">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w:t>
      </w:r>
      <w:r w:rsidR="008B36B2">
        <w:rPr>
          <w:rFonts w:ascii="Arial" w:eastAsiaTheme="minorHAnsi" w:hAnsi="Arial" w:cs="Arial"/>
          <w:sz w:val="24"/>
          <w:szCs w:val="24"/>
          <w:lang w:eastAsia="en-US"/>
        </w:rPr>
        <w:t>H. Ayuntamiento del municipio de Puerto Morelos</w:t>
      </w:r>
      <w:r>
        <w:rPr>
          <w:rFonts w:ascii="Arial" w:eastAsiaTheme="minorHAnsi" w:hAnsi="Arial" w:cs="Arial"/>
          <w:sz w:val="24"/>
          <w:szCs w:val="24"/>
          <w:lang w:eastAsia="en-US"/>
        </w:rPr>
        <w:t xml:space="preserve"> </w:t>
      </w:r>
      <w:r w:rsidRPr="001D226F">
        <w:rPr>
          <w:rFonts w:ascii="Arial" w:hAnsi="Arial" w:cs="Arial"/>
          <w:sz w:val="24"/>
          <w:szCs w:val="24"/>
        </w:rPr>
        <w:t>lo siguiente:</w:t>
      </w:r>
    </w:p>
    <w:p w14:paraId="34EDC197" w14:textId="20BB0854" w:rsidR="000E49CC" w:rsidRDefault="000E49CC" w:rsidP="00BD1359">
      <w:pPr>
        <w:spacing w:after="0"/>
        <w:jc w:val="both"/>
        <w:rPr>
          <w:rFonts w:ascii="Arial" w:hAnsi="Arial" w:cs="Arial"/>
          <w:sz w:val="18"/>
          <w:szCs w:val="24"/>
        </w:rPr>
      </w:pPr>
    </w:p>
    <w:p w14:paraId="423B4433" w14:textId="19E20DF9" w:rsidR="00A964CF" w:rsidRDefault="00A964CF" w:rsidP="00BD1359">
      <w:pPr>
        <w:spacing w:after="0"/>
        <w:jc w:val="both"/>
        <w:rPr>
          <w:rFonts w:ascii="Arial" w:hAnsi="Arial" w:cs="Arial"/>
          <w:sz w:val="18"/>
          <w:szCs w:val="24"/>
        </w:rPr>
      </w:pPr>
    </w:p>
    <w:p w14:paraId="103ED8E2" w14:textId="00D6F51D" w:rsidR="00A964CF" w:rsidRDefault="00A964CF" w:rsidP="00BD1359">
      <w:pPr>
        <w:spacing w:after="0"/>
        <w:jc w:val="both"/>
        <w:rPr>
          <w:rFonts w:ascii="Arial" w:hAnsi="Arial" w:cs="Arial"/>
          <w:sz w:val="18"/>
          <w:szCs w:val="24"/>
        </w:rPr>
      </w:pPr>
    </w:p>
    <w:p w14:paraId="51861C98" w14:textId="77777777" w:rsidR="00A964CF" w:rsidRPr="00A826A7" w:rsidRDefault="00A964CF" w:rsidP="00BD1359">
      <w:pPr>
        <w:spacing w:after="0"/>
        <w:jc w:val="both"/>
        <w:rPr>
          <w:rFonts w:ascii="Arial" w:hAnsi="Arial" w:cs="Arial"/>
          <w:sz w:val="18"/>
          <w:szCs w:val="24"/>
        </w:rPr>
      </w:pPr>
    </w:p>
    <w:p w14:paraId="20289A8B" w14:textId="7AD9C3FC" w:rsidR="000E49CC" w:rsidRPr="001D226F" w:rsidRDefault="000E49CC" w:rsidP="00BD1359">
      <w:pPr>
        <w:spacing w:after="0"/>
        <w:jc w:val="both"/>
        <w:rPr>
          <w:rFonts w:ascii="Arial" w:hAnsi="Arial" w:cs="Arial"/>
          <w:b/>
          <w:sz w:val="24"/>
          <w:szCs w:val="24"/>
        </w:rPr>
      </w:pPr>
      <w:r>
        <w:rPr>
          <w:rFonts w:ascii="Arial" w:hAnsi="Arial" w:cs="Arial"/>
          <w:b/>
          <w:sz w:val="24"/>
          <w:szCs w:val="24"/>
        </w:rPr>
        <w:t xml:space="preserve">20-AEMD-B-078-190-R01-01 </w:t>
      </w:r>
      <w:r w:rsidRPr="001B2459">
        <w:rPr>
          <w:rFonts w:ascii="Arial" w:hAnsi="Arial" w:cs="Arial"/>
          <w:b/>
          <w:sz w:val="24"/>
          <w:szCs w:val="24"/>
        </w:rPr>
        <w:t xml:space="preserve">Recomendación </w:t>
      </w:r>
    </w:p>
    <w:p w14:paraId="50F93514" w14:textId="77777777" w:rsidR="00A826A7" w:rsidRDefault="00A826A7" w:rsidP="00BD1359">
      <w:pPr>
        <w:spacing w:after="0"/>
        <w:jc w:val="both"/>
        <w:rPr>
          <w:rFonts w:ascii="Arial" w:eastAsiaTheme="minorHAnsi" w:hAnsi="Arial" w:cs="Arial"/>
          <w:sz w:val="24"/>
          <w:szCs w:val="24"/>
          <w:lang w:eastAsia="en-US"/>
        </w:rPr>
      </w:pPr>
    </w:p>
    <w:p w14:paraId="3B69F9F9" w14:textId="06FA7222" w:rsidR="00567455" w:rsidRDefault="00146365" w:rsidP="00BD1359">
      <w:pPr>
        <w:spacing w:after="0"/>
        <w:jc w:val="both"/>
        <w:rPr>
          <w:rFonts w:ascii="Arial" w:eastAsiaTheme="minorHAnsi" w:hAnsi="Arial" w:cs="Arial"/>
          <w:sz w:val="24"/>
          <w:szCs w:val="24"/>
          <w:lang w:eastAsia="en-US"/>
        </w:rPr>
      </w:pPr>
      <w:r w:rsidRPr="00146365">
        <w:rPr>
          <w:rFonts w:ascii="Arial" w:eastAsiaTheme="minorHAnsi" w:hAnsi="Arial" w:cs="Arial"/>
          <w:sz w:val="24"/>
          <w:szCs w:val="24"/>
          <w:lang w:eastAsia="en-US"/>
        </w:rPr>
        <w:t xml:space="preserve">Se deberán </w:t>
      </w:r>
      <w:r w:rsidR="0092226F">
        <w:rPr>
          <w:rFonts w:ascii="Arial" w:eastAsiaTheme="minorHAnsi" w:hAnsi="Arial" w:cs="Arial"/>
          <w:sz w:val="24"/>
          <w:szCs w:val="24"/>
          <w:lang w:eastAsia="en-US"/>
        </w:rPr>
        <w:t xml:space="preserve">emitir </w:t>
      </w:r>
      <w:r w:rsidR="00F327A5">
        <w:rPr>
          <w:rFonts w:ascii="Arial" w:eastAsiaTheme="minorHAnsi" w:hAnsi="Arial" w:cs="Arial"/>
          <w:sz w:val="24"/>
          <w:szCs w:val="24"/>
          <w:lang w:eastAsia="en-US"/>
        </w:rPr>
        <w:t xml:space="preserve">normas o </w:t>
      </w:r>
      <w:r w:rsidRPr="00146365">
        <w:rPr>
          <w:rFonts w:ascii="Arial" w:eastAsiaTheme="minorHAnsi" w:hAnsi="Arial" w:cs="Arial"/>
          <w:sz w:val="24"/>
          <w:szCs w:val="24"/>
          <w:lang w:eastAsia="en-US"/>
        </w:rPr>
        <w:t xml:space="preserve">lineamientos </w:t>
      </w:r>
      <w:r w:rsidR="0092226F">
        <w:rPr>
          <w:rFonts w:ascii="Arial" w:eastAsiaTheme="minorHAnsi" w:hAnsi="Arial" w:cs="Arial"/>
          <w:sz w:val="24"/>
          <w:szCs w:val="24"/>
          <w:lang w:eastAsia="en-US"/>
        </w:rPr>
        <w:t xml:space="preserve">que sirvan de base </w:t>
      </w:r>
      <w:r w:rsidRPr="00146365">
        <w:rPr>
          <w:rFonts w:ascii="Arial" w:eastAsiaTheme="minorHAnsi" w:hAnsi="Arial" w:cs="Arial"/>
          <w:sz w:val="24"/>
          <w:szCs w:val="24"/>
          <w:lang w:eastAsia="en-US"/>
        </w:rPr>
        <w:t xml:space="preserve">para </w:t>
      </w:r>
      <w:r w:rsidR="00F327A5">
        <w:rPr>
          <w:rFonts w:ascii="Arial" w:eastAsiaTheme="minorHAnsi" w:hAnsi="Arial" w:cs="Arial"/>
          <w:sz w:val="24"/>
          <w:szCs w:val="24"/>
          <w:lang w:eastAsia="en-US"/>
        </w:rPr>
        <w:t>el diseño, ejecución, control y seguimiento</w:t>
      </w:r>
      <w:r w:rsidRPr="00146365">
        <w:rPr>
          <w:rFonts w:ascii="Arial" w:eastAsiaTheme="minorHAnsi" w:hAnsi="Arial" w:cs="Arial"/>
          <w:sz w:val="24"/>
          <w:szCs w:val="24"/>
          <w:lang w:eastAsia="en-US"/>
        </w:rPr>
        <w:t xml:space="preserve"> de programas de asistencia </w:t>
      </w:r>
      <w:r w:rsidR="00385805">
        <w:rPr>
          <w:rFonts w:ascii="Arial" w:eastAsiaTheme="minorHAnsi" w:hAnsi="Arial" w:cs="Arial"/>
          <w:sz w:val="24"/>
          <w:szCs w:val="24"/>
          <w:lang w:eastAsia="en-US"/>
        </w:rPr>
        <w:t xml:space="preserve">social </w:t>
      </w:r>
      <w:r w:rsidR="00385805" w:rsidRPr="00385805">
        <w:rPr>
          <w:rFonts w:ascii="Arial" w:eastAsiaTheme="minorHAnsi" w:hAnsi="Arial" w:cs="Arial"/>
          <w:sz w:val="24"/>
          <w:szCs w:val="24"/>
          <w:lang w:eastAsia="en-US"/>
        </w:rPr>
        <w:t>que se implementen en lo sucesivo</w:t>
      </w:r>
      <w:r w:rsidR="00385805" w:rsidRPr="002D3735">
        <w:rPr>
          <w:rFonts w:ascii="Arial" w:eastAsiaTheme="minorHAnsi" w:hAnsi="Arial" w:cs="Arial"/>
          <w:sz w:val="24"/>
          <w:szCs w:val="24"/>
          <w:lang w:eastAsia="en-US"/>
        </w:rPr>
        <w:t>, cuando se otorgan por subsidios o ayudas sociales</w:t>
      </w:r>
      <w:r w:rsidR="00385805" w:rsidRPr="00385805">
        <w:rPr>
          <w:rFonts w:ascii="Arial" w:eastAsiaTheme="minorHAnsi" w:hAnsi="Arial" w:cs="Arial"/>
          <w:sz w:val="24"/>
          <w:szCs w:val="24"/>
          <w:lang w:eastAsia="en-US"/>
        </w:rPr>
        <w:t xml:space="preserve"> </w:t>
      </w:r>
      <w:r w:rsidR="00385805">
        <w:rPr>
          <w:rFonts w:ascii="Arial" w:eastAsiaTheme="minorHAnsi" w:hAnsi="Arial" w:cs="Arial"/>
          <w:sz w:val="24"/>
          <w:szCs w:val="24"/>
          <w:lang w:eastAsia="en-US"/>
        </w:rPr>
        <w:t>en un contexto determinado</w:t>
      </w:r>
      <w:r w:rsidRPr="00146365">
        <w:rPr>
          <w:rFonts w:ascii="Arial" w:eastAsiaTheme="minorHAnsi" w:hAnsi="Arial" w:cs="Arial"/>
          <w:sz w:val="24"/>
          <w:szCs w:val="24"/>
          <w:lang w:eastAsia="en-US"/>
        </w:rPr>
        <w:t xml:space="preserve">, </w:t>
      </w:r>
      <w:r w:rsidRPr="001B4A2D">
        <w:rPr>
          <w:rFonts w:ascii="Arial" w:eastAsiaTheme="minorHAnsi" w:hAnsi="Arial" w:cs="Arial"/>
          <w:sz w:val="24"/>
          <w:szCs w:val="24"/>
          <w:lang w:eastAsia="en-US"/>
        </w:rPr>
        <w:t xml:space="preserve">que contengan como mínimo, </w:t>
      </w:r>
      <w:r w:rsidR="00B86B2A" w:rsidRPr="001B4A2D">
        <w:rPr>
          <w:rFonts w:ascii="Arial" w:eastAsiaTheme="minorHAnsi" w:hAnsi="Arial" w:cs="Arial"/>
          <w:sz w:val="24"/>
          <w:szCs w:val="24"/>
          <w:lang w:eastAsia="en-US"/>
        </w:rPr>
        <w:t xml:space="preserve">el diagnóstico que motive su implementación, criterios de elegibilidad, </w:t>
      </w:r>
      <w:r w:rsidRPr="001B4A2D">
        <w:rPr>
          <w:rFonts w:ascii="Arial" w:eastAsiaTheme="minorHAnsi" w:hAnsi="Arial" w:cs="Arial"/>
          <w:sz w:val="24"/>
          <w:szCs w:val="24"/>
          <w:lang w:eastAsia="en-US"/>
        </w:rPr>
        <w:t>la población objetivo, el propósito o destino principal, la temporalidad de su otorgamiento</w:t>
      </w:r>
      <w:r w:rsidR="0092226F" w:rsidRPr="001B4A2D">
        <w:rPr>
          <w:rFonts w:ascii="Arial" w:eastAsiaTheme="minorHAnsi" w:hAnsi="Arial" w:cs="Arial"/>
          <w:sz w:val="24"/>
          <w:szCs w:val="24"/>
          <w:lang w:eastAsia="en-US"/>
        </w:rPr>
        <w:t>,</w:t>
      </w:r>
      <w:r w:rsidRPr="001B4A2D">
        <w:rPr>
          <w:rFonts w:ascii="Arial" w:eastAsiaTheme="minorHAnsi" w:hAnsi="Arial" w:cs="Arial"/>
          <w:sz w:val="24"/>
          <w:szCs w:val="24"/>
          <w:lang w:eastAsia="en-US"/>
        </w:rPr>
        <w:t xml:space="preserve"> padrón d</w:t>
      </w:r>
      <w:r w:rsidR="0092226F" w:rsidRPr="001B4A2D">
        <w:rPr>
          <w:rFonts w:ascii="Arial" w:eastAsiaTheme="minorHAnsi" w:hAnsi="Arial" w:cs="Arial"/>
          <w:sz w:val="24"/>
          <w:szCs w:val="24"/>
          <w:lang w:eastAsia="en-US"/>
        </w:rPr>
        <w:t>e beneficiarios</w:t>
      </w:r>
      <w:r w:rsidR="00B86B2A" w:rsidRPr="001B4A2D">
        <w:rPr>
          <w:rFonts w:ascii="Arial" w:eastAsiaTheme="minorHAnsi" w:hAnsi="Arial" w:cs="Arial"/>
          <w:sz w:val="24"/>
          <w:szCs w:val="24"/>
          <w:lang w:eastAsia="en-US"/>
        </w:rPr>
        <w:t xml:space="preserve">, </w:t>
      </w:r>
      <w:r w:rsidR="00B86B2A" w:rsidRPr="001B4A2D">
        <w:rPr>
          <w:rFonts w:ascii="Arial" w:eastAsia="Calibri" w:hAnsi="Arial" w:cs="Arial"/>
          <w:sz w:val="24"/>
          <w:szCs w:val="24"/>
        </w:rPr>
        <w:t>las características de los apoyos a entregar y el valor económico que representaría</w:t>
      </w:r>
      <w:r w:rsidR="0092226F" w:rsidRPr="001B4A2D">
        <w:rPr>
          <w:rFonts w:ascii="Arial" w:eastAsiaTheme="minorHAnsi" w:hAnsi="Arial" w:cs="Arial"/>
          <w:sz w:val="24"/>
          <w:szCs w:val="24"/>
          <w:lang w:eastAsia="en-US"/>
        </w:rPr>
        <w:t xml:space="preserve"> y</w:t>
      </w:r>
      <w:r w:rsidRPr="001B4A2D">
        <w:rPr>
          <w:rFonts w:ascii="Arial" w:eastAsiaTheme="minorHAnsi" w:hAnsi="Arial" w:cs="Arial"/>
          <w:sz w:val="24"/>
          <w:szCs w:val="24"/>
          <w:lang w:eastAsia="en-US"/>
        </w:rPr>
        <w:t xml:space="preserve"> </w:t>
      </w:r>
      <w:r w:rsidR="0092226F" w:rsidRPr="001B4A2D">
        <w:rPr>
          <w:rFonts w:ascii="Arial" w:eastAsiaTheme="minorHAnsi" w:hAnsi="Arial" w:cs="Arial"/>
          <w:sz w:val="24"/>
          <w:szCs w:val="24"/>
          <w:lang w:eastAsia="en-US"/>
        </w:rPr>
        <w:t>mecanismos</w:t>
      </w:r>
      <w:r w:rsidR="0092226F">
        <w:rPr>
          <w:rFonts w:ascii="Arial" w:eastAsiaTheme="minorHAnsi" w:hAnsi="Arial" w:cs="Arial"/>
          <w:sz w:val="24"/>
          <w:szCs w:val="24"/>
          <w:lang w:eastAsia="en-US"/>
        </w:rPr>
        <w:t xml:space="preserve"> de evaluación y seguimiento, </w:t>
      </w:r>
      <w:r w:rsidRPr="00146365">
        <w:rPr>
          <w:rFonts w:ascii="Arial" w:eastAsiaTheme="minorHAnsi" w:hAnsi="Arial" w:cs="Arial"/>
          <w:sz w:val="24"/>
          <w:szCs w:val="24"/>
          <w:lang w:eastAsia="en-US"/>
        </w:rPr>
        <w:t>entre otros</w:t>
      </w:r>
      <w:r w:rsidR="002A08B6">
        <w:rPr>
          <w:rFonts w:ascii="Arial" w:eastAsiaTheme="minorHAnsi" w:hAnsi="Arial" w:cs="Arial"/>
          <w:sz w:val="24"/>
          <w:szCs w:val="24"/>
          <w:lang w:eastAsia="en-US"/>
        </w:rPr>
        <w:t xml:space="preserve"> elementos</w:t>
      </w:r>
      <w:r>
        <w:rPr>
          <w:rFonts w:ascii="Arial" w:eastAsiaTheme="minorHAnsi" w:hAnsi="Arial" w:cs="Arial"/>
          <w:sz w:val="24"/>
          <w:szCs w:val="24"/>
          <w:lang w:eastAsia="en-US"/>
        </w:rPr>
        <w:t>,</w:t>
      </w:r>
      <w:r w:rsidRPr="00146365">
        <w:rPr>
          <w:rFonts w:ascii="Arial" w:eastAsiaTheme="minorHAnsi" w:hAnsi="Arial" w:cs="Arial"/>
          <w:sz w:val="24"/>
          <w:szCs w:val="24"/>
          <w:lang w:eastAsia="en-US"/>
        </w:rPr>
        <w:t xml:space="preserve"> que regulen tanto la operación como el desempeño de los programas. Su aplicación permitirá que todo el proceso del programa se maneje con transparencia, sin discrecionalidad, de manera equitativa y eficiente, lo que da mayor certidumbre sobre el ejercicio del gasto público y sobre los beneficiarios del mismo. Por lo que es indispensable elaborarlos hasta gestionar su aprobación por la autoridad municipal competente</w:t>
      </w:r>
      <w:r w:rsidR="005507FE">
        <w:rPr>
          <w:rFonts w:ascii="Arial" w:eastAsiaTheme="minorHAnsi" w:hAnsi="Arial" w:cs="Arial"/>
          <w:sz w:val="24"/>
          <w:szCs w:val="24"/>
          <w:lang w:eastAsia="en-US"/>
        </w:rPr>
        <w:t xml:space="preserve"> y </w:t>
      </w:r>
      <w:r w:rsidR="005507FE" w:rsidRPr="005507FE">
        <w:rPr>
          <w:rFonts w:ascii="Arial" w:eastAsiaTheme="minorHAnsi" w:hAnsi="Arial" w:cs="Arial"/>
          <w:sz w:val="24"/>
          <w:szCs w:val="24"/>
          <w:lang w:eastAsia="en-US"/>
        </w:rPr>
        <w:t>posteriormente</w:t>
      </w:r>
      <w:r w:rsidR="005507FE">
        <w:rPr>
          <w:rFonts w:ascii="Arial" w:eastAsiaTheme="minorHAnsi" w:hAnsi="Arial" w:cs="Arial"/>
          <w:sz w:val="24"/>
          <w:szCs w:val="24"/>
          <w:lang w:eastAsia="en-US"/>
        </w:rPr>
        <w:t>,</w:t>
      </w:r>
      <w:r w:rsidR="005507FE" w:rsidRPr="005507FE">
        <w:rPr>
          <w:rFonts w:ascii="Arial" w:eastAsiaTheme="minorHAnsi" w:hAnsi="Arial" w:cs="Arial"/>
          <w:sz w:val="24"/>
          <w:szCs w:val="24"/>
          <w:lang w:eastAsia="en-US"/>
        </w:rPr>
        <w:t xml:space="preserve"> difundi</w:t>
      </w:r>
      <w:r w:rsidR="005507FE">
        <w:rPr>
          <w:rFonts w:ascii="Arial" w:eastAsiaTheme="minorHAnsi" w:hAnsi="Arial" w:cs="Arial"/>
          <w:sz w:val="24"/>
          <w:szCs w:val="24"/>
          <w:lang w:eastAsia="en-US"/>
        </w:rPr>
        <w:t>rl</w:t>
      </w:r>
      <w:r w:rsidR="005507FE" w:rsidRPr="005507FE">
        <w:rPr>
          <w:rFonts w:ascii="Arial" w:eastAsiaTheme="minorHAnsi" w:hAnsi="Arial" w:cs="Arial"/>
          <w:sz w:val="24"/>
          <w:szCs w:val="24"/>
          <w:lang w:eastAsia="en-US"/>
        </w:rPr>
        <w:t>os a las áreas responsables para su conocimiento y aplicación</w:t>
      </w:r>
      <w:r w:rsidR="005507FE">
        <w:rPr>
          <w:rFonts w:ascii="Arial" w:eastAsiaTheme="minorHAnsi" w:hAnsi="Arial" w:cs="Arial"/>
          <w:sz w:val="24"/>
          <w:szCs w:val="24"/>
          <w:lang w:eastAsia="en-US"/>
        </w:rPr>
        <w:t>.</w:t>
      </w:r>
    </w:p>
    <w:p w14:paraId="3738F6E4" w14:textId="63C98BEB" w:rsidR="00D756AC" w:rsidRPr="00932C82" w:rsidRDefault="00D756AC" w:rsidP="00A964CF">
      <w:pPr>
        <w:jc w:val="both"/>
        <w:rPr>
          <w:rFonts w:ascii="Arial" w:eastAsiaTheme="minorHAnsi" w:hAnsi="Arial" w:cs="Arial"/>
          <w:sz w:val="24"/>
          <w:szCs w:val="24"/>
          <w:lang w:eastAsia="en-US"/>
        </w:rPr>
      </w:pPr>
    </w:p>
    <w:p w14:paraId="639338A5" w14:textId="77777777" w:rsidR="00EC6007" w:rsidRDefault="00EC6007" w:rsidP="00BD1359">
      <w:pPr>
        <w:pStyle w:val="Ttulo2"/>
        <w:ind w:left="357"/>
        <w:rPr>
          <w:rFonts w:cs="Arial"/>
          <w:szCs w:val="24"/>
        </w:rPr>
      </w:pPr>
      <w:r>
        <w:rPr>
          <w:rFonts w:cs="Arial"/>
          <w:szCs w:val="24"/>
        </w:rPr>
        <w:t>1.2 Operación del programa</w:t>
      </w:r>
    </w:p>
    <w:p w14:paraId="6FF95A8D" w14:textId="77777777" w:rsidR="00EC6007" w:rsidRPr="00A964CF" w:rsidRDefault="00EC6007" w:rsidP="00BD1359">
      <w:pPr>
        <w:autoSpaceDE w:val="0"/>
        <w:autoSpaceDN w:val="0"/>
        <w:adjustRightInd w:val="0"/>
        <w:spacing w:after="0"/>
        <w:jc w:val="both"/>
        <w:rPr>
          <w:rFonts w:ascii="Arial" w:hAnsi="Arial" w:cs="Arial"/>
          <w:b/>
          <w:bCs/>
          <w:sz w:val="24"/>
        </w:rPr>
      </w:pPr>
    </w:p>
    <w:p w14:paraId="336C9F80" w14:textId="2C19CB5D" w:rsidR="00EC6007" w:rsidRPr="00EC6007" w:rsidRDefault="000F5B18" w:rsidP="00BD1359">
      <w:pPr>
        <w:autoSpaceDE w:val="0"/>
        <w:autoSpaceDN w:val="0"/>
        <w:adjustRightInd w:val="0"/>
        <w:spacing w:after="0"/>
        <w:jc w:val="both"/>
        <w:rPr>
          <w:rFonts w:ascii="Arial" w:hAnsi="Arial" w:cs="Arial"/>
          <w:b/>
          <w:bCs/>
          <w:sz w:val="24"/>
          <w:szCs w:val="24"/>
        </w:rPr>
      </w:pPr>
      <w:r>
        <w:rPr>
          <w:rFonts w:ascii="Arial" w:hAnsi="Arial" w:cs="Arial"/>
          <w:b/>
          <w:bCs/>
          <w:sz w:val="24"/>
          <w:szCs w:val="24"/>
        </w:rPr>
        <w:t xml:space="preserve">Con observaciones </w:t>
      </w:r>
    </w:p>
    <w:p w14:paraId="34959B3D" w14:textId="77777777" w:rsidR="00871926" w:rsidRDefault="00871926" w:rsidP="00BD1359">
      <w:pPr>
        <w:spacing w:after="0"/>
        <w:jc w:val="both"/>
        <w:rPr>
          <w:rFonts w:ascii="Arial" w:eastAsiaTheme="minorHAnsi" w:hAnsi="Arial" w:cs="Arial"/>
          <w:sz w:val="24"/>
          <w:szCs w:val="24"/>
          <w:lang w:eastAsia="en-US"/>
        </w:rPr>
      </w:pPr>
    </w:p>
    <w:p w14:paraId="6895E5EA" w14:textId="722C9D25" w:rsidR="00EC6007" w:rsidRDefault="00EC6007" w:rsidP="00BD1359">
      <w:pPr>
        <w:spacing w:after="0"/>
        <w:jc w:val="both"/>
        <w:rPr>
          <w:rFonts w:ascii="Arial" w:eastAsiaTheme="minorHAnsi" w:hAnsi="Arial" w:cs="Arial"/>
          <w:sz w:val="24"/>
          <w:szCs w:val="24"/>
          <w:lang w:eastAsia="en-US"/>
        </w:rPr>
      </w:pPr>
      <w:r w:rsidRPr="002A08B6">
        <w:rPr>
          <w:rFonts w:ascii="Arial" w:eastAsiaTheme="minorHAnsi" w:hAnsi="Arial" w:cs="Arial"/>
          <w:sz w:val="24"/>
          <w:szCs w:val="24"/>
          <w:lang w:eastAsia="en-US"/>
        </w:rPr>
        <w:t>Los mecanismos de distribución, operación y administración de los subsidios deberán garantizar que los recursos se entreguen a la población objetivo y reduzcan los gastos administrativos del programa correspondiente. Esta información  deberá hacerse pública a través de las páginas oficiales de Internet de las secretarías de finanzas o sus equivalentes de los gobiernos locales</w:t>
      </w:r>
      <w:r w:rsidRPr="002A08B6">
        <w:rPr>
          <w:rFonts w:ascii="Arial" w:eastAsiaTheme="minorHAnsi" w:hAnsi="Arial" w:cs="Arial"/>
          <w:sz w:val="24"/>
          <w:szCs w:val="24"/>
          <w:vertAlign w:val="superscript"/>
          <w:lang w:eastAsia="en-US"/>
        </w:rPr>
        <w:footnoteReference w:id="10"/>
      </w:r>
      <w:r w:rsidRPr="002A08B6">
        <w:rPr>
          <w:rFonts w:ascii="Arial" w:eastAsiaTheme="minorHAnsi" w:hAnsi="Arial" w:cs="Arial"/>
          <w:sz w:val="24"/>
          <w:szCs w:val="24"/>
          <w:lang w:eastAsia="en-US"/>
        </w:rPr>
        <w:t>.</w:t>
      </w:r>
    </w:p>
    <w:p w14:paraId="2FE15AA4" w14:textId="41D7463D" w:rsidR="00136AA3" w:rsidRDefault="00136AA3" w:rsidP="00BD1359">
      <w:pPr>
        <w:spacing w:after="0"/>
        <w:jc w:val="both"/>
        <w:rPr>
          <w:rFonts w:ascii="Arial" w:eastAsiaTheme="minorHAnsi" w:hAnsi="Arial" w:cs="Arial"/>
          <w:sz w:val="24"/>
          <w:szCs w:val="24"/>
          <w:lang w:eastAsia="en-US"/>
        </w:rPr>
      </w:pPr>
    </w:p>
    <w:p w14:paraId="7AAE6E8B" w14:textId="23B00A7F" w:rsidR="00136AA3" w:rsidRDefault="00136AA3" w:rsidP="00BD1359">
      <w:pPr>
        <w:spacing w:after="0"/>
        <w:jc w:val="both"/>
        <w:rPr>
          <w:rFonts w:ascii="Arial" w:eastAsiaTheme="minorHAnsi" w:hAnsi="Arial" w:cs="Arial"/>
          <w:sz w:val="24"/>
          <w:szCs w:val="24"/>
          <w:lang w:eastAsia="en-US"/>
        </w:rPr>
      </w:pPr>
      <w:r w:rsidRPr="00A964CF">
        <w:rPr>
          <w:rFonts w:ascii="Arial" w:eastAsiaTheme="minorHAnsi" w:hAnsi="Arial" w:cs="Arial"/>
          <w:sz w:val="24"/>
          <w:szCs w:val="24"/>
          <w:lang w:eastAsia="en-US"/>
        </w:rPr>
        <w:t>Los entes públicos publicarán en Internet la información sobre los montos pagados durante el periodo por concepto de ayudas y subsidios a los sectores económicos y sociales, identificando el nombre del beneficiario, y en lo posible la Clave Única de Registro de Población cuando el beneficiario sea persona física o el Registro Federal de Contribuyentes con Homoclave cuando sea persona moral o persona física con actividad empresarial y profesional, y el monto recibido</w:t>
      </w:r>
      <w:r w:rsidRPr="00A964CF">
        <w:rPr>
          <w:rFonts w:ascii="Arial" w:eastAsiaTheme="minorHAnsi" w:hAnsi="Arial" w:cs="Arial"/>
          <w:sz w:val="24"/>
          <w:szCs w:val="24"/>
          <w:vertAlign w:val="superscript"/>
          <w:lang w:eastAsia="en-US"/>
        </w:rPr>
        <w:footnoteReference w:id="11"/>
      </w:r>
      <w:r w:rsidRPr="00A964CF">
        <w:rPr>
          <w:rFonts w:ascii="Arial" w:eastAsiaTheme="minorHAnsi" w:hAnsi="Arial" w:cs="Arial"/>
          <w:sz w:val="24"/>
          <w:szCs w:val="24"/>
          <w:lang w:eastAsia="en-US"/>
        </w:rPr>
        <w:t>.</w:t>
      </w:r>
    </w:p>
    <w:p w14:paraId="2688ECBA" w14:textId="77777777" w:rsidR="00BD1359" w:rsidRDefault="00BD1359" w:rsidP="00BD1359">
      <w:pPr>
        <w:spacing w:after="0"/>
        <w:jc w:val="both"/>
        <w:rPr>
          <w:rFonts w:ascii="Arial" w:eastAsiaTheme="minorHAnsi" w:hAnsi="Arial" w:cs="Arial"/>
          <w:sz w:val="24"/>
          <w:szCs w:val="24"/>
          <w:lang w:eastAsia="en-US"/>
        </w:rPr>
      </w:pPr>
    </w:p>
    <w:p w14:paraId="3ED8FA0D" w14:textId="22A1427C" w:rsidR="00EC6007" w:rsidRDefault="00EC6007" w:rsidP="00BD1359">
      <w:pPr>
        <w:spacing w:after="0"/>
        <w:jc w:val="both"/>
        <w:rPr>
          <w:rFonts w:ascii="Arial" w:eastAsiaTheme="minorHAnsi" w:hAnsi="Arial" w:cs="Arial"/>
          <w:sz w:val="24"/>
          <w:szCs w:val="24"/>
          <w:lang w:eastAsia="en-US"/>
        </w:rPr>
      </w:pPr>
      <w:r w:rsidRPr="00EC6007">
        <w:rPr>
          <w:rFonts w:ascii="Arial" w:eastAsiaTheme="minorHAnsi" w:hAnsi="Arial" w:cs="Arial"/>
          <w:sz w:val="24"/>
          <w:szCs w:val="24"/>
          <w:lang w:eastAsia="en-US"/>
        </w:rPr>
        <w:t>En la Ley Federal y de las Entidades Federativas se contemplará que los sujetos obligados pongan a disposición del público y mantengan actualizada, en los respectivos medios electrónicos, de acuerdo con sus facultades, atribuciones, funciones u objeto social, según corresponda, por lo menos, la información de los programas de subsidios, estímulos y apoyos, en el que se deberá informar respecto de los programas de transferencia, de servicios, de infraestructura social y de subsidio, en los que se deberá contener lo siguiente</w:t>
      </w:r>
      <w:r w:rsidRPr="00EC6007">
        <w:rPr>
          <w:rStyle w:val="Refdenotaalpie"/>
          <w:rFonts w:ascii="Arial" w:eastAsiaTheme="minorHAnsi" w:hAnsi="Arial" w:cs="Arial"/>
          <w:sz w:val="24"/>
          <w:szCs w:val="24"/>
          <w:lang w:eastAsia="en-US"/>
        </w:rPr>
        <w:footnoteReference w:id="12"/>
      </w:r>
      <w:r w:rsidRPr="00EC6007">
        <w:rPr>
          <w:rFonts w:ascii="Arial" w:eastAsiaTheme="minorHAnsi" w:hAnsi="Arial" w:cs="Arial"/>
          <w:sz w:val="24"/>
          <w:szCs w:val="24"/>
          <w:lang w:eastAsia="en-US"/>
        </w:rPr>
        <w:t>:</w:t>
      </w:r>
    </w:p>
    <w:p w14:paraId="1F8048BE" w14:textId="77777777" w:rsidR="00BD1359" w:rsidRDefault="00BD1359" w:rsidP="00BD1359">
      <w:pPr>
        <w:spacing w:after="0"/>
        <w:jc w:val="both"/>
        <w:rPr>
          <w:rFonts w:ascii="Arial" w:eastAsiaTheme="minorHAnsi" w:hAnsi="Arial" w:cs="Arial"/>
          <w:lang w:eastAsia="en-US"/>
        </w:rPr>
      </w:pPr>
    </w:p>
    <w:p w14:paraId="301D92F8" w14:textId="77777777" w:rsidR="00EC6007" w:rsidRPr="00EC6007" w:rsidRDefault="00EC6007" w:rsidP="00BD1359">
      <w:pPr>
        <w:pStyle w:val="Prrafodelista"/>
        <w:numPr>
          <w:ilvl w:val="0"/>
          <w:numId w:val="35"/>
        </w:numPr>
        <w:spacing w:after="0"/>
        <w:jc w:val="both"/>
        <w:rPr>
          <w:rFonts w:ascii="Arial" w:hAnsi="Arial" w:cs="Arial"/>
          <w:sz w:val="24"/>
          <w:szCs w:val="24"/>
        </w:rPr>
      </w:pPr>
      <w:r w:rsidRPr="00EC6007">
        <w:rPr>
          <w:rFonts w:ascii="Arial" w:hAnsi="Arial" w:cs="Arial"/>
          <w:sz w:val="24"/>
          <w:szCs w:val="24"/>
        </w:rPr>
        <w:t>Padrón de beneficiarios mismo que deberá contener los siguientes datos: nombre de la persona física o denominación social de las personas morales beneficiarias, el monto, recurso, beneficio o apoyo otorgado para cada una de ellas, unidad territorial, en su caso, edad y sexo.</w:t>
      </w:r>
    </w:p>
    <w:p w14:paraId="799C05D6" w14:textId="77777777" w:rsidR="00EC6007" w:rsidRPr="00EC6007" w:rsidRDefault="00EC6007" w:rsidP="00BD1359">
      <w:pPr>
        <w:spacing w:after="0"/>
        <w:jc w:val="both"/>
        <w:rPr>
          <w:rFonts w:ascii="Arial" w:eastAsiaTheme="minorHAnsi" w:hAnsi="Arial" w:cs="Arial"/>
          <w:sz w:val="24"/>
          <w:szCs w:val="24"/>
          <w:lang w:eastAsia="en-US"/>
        </w:rPr>
      </w:pPr>
    </w:p>
    <w:p w14:paraId="4506EE0F" w14:textId="1FCE88E4" w:rsidR="0068602C" w:rsidRPr="00A964CF" w:rsidRDefault="0068602C" w:rsidP="00BD1359">
      <w:pPr>
        <w:spacing w:after="0"/>
        <w:jc w:val="both"/>
        <w:rPr>
          <w:rFonts w:ascii="Arial" w:eastAsiaTheme="minorHAnsi" w:hAnsi="Arial" w:cs="Arial"/>
          <w:sz w:val="24"/>
          <w:szCs w:val="24"/>
          <w:lang w:eastAsia="en-US"/>
        </w:rPr>
      </w:pPr>
      <w:r w:rsidRPr="00A964CF">
        <w:rPr>
          <w:rFonts w:ascii="Arial" w:eastAsiaTheme="minorHAnsi" w:hAnsi="Arial" w:cs="Arial"/>
          <w:sz w:val="24"/>
          <w:szCs w:val="24"/>
          <w:lang w:eastAsia="en-US"/>
        </w:rPr>
        <w:t>En materia de publicidad e información, el Gobierno del Estado y los Municipios implementarán campañas de difusión masivas para que toda la población se entere del contenido, reglas de operación y beneficios de los programas de desarrollo social que se apliquen en la Entidad. Dicha información deberá ser dada a conocer a través de los medios digitales que brinda la red informática</w:t>
      </w:r>
      <w:r w:rsidRPr="00A964CF">
        <w:rPr>
          <w:rStyle w:val="Refdenotaalpie"/>
          <w:rFonts w:ascii="Arial" w:eastAsiaTheme="minorHAnsi" w:hAnsi="Arial" w:cs="Arial"/>
          <w:sz w:val="24"/>
          <w:szCs w:val="24"/>
          <w:lang w:eastAsia="en-US"/>
        </w:rPr>
        <w:footnoteReference w:id="13"/>
      </w:r>
      <w:r w:rsidRPr="00A964CF">
        <w:rPr>
          <w:rFonts w:ascii="Arial" w:eastAsiaTheme="minorHAnsi" w:hAnsi="Arial" w:cs="Arial"/>
          <w:sz w:val="24"/>
          <w:szCs w:val="24"/>
          <w:lang w:eastAsia="en-US"/>
        </w:rPr>
        <w:t>.</w:t>
      </w:r>
    </w:p>
    <w:p w14:paraId="51664794" w14:textId="06F7A679" w:rsidR="00B81C6B" w:rsidRPr="00A964CF" w:rsidRDefault="00B81C6B" w:rsidP="00BD1359">
      <w:pPr>
        <w:spacing w:after="0"/>
        <w:jc w:val="both"/>
        <w:rPr>
          <w:rFonts w:ascii="Arial" w:eastAsiaTheme="minorHAnsi" w:hAnsi="Arial" w:cs="Arial"/>
          <w:sz w:val="24"/>
          <w:szCs w:val="24"/>
          <w:lang w:eastAsia="en-US"/>
        </w:rPr>
      </w:pPr>
    </w:p>
    <w:p w14:paraId="65BA36B0" w14:textId="0E6FEB4E" w:rsidR="00B81C6B" w:rsidRDefault="00B81C6B" w:rsidP="00BD1359">
      <w:pPr>
        <w:spacing w:after="0"/>
        <w:jc w:val="both"/>
        <w:rPr>
          <w:rFonts w:ascii="Arial" w:eastAsiaTheme="minorHAnsi" w:hAnsi="Arial" w:cs="Arial"/>
          <w:sz w:val="24"/>
          <w:szCs w:val="24"/>
          <w:lang w:eastAsia="en-US"/>
        </w:rPr>
      </w:pPr>
      <w:r w:rsidRPr="00A964CF">
        <w:rPr>
          <w:rFonts w:ascii="Arial" w:eastAsiaTheme="minorHAnsi" w:hAnsi="Arial" w:cs="Arial"/>
          <w:sz w:val="24"/>
          <w:szCs w:val="24"/>
          <w:lang w:eastAsia="en-US"/>
        </w:rPr>
        <w:t>Con el propósito de asegurar la transparencia, la equidad y la eficacia de los programas de desarrollo social, el gobierno estatal y los gobiernos municipales, en sus ámbitos de competencia, integrarán sus padrones de beneficiarios. En el caso de los Ayuntamientos, el Cabildo deberá instruir su difusión masiva, además de impulsar la colocación de reproducciones impresas con dicha información, a fin de que se conozca la misma, en los lugares visibles de los principales edificios públicos asentados dentro de su circunscripción territorial</w:t>
      </w:r>
      <w:r w:rsidRPr="00A964CF">
        <w:rPr>
          <w:rStyle w:val="Refdenotaalpie"/>
          <w:rFonts w:ascii="Arial" w:eastAsiaTheme="minorHAnsi" w:hAnsi="Arial" w:cs="Arial"/>
          <w:sz w:val="24"/>
          <w:szCs w:val="24"/>
          <w:lang w:eastAsia="en-US"/>
        </w:rPr>
        <w:footnoteReference w:id="14"/>
      </w:r>
      <w:r w:rsidRPr="00A964CF">
        <w:rPr>
          <w:rFonts w:ascii="Arial" w:eastAsiaTheme="minorHAnsi" w:hAnsi="Arial" w:cs="Arial"/>
          <w:sz w:val="24"/>
          <w:szCs w:val="24"/>
          <w:lang w:eastAsia="en-US"/>
        </w:rPr>
        <w:t>.</w:t>
      </w:r>
    </w:p>
    <w:p w14:paraId="73212E51" w14:textId="77777777" w:rsidR="0068602C" w:rsidRDefault="0068602C" w:rsidP="00BD1359">
      <w:pPr>
        <w:spacing w:after="0"/>
        <w:jc w:val="both"/>
        <w:rPr>
          <w:rFonts w:ascii="Arial" w:eastAsiaTheme="minorHAnsi" w:hAnsi="Arial" w:cs="Arial"/>
          <w:sz w:val="24"/>
          <w:szCs w:val="24"/>
          <w:lang w:eastAsia="en-US"/>
        </w:rPr>
      </w:pPr>
    </w:p>
    <w:p w14:paraId="1241447D" w14:textId="72B70AAB" w:rsidR="00EC6007" w:rsidRDefault="00EC6007" w:rsidP="00BD1359">
      <w:pPr>
        <w:spacing w:after="0"/>
        <w:jc w:val="both"/>
        <w:rPr>
          <w:rFonts w:ascii="Arial" w:eastAsiaTheme="minorHAnsi" w:hAnsi="Arial" w:cs="Arial"/>
          <w:sz w:val="24"/>
          <w:szCs w:val="24"/>
          <w:lang w:eastAsia="en-US"/>
        </w:rPr>
      </w:pPr>
      <w:r w:rsidRPr="00EC6007">
        <w:rPr>
          <w:rFonts w:ascii="Arial" w:eastAsiaTheme="minorHAnsi" w:hAnsi="Arial" w:cs="Arial"/>
          <w:sz w:val="24"/>
          <w:szCs w:val="24"/>
          <w:lang w:eastAsia="en-US"/>
        </w:rPr>
        <w:t>De acuerdo a este marco, para que la operación de los programas sociales siga el criterio de garantizar que los recursos se entreguen a la población objetivo, se deben implementar campañas de difusión con el propósito de que la población conozca de la oferta de los programas de apoyo, especificando los beneficios de los mismos y puedan tener acceso a ellos.</w:t>
      </w:r>
    </w:p>
    <w:p w14:paraId="0F8984EE" w14:textId="77777777" w:rsidR="00BD1359" w:rsidRPr="00EC6007" w:rsidRDefault="00BD1359" w:rsidP="00BD1359">
      <w:pPr>
        <w:spacing w:after="0"/>
        <w:jc w:val="both"/>
        <w:rPr>
          <w:rFonts w:ascii="Arial" w:eastAsiaTheme="minorHAnsi" w:hAnsi="Arial" w:cs="Arial"/>
          <w:sz w:val="24"/>
          <w:szCs w:val="24"/>
          <w:lang w:eastAsia="en-US"/>
        </w:rPr>
      </w:pPr>
    </w:p>
    <w:p w14:paraId="606BAF9E" w14:textId="5FA93E82" w:rsidR="00EC6007" w:rsidRDefault="00EC6007" w:rsidP="00BD1359">
      <w:pPr>
        <w:spacing w:after="0"/>
        <w:jc w:val="both"/>
        <w:rPr>
          <w:rFonts w:ascii="Arial" w:eastAsiaTheme="minorHAnsi" w:hAnsi="Arial" w:cs="Arial"/>
          <w:sz w:val="24"/>
          <w:szCs w:val="24"/>
          <w:lang w:eastAsia="en-US"/>
        </w:rPr>
      </w:pPr>
      <w:r w:rsidRPr="00EC6007">
        <w:rPr>
          <w:rFonts w:ascii="Arial" w:eastAsiaTheme="minorHAnsi" w:hAnsi="Arial" w:cs="Arial"/>
          <w:sz w:val="24"/>
          <w:szCs w:val="24"/>
          <w:lang w:eastAsia="en-US"/>
        </w:rPr>
        <w:t>Al respecto, se determinó la falta de evidencia de los mecanismos de difusión utilizados por el H. Ayuntamiento</w:t>
      </w:r>
      <w:r w:rsidR="001B4A2D">
        <w:rPr>
          <w:rFonts w:ascii="Arial" w:eastAsiaTheme="minorHAnsi" w:hAnsi="Arial" w:cs="Arial"/>
          <w:sz w:val="24"/>
          <w:szCs w:val="24"/>
          <w:lang w:eastAsia="en-US"/>
        </w:rPr>
        <w:t xml:space="preserve"> del municipio</w:t>
      </w:r>
      <w:r w:rsidRPr="00EC6007">
        <w:rPr>
          <w:rFonts w:ascii="Arial" w:eastAsiaTheme="minorHAnsi" w:hAnsi="Arial" w:cs="Arial"/>
          <w:sz w:val="24"/>
          <w:szCs w:val="24"/>
          <w:lang w:eastAsia="en-US"/>
        </w:rPr>
        <w:t xml:space="preserve"> de Puerto Morelos, donde se diera a conocer el Programa Emergente de Asistencia Social 2020 a la población potencial de ser beneficiada.</w:t>
      </w:r>
    </w:p>
    <w:p w14:paraId="79EB8432" w14:textId="77777777" w:rsidR="00BD1359" w:rsidRPr="00EC6007" w:rsidRDefault="00BD1359" w:rsidP="00BD1359">
      <w:pPr>
        <w:spacing w:after="0"/>
        <w:jc w:val="both"/>
        <w:rPr>
          <w:rFonts w:ascii="Arial" w:eastAsiaTheme="minorHAnsi" w:hAnsi="Arial" w:cs="Arial"/>
          <w:sz w:val="24"/>
          <w:szCs w:val="24"/>
          <w:lang w:eastAsia="en-US"/>
        </w:rPr>
      </w:pPr>
    </w:p>
    <w:p w14:paraId="3C694CCD" w14:textId="77777777" w:rsidR="00AD1C3A" w:rsidRDefault="00EC6007" w:rsidP="00BD1359">
      <w:pPr>
        <w:spacing w:after="0"/>
        <w:jc w:val="both"/>
        <w:rPr>
          <w:rFonts w:ascii="Arial" w:eastAsiaTheme="minorHAnsi" w:hAnsi="Arial" w:cs="Arial"/>
          <w:lang w:eastAsia="en-US"/>
        </w:rPr>
      </w:pPr>
      <w:r w:rsidRPr="00EC6007">
        <w:rPr>
          <w:rFonts w:ascii="Arial" w:eastAsiaTheme="minorHAnsi" w:hAnsi="Arial" w:cs="Arial"/>
          <w:sz w:val="24"/>
          <w:szCs w:val="24"/>
          <w:lang w:eastAsia="en-US"/>
        </w:rPr>
        <w:t>En la instrumentación del programa, es importante señalar específicamente a la dependencia o entidad que lo ejecuta, procurando que se identifique a la unidad administrativa o área concreta que es responsable de la gestión y operación del programa. Además, se deberá señalar los flujos de actividades y etapas realizadas y los plazos para llevarse a cabo, y si cuenta con algún esquema de coordinación interinstitucional o intergubernamental para la gestión de algunos de los procesos.</w:t>
      </w:r>
    </w:p>
    <w:p w14:paraId="6F3D4D7C" w14:textId="77777777" w:rsidR="00DF5793" w:rsidRDefault="00DF5793" w:rsidP="00BD1359">
      <w:pPr>
        <w:spacing w:after="0"/>
        <w:jc w:val="both"/>
        <w:rPr>
          <w:rFonts w:ascii="Arial" w:eastAsiaTheme="minorHAnsi" w:hAnsi="Arial" w:cs="Arial"/>
          <w:sz w:val="24"/>
          <w:szCs w:val="24"/>
          <w:lang w:eastAsia="en-US"/>
        </w:rPr>
      </w:pPr>
    </w:p>
    <w:p w14:paraId="281EBC39" w14:textId="73951EBA" w:rsidR="006D5A55" w:rsidRDefault="00EC6007" w:rsidP="00BD1359">
      <w:pPr>
        <w:spacing w:after="0"/>
        <w:jc w:val="both"/>
        <w:rPr>
          <w:rFonts w:ascii="Arial" w:eastAsiaTheme="minorHAnsi" w:hAnsi="Arial" w:cs="Arial"/>
          <w:sz w:val="24"/>
          <w:szCs w:val="24"/>
          <w:lang w:eastAsia="en-US"/>
        </w:rPr>
      </w:pPr>
      <w:r w:rsidRPr="00EC6007">
        <w:rPr>
          <w:rFonts w:ascii="Arial" w:eastAsiaTheme="minorHAnsi" w:hAnsi="Arial" w:cs="Arial"/>
          <w:sz w:val="24"/>
          <w:szCs w:val="24"/>
          <w:lang w:eastAsia="en-US"/>
        </w:rPr>
        <w:t>En este caso, se identificó que la unidad administrativa responsable que ejecutó el programa fue la Secretaría Municipal de Desarrollo Social, sin embargo, no se proporcionó información de las actividades y fases realizadas, así como los plazos para la operación del programa. Tampoco de la</w:t>
      </w:r>
      <w:r w:rsidR="002A08B6">
        <w:rPr>
          <w:rFonts w:ascii="Arial" w:eastAsiaTheme="minorHAnsi" w:hAnsi="Arial" w:cs="Arial"/>
          <w:sz w:val="24"/>
          <w:szCs w:val="24"/>
          <w:lang w:eastAsia="en-US"/>
        </w:rPr>
        <w:t xml:space="preserve"> coordinación realizada con el Gobierno del E</w:t>
      </w:r>
      <w:r w:rsidRPr="00EC6007">
        <w:rPr>
          <w:rFonts w:ascii="Arial" w:eastAsiaTheme="minorHAnsi" w:hAnsi="Arial" w:cs="Arial"/>
          <w:sz w:val="24"/>
          <w:szCs w:val="24"/>
          <w:lang w:eastAsia="en-US"/>
        </w:rPr>
        <w:t>stado en algún proceso de la entrega de los apoyos.</w:t>
      </w:r>
    </w:p>
    <w:p w14:paraId="760CCE21" w14:textId="77777777" w:rsidR="00BD1359" w:rsidRPr="004C7CD0" w:rsidRDefault="00BD1359" w:rsidP="00BD1359">
      <w:pPr>
        <w:spacing w:after="0"/>
        <w:jc w:val="both"/>
        <w:rPr>
          <w:rFonts w:ascii="Arial" w:eastAsiaTheme="minorHAnsi" w:hAnsi="Arial" w:cs="Arial"/>
          <w:sz w:val="24"/>
          <w:lang w:eastAsia="en-US"/>
        </w:rPr>
      </w:pPr>
    </w:p>
    <w:p w14:paraId="78D78FC4" w14:textId="7A2BC75A" w:rsidR="00EC6007" w:rsidRDefault="00EC6007" w:rsidP="00BD1359">
      <w:pPr>
        <w:spacing w:after="0"/>
        <w:jc w:val="both"/>
        <w:rPr>
          <w:rFonts w:ascii="Arial" w:eastAsiaTheme="minorHAnsi" w:hAnsi="Arial" w:cs="Arial"/>
          <w:sz w:val="24"/>
          <w:szCs w:val="24"/>
          <w:lang w:eastAsia="en-US"/>
        </w:rPr>
      </w:pPr>
      <w:r w:rsidRPr="005470FF">
        <w:rPr>
          <w:rFonts w:ascii="Arial" w:eastAsiaTheme="minorHAnsi" w:hAnsi="Arial" w:cs="Arial"/>
          <w:sz w:val="24"/>
          <w:szCs w:val="24"/>
          <w:lang w:eastAsia="en-US"/>
        </w:rPr>
        <w:t xml:space="preserve">Por otra parte, como resultado del análisis de la información anexa a la </w:t>
      </w:r>
      <w:r w:rsidR="001B4A2D">
        <w:rPr>
          <w:rFonts w:ascii="Arial" w:eastAsiaTheme="minorHAnsi" w:hAnsi="Arial" w:cs="Arial"/>
          <w:sz w:val="24"/>
          <w:szCs w:val="24"/>
          <w:lang w:eastAsia="en-US"/>
        </w:rPr>
        <w:t>C</w:t>
      </w:r>
      <w:r w:rsidRPr="005470FF">
        <w:rPr>
          <w:rFonts w:ascii="Arial" w:eastAsiaTheme="minorHAnsi" w:hAnsi="Arial" w:cs="Arial"/>
          <w:sz w:val="24"/>
          <w:szCs w:val="24"/>
          <w:lang w:eastAsia="en-US"/>
        </w:rPr>
        <w:t xml:space="preserve">uenta </w:t>
      </w:r>
      <w:r w:rsidR="001B4A2D">
        <w:rPr>
          <w:rFonts w:ascii="Arial" w:eastAsiaTheme="minorHAnsi" w:hAnsi="Arial" w:cs="Arial"/>
          <w:sz w:val="24"/>
          <w:szCs w:val="24"/>
          <w:lang w:eastAsia="en-US"/>
        </w:rPr>
        <w:t>P</w:t>
      </w:r>
      <w:r w:rsidRPr="005470FF">
        <w:rPr>
          <w:rFonts w:ascii="Arial" w:eastAsiaTheme="minorHAnsi" w:hAnsi="Arial" w:cs="Arial"/>
          <w:sz w:val="24"/>
          <w:szCs w:val="24"/>
          <w:lang w:eastAsia="en-US"/>
        </w:rPr>
        <w:t xml:space="preserve">ública </w:t>
      </w:r>
      <w:r w:rsidR="00840D49">
        <w:rPr>
          <w:rFonts w:ascii="Arial" w:eastAsiaTheme="minorHAnsi" w:hAnsi="Arial" w:cs="Arial"/>
          <w:sz w:val="24"/>
          <w:szCs w:val="24"/>
          <w:lang w:eastAsia="en-US"/>
        </w:rPr>
        <w:t>relacionada con</w:t>
      </w:r>
      <w:r w:rsidRPr="005470FF">
        <w:rPr>
          <w:rFonts w:ascii="Arial" w:eastAsiaTheme="minorHAnsi" w:hAnsi="Arial" w:cs="Arial"/>
          <w:sz w:val="24"/>
          <w:szCs w:val="24"/>
          <w:lang w:eastAsia="en-US"/>
        </w:rPr>
        <w:t xml:space="preserve"> 2 contratos de adquisiciones, así como de la información proporcionada adicionalmente sobre la adquisición de productos básicos, para el armado de despensas para el apoyo a la población del municipio de Puerto Morelos, se constató que los datos de la documentación revisada, no </w:t>
      </w:r>
      <w:r w:rsidR="00D33303">
        <w:rPr>
          <w:rFonts w:ascii="Arial" w:eastAsiaTheme="minorHAnsi" w:hAnsi="Arial" w:cs="Arial"/>
          <w:sz w:val="24"/>
          <w:szCs w:val="24"/>
          <w:lang w:eastAsia="en-US"/>
        </w:rPr>
        <w:t>permitió</w:t>
      </w:r>
      <w:r w:rsidRPr="005470FF">
        <w:rPr>
          <w:rFonts w:ascii="Arial" w:eastAsiaTheme="minorHAnsi" w:hAnsi="Arial" w:cs="Arial"/>
          <w:sz w:val="24"/>
          <w:szCs w:val="24"/>
          <w:lang w:eastAsia="en-US"/>
        </w:rPr>
        <w:t xml:space="preserve"> determinar el total de las despensas armadas, los productos que integraron cada despensa, el costo unitario por despensa, el total de producto en frío otorgado por hogar beneficiado, costo unitario por producto en frío entregado, proveedor del producto en frío, monto total del apoyo por familia (productos básicos y producto en frío), total de familias beneficiadas, y total de despensas entregadas tanto en la cabecera municipal como por comunidad. </w:t>
      </w:r>
    </w:p>
    <w:p w14:paraId="319288AD" w14:textId="77777777" w:rsidR="00BD1359" w:rsidRPr="005470FF" w:rsidRDefault="00BD1359" w:rsidP="00BD1359">
      <w:pPr>
        <w:spacing w:after="0"/>
        <w:jc w:val="both"/>
        <w:rPr>
          <w:rFonts w:ascii="Arial" w:eastAsiaTheme="minorHAnsi" w:hAnsi="Arial" w:cs="Arial"/>
          <w:sz w:val="24"/>
          <w:szCs w:val="24"/>
          <w:lang w:eastAsia="en-US"/>
        </w:rPr>
      </w:pPr>
    </w:p>
    <w:p w14:paraId="70757B16" w14:textId="7EFD04B6" w:rsidR="00EC6007" w:rsidRDefault="00EC6007" w:rsidP="00BD1359">
      <w:pPr>
        <w:spacing w:after="0"/>
        <w:jc w:val="both"/>
        <w:rPr>
          <w:rFonts w:ascii="Arial" w:eastAsiaTheme="minorHAnsi" w:hAnsi="Arial" w:cs="Arial"/>
          <w:sz w:val="24"/>
          <w:szCs w:val="24"/>
          <w:lang w:eastAsia="en-US"/>
        </w:rPr>
      </w:pPr>
      <w:r w:rsidRPr="005470FF">
        <w:rPr>
          <w:rFonts w:ascii="Arial" w:eastAsiaTheme="minorHAnsi" w:hAnsi="Arial" w:cs="Arial"/>
          <w:sz w:val="24"/>
          <w:szCs w:val="24"/>
          <w:lang w:eastAsia="en-US"/>
        </w:rPr>
        <w:t xml:space="preserve">Así mismo, no se proporcionó un padrón de beneficiarios, </w:t>
      </w:r>
      <w:r w:rsidR="00A81BB7">
        <w:rPr>
          <w:rFonts w:ascii="Arial" w:eastAsiaTheme="minorHAnsi" w:hAnsi="Arial" w:cs="Arial"/>
          <w:sz w:val="24"/>
          <w:szCs w:val="24"/>
          <w:lang w:eastAsia="en-US"/>
        </w:rPr>
        <w:t xml:space="preserve">como lo establece la normatividad aplicable, </w:t>
      </w:r>
      <w:r w:rsidRPr="005470FF">
        <w:rPr>
          <w:rFonts w:ascii="Arial" w:eastAsiaTheme="minorHAnsi" w:hAnsi="Arial" w:cs="Arial"/>
          <w:sz w:val="24"/>
          <w:szCs w:val="24"/>
          <w:lang w:eastAsia="en-US"/>
        </w:rPr>
        <w:t>en donde pueda identificarse con claridad el destino de los apoyos entregados por el programa, solamente se proporcionaron algunas fotografí</w:t>
      </w:r>
      <w:r w:rsidR="0087353E">
        <w:rPr>
          <w:rFonts w:ascii="Arial" w:eastAsiaTheme="minorHAnsi" w:hAnsi="Arial" w:cs="Arial"/>
          <w:sz w:val="24"/>
          <w:szCs w:val="24"/>
          <w:lang w:eastAsia="en-US"/>
        </w:rPr>
        <w:t>as como evidencia de la entrega</w:t>
      </w:r>
      <w:r w:rsidRPr="005470FF">
        <w:rPr>
          <w:rFonts w:ascii="Arial" w:eastAsiaTheme="minorHAnsi" w:hAnsi="Arial" w:cs="Arial"/>
          <w:sz w:val="24"/>
          <w:szCs w:val="24"/>
          <w:lang w:eastAsia="en-US"/>
        </w:rPr>
        <w:t>. A continuación, se presentan algunas imágenes de ellas:</w:t>
      </w:r>
    </w:p>
    <w:p w14:paraId="17286453" w14:textId="77777777" w:rsidR="00B819DD" w:rsidRPr="00A81BB7" w:rsidRDefault="00B819DD" w:rsidP="005470FF">
      <w:pPr>
        <w:spacing w:after="0"/>
        <w:jc w:val="both"/>
        <w:rPr>
          <w:rFonts w:ascii="Arial" w:eastAsiaTheme="minorHAnsi" w:hAnsi="Arial" w:cs="Arial"/>
          <w:sz w:val="24"/>
          <w:szCs w:val="20"/>
          <w:lang w:eastAsia="en-US"/>
        </w:rPr>
      </w:pPr>
    </w:p>
    <w:tbl>
      <w:tblPr>
        <w:tblStyle w:val="Tablaconcuadrcula7"/>
        <w:tblW w:w="86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5"/>
        <w:gridCol w:w="3189"/>
        <w:gridCol w:w="3014"/>
      </w:tblGrid>
      <w:tr w:rsidR="005470FF" w:rsidRPr="0046165A" w14:paraId="38879C85" w14:textId="77777777" w:rsidTr="004C7CD0">
        <w:trPr>
          <w:trHeight w:val="503"/>
          <w:jc w:val="center"/>
        </w:trPr>
        <w:tc>
          <w:tcPr>
            <w:tcW w:w="0" w:type="auto"/>
            <w:gridSpan w:val="3"/>
          </w:tcPr>
          <w:p w14:paraId="335C169F" w14:textId="45C27744" w:rsidR="005470FF" w:rsidRDefault="005470FF" w:rsidP="00D64C99">
            <w:pPr>
              <w:jc w:val="center"/>
              <w:rPr>
                <w:rFonts w:ascii="Arial" w:eastAsiaTheme="minorHAnsi" w:hAnsi="Arial" w:cs="Arial"/>
                <w:b/>
                <w:sz w:val="18"/>
                <w:szCs w:val="18"/>
                <w:lang w:eastAsia="en-US"/>
              </w:rPr>
            </w:pPr>
            <w:r>
              <w:rPr>
                <w:rFonts w:ascii="Arial" w:eastAsiaTheme="minorHAnsi" w:hAnsi="Arial" w:cs="Arial"/>
                <w:lang w:eastAsia="en-US"/>
              </w:rPr>
              <w:br w:type="page"/>
            </w:r>
            <w:r w:rsidR="00523747">
              <w:rPr>
                <w:rFonts w:ascii="Arial" w:eastAsiaTheme="minorHAnsi" w:hAnsi="Arial" w:cs="Arial"/>
                <w:b/>
                <w:sz w:val="18"/>
                <w:szCs w:val="18"/>
                <w:lang w:eastAsia="en-US"/>
              </w:rPr>
              <w:t>Imagen 5</w:t>
            </w:r>
            <w:r w:rsidRPr="0046165A">
              <w:rPr>
                <w:rFonts w:ascii="Arial" w:eastAsiaTheme="minorHAnsi" w:hAnsi="Arial" w:cs="Arial"/>
                <w:b/>
                <w:sz w:val="18"/>
                <w:szCs w:val="18"/>
                <w:lang w:eastAsia="en-US"/>
              </w:rPr>
              <w:t xml:space="preserve">. </w:t>
            </w:r>
            <w:r>
              <w:rPr>
                <w:rFonts w:ascii="Arial" w:eastAsiaTheme="minorHAnsi" w:hAnsi="Arial" w:cs="Arial"/>
                <w:b/>
                <w:sz w:val="18"/>
                <w:szCs w:val="18"/>
                <w:lang w:eastAsia="en-US"/>
              </w:rPr>
              <w:t>E</w:t>
            </w:r>
            <w:r w:rsidRPr="00C7439E">
              <w:rPr>
                <w:rFonts w:ascii="Arial" w:eastAsiaTheme="minorHAnsi" w:hAnsi="Arial" w:cs="Arial"/>
                <w:b/>
                <w:sz w:val="18"/>
                <w:szCs w:val="18"/>
                <w:lang w:eastAsia="en-US"/>
              </w:rPr>
              <w:t xml:space="preserve">videncia </w:t>
            </w:r>
            <w:r>
              <w:rPr>
                <w:rFonts w:ascii="Arial" w:eastAsiaTheme="minorHAnsi" w:hAnsi="Arial" w:cs="Arial"/>
                <w:b/>
                <w:sz w:val="18"/>
                <w:szCs w:val="18"/>
                <w:lang w:eastAsia="en-US"/>
              </w:rPr>
              <w:t xml:space="preserve">fotográfica </w:t>
            </w:r>
            <w:r w:rsidRPr="00C7439E">
              <w:rPr>
                <w:rFonts w:ascii="Arial" w:eastAsiaTheme="minorHAnsi" w:hAnsi="Arial" w:cs="Arial"/>
                <w:b/>
                <w:sz w:val="18"/>
                <w:szCs w:val="18"/>
                <w:lang w:eastAsia="en-US"/>
              </w:rPr>
              <w:t>de la entrega de los apoyos</w:t>
            </w:r>
          </w:p>
          <w:p w14:paraId="571AC1BF" w14:textId="21E39872" w:rsidR="002C1F8E" w:rsidRPr="004C7CD0" w:rsidRDefault="002C1F8E" w:rsidP="00D64C99">
            <w:pPr>
              <w:jc w:val="center"/>
              <w:rPr>
                <w:rFonts w:ascii="Arial" w:eastAsiaTheme="minorHAnsi" w:hAnsi="Arial" w:cs="Arial"/>
                <w:b/>
                <w:sz w:val="24"/>
                <w:szCs w:val="18"/>
                <w:lang w:eastAsia="en-US"/>
              </w:rPr>
            </w:pPr>
          </w:p>
        </w:tc>
      </w:tr>
      <w:tr w:rsidR="005470FF" w:rsidRPr="0046165A" w14:paraId="557DF50B" w14:textId="77777777" w:rsidTr="004C7CD0">
        <w:trPr>
          <w:trHeight w:val="25"/>
          <w:jc w:val="center"/>
        </w:trPr>
        <w:tc>
          <w:tcPr>
            <w:tcW w:w="0" w:type="auto"/>
            <w:vAlign w:val="center"/>
          </w:tcPr>
          <w:p w14:paraId="458C75E1" w14:textId="77777777" w:rsidR="005470FF" w:rsidRDefault="005470FF" w:rsidP="00D64C99">
            <w:pPr>
              <w:jc w:val="center"/>
              <w:rPr>
                <w:noProof/>
              </w:rPr>
            </w:pPr>
            <w:r>
              <w:rPr>
                <w:rFonts w:ascii="Arial" w:eastAsiaTheme="minorHAnsi" w:hAnsi="Arial" w:cs="Arial"/>
                <w:noProof/>
                <w:sz w:val="16"/>
                <w:szCs w:val="16"/>
              </w:rPr>
              <w:drawing>
                <wp:inline distT="0" distB="0" distL="0" distR="0" wp14:anchorId="4AD68D98" wp14:editId="2402E620">
                  <wp:extent cx="1574800" cy="1283804"/>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7006" cy="1285603"/>
                          </a:xfrm>
                          <a:prstGeom prst="rect">
                            <a:avLst/>
                          </a:prstGeom>
                          <a:noFill/>
                        </pic:spPr>
                      </pic:pic>
                    </a:graphicData>
                  </a:graphic>
                </wp:inline>
              </w:drawing>
            </w:r>
          </w:p>
        </w:tc>
        <w:tc>
          <w:tcPr>
            <w:tcW w:w="0" w:type="auto"/>
            <w:vAlign w:val="center"/>
          </w:tcPr>
          <w:p w14:paraId="3893113B" w14:textId="6B739C8D" w:rsidR="005470FF" w:rsidRDefault="002C1F8E" w:rsidP="002C1F8E">
            <w:pPr>
              <w:jc w:val="center"/>
              <w:rPr>
                <w:rFonts w:ascii="Arial" w:eastAsiaTheme="minorHAnsi" w:hAnsi="Arial" w:cs="Arial"/>
                <w:noProof/>
                <w:sz w:val="16"/>
                <w:szCs w:val="16"/>
              </w:rPr>
            </w:pPr>
            <w:r>
              <w:rPr>
                <w:noProof/>
              </w:rPr>
              <w:drawing>
                <wp:inline distT="0" distB="0" distL="0" distR="0" wp14:anchorId="4D49AD48" wp14:editId="1E8977E7">
                  <wp:extent cx="1943100" cy="1292225"/>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9192" t="21131" r="30245" b="30872"/>
                          <a:stretch/>
                        </pic:blipFill>
                        <pic:spPr bwMode="auto">
                          <a:xfrm>
                            <a:off x="0" y="0"/>
                            <a:ext cx="1943100" cy="1292225"/>
                          </a:xfrm>
                          <a:prstGeom prst="rect">
                            <a:avLst/>
                          </a:prstGeom>
                          <a:ln>
                            <a:noFill/>
                          </a:ln>
                          <a:extLst>
                            <a:ext uri="{53640926-AAD7-44D8-BBD7-CCE9431645EC}">
                              <a14:shadowObscured xmlns:a14="http://schemas.microsoft.com/office/drawing/2010/main"/>
                            </a:ext>
                          </a:extLst>
                        </pic:spPr>
                      </pic:pic>
                    </a:graphicData>
                  </a:graphic>
                </wp:inline>
              </w:drawing>
            </w:r>
            <w:r w:rsidR="005470FF">
              <w:rPr>
                <w:noProof/>
              </w:rPr>
              <w:t xml:space="preserve"> </w:t>
            </w:r>
          </w:p>
        </w:tc>
        <w:tc>
          <w:tcPr>
            <w:tcW w:w="0" w:type="auto"/>
            <w:vAlign w:val="center"/>
          </w:tcPr>
          <w:p w14:paraId="7D08CBC3" w14:textId="77777777" w:rsidR="005470FF" w:rsidRPr="0046165A" w:rsidRDefault="005470FF" w:rsidP="00D64C99">
            <w:pPr>
              <w:jc w:val="center"/>
              <w:rPr>
                <w:rFonts w:ascii="Arial" w:eastAsiaTheme="minorHAnsi" w:hAnsi="Arial" w:cs="Arial"/>
                <w:noProof/>
                <w:sz w:val="16"/>
                <w:szCs w:val="16"/>
              </w:rPr>
            </w:pPr>
            <w:r>
              <w:rPr>
                <w:noProof/>
              </w:rPr>
              <w:drawing>
                <wp:inline distT="0" distB="0" distL="0" distR="0" wp14:anchorId="0463A2FA" wp14:editId="7D6FFE99">
                  <wp:extent cx="1828800" cy="1295303"/>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4453" t="31395" r="35846" b="31173"/>
                          <a:stretch/>
                        </pic:blipFill>
                        <pic:spPr bwMode="auto">
                          <a:xfrm>
                            <a:off x="0" y="0"/>
                            <a:ext cx="1834763" cy="1299527"/>
                          </a:xfrm>
                          <a:prstGeom prst="rect">
                            <a:avLst/>
                          </a:prstGeom>
                          <a:ln>
                            <a:noFill/>
                          </a:ln>
                          <a:extLst>
                            <a:ext uri="{53640926-AAD7-44D8-BBD7-CCE9431645EC}">
                              <a14:shadowObscured xmlns:a14="http://schemas.microsoft.com/office/drawing/2010/main"/>
                            </a:ext>
                          </a:extLst>
                        </pic:spPr>
                      </pic:pic>
                    </a:graphicData>
                  </a:graphic>
                </wp:inline>
              </w:drawing>
            </w:r>
          </w:p>
        </w:tc>
      </w:tr>
      <w:tr w:rsidR="005470FF" w:rsidRPr="0046165A" w14:paraId="0213C0C2" w14:textId="77777777" w:rsidTr="004C7CD0">
        <w:trPr>
          <w:trHeight w:val="288"/>
          <w:jc w:val="center"/>
        </w:trPr>
        <w:tc>
          <w:tcPr>
            <w:tcW w:w="0" w:type="auto"/>
            <w:gridSpan w:val="3"/>
            <w:vAlign w:val="center"/>
          </w:tcPr>
          <w:p w14:paraId="5C2E94EA" w14:textId="1A34388F" w:rsidR="005470FF" w:rsidRPr="0046165A" w:rsidRDefault="005470FF" w:rsidP="00535776">
            <w:pPr>
              <w:rPr>
                <w:rFonts w:ascii="Arial" w:eastAsiaTheme="minorHAnsi" w:hAnsi="Arial" w:cs="Arial"/>
                <w:sz w:val="16"/>
                <w:szCs w:val="16"/>
                <w:lang w:eastAsia="en-US"/>
              </w:rPr>
            </w:pPr>
            <w:r w:rsidRPr="004C7CD0">
              <w:rPr>
                <w:rFonts w:ascii="Arial" w:eastAsiaTheme="minorHAnsi" w:hAnsi="Arial" w:cs="Arial"/>
                <w:b/>
                <w:sz w:val="16"/>
                <w:szCs w:val="16"/>
                <w:lang w:eastAsia="en-US"/>
              </w:rPr>
              <w:t>Fuente</w:t>
            </w:r>
            <w:r w:rsidRPr="0046165A">
              <w:rPr>
                <w:rFonts w:ascii="Arial" w:eastAsiaTheme="minorHAnsi" w:hAnsi="Arial" w:cs="Arial"/>
                <w:sz w:val="16"/>
                <w:szCs w:val="16"/>
                <w:lang w:eastAsia="en-US"/>
              </w:rPr>
              <w:t xml:space="preserve">: </w:t>
            </w:r>
            <w:r w:rsidR="00535776">
              <w:rPr>
                <w:rFonts w:ascii="Arial" w:eastAsiaTheme="minorHAnsi" w:hAnsi="Arial" w:cs="Arial"/>
                <w:sz w:val="16"/>
                <w:szCs w:val="16"/>
                <w:lang w:eastAsia="en-US"/>
              </w:rPr>
              <w:t>I</w:t>
            </w:r>
            <w:r>
              <w:rPr>
                <w:rFonts w:ascii="Arial" w:eastAsiaTheme="minorHAnsi" w:hAnsi="Arial" w:cs="Arial"/>
                <w:sz w:val="16"/>
                <w:szCs w:val="16"/>
                <w:lang w:eastAsia="en-US"/>
              </w:rPr>
              <w:t xml:space="preserve">mágenes obtenidas de la </w:t>
            </w:r>
            <w:r w:rsidRPr="0046165A">
              <w:rPr>
                <w:rFonts w:ascii="Arial" w:eastAsiaTheme="minorHAnsi" w:hAnsi="Arial" w:cs="Arial"/>
                <w:sz w:val="16"/>
                <w:szCs w:val="16"/>
                <w:lang w:eastAsia="en-US"/>
              </w:rPr>
              <w:t>Información proporcionada por el H. Ayuntamiento</w:t>
            </w:r>
            <w:r w:rsidR="00535776">
              <w:rPr>
                <w:rFonts w:ascii="Arial" w:eastAsiaTheme="minorHAnsi" w:hAnsi="Arial" w:cs="Arial"/>
                <w:sz w:val="16"/>
                <w:szCs w:val="16"/>
                <w:lang w:eastAsia="en-US"/>
              </w:rPr>
              <w:t xml:space="preserve"> del municipio</w:t>
            </w:r>
            <w:r w:rsidRPr="0046165A">
              <w:rPr>
                <w:rFonts w:ascii="Arial" w:eastAsiaTheme="minorHAnsi" w:hAnsi="Arial" w:cs="Arial"/>
                <w:sz w:val="16"/>
                <w:szCs w:val="16"/>
                <w:lang w:eastAsia="en-US"/>
              </w:rPr>
              <w:t xml:space="preserve"> de Puerto Morelos.</w:t>
            </w:r>
          </w:p>
        </w:tc>
      </w:tr>
    </w:tbl>
    <w:p w14:paraId="62026B2B" w14:textId="0B194893" w:rsidR="00C8433B" w:rsidRPr="00EB3F57" w:rsidRDefault="00C8433B" w:rsidP="005470FF">
      <w:pPr>
        <w:pStyle w:val="Prrafodelista"/>
        <w:autoSpaceDE w:val="0"/>
        <w:autoSpaceDN w:val="0"/>
        <w:adjustRightInd w:val="0"/>
        <w:ind w:left="0"/>
        <w:jc w:val="both"/>
        <w:rPr>
          <w:rFonts w:ascii="Arial" w:hAnsi="Arial" w:cs="Arial"/>
          <w:bCs/>
          <w:sz w:val="8"/>
          <w:szCs w:val="20"/>
        </w:rPr>
      </w:pPr>
    </w:p>
    <w:p w14:paraId="6401D8B0" w14:textId="77777777" w:rsidR="00A826A7" w:rsidRPr="00B819DD" w:rsidRDefault="00A826A7" w:rsidP="005470FF">
      <w:pPr>
        <w:pStyle w:val="Prrafodelista"/>
        <w:autoSpaceDE w:val="0"/>
        <w:autoSpaceDN w:val="0"/>
        <w:adjustRightInd w:val="0"/>
        <w:ind w:left="0"/>
        <w:jc w:val="both"/>
        <w:rPr>
          <w:rFonts w:ascii="Arial" w:hAnsi="Arial" w:cs="Arial"/>
          <w:bCs/>
          <w:sz w:val="20"/>
          <w:szCs w:val="20"/>
        </w:rPr>
      </w:pPr>
    </w:p>
    <w:p w14:paraId="0A74D39E" w14:textId="6B4BC4A9" w:rsidR="005470FF" w:rsidRDefault="005470FF" w:rsidP="00BD1359">
      <w:pPr>
        <w:pStyle w:val="Prrafodelista"/>
        <w:autoSpaceDE w:val="0"/>
        <w:autoSpaceDN w:val="0"/>
        <w:adjustRightInd w:val="0"/>
        <w:spacing w:after="0"/>
        <w:ind w:left="0"/>
        <w:jc w:val="both"/>
        <w:rPr>
          <w:rFonts w:ascii="Arial" w:hAnsi="Arial" w:cs="Arial"/>
          <w:bCs/>
          <w:sz w:val="24"/>
          <w:szCs w:val="24"/>
        </w:rPr>
      </w:pPr>
      <w:r w:rsidRPr="005470FF">
        <w:rPr>
          <w:rFonts w:ascii="Arial" w:hAnsi="Arial" w:cs="Arial"/>
          <w:bCs/>
          <w:sz w:val="24"/>
          <w:szCs w:val="24"/>
        </w:rPr>
        <w:t>Derivado del análisis anterior se determinaron las siguientes observaciones:</w:t>
      </w:r>
    </w:p>
    <w:p w14:paraId="74F96EBC" w14:textId="43A1ED23" w:rsidR="006D4549" w:rsidRDefault="006D4549" w:rsidP="00BD1359">
      <w:pPr>
        <w:pStyle w:val="Prrafodelista"/>
        <w:autoSpaceDE w:val="0"/>
        <w:autoSpaceDN w:val="0"/>
        <w:adjustRightInd w:val="0"/>
        <w:spacing w:after="0"/>
        <w:ind w:left="0"/>
        <w:jc w:val="both"/>
        <w:rPr>
          <w:rFonts w:ascii="Arial" w:hAnsi="Arial" w:cs="Arial"/>
          <w:bCs/>
          <w:sz w:val="24"/>
          <w:szCs w:val="24"/>
        </w:rPr>
      </w:pPr>
    </w:p>
    <w:p w14:paraId="4139E1A2" w14:textId="1D6CA720" w:rsidR="005470FF" w:rsidRDefault="005470FF" w:rsidP="00BD1359">
      <w:pPr>
        <w:numPr>
          <w:ilvl w:val="0"/>
          <w:numId w:val="34"/>
        </w:numPr>
        <w:spacing w:after="0"/>
        <w:contextualSpacing/>
        <w:jc w:val="both"/>
        <w:rPr>
          <w:rFonts w:ascii="Arial" w:eastAsia="Calibri" w:hAnsi="Arial" w:cs="Arial"/>
          <w:sz w:val="24"/>
          <w:szCs w:val="24"/>
          <w:lang w:eastAsia="en-US"/>
        </w:rPr>
      </w:pPr>
      <w:r w:rsidRPr="005470FF">
        <w:rPr>
          <w:rFonts w:ascii="Arial" w:eastAsia="Calibri" w:hAnsi="Arial" w:cs="Arial"/>
          <w:sz w:val="24"/>
          <w:szCs w:val="24"/>
          <w:lang w:eastAsia="en-US"/>
        </w:rPr>
        <w:t>Se identificó la falta de mecanismos de difusión del Programa Emergente de Asistencia S</w:t>
      </w:r>
      <w:r w:rsidR="00535776">
        <w:rPr>
          <w:rFonts w:ascii="Arial" w:eastAsia="Calibri" w:hAnsi="Arial" w:cs="Arial"/>
          <w:sz w:val="24"/>
          <w:szCs w:val="24"/>
          <w:lang w:eastAsia="en-US"/>
        </w:rPr>
        <w:t>ocial 2020</w:t>
      </w:r>
      <w:r w:rsidRPr="005470FF">
        <w:rPr>
          <w:rFonts w:ascii="Arial" w:eastAsia="Calibri" w:hAnsi="Arial" w:cs="Arial"/>
          <w:sz w:val="24"/>
          <w:szCs w:val="24"/>
          <w:lang w:eastAsia="en-US"/>
        </w:rPr>
        <w:t>.</w:t>
      </w:r>
    </w:p>
    <w:p w14:paraId="7E0C3147" w14:textId="77777777" w:rsidR="00AD1C3A" w:rsidRDefault="00AD1C3A" w:rsidP="00BD1359">
      <w:pPr>
        <w:spacing w:after="0"/>
        <w:ind w:left="360"/>
        <w:contextualSpacing/>
        <w:jc w:val="both"/>
        <w:rPr>
          <w:rFonts w:ascii="Arial" w:eastAsia="Calibri" w:hAnsi="Arial" w:cs="Arial"/>
          <w:sz w:val="24"/>
          <w:szCs w:val="24"/>
          <w:lang w:eastAsia="en-US"/>
        </w:rPr>
      </w:pPr>
    </w:p>
    <w:p w14:paraId="49157671" w14:textId="2F023C0C" w:rsidR="005470FF" w:rsidRDefault="005470FF" w:rsidP="00BD1359">
      <w:pPr>
        <w:numPr>
          <w:ilvl w:val="0"/>
          <w:numId w:val="34"/>
        </w:numPr>
        <w:spacing w:after="0"/>
        <w:contextualSpacing/>
        <w:jc w:val="both"/>
        <w:rPr>
          <w:rFonts w:ascii="Arial" w:eastAsia="Calibri" w:hAnsi="Arial" w:cs="Arial"/>
          <w:sz w:val="24"/>
          <w:szCs w:val="24"/>
          <w:lang w:eastAsia="en-US"/>
        </w:rPr>
      </w:pPr>
      <w:r w:rsidRPr="005470FF">
        <w:rPr>
          <w:rFonts w:ascii="Arial" w:eastAsia="Calibri" w:hAnsi="Arial" w:cs="Arial"/>
          <w:sz w:val="24"/>
          <w:szCs w:val="24"/>
          <w:lang w:eastAsia="en-US"/>
        </w:rPr>
        <w:t>Se observó la falta de información básica para l</w:t>
      </w:r>
      <w:r w:rsidR="00535776">
        <w:rPr>
          <w:rFonts w:ascii="Arial" w:eastAsia="Calibri" w:hAnsi="Arial" w:cs="Arial"/>
          <w:sz w:val="24"/>
          <w:szCs w:val="24"/>
          <w:lang w:eastAsia="en-US"/>
        </w:rPr>
        <w:t xml:space="preserve">a instrumentación del programa, </w:t>
      </w:r>
      <w:r w:rsidR="00A81BB7">
        <w:rPr>
          <w:rFonts w:ascii="Arial" w:eastAsia="Calibri" w:hAnsi="Arial" w:cs="Arial"/>
          <w:sz w:val="24"/>
          <w:szCs w:val="24"/>
          <w:lang w:eastAsia="en-US"/>
        </w:rPr>
        <w:t>que permitiera</w:t>
      </w:r>
      <w:r w:rsidRPr="005470FF">
        <w:rPr>
          <w:rFonts w:ascii="Arial" w:eastAsia="Calibri" w:hAnsi="Arial" w:cs="Arial"/>
          <w:sz w:val="24"/>
          <w:szCs w:val="24"/>
          <w:lang w:eastAsia="en-US"/>
        </w:rPr>
        <w:t xml:space="preserve"> conocer de manera general el proceso y determinar su desempeño.</w:t>
      </w:r>
    </w:p>
    <w:p w14:paraId="6DC6F891" w14:textId="77777777" w:rsidR="00AD1C3A" w:rsidRDefault="00AD1C3A" w:rsidP="00BD1359">
      <w:pPr>
        <w:spacing w:after="0"/>
        <w:jc w:val="both"/>
        <w:rPr>
          <w:rFonts w:ascii="Arial" w:hAnsi="Arial" w:cs="Arial"/>
          <w:sz w:val="24"/>
          <w:szCs w:val="24"/>
        </w:rPr>
      </w:pPr>
    </w:p>
    <w:p w14:paraId="0CDE4079" w14:textId="6A478A43" w:rsidR="00AD1C3A" w:rsidRPr="00AD1C3A" w:rsidRDefault="00AD1C3A" w:rsidP="00EB3F57">
      <w:pPr>
        <w:spacing w:after="0"/>
        <w:jc w:val="both"/>
        <w:rPr>
          <w:rFonts w:ascii="Arial" w:hAnsi="Arial" w:cs="Arial"/>
          <w:sz w:val="24"/>
          <w:szCs w:val="24"/>
        </w:rPr>
      </w:pPr>
      <w:r w:rsidRPr="00AD1C3A">
        <w:rPr>
          <w:rFonts w:ascii="Arial" w:hAnsi="Arial" w:cs="Arial"/>
          <w:sz w:val="24"/>
          <w:szCs w:val="24"/>
        </w:rPr>
        <w:t xml:space="preserve">Con motivo de la reunión de trabajo efectuada para la presentación de resultados finales de auditoría y observaciones preliminares, el H. Ayuntamiento del municipio de </w:t>
      </w:r>
      <w:r w:rsidRPr="00E15184">
        <w:rPr>
          <w:rFonts w:ascii="Arial" w:hAnsi="Arial" w:cs="Arial"/>
          <w:sz w:val="24"/>
          <w:szCs w:val="24"/>
        </w:rPr>
        <w:t>Puerto Morelos presentó</w:t>
      </w:r>
      <w:r w:rsidR="00DF5793" w:rsidRPr="00E15184">
        <w:rPr>
          <w:rFonts w:ascii="Arial" w:hAnsi="Arial" w:cs="Arial"/>
          <w:sz w:val="24"/>
          <w:szCs w:val="24"/>
        </w:rPr>
        <w:t xml:space="preserve"> </w:t>
      </w:r>
      <w:r w:rsidR="00E15184" w:rsidRPr="00E15184">
        <w:rPr>
          <w:rFonts w:ascii="Arial" w:hAnsi="Arial" w:cs="Arial"/>
          <w:sz w:val="24"/>
          <w:szCs w:val="24"/>
        </w:rPr>
        <w:t>las justificaciones y/o aclaraciones correspondientes</w:t>
      </w:r>
      <w:r w:rsidRPr="00E15184">
        <w:rPr>
          <w:rFonts w:ascii="Arial" w:hAnsi="Arial" w:cs="Arial"/>
          <w:sz w:val="24"/>
          <w:szCs w:val="24"/>
        </w:rPr>
        <w:t xml:space="preserve">, </w:t>
      </w:r>
      <w:r w:rsidR="0009204F">
        <w:rPr>
          <w:rFonts w:ascii="Arial" w:hAnsi="Arial" w:cs="Arial"/>
          <w:sz w:val="24"/>
          <w:szCs w:val="24"/>
        </w:rPr>
        <w:t>con</w:t>
      </w:r>
      <w:r w:rsidR="003625FE" w:rsidRPr="00E15184">
        <w:rPr>
          <w:rFonts w:ascii="Arial" w:hAnsi="Arial" w:cs="Arial"/>
          <w:sz w:val="24"/>
          <w:szCs w:val="24"/>
        </w:rPr>
        <w:t xml:space="preserve"> lo </w:t>
      </w:r>
      <w:r w:rsidR="00781315" w:rsidRPr="00E15184">
        <w:rPr>
          <w:rFonts w:ascii="Arial" w:hAnsi="Arial" w:cs="Arial"/>
          <w:sz w:val="24"/>
          <w:szCs w:val="24"/>
        </w:rPr>
        <w:t>que se dieron</w:t>
      </w:r>
      <w:r w:rsidRPr="00E15184">
        <w:rPr>
          <w:rFonts w:ascii="Arial" w:hAnsi="Arial" w:cs="Arial"/>
          <w:sz w:val="24"/>
          <w:szCs w:val="24"/>
        </w:rPr>
        <w:t xml:space="preserve"> por atendida</w:t>
      </w:r>
      <w:r w:rsidR="00B42405" w:rsidRPr="00E15184">
        <w:rPr>
          <w:rFonts w:ascii="Arial" w:hAnsi="Arial" w:cs="Arial"/>
          <w:sz w:val="24"/>
          <w:szCs w:val="24"/>
        </w:rPr>
        <w:t>s</w:t>
      </w:r>
      <w:r w:rsidR="00781315" w:rsidRPr="00E15184">
        <w:rPr>
          <w:rFonts w:ascii="Arial" w:hAnsi="Arial" w:cs="Arial"/>
          <w:sz w:val="24"/>
          <w:szCs w:val="24"/>
        </w:rPr>
        <w:t xml:space="preserve"> </w:t>
      </w:r>
      <w:r w:rsidR="00E15184" w:rsidRPr="00E15184">
        <w:rPr>
          <w:rFonts w:ascii="Arial" w:hAnsi="Arial" w:cs="Arial"/>
          <w:sz w:val="24"/>
          <w:szCs w:val="24"/>
        </w:rPr>
        <w:t>las observaciones 4 y 5</w:t>
      </w:r>
      <w:r w:rsidR="00B42405" w:rsidRPr="00E15184">
        <w:rPr>
          <w:rFonts w:ascii="Arial" w:hAnsi="Arial" w:cs="Arial"/>
          <w:sz w:val="24"/>
          <w:szCs w:val="24"/>
        </w:rPr>
        <w:t>.</w:t>
      </w:r>
    </w:p>
    <w:p w14:paraId="5127905F" w14:textId="0F29E542" w:rsidR="005470FF" w:rsidRPr="005470FF" w:rsidRDefault="005470FF" w:rsidP="00EB3F57">
      <w:pPr>
        <w:spacing w:after="0"/>
        <w:contextualSpacing/>
        <w:jc w:val="both"/>
        <w:rPr>
          <w:rFonts w:ascii="Arial" w:eastAsia="Calibri" w:hAnsi="Arial" w:cs="Arial"/>
          <w:sz w:val="24"/>
          <w:szCs w:val="24"/>
          <w:lang w:eastAsia="en-US"/>
        </w:rPr>
      </w:pPr>
    </w:p>
    <w:p w14:paraId="239FD666" w14:textId="3E51A34A" w:rsidR="005470FF" w:rsidRPr="00535776" w:rsidRDefault="002E447F" w:rsidP="00BD1359">
      <w:pPr>
        <w:numPr>
          <w:ilvl w:val="0"/>
          <w:numId w:val="34"/>
        </w:numPr>
        <w:spacing w:after="0"/>
        <w:contextualSpacing/>
        <w:jc w:val="both"/>
        <w:rPr>
          <w:rFonts w:ascii="Arial" w:eastAsia="Calibri" w:hAnsi="Arial" w:cs="Arial"/>
          <w:sz w:val="24"/>
          <w:szCs w:val="24"/>
          <w:lang w:eastAsia="en-US"/>
        </w:rPr>
      </w:pPr>
      <w:r>
        <w:rPr>
          <w:rFonts w:ascii="Arial" w:eastAsiaTheme="minorHAnsi" w:hAnsi="Arial" w:cs="Arial"/>
          <w:sz w:val="24"/>
          <w:szCs w:val="24"/>
          <w:lang w:eastAsia="en-US"/>
        </w:rPr>
        <w:t xml:space="preserve">La </w:t>
      </w:r>
      <w:r w:rsidR="005470FF" w:rsidRPr="005470FF">
        <w:rPr>
          <w:rFonts w:ascii="Arial" w:eastAsiaTheme="minorHAnsi" w:hAnsi="Arial" w:cs="Arial"/>
          <w:sz w:val="24"/>
          <w:szCs w:val="24"/>
          <w:lang w:eastAsia="en-US"/>
        </w:rPr>
        <w:t xml:space="preserve">información </w:t>
      </w:r>
      <w:r>
        <w:rPr>
          <w:rFonts w:ascii="Arial" w:eastAsiaTheme="minorHAnsi" w:hAnsi="Arial" w:cs="Arial"/>
          <w:sz w:val="24"/>
          <w:szCs w:val="24"/>
          <w:lang w:eastAsia="en-US"/>
        </w:rPr>
        <w:t xml:space="preserve">proporcionada </w:t>
      </w:r>
      <w:r w:rsidR="005470FF" w:rsidRPr="005470FF">
        <w:rPr>
          <w:rFonts w:ascii="Arial" w:eastAsiaTheme="minorHAnsi" w:hAnsi="Arial" w:cs="Arial"/>
          <w:sz w:val="24"/>
          <w:szCs w:val="24"/>
          <w:lang w:eastAsia="en-US"/>
        </w:rPr>
        <w:t>sobre la operación del programa</w:t>
      </w:r>
      <w:r>
        <w:rPr>
          <w:rFonts w:ascii="Arial" w:eastAsiaTheme="minorHAnsi" w:hAnsi="Arial" w:cs="Arial"/>
          <w:sz w:val="24"/>
          <w:szCs w:val="24"/>
          <w:lang w:eastAsia="en-US"/>
        </w:rPr>
        <w:t>,</w:t>
      </w:r>
      <w:r w:rsidR="005470FF" w:rsidRPr="005470FF">
        <w:rPr>
          <w:rFonts w:ascii="Arial" w:eastAsiaTheme="minorHAnsi" w:hAnsi="Arial" w:cs="Arial"/>
          <w:sz w:val="24"/>
          <w:szCs w:val="24"/>
          <w:lang w:eastAsia="en-US"/>
        </w:rPr>
        <w:t xml:space="preserve"> </w:t>
      </w:r>
      <w:r>
        <w:rPr>
          <w:rFonts w:ascii="Arial" w:eastAsiaTheme="minorHAnsi" w:hAnsi="Arial" w:cs="Arial"/>
          <w:sz w:val="24"/>
          <w:szCs w:val="24"/>
          <w:lang w:eastAsia="en-US"/>
        </w:rPr>
        <w:t xml:space="preserve">no permitió </w:t>
      </w:r>
      <w:r w:rsidR="005470FF" w:rsidRPr="005470FF">
        <w:rPr>
          <w:rFonts w:ascii="Arial" w:eastAsiaTheme="minorHAnsi" w:hAnsi="Arial" w:cs="Arial"/>
          <w:sz w:val="24"/>
          <w:szCs w:val="24"/>
          <w:lang w:eastAsia="en-US"/>
        </w:rPr>
        <w:t xml:space="preserve">determinar </w:t>
      </w:r>
      <w:r w:rsidR="002F1911">
        <w:rPr>
          <w:rFonts w:ascii="Arial" w:eastAsiaTheme="minorHAnsi" w:hAnsi="Arial" w:cs="Arial"/>
          <w:sz w:val="24"/>
          <w:szCs w:val="24"/>
          <w:lang w:eastAsia="en-US"/>
        </w:rPr>
        <w:t xml:space="preserve">los resultados </w:t>
      </w:r>
      <w:r w:rsidR="002F1911" w:rsidRPr="00535776">
        <w:rPr>
          <w:rFonts w:ascii="Arial" w:eastAsiaTheme="minorHAnsi" w:hAnsi="Arial" w:cs="Arial"/>
          <w:sz w:val="24"/>
          <w:szCs w:val="24"/>
          <w:lang w:eastAsia="en-US"/>
        </w:rPr>
        <w:t>del cumplimiento</w:t>
      </w:r>
      <w:r w:rsidR="00C937EE" w:rsidRPr="00535776">
        <w:rPr>
          <w:rFonts w:ascii="Arial" w:eastAsiaTheme="minorHAnsi" w:hAnsi="Arial" w:cs="Arial"/>
          <w:sz w:val="24"/>
          <w:szCs w:val="24"/>
          <w:lang w:eastAsia="en-US"/>
        </w:rPr>
        <w:t xml:space="preserve"> del programa</w:t>
      </w:r>
      <w:r w:rsidR="005470FF" w:rsidRPr="00535776">
        <w:rPr>
          <w:rFonts w:ascii="Arial" w:eastAsiaTheme="minorHAnsi" w:hAnsi="Arial" w:cs="Arial"/>
          <w:sz w:val="24"/>
          <w:szCs w:val="24"/>
          <w:lang w:eastAsia="en-US"/>
        </w:rPr>
        <w:t>.</w:t>
      </w:r>
      <w:r w:rsidR="00B809A2">
        <w:rPr>
          <w:rFonts w:ascii="Arial" w:eastAsiaTheme="minorHAnsi" w:hAnsi="Arial" w:cs="Arial"/>
          <w:sz w:val="24"/>
          <w:szCs w:val="24"/>
          <w:lang w:eastAsia="en-US"/>
        </w:rPr>
        <w:t xml:space="preserve"> </w:t>
      </w:r>
    </w:p>
    <w:p w14:paraId="55DD27FA" w14:textId="587B261D" w:rsidR="008E34BB" w:rsidRDefault="008E34BB" w:rsidP="00AB4820">
      <w:pPr>
        <w:spacing w:after="0"/>
        <w:contextualSpacing/>
        <w:jc w:val="both"/>
        <w:rPr>
          <w:rFonts w:ascii="Arial" w:eastAsia="Calibri" w:hAnsi="Arial" w:cs="Arial"/>
          <w:sz w:val="24"/>
          <w:szCs w:val="24"/>
          <w:lang w:eastAsia="en-US"/>
        </w:rPr>
      </w:pPr>
    </w:p>
    <w:p w14:paraId="4432CB66" w14:textId="4187BACA" w:rsidR="005470FF" w:rsidRPr="005470FF" w:rsidRDefault="005470FF" w:rsidP="00BD1359">
      <w:pPr>
        <w:numPr>
          <w:ilvl w:val="0"/>
          <w:numId w:val="34"/>
        </w:numPr>
        <w:spacing w:after="0"/>
        <w:contextualSpacing/>
        <w:jc w:val="both"/>
        <w:rPr>
          <w:rFonts w:ascii="Arial" w:eastAsia="Calibri" w:hAnsi="Arial" w:cs="Arial"/>
          <w:sz w:val="24"/>
          <w:szCs w:val="24"/>
          <w:lang w:eastAsia="en-US"/>
        </w:rPr>
      </w:pPr>
      <w:r w:rsidRPr="005470FF">
        <w:rPr>
          <w:rFonts w:ascii="Arial" w:eastAsia="Calibri" w:hAnsi="Arial" w:cs="Arial"/>
          <w:sz w:val="24"/>
          <w:szCs w:val="24"/>
          <w:lang w:eastAsia="en-US"/>
        </w:rPr>
        <w:t>Asimismo, se observó la falta de un padrón de beneficiari</w:t>
      </w:r>
      <w:r w:rsidR="004C7CD0">
        <w:rPr>
          <w:rFonts w:ascii="Arial" w:eastAsia="Calibri" w:hAnsi="Arial" w:cs="Arial"/>
          <w:sz w:val="24"/>
          <w:szCs w:val="24"/>
          <w:lang w:eastAsia="en-US"/>
        </w:rPr>
        <w:t>os, con la información básica que dispone la normatividad aplicable,</w:t>
      </w:r>
      <w:r w:rsidRPr="005470FF">
        <w:rPr>
          <w:rFonts w:ascii="Arial" w:eastAsia="Calibri" w:hAnsi="Arial" w:cs="Arial"/>
          <w:sz w:val="24"/>
          <w:szCs w:val="24"/>
          <w:lang w:eastAsia="en-US"/>
        </w:rPr>
        <w:t xml:space="preserve"> que permita identificar el destino de los apoyos otorgados por el programa.</w:t>
      </w:r>
      <w:r w:rsidR="00824933">
        <w:rPr>
          <w:rFonts w:ascii="Arial" w:eastAsia="Calibri" w:hAnsi="Arial" w:cs="Arial"/>
          <w:sz w:val="24"/>
          <w:szCs w:val="24"/>
          <w:lang w:eastAsia="en-US"/>
        </w:rPr>
        <w:t xml:space="preserve"> </w:t>
      </w:r>
    </w:p>
    <w:p w14:paraId="6BB1E4E3" w14:textId="6ACC1192" w:rsidR="005470FF" w:rsidRDefault="005470FF" w:rsidP="00BD1359">
      <w:pPr>
        <w:spacing w:after="0"/>
        <w:contextualSpacing/>
        <w:jc w:val="both"/>
        <w:rPr>
          <w:rFonts w:ascii="Arial" w:eastAsia="Calibri" w:hAnsi="Arial" w:cs="Arial"/>
          <w:sz w:val="24"/>
          <w:szCs w:val="24"/>
          <w:lang w:eastAsia="en-US"/>
        </w:rPr>
      </w:pPr>
    </w:p>
    <w:p w14:paraId="48913B96" w14:textId="5FFDF126" w:rsidR="005470FF" w:rsidRDefault="005470FF" w:rsidP="00BD1359">
      <w:pPr>
        <w:spacing w:after="0"/>
        <w:jc w:val="both"/>
        <w:rPr>
          <w:rFonts w:ascii="Arial" w:eastAsiaTheme="minorHAnsi" w:hAnsi="Arial" w:cs="Arial"/>
          <w:b/>
          <w:sz w:val="24"/>
          <w:szCs w:val="24"/>
          <w:lang w:eastAsia="en-US"/>
        </w:rPr>
      </w:pPr>
      <w:r w:rsidRPr="00020448">
        <w:rPr>
          <w:rFonts w:ascii="Arial" w:eastAsiaTheme="minorHAnsi" w:hAnsi="Arial" w:cs="Arial"/>
          <w:b/>
          <w:sz w:val="24"/>
          <w:szCs w:val="24"/>
          <w:lang w:eastAsia="en-US"/>
        </w:rPr>
        <w:t>Recomendación de Desempeño.</w:t>
      </w:r>
    </w:p>
    <w:p w14:paraId="3AA114F3" w14:textId="77777777" w:rsidR="008E34BB" w:rsidRPr="00020448" w:rsidRDefault="008E34BB" w:rsidP="00BD1359">
      <w:pPr>
        <w:spacing w:after="0"/>
        <w:jc w:val="both"/>
        <w:rPr>
          <w:rFonts w:ascii="Arial" w:eastAsiaTheme="minorHAnsi" w:hAnsi="Arial" w:cs="Arial"/>
          <w:b/>
          <w:sz w:val="24"/>
          <w:szCs w:val="24"/>
          <w:lang w:eastAsia="en-US"/>
        </w:rPr>
      </w:pPr>
    </w:p>
    <w:p w14:paraId="06A7C642" w14:textId="1D0871F8" w:rsidR="005470FF" w:rsidRDefault="005470FF" w:rsidP="00BD1359">
      <w:pPr>
        <w:spacing w:after="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La Auditoría Superior del Estado de Quintana Roo recomienda al </w:t>
      </w:r>
      <w:r w:rsidR="008B36B2">
        <w:rPr>
          <w:rFonts w:ascii="Arial" w:eastAsiaTheme="minorHAnsi" w:hAnsi="Arial" w:cs="Arial"/>
          <w:sz w:val="24"/>
          <w:szCs w:val="24"/>
          <w:lang w:eastAsia="en-US"/>
        </w:rPr>
        <w:t>H. Ayuntamiento del municipio de Puerto Morelos</w:t>
      </w:r>
      <w:r>
        <w:rPr>
          <w:rFonts w:ascii="Arial" w:eastAsiaTheme="minorHAnsi" w:hAnsi="Arial" w:cs="Arial"/>
          <w:sz w:val="24"/>
          <w:szCs w:val="24"/>
          <w:lang w:eastAsia="en-US"/>
        </w:rPr>
        <w:t>, lo siguiente:</w:t>
      </w:r>
    </w:p>
    <w:p w14:paraId="3EED7EBF" w14:textId="77777777" w:rsidR="00BD1359" w:rsidRDefault="00BD1359" w:rsidP="00EB3F57">
      <w:pPr>
        <w:spacing w:after="0"/>
        <w:jc w:val="both"/>
        <w:rPr>
          <w:rFonts w:ascii="Arial" w:eastAsiaTheme="minorHAnsi" w:hAnsi="Arial" w:cs="Arial"/>
          <w:sz w:val="24"/>
          <w:szCs w:val="24"/>
          <w:lang w:eastAsia="en-US"/>
        </w:rPr>
      </w:pPr>
    </w:p>
    <w:p w14:paraId="5C2F61B6" w14:textId="7822FCB1" w:rsidR="0091629C" w:rsidRDefault="0091629C" w:rsidP="00BD1359">
      <w:pPr>
        <w:spacing w:after="0"/>
        <w:jc w:val="both"/>
        <w:rPr>
          <w:rFonts w:ascii="Arial" w:hAnsi="Arial" w:cs="Arial"/>
          <w:b/>
          <w:sz w:val="24"/>
          <w:szCs w:val="24"/>
        </w:rPr>
      </w:pPr>
      <w:r>
        <w:rPr>
          <w:rFonts w:ascii="Arial" w:hAnsi="Arial" w:cs="Arial"/>
          <w:b/>
          <w:sz w:val="24"/>
          <w:szCs w:val="24"/>
        </w:rPr>
        <w:t>20-AEMD-B-078-190-R01</w:t>
      </w:r>
      <w:r w:rsidRPr="00FD490C">
        <w:rPr>
          <w:rFonts w:ascii="Arial" w:hAnsi="Arial" w:cs="Arial"/>
          <w:b/>
          <w:sz w:val="24"/>
          <w:szCs w:val="24"/>
        </w:rPr>
        <w:t>-0</w:t>
      </w:r>
      <w:r w:rsidR="00AD1C3A">
        <w:rPr>
          <w:rFonts w:ascii="Arial" w:hAnsi="Arial" w:cs="Arial"/>
          <w:b/>
          <w:sz w:val="24"/>
          <w:szCs w:val="24"/>
        </w:rPr>
        <w:t>2</w:t>
      </w:r>
      <w:r>
        <w:rPr>
          <w:rFonts w:ascii="Arial" w:hAnsi="Arial" w:cs="Arial"/>
          <w:b/>
          <w:sz w:val="24"/>
          <w:szCs w:val="24"/>
        </w:rPr>
        <w:t xml:space="preserve"> </w:t>
      </w:r>
      <w:r w:rsidRPr="001B2459">
        <w:rPr>
          <w:rFonts w:ascii="Arial" w:hAnsi="Arial" w:cs="Arial"/>
          <w:b/>
          <w:sz w:val="24"/>
          <w:szCs w:val="24"/>
        </w:rPr>
        <w:t>Recomendación</w:t>
      </w:r>
    </w:p>
    <w:p w14:paraId="4F48A066" w14:textId="77777777" w:rsidR="00F07205" w:rsidRPr="001D226F" w:rsidRDefault="00F07205" w:rsidP="00BD1359">
      <w:pPr>
        <w:spacing w:after="0"/>
        <w:jc w:val="both"/>
        <w:rPr>
          <w:rFonts w:ascii="Arial" w:hAnsi="Arial" w:cs="Arial"/>
          <w:b/>
          <w:sz w:val="24"/>
          <w:szCs w:val="24"/>
        </w:rPr>
      </w:pPr>
    </w:p>
    <w:p w14:paraId="14DD57BB" w14:textId="5FFAB6E4" w:rsidR="00AD1C3A" w:rsidRDefault="001A5969" w:rsidP="00BD1359">
      <w:pPr>
        <w:spacing w:after="0"/>
        <w:jc w:val="both"/>
        <w:rPr>
          <w:rFonts w:ascii="Arial" w:hAnsi="Arial" w:cs="Arial"/>
          <w:sz w:val="24"/>
          <w:szCs w:val="24"/>
        </w:rPr>
      </w:pPr>
      <w:r w:rsidRPr="001A5969">
        <w:rPr>
          <w:rFonts w:ascii="Arial" w:eastAsiaTheme="minorHAnsi" w:hAnsi="Arial" w:cs="Arial"/>
          <w:sz w:val="24"/>
          <w:szCs w:val="24"/>
        </w:rPr>
        <w:t xml:space="preserve">Con el objetivo de conocer los resultados </w:t>
      </w:r>
      <w:r w:rsidR="00ED47DD">
        <w:rPr>
          <w:rFonts w:ascii="Arial" w:eastAsiaTheme="minorHAnsi" w:hAnsi="Arial" w:cs="Arial"/>
          <w:sz w:val="24"/>
          <w:szCs w:val="24"/>
        </w:rPr>
        <w:t>que se logren</w:t>
      </w:r>
      <w:r w:rsidRPr="001A5969">
        <w:rPr>
          <w:rFonts w:ascii="Arial" w:eastAsiaTheme="minorHAnsi" w:hAnsi="Arial" w:cs="Arial"/>
          <w:sz w:val="24"/>
          <w:szCs w:val="24"/>
        </w:rPr>
        <w:t xml:space="preserve"> </w:t>
      </w:r>
      <w:r w:rsidR="00ED47DD">
        <w:rPr>
          <w:rFonts w:ascii="Arial" w:eastAsiaTheme="minorHAnsi" w:hAnsi="Arial" w:cs="Arial"/>
          <w:sz w:val="24"/>
          <w:szCs w:val="24"/>
        </w:rPr>
        <w:t>en</w:t>
      </w:r>
      <w:r w:rsidRPr="001A5969">
        <w:rPr>
          <w:rFonts w:ascii="Arial" w:eastAsiaTheme="minorHAnsi" w:hAnsi="Arial" w:cs="Arial"/>
          <w:sz w:val="24"/>
          <w:szCs w:val="24"/>
        </w:rPr>
        <w:t xml:space="preserve"> los programas que se ejecuten en lo subsecuente, es necesario generar información suficiente, pertinente y relevante sobre la operación del programa, que contenga las características y modalidad de los beneficios o apoyos, la descripción de las cantidades o costos que representan y las estadísticas de la cobertura del programa relacionadas con el total de personas y/o familias atendidas, de la geografía municipal, de acuerdo al objetivo del programa. Se deberá presentar evidencia que demuestre lo anterior, en los lineamientos </w:t>
      </w:r>
      <w:r>
        <w:rPr>
          <w:rFonts w:ascii="Arial" w:eastAsiaTheme="minorHAnsi" w:hAnsi="Arial" w:cs="Arial"/>
          <w:sz w:val="24"/>
          <w:szCs w:val="24"/>
        </w:rPr>
        <w:t xml:space="preserve">o criterios generales </w:t>
      </w:r>
      <w:r w:rsidRPr="001A5969">
        <w:rPr>
          <w:rFonts w:ascii="Arial" w:eastAsiaTheme="minorHAnsi" w:hAnsi="Arial" w:cs="Arial"/>
          <w:sz w:val="24"/>
          <w:szCs w:val="24"/>
        </w:rPr>
        <w:t>que se emitan</w:t>
      </w:r>
      <w:r w:rsidR="00ED47DD">
        <w:rPr>
          <w:rFonts w:ascii="Arial" w:eastAsiaTheme="minorHAnsi" w:hAnsi="Arial" w:cs="Arial"/>
          <w:sz w:val="24"/>
          <w:szCs w:val="24"/>
        </w:rPr>
        <w:t xml:space="preserve"> y aprueben</w:t>
      </w:r>
      <w:r w:rsidRPr="001A5969">
        <w:rPr>
          <w:rFonts w:ascii="Arial" w:eastAsiaTheme="minorHAnsi" w:hAnsi="Arial" w:cs="Arial"/>
          <w:sz w:val="24"/>
          <w:szCs w:val="24"/>
        </w:rPr>
        <w:t xml:space="preserve"> </w:t>
      </w:r>
      <w:r>
        <w:rPr>
          <w:rFonts w:ascii="Arial" w:eastAsiaTheme="minorHAnsi" w:hAnsi="Arial" w:cs="Arial"/>
          <w:sz w:val="24"/>
          <w:szCs w:val="24"/>
        </w:rPr>
        <w:t xml:space="preserve">para </w:t>
      </w:r>
      <w:r w:rsidR="00ED47DD">
        <w:rPr>
          <w:rFonts w:ascii="Arial" w:eastAsiaTheme="minorHAnsi" w:hAnsi="Arial" w:cs="Arial"/>
          <w:sz w:val="24"/>
          <w:szCs w:val="24"/>
        </w:rPr>
        <w:t>el diseño, ejecución y seguimiento</w:t>
      </w:r>
      <w:r w:rsidRPr="001A5969">
        <w:rPr>
          <w:rFonts w:ascii="Arial" w:eastAsiaTheme="minorHAnsi" w:hAnsi="Arial" w:cs="Arial"/>
          <w:sz w:val="24"/>
          <w:szCs w:val="24"/>
        </w:rPr>
        <w:t xml:space="preserve"> de </w:t>
      </w:r>
      <w:r w:rsidR="00ED47DD">
        <w:rPr>
          <w:rFonts w:ascii="Arial" w:eastAsiaTheme="minorHAnsi" w:hAnsi="Arial" w:cs="Arial"/>
          <w:sz w:val="24"/>
          <w:szCs w:val="24"/>
        </w:rPr>
        <w:t xml:space="preserve">los </w:t>
      </w:r>
      <w:r w:rsidRPr="001A5969">
        <w:rPr>
          <w:rFonts w:ascii="Arial" w:eastAsiaTheme="minorHAnsi" w:hAnsi="Arial" w:cs="Arial"/>
          <w:sz w:val="24"/>
          <w:szCs w:val="24"/>
        </w:rPr>
        <w:t>programas sociales o de apoyos emergentes,</w:t>
      </w:r>
      <w:r>
        <w:rPr>
          <w:rFonts w:ascii="Arial" w:eastAsiaTheme="minorHAnsi" w:hAnsi="Arial" w:cs="Arial"/>
          <w:sz w:val="24"/>
          <w:szCs w:val="24"/>
        </w:rPr>
        <w:t xml:space="preserve"> </w:t>
      </w:r>
      <w:r w:rsidRPr="001A5969">
        <w:rPr>
          <w:rFonts w:ascii="Arial" w:eastAsiaTheme="minorHAnsi" w:hAnsi="Arial" w:cs="Arial"/>
          <w:sz w:val="24"/>
          <w:szCs w:val="24"/>
        </w:rPr>
        <w:t>para ser aplicados en lo sucesivo</w:t>
      </w:r>
      <w:r w:rsidR="00B73406" w:rsidRPr="00B73406">
        <w:rPr>
          <w:rFonts w:ascii="Arial" w:hAnsi="Arial" w:cs="Arial"/>
          <w:sz w:val="24"/>
          <w:szCs w:val="24"/>
        </w:rPr>
        <w:t>.</w:t>
      </w:r>
    </w:p>
    <w:p w14:paraId="1FDC5A73" w14:textId="732BC900" w:rsidR="00BD1359" w:rsidRDefault="00BD1359" w:rsidP="00BD1359">
      <w:pPr>
        <w:spacing w:after="0"/>
        <w:jc w:val="both"/>
        <w:rPr>
          <w:rFonts w:ascii="Arial" w:eastAsiaTheme="minorHAnsi" w:hAnsi="Arial" w:cs="Arial"/>
          <w:sz w:val="24"/>
          <w:szCs w:val="24"/>
        </w:rPr>
      </w:pPr>
    </w:p>
    <w:p w14:paraId="153E6DE4" w14:textId="50E81503" w:rsidR="0091629C" w:rsidRDefault="0091629C" w:rsidP="00BD1359">
      <w:pPr>
        <w:spacing w:after="0"/>
        <w:jc w:val="both"/>
        <w:rPr>
          <w:rFonts w:ascii="Arial" w:hAnsi="Arial" w:cs="Arial"/>
          <w:b/>
          <w:sz w:val="24"/>
          <w:szCs w:val="24"/>
        </w:rPr>
      </w:pPr>
      <w:r w:rsidRPr="00B819DD">
        <w:rPr>
          <w:rFonts w:ascii="Arial" w:hAnsi="Arial" w:cs="Arial"/>
          <w:b/>
          <w:sz w:val="24"/>
          <w:szCs w:val="24"/>
        </w:rPr>
        <w:t>20-AEMD-B-078-190-R01-0</w:t>
      </w:r>
      <w:r w:rsidR="00AD1C3A" w:rsidRPr="00B819DD">
        <w:rPr>
          <w:rFonts w:ascii="Arial" w:hAnsi="Arial" w:cs="Arial"/>
          <w:b/>
          <w:sz w:val="24"/>
          <w:szCs w:val="24"/>
        </w:rPr>
        <w:t>3</w:t>
      </w:r>
      <w:r w:rsidRPr="00B819DD">
        <w:rPr>
          <w:rFonts w:ascii="Arial" w:hAnsi="Arial" w:cs="Arial"/>
          <w:b/>
          <w:sz w:val="24"/>
          <w:szCs w:val="24"/>
        </w:rPr>
        <w:t xml:space="preserve"> Recomendación</w:t>
      </w:r>
    </w:p>
    <w:p w14:paraId="5DFF6283" w14:textId="77777777" w:rsidR="008E34BB" w:rsidRPr="00B819DD" w:rsidRDefault="008E34BB" w:rsidP="00BD1359">
      <w:pPr>
        <w:spacing w:after="0"/>
        <w:jc w:val="both"/>
        <w:rPr>
          <w:rFonts w:ascii="Arial" w:hAnsi="Arial" w:cs="Arial"/>
          <w:sz w:val="24"/>
          <w:szCs w:val="24"/>
        </w:rPr>
      </w:pPr>
    </w:p>
    <w:p w14:paraId="758B2CC4" w14:textId="1C389920" w:rsidR="00B73406" w:rsidRPr="00B73406" w:rsidRDefault="00F156AF" w:rsidP="00BD1359">
      <w:pPr>
        <w:spacing w:after="0"/>
        <w:jc w:val="both"/>
        <w:rPr>
          <w:rFonts w:ascii="Arial" w:eastAsiaTheme="minorHAnsi" w:hAnsi="Arial" w:cs="Arial"/>
          <w:sz w:val="24"/>
          <w:szCs w:val="24"/>
        </w:rPr>
      </w:pPr>
      <w:r w:rsidRPr="00F156AF">
        <w:rPr>
          <w:rFonts w:ascii="Arial" w:eastAsiaTheme="minorHAnsi" w:hAnsi="Arial" w:cs="Arial"/>
          <w:sz w:val="24"/>
          <w:szCs w:val="24"/>
        </w:rPr>
        <w:t xml:space="preserve">Los responsables de los programas de desarrollo y </w:t>
      </w:r>
      <w:r>
        <w:rPr>
          <w:rFonts w:ascii="Arial" w:eastAsiaTheme="minorHAnsi" w:hAnsi="Arial" w:cs="Arial"/>
          <w:sz w:val="24"/>
          <w:szCs w:val="24"/>
        </w:rPr>
        <w:t>asistencia social</w:t>
      </w:r>
      <w:r w:rsidRPr="00F156AF">
        <w:rPr>
          <w:rFonts w:ascii="Arial" w:eastAsiaTheme="minorHAnsi" w:hAnsi="Arial" w:cs="Arial"/>
          <w:sz w:val="24"/>
          <w:szCs w:val="24"/>
        </w:rPr>
        <w:t xml:space="preserve"> que se implementen en el futuro, deberán construir un padrón de beneficiarios, conforme a las disposiciones legales y administrativas que regulen su operación, considerando entre otros registros, los datos generales de identificación del beneficiario, información socioeconómica, criterio de elegibilidad que deben cumplir las personas para recibir los beneficios o apoyos del programa, el monto del apoyo, y en su caso, edad y sexo, entre otros aspectos, debiendo ser publicado a efecto de lograr un eficiente control y transparencia de la información. Se deberá demostrar evidencia de los criterios o disposiciones </w:t>
      </w:r>
      <w:r>
        <w:rPr>
          <w:rFonts w:ascii="Arial" w:eastAsiaTheme="minorHAnsi" w:hAnsi="Arial" w:cs="Arial"/>
          <w:sz w:val="24"/>
          <w:szCs w:val="24"/>
        </w:rPr>
        <w:t>que se aprueben</w:t>
      </w:r>
      <w:r w:rsidRPr="00F156AF">
        <w:rPr>
          <w:rFonts w:ascii="Arial" w:eastAsiaTheme="minorHAnsi" w:hAnsi="Arial" w:cs="Arial"/>
          <w:sz w:val="24"/>
          <w:szCs w:val="24"/>
        </w:rPr>
        <w:t xml:space="preserve"> </w:t>
      </w:r>
      <w:r w:rsidR="00824933">
        <w:rPr>
          <w:rFonts w:ascii="Arial" w:eastAsiaTheme="minorHAnsi" w:hAnsi="Arial" w:cs="Arial"/>
          <w:sz w:val="24"/>
          <w:szCs w:val="24"/>
        </w:rPr>
        <w:t xml:space="preserve">por la autoridad municipal competente, </w:t>
      </w:r>
      <w:r w:rsidRPr="00F156AF">
        <w:rPr>
          <w:rFonts w:ascii="Arial" w:eastAsiaTheme="minorHAnsi" w:hAnsi="Arial" w:cs="Arial"/>
          <w:sz w:val="24"/>
          <w:szCs w:val="24"/>
        </w:rPr>
        <w:t xml:space="preserve">para la integración </w:t>
      </w:r>
      <w:r w:rsidR="001841B1">
        <w:rPr>
          <w:rFonts w:ascii="Arial" w:eastAsiaTheme="minorHAnsi" w:hAnsi="Arial" w:cs="Arial"/>
          <w:sz w:val="24"/>
          <w:szCs w:val="24"/>
        </w:rPr>
        <w:t xml:space="preserve">y difusión </w:t>
      </w:r>
      <w:r w:rsidRPr="00F156AF">
        <w:rPr>
          <w:rFonts w:ascii="Arial" w:eastAsiaTheme="minorHAnsi" w:hAnsi="Arial" w:cs="Arial"/>
          <w:sz w:val="24"/>
          <w:szCs w:val="24"/>
        </w:rPr>
        <w:t xml:space="preserve">de este </w:t>
      </w:r>
      <w:r>
        <w:rPr>
          <w:rFonts w:ascii="Arial" w:eastAsiaTheme="minorHAnsi" w:hAnsi="Arial" w:cs="Arial"/>
          <w:sz w:val="24"/>
          <w:szCs w:val="24"/>
        </w:rPr>
        <w:t>tipo de padrón de beneficiarios</w:t>
      </w:r>
      <w:r w:rsidR="00236A2A">
        <w:rPr>
          <w:rFonts w:ascii="Arial" w:eastAsiaTheme="minorHAnsi" w:hAnsi="Arial" w:cs="Arial"/>
          <w:sz w:val="24"/>
          <w:szCs w:val="24"/>
        </w:rPr>
        <w:t>.</w:t>
      </w:r>
    </w:p>
    <w:p w14:paraId="08719F9A" w14:textId="4F0A6DB8" w:rsidR="00B819DD" w:rsidRDefault="00B819DD" w:rsidP="00BD1359">
      <w:pPr>
        <w:spacing w:after="0"/>
        <w:jc w:val="both"/>
        <w:rPr>
          <w:rFonts w:ascii="Arial" w:hAnsi="Arial" w:cs="Arial"/>
          <w:sz w:val="24"/>
          <w:szCs w:val="24"/>
          <w:lang w:eastAsia="es-ES"/>
        </w:rPr>
      </w:pPr>
    </w:p>
    <w:p w14:paraId="602E8608" w14:textId="77777777" w:rsidR="00EB3F57" w:rsidRDefault="00EB3F57" w:rsidP="00BD1359">
      <w:pPr>
        <w:spacing w:after="0"/>
        <w:jc w:val="both"/>
        <w:rPr>
          <w:rFonts w:ascii="Arial" w:hAnsi="Arial" w:cs="Arial"/>
          <w:sz w:val="24"/>
          <w:szCs w:val="24"/>
          <w:lang w:eastAsia="es-ES"/>
        </w:rPr>
      </w:pPr>
    </w:p>
    <w:p w14:paraId="00DAF327" w14:textId="0B8B8F8E" w:rsidR="005470FF" w:rsidRPr="00604250" w:rsidRDefault="005470FF" w:rsidP="00BD1359">
      <w:pPr>
        <w:pStyle w:val="Ttulo2"/>
        <w:ind w:left="357"/>
        <w:rPr>
          <w:rFonts w:cs="Arial"/>
          <w:szCs w:val="24"/>
        </w:rPr>
      </w:pPr>
      <w:r>
        <w:rPr>
          <w:rFonts w:cs="Arial"/>
          <w:szCs w:val="24"/>
        </w:rPr>
        <w:t xml:space="preserve">1.3 </w:t>
      </w:r>
      <w:r w:rsidRPr="00236A2A">
        <w:rPr>
          <w:rFonts w:cs="Arial"/>
          <w:szCs w:val="24"/>
        </w:rPr>
        <w:t>Indicadores de desempeño del Programa</w:t>
      </w:r>
      <w:r w:rsidR="00412FAC">
        <w:rPr>
          <w:rFonts w:cs="Arial"/>
          <w:szCs w:val="24"/>
        </w:rPr>
        <w:t xml:space="preserve"> </w:t>
      </w:r>
    </w:p>
    <w:p w14:paraId="5CE625F6" w14:textId="77777777" w:rsidR="005470FF" w:rsidRPr="00B819DD" w:rsidRDefault="005470FF" w:rsidP="00BD1359">
      <w:pPr>
        <w:autoSpaceDE w:val="0"/>
        <w:autoSpaceDN w:val="0"/>
        <w:adjustRightInd w:val="0"/>
        <w:spacing w:after="0"/>
        <w:jc w:val="both"/>
        <w:rPr>
          <w:rFonts w:ascii="Arial" w:hAnsi="Arial" w:cs="Arial"/>
          <w:bCs/>
          <w:sz w:val="24"/>
          <w:szCs w:val="24"/>
        </w:rPr>
      </w:pPr>
    </w:p>
    <w:p w14:paraId="4F161E26" w14:textId="58D8BBE8" w:rsidR="005470FF" w:rsidRPr="00604250" w:rsidRDefault="00020448" w:rsidP="00BD1359">
      <w:pPr>
        <w:autoSpaceDE w:val="0"/>
        <w:autoSpaceDN w:val="0"/>
        <w:adjustRightInd w:val="0"/>
        <w:spacing w:after="0"/>
        <w:jc w:val="both"/>
        <w:rPr>
          <w:rFonts w:ascii="Arial" w:hAnsi="Arial" w:cs="Arial"/>
          <w:b/>
          <w:bCs/>
          <w:sz w:val="24"/>
          <w:szCs w:val="24"/>
        </w:rPr>
      </w:pPr>
      <w:r w:rsidRPr="00604250">
        <w:rPr>
          <w:rFonts w:ascii="Arial" w:hAnsi="Arial" w:cs="Arial"/>
          <w:b/>
          <w:bCs/>
          <w:sz w:val="24"/>
          <w:szCs w:val="24"/>
        </w:rPr>
        <w:t xml:space="preserve">Con observaciones </w:t>
      </w:r>
    </w:p>
    <w:p w14:paraId="0DAD9045" w14:textId="77777777" w:rsidR="00604250" w:rsidRPr="00B819DD" w:rsidRDefault="00604250" w:rsidP="00BD1359">
      <w:pPr>
        <w:autoSpaceDE w:val="0"/>
        <w:autoSpaceDN w:val="0"/>
        <w:adjustRightInd w:val="0"/>
        <w:spacing w:after="0"/>
        <w:jc w:val="both"/>
        <w:rPr>
          <w:rFonts w:ascii="Arial" w:hAnsi="Arial" w:cs="Arial"/>
          <w:bCs/>
          <w:sz w:val="24"/>
          <w:szCs w:val="24"/>
        </w:rPr>
      </w:pPr>
    </w:p>
    <w:p w14:paraId="02325FA8" w14:textId="332CFA7E" w:rsidR="005470FF" w:rsidRDefault="005470FF" w:rsidP="00BD1359">
      <w:pPr>
        <w:spacing w:after="0"/>
        <w:jc w:val="both"/>
        <w:rPr>
          <w:rFonts w:ascii="Arial" w:eastAsia="Calibri" w:hAnsi="Arial" w:cs="Arial"/>
          <w:sz w:val="24"/>
          <w:szCs w:val="24"/>
          <w:lang w:eastAsia="en-US"/>
        </w:rPr>
      </w:pPr>
      <w:r w:rsidRPr="005470FF">
        <w:rPr>
          <w:rFonts w:ascii="Arial" w:eastAsia="Calibri" w:hAnsi="Arial" w:cs="Arial"/>
          <w:sz w:val="24"/>
          <w:szCs w:val="24"/>
          <w:lang w:eastAsia="en-US"/>
        </w:rPr>
        <w:t>La información presupuestaria y programática que forme parte de la cuenta pública, deberá relacionarse en lo conducente, con los objetivos y prioridades de la planeación del desarrollo. Asimismo, deberá incluir los resultados de la evaluación del desempeño de los programas federales, estatales y municipales, respectivamente, para ello, deberán utilizar indicadores que permitan determinar el cumplimiento de las metas y objetivos de cada uno de los programas, así como vincular los mismos con la planeación del desarrollo</w:t>
      </w:r>
      <w:r w:rsidRPr="005470FF">
        <w:rPr>
          <w:rFonts w:ascii="Arial" w:eastAsia="Calibri" w:hAnsi="Arial" w:cs="Arial"/>
          <w:sz w:val="24"/>
          <w:szCs w:val="24"/>
          <w:vertAlign w:val="superscript"/>
          <w:lang w:eastAsia="en-US"/>
        </w:rPr>
        <w:footnoteReference w:id="15"/>
      </w:r>
      <w:r w:rsidRPr="005470FF">
        <w:rPr>
          <w:rFonts w:ascii="Arial" w:eastAsia="Calibri" w:hAnsi="Arial" w:cs="Arial"/>
          <w:sz w:val="24"/>
          <w:szCs w:val="24"/>
          <w:lang w:eastAsia="en-US"/>
        </w:rPr>
        <w:t>.</w:t>
      </w:r>
    </w:p>
    <w:p w14:paraId="5F9274A9" w14:textId="77777777" w:rsidR="00BD1359" w:rsidRPr="005470FF" w:rsidRDefault="00BD1359" w:rsidP="00BD1359">
      <w:pPr>
        <w:spacing w:after="0"/>
        <w:jc w:val="both"/>
        <w:rPr>
          <w:rFonts w:ascii="Arial" w:eastAsia="Calibri" w:hAnsi="Arial" w:cs="Arial"/>
          <w:sz w:val="24"/>
          <w:szCs w:val="24"/>
          <w:lang w:eastAsia="en-US"/>
        </w:rPr>
      </w:pPr>
    </w:p>
    <w:p w14:paraId="634AD2F5" w14:textId="0A3F1385" w:rsidR="005470FF" w:rsidRDefault="005470FF" w:rsidP="00BD1359">
      <w:pPr>
        <w:spacing w:after="0"/>
        <w:jc w:val="both"/>
        <w:rPr>
          <w:rFonts w:ascii="Arial" w:eastAsia="Calibri" w:hAnsi="Arial" w:cs="Arial"/>
          <w:sz w:val="24"/>
          <w:szCs w:val="24"/>
          <w:lang w:eastAsia="en-US"/>
        </w:rPr>
      </w:pPr>
      <w:r w:rsidRPr="00C374DF">
        <w:rPr>
          <w:rFonts w:ascii="Arial" w:eastAsia="Calibri" w:hAnsi="Arial" w:cs="Arial"/>
          <w:sz w:val="24"/>
          <w:szCs w:val="24"/>
          <w:lang w:eastAsia="en-US"/>
        </w:rPr>
        <w:t xml:space="preserve">Para la generación, homologación, actualización y publicación de los indicadores de desempeño de los programas operados por los entes públicos, éstos deberán considerar la Metodología del Marco Lógico </w:t>
      </w:r>
      <w:r w:rsidRPr="007E4193">
        <w:rPr>
          <w:rFonts w:ascii="Arial" w:eastAsia="Calibri" w:hAnsi="Arial" w:cs="Arial"/>
          <w:sz w:val="24"/>
          <w:szCs w:val="24"/>
          <w:lang w:eastAsia="en-US"/>
        </w:rPr>
        <w:t>(MML)</w:t>
      </w:r>
      <w:r w:rsidRPr="00C374DF">
        <w:rPr>
          <w:rFonts w:ascii="Arial" w:eastAsia="Calibri" w:hAnsi="Arial" w:cs="Arial"/>
          <w:sz w:val="24"/>
          <w:szCs w:val="24"/>
          <w:lang w:eastAsia="en-US"/>
        </w:rPr>
        <w:t xml:space="preserve">  a través de la </w:t>
      </w:r>
      <w:r w:rsidR="00241756">
        <w:rPr>
          <w:rFonts w:ascii="Arial" w:eastAsia="Calibri" w:hAnsi="Arial" w:cs="Arial"/>
          <w:sz w:val="24"/>
          <w:szCs w:val="24"/>
          <w:lang w:eastAsia="en-US"/>
        </w:rPr>
        <w:t xml:space="preserve">Matriz de Indicadores para resultados </w:t>
      </w:r>
      <w:r w:rsidR="00241756" w:rsidRPr="00241756">
        <w:rPr>
          <w:rFonts w:ascii="Arial" w:eastAsia="Calibri" w:hAnsi="Arial" w:cs="Arial"/>
          <w:sz w:val="24"/>
          <w:szCs w:val="24"/>
          <w:lang w:eastAsia="en-US"/>
        </w:rPr>
        <w:t>(</w:t>
      </w:r>
      <w:r w:rsidRPr="00241756">
        <w:rPr>
          <w:rFonts w:ascii="Arial" w:eastAsia="Calibri" w:hAnsi="Arial" w:cs="Arial"/>
          <w:sz w:val="24"/>
          <w:szCs w:val="24"/>
          <w:lang w:eastAsia="en-US"/>
        </w:rPr>
        <w:t>MIR</w:t>
      </w:r>
      <w:r w:rsidR="00241756" w:rsidRPr="00241756">
        <w:rPr>
          <w:rFonts w:ascii="Arial" w:eastAsia="Calibri" w:hAnsi="Arial" w:cs="Arial"/>
          <w:sz w:val="24"/>
          <w:szCs w:val="24"/>
          <w:lang w:eastAsia="en-US"/>
        </w:rPr>
        <w:t>)</w:t>
      </w:r>
      <w:r w:rsidRPr="00C374DF">
        <w:rPr>
          <w:rFonts w:ascii="Arial" w:eastAsia="Calibri" w:hAnsi="Arial" w:cs="Arial"/>
          <w:sz w:val="24"/>
          <w:szCs w:val="24"/>
          <w:lang w:eastAsia="en-US"/>
        </w:rPr>
        <w:t xml:space="preserve"> y podrán hacer uso de las Guías para la construcción de la </w:t>
      </w:r>
      <w:r w:rsidRPr="00241756">
        <w:rPr>
          <w:rFonts w:ascii="Arial" w:eastAsia="Calibri" w:hAnsi="Arial" w:cs="Arial"/>
          <w:sz w:val="24"/>
          <w:szCs w:val="24"/>
          <w:lang w:eastAsia="en-US"/>
        </w:rPr>
        <w:t>MIR</w:t>
      </w:r>
      <w:r w:rsidRPr="00C374DF">
        <w:rPr>
          <w:rFonts w:ascii="Arial" w:eastAsia="Calibri" w:hAnsi="Arial" w:cs="Arial"/>
          <w:sz w:val="24"/>
          <w:szCs w:val="24"/>
          <w:lang w:eastAsia="en-US"/>
        </w:rPr>
        <w:t xml:space="preserve"> y para el diseño de indicadores que se encuentran disponibles en las páginas de Internet de la Secretaría de Hacienda y Crédito Público, la Secretaría de la Función Pública y el </w:t>
      </w:r>
      <w:r w:rsidRPr="008F4027">
        <w:rPr>
          <w:rFonts w:ascii="Arial" w:eastAsia="Calibri" w:hAnsi="Arial" w:cs="Arial"/>
          <w:sz w:val="24"/>
          <w:szCs w:val="24"/>
          <w:lang w:eastAsia="en-US"/>
        </w:rPr>
        <w:t>CONEVAL</w:t>
      </w:r>
      <w:r w:rsidRPr="00C374DF">
        <w:rPr>
          <w:rFonts w:ascii="Arial" w:eastAsia="Calibri" w:hAnsi="Arial" w:cs="Arial"/>
          <w:sz w:val="24"/>
          <w:szCs w:val="24"/>
          <w:vertAlign w:val="superscript"/>
          <w:lang w:eastAsia="en-US"/>
        </w:rPr>
        <w:footnoteReference w:id="16"/>
      </w:r>
      <w:r w:rsidRPr="00C374DF">
        <w:rPr>
          <w:rFonts w:ascii="Arial" w:eastAsia="Calibri" w:hAnsi="Arial" w:cs="Arial"/>
          <w:sz w:val="24"/>
          <w:szCs w:val="24"/>
          <w:lang w:eastAsia="en-US"/>
        </w:rPr>
        <w:t>.</w:t>
      </w:r>
    </w:p>
    <w:p w14:paraId="2044E82E" w14:textId="77777777" w:rsidR="00BD1359" w:rsidRPr="00C374DF" w:rsidRDefault="00BD1359" w:rsidP="00BD1359">
      <w:pPr>
        <w:spacing w:after="0"/>
        <w:jc w:val="both"/>
        <w:rPr>
          <w:rFonts w:ascii="Arial" w:eastAsia="Calibri" w:hAnsi="Arial" w:cs="Arial"/>
          <w:sz w:val="24"/>
          <w:szCs w:val="24"/>
          <w:lang w:eastAsia="en-US"/>
        </w:rPr>
      </w:pPr>
    </w:p>
    <w:p w14:paraId="3B4E4000" w14:textId="0E33C20C" w:rsidR="005470FF" w:rsidRDefault="005470FF" w:rsidP="00BD1359">
      <w:pPr>
        <w:spacing w:after="0"/>
        <w:jc w:val="both"/>
        <w:rPr>
          <w:rFonts w:ascii="Arial" w:eastAsia="Calibri" w:hAnsi="Arial" w:cs="Arial"/>
          <w:sz w:val="24"/>
          <w:szCs w:val="24"/>
          <w:lang w:eastAsia="en-US"/>
        </w:rPr>
      </w:pPr>
      <w:r w:rsidRPr="00C374DF">
        <w:rPr>
          <w:rFonts w:ascii="Arial" w:eastAsia="Calibri" w:hAnsi="Arial" w:cs="Arial"/>
          <w:sz w:val="24"/>
          <w:szCs w:val="24"/>
          <w:lang w:eastAsia="en-US"/>
        </w:rPr>
        <w:t>Los indicadores de desempeño permitirán verificar el nivel de logro alcanzado por el programa</w:t>
      </w:r>
      <w:r w:rsidRPr="00C374DF">
        <w:rPr>
          <w:rFonts w:ascii="Arial" w:eastAsia="Calibri" w:hAnsi="Arial" w:cs="Arial"/>
          <w:sz w:val="24"/>
          <w:szCs w:val="24"/>
          <w:vertAlign w:val="superscript"/>
          <w:lang w:eastAsia="en-US"/>
        </w:rPr>
        <w:footnoteReference w:id="17"/>
      </w:r>
      <w:r w:rsidRPr="00C374DF">
        <w:rPr>
          <w:rFonts w:ascii="Arial" w:eastAsia="Calibri" w:hAnsi="Arial" w:cs="Arial"/>
          <w:sz w:val="24"/>
          <w:szCs w:val="24"/>
          <w:lang w:eastAsia="en-US"/>
        </w:rPr>
        <w:t>, deberán ser estratégicos y de gestión. Los cuales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w:t>
      </w:r>
    </w:p>
    <w:p w14:paraId="72A80752" w14:textId="77777777" w:rsidR="00BD1359" w:rsidRPr="00C374DF" w:rsidRDefault="00BD1359" w:rsidP="00BD1359">
      <w:pPr>
        <w:spacing w:after="0"/>
        <w:jc w:val="both"/>
        <w:rPr>
          <w:rFonts w:ascii="Arial" w:eastAsia="Calibri" w:hAnsi="Arial" w:cs="Arial"/>
          <w:sz w:val="24"/>
          <w:szCs w:val="24"/>
          <w:lang w:eastAsia="en-US"/>
        </w:rPr>
      </w:pPr>
    </w:p>
    <w:p w14:paraId="6A9BF759" w14:textId="479D0BF1" w:rsidR="005470FF" w:rsidRDefault="005470FF" w:rsidP="00BD1359">
      <w:pPr>
        <w:spacing w:after="0"/>
        <w:jc w:val="both"/>
        <w:rPr>
          <w:rFonts w:ascii="Arial" w:eastAsia="Calibri" w:hAnsi="Arial" w:cs="Arial"/>
          <w:sz w:val="24"/>
          <w:szCs w:val="24"/>
          <w:lang w:eastAsia="en-US"/>
        </w:rPr>
      </w:pPr>
      <w:r w:rsidRPr="00C374DF">
        <w:rPr>
          <w:rFonts w:ascii="Arial" w:eastAsia="Calibri" w:hAnsi="Arial" w:cs="Arial"/>
          <w:sz w:val="24"/>
          <w:szCs w:val="24"/>
          <w:lang w:eastAsia="en-US"/>
        </w:rPr>
        <w:t>De acuerdo con el Consejo Nacional de Armonización Contable, para cada indicador deberá elaborarse una ficha técnica, la cual contendrá al menos los siguientes elementos: dimensión a medir, nombre del indicador, definición del indicador, método de cálculo, frecuencia de medición, unidad de medida y metas</w:t>
      </w:r>
      <w:r w:rsidRPr="00C374DF">
        <w:rPr>
          <w:rStyle w:val="Refdenotaalpie"/>
          <w:rFonts w:ascii="Arial" w:eastAsia="Calibri" w:hAnsi="Arial" w:cs="Arial"/>
          <w:sz w:val="24"/>
          <w:szCs w:val="24"/>
          <w:lang w:eastAsia="en-US"/>
        </w:rPr>
        <w:footnoteReference w:id="18"/>
      </w:r>
      <w:r w:rsidRPr="00C374DF">
        <w:rPr>
          <w:rFonts w:ascii="Arial" w:eastAsia="Calibri" w:hAnsi="Arial" w:cs="Arial"/>
          <w:sz w:val="24"/>
          <w:szCs w:val="24"/>
          <w:lang w:eastAsia="en-US"/>
        </w:rPr>
        <w:t>, además tendrá una línea base, sentido del indicador y parámetros de semaforización</w:t>
      </w:r>
      <w:r w:rsidRPr="00C374DF">
        <w:rPr>
          <w:rStyle w:val="Refdenotaalpie"/>
          <w:rFonts w:ascii="Arial" w:eastAsia="Calibri" w:hAnsi="Arial" w:cs="Arial"/>
          <w:sz w:val="24"/>
          <w:szCs w:val="24"/>
          <w:lang w:eastAsia="en-US"/>
        </w:rPr>
        <w:footnoteReference w:id="19"/>
      </w:r>
      <w:r w:rsidRPr="00C374DF">
        <w:rPr>
          <w:rFonts w:ascii="Arial" w:eastAsia="Calibri" w:hAnsi="Arial" w:cs="Arial"/>
          <w:sz w:val="24"/>
          <w:szCs w:val="24"/>
          <w:lang w:eastAsia="en-US"/>
        </w:rPr>
        <w:t>.</w:t>
      </w:r>
    </w:p>
    <w:p w14:paraId="0D402090" w14:textId="77777777" w:rsidR="008E34BB" w:rsidRDefault="008E34BB" w:rsidP="00BD1359">
      <w:pPr>
        <w:spacing w:after="0"/>
        <w:jc w:val="both"/>
        <w:rPr>
          <w:rFonts w:ascii="Arial" w:eastAsiaTheme="minorHAnsi" w:hAnsi="Arial" w:cs="Arial"/>
          <w:sz w:val="24"/>
          <w:szCs w:val="24"/>
          <w:lang w:eastAsia="en-US"/>
        </w:rPr>
      </w:pPr>
    </w:p>
    <w:p w14:paraId="7BD12E45" w14:textId="2B095356" w:rsidR="005470FF" w:rsidRDefault="00412FAC" w:rsidP="00BD1359">
      <w:pPr>
        <w:spacing w:after="0"/>
        <w:jc w:val="both"/>
        <w:rPr>
          <w:rFonts w:ascii="Arial" w:eastAsiaTheme="minorHAnsi" w:hAnsi="Arial" w:cs="Arial"/>
          <w:sz w:val="24"/>
          <w:szCs w:val="24"/>
          <w:lang w:eastAsia="en-US"/>
        </w:rPr>
      </w:pPr>
      <w:r>
        <w:rPr>
          <w:rFonts w:ascii="Arial" w:eastAsiaTheme="minorHAnsi" w:hAnsi="Arial" w:cs="Arial"/>
          <w:sz w:val="24"/>
          <w:szCs w:val="24"/>
          <w:lang w:eastAsia="en-US"/>
        </w:rPr>
        <w:t>Con</w:t>
      </w:r>
      <w:r w:rsidR="005470FF" w:rsidRPr="00C374DF">
        <w:rPr>
          <w:rFonts w:ascii="Arial" w:eastAsiaTheme="minorHAnsi" w:hAnsi="Arial" w:cs="Arial"/>
          <w:sz w:val="24"/>
          <w:szCs w:val="24"/>
          <w:lang w:eastAsia="en-US"/>
        </w:rPr>
        <w:t xml:space="preserve"> base a este marco normativo, se identificó que el Programa Emergente de Asistencia Social 2020 se incluyó en el </w:t>
      </w:r>
      <w:r w:rsidR="00535776">
        <w:rPr>
          <w:rFonts w:ascii="Arial" w:eastAsiaTheme="minorHAnsi" w:hAnsi="Arial" w:cs="Arial"/>
          <w:sz w:val="24"/>
          <w:szCs w:val="24"/>
          <w:lang w:eastAsia="en-US"/>
        </w:rPr>
        <w:t>P</w:t>
      </w:r>
      <w:r w:rsidR="005470FF" w:rsidRPr="00C374DF">
        <w:rPr>
          <w:rFonts w:ascii="Arial" w:eastAsiaTheme="minorHAnsi" w:hAnsi="Arial" w:cs="Arial"/>
          <w:sz w:val="24"/>
          <w:szCs w:val="24"/>
          <w:lang w:eastAsia="en-US"/>
        </w:rPr>
        <w:t>rograma presupuestario PP011 Bienestar social para el mejoramiento y calidad de vida de los grupos vulnerables y de extrema pobreza del municipio, en donde se contempla una Actividad en el Componente 3 de su M</w:t>
      </w:r>
      <w:r w:rsidR="001841B1">
        <w:rPr>
          <w:rFonts w:ascii="Arial" w:eastAsiaTheme="minorHAnsi" w:hAnsi="Arial" w:cs="Arial"/>
          <w:sz w:val="24"/>
          <w:szCs w:val="24"/>
          <w:lang w:eastAsia="en-US"/>
        </w:rPr>
        <w:t xml:space="preserve">atriz de Indicadores para </w:t>
      </w:r>
      <w:r w:rsidR="007E4193">
        <w:rPr>
          <w:rFonts w:ascii="Arial" w:eastAsiaTheme="minorHAnsi" w:hAnsi="Arial" w:cs="Arial"/>
          <w:sz w:val="24"/>
          <w:szCs w:val="24"/>
          <w:lang w:eastAsia="en-US"/>
        </w:rPr>
        <w:t>R</w:t>
      </w:r>
      <w:r w:rsidR="001841B1">
        <w:rPr>
          <w:rFonts w:ascii="Arial" w:eastAsiaTheme="minorHAnsi" w:hAnsi="Arial" w:cs="Arial"/>
          <w:sz w:val="24"/>
          <w:szCs w:val="24"/>
          <w:lang w:eastAsia="en-US"/>
        </w:rPr>
        <w:t>esultados</w:t>
      </w:r>
      <w:r w:rsidR="005470FF" w:rsidRPr="00C374DF">
        <w:rPr>
          <w:rFonts w:ascii="Arial" w:eastAsiaTheme="minorHAnsi" w:hAnsi="Arial" w:cs="Arial"/>
          <w:sz w:val="24"/>
          <w:szCs w:val="24"/>
          <w:lang w:eastAsia="en-US"/>
        </w:rPr>
        <w:t>, que determinan las acciones a realizar para el desarrollo del programa emergente, la cual cuenta con un indicador y medios de verificación, como se muestra en la siguiente tabla:</w:t>
      </w:r>
    </w:p>
    <w:p w14:paraId="2835F2DB" w14:textId="5DD12DDF" w:rsidR="00BD1359" w:rsidRDefault="00BD1359" w:rsidP="00BD1359">
      <w:pPr>
        <w:spacing w:after="0"/>
        <w:jc w:val="both"/>
        <w:rPr>
          <w:rFonts w:ascii="Arial" w:eastAsiaTheme="minorHAnsi" w:hAnsi="Arial" w:cs="Arial"/>
          <w:sz w:val="24"/>
          <w:szCs w:val="24"/>
          <w:lang w:eastAsia="en-US"/>
        </w:rPr>
      </w:pPr>
    </w:p>
    <w:p w14:paraId="6221DCA3" w14:textId="2FA2EA3A" w:rsidR="005470FF" w:rsidRDefault="005470FF" w:rsidP="005470FF">
      <w:pPr>
        <w:jc w:val="center"/>
        <w:rPr>
          <w:rFonts w:ascii="Arial" w:eastAsiaTheme="minorHAnsi" w:hAnsi="Arial" w:cs="Arial"/>
          <w:b/>
          <w:sz w:val="18"/>
          <w:szCs w:val="18"/>
          <w:lang w:eastAsia="en-US"/>
        </w:rPr>
      </w:pPr>
      <w:r>
        <w:rPr>
          <w:rFonts w:ascii="Arial" w:eastAsiaTheme="minorHAnsi" w:hAnsi="Arial" w:cs="Arial"/>
          <w:b/>
          <w:sz w:val="18"/>
          <w:szCs w:val="18"/>
          <w:lang w:eastAsia="en-US"/>
        </w:rPr>
        <w:t>Tabla 2</w:t>
      </w:r>
      <w:r w:rsidRPr="00E1232D">
        <w:rPr>
          <w:rFonts w:ascii="Arial" w:eastAsiaTheme="minorHAnsi" w:hAnsi="Arial" w:cs="Arial"/>
          <w:b/>
          <w:sz w:val="18"/>
          <w:szCs w:val="18"/>
          <w:lang w:eastAsia="en-US"/>
        </w:rPr>
        <w:t xml:space="preserve">. </w:t>
      </w:r>
      <w:r>
        <w:rPr>
          <w:rFonts w:ascii="Arial" w:eastAsiaTheme="minorHAnsi" w:hAnsi="Arial" w:cs="Arial"/>
          <w:b/>
          <w:sz w:val="18"/>
          <w:szCs w:val="18"/>
          <w:lang w:eastAsia="en-US"/>
        </w:rPr>
        <w:t>Indicador relacionado con el Programa Emergente de Asistencia Social 2020</w:t>
      </w:r>
    </w:p>
    <w:tbl>
      <w:tblPr>
        <w:tblW w:w="8500" w:type="dxa"/>
        <w:jc w:val="center"/>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left w:w="70" w:type="dxa"/>
          <w:right w:w="70" w:type="dxa"/>
        </w:tblCellMar>
        <w:tblLook w:val="04A0" w:firstRow="1" w:lastRow="0" w:firstColumn="1" w:lastColumn="0" w:noHBand="0" w:noVBand="1"/>
      </w:tblPr>
      <w:tblGrid>
        <w:gridCol w:w="1555"/>
        <w:gridCol w:w="2268"/>
        <w:gridCol w:w="1905"/>
        <w:gridCol w:w="1463"/>
        <w:gridCol w:w="1309"/>
      </w:tblGrid>
      <w:tr w:rsidR="00006527" w:rsidRPr="00036527" w14:paraId="14413931" w14:textId="77777777" w:rsidTr="00116968">
        <w:trPr>
          <w:trHeight w:val="307"/>
          <w:jc w:val="center"/>
        </w:trPr>
        <w:tc>
          <w:tcPr>
            <w:tcW w:w="8500" w:type="dxa"/>
            <w:gridSpan w:val="5"/>
            <w:shd w:val="clear" w:color="auto" w:fill="B6DDE8" w:themeFill="accent5" w:themeFillTint="66"/>
            <w:noWrap/>
            <w:vAlign w:val="center"/>
            <w:hideMark/>
          </w:tcPr>
          <w:p w14:paraId="239E8AD8" w14:textId="77777777" w:rsidR="00C374DF" w:rsidRPr="00036527" w:rsidRDefault="00C374DF" w:rsidP="00D64C99">
            <w:pPr>
              <w:jc w:val="center"/>
              <w:rPr>
                <w:rFonts w:ascii="Arial" w:hAnsi="Arial" w:cs="Arial"/>
                <w:b/>
                <w:color w:val="4A442A" w:themeColor="background2" w:themeShade="40"/>
                <w:sz w:val="16"/>
                <w:szCs w:val="16"/>
              </w:rPr>
            </w:pPr>
            <w:r w:rsidRPr="00036527">
              <w:rPr>
                <w:rFonts w:ascii="Arial" w:hAnsi="Arial" w:cs="Arial"/>
                <w:b/>
                <w:color w:val="4A442A" w:themeColor="background2" w:themeShade="40"/>
                <w:sz w:val="16"/>
                <w:szCs w:val="16"/>
              </w:rPr>
              <w:t>MATRIZ DE INDICADORES PARA RESULTADOS (MIR) 2020</w:t>
            </w:r>
          </w:p>
        </w:tc>
      </w:tr>
      <w:tr w:rsidR="00006527" w:rsidRPr="00036527" w14:paraId="3B5C3D85" w14:textId="77777777" w:rsidTr="00036527">
        <w:trPr>
          <w:trHeight w:val="361"/>
          <w:jc w:val="center"/>
        </w:trPr>
        <w:tc>
          <w:tcPr>
            <w:tcW w:w="1555" w:type="dxa"/>
            <w:shd w:val="clear" w:color="auto" w:fill="DAEEF3" w:themeFill="accent5" w:themeFillTint="33"/>
            <w:noWrap/>
            <w:vAlign w:val="center"/>
            <w:hideMark/>
          </w:tcPr>
          <w:p w14:paraId="253BD389" w14:textId="77777777" w:rsidR="00C374DF" w:rsidRPr="00036527" w:rsidRDefault="00C374DF" w:rsidP="00116968">
            <w:pPr>
              <w:rPr>
                <w:rFonts w:ascii="Arial" w:hAnsi="Arial" w:cs="Arial"/>
                <w:b/>
                <w:color w:val="4A442A" w:themeColor="background2" w:themeShade="40"/>
                <w:sz w:val="16"/>
                <w:szCs w:val="16"/>
              </w:rPr>
            </w:pPr>
            <w:r w:rsidRPr="00036527">
              <w:rPr>
                <w:rFonts w:ascii="Arial" w:hAnsi="Arial" w:cs="Arial"/>
                <w:b/>
                <w:color w:val="4A442A" w:themeColor="background2" w:themeShade="40"/>
                <w:sz w:val="16"/>
                <w:szCs w:val="16"/>
              </w:rPr>
              <w:t>Nombre del Programa</w:t>
            </w:r>
          </w:p>
        </w:tc>
        <w:tc>
          <w:tcPr>
            <w:tcW w:w="6945" w:type="dxa"/>
            <w:gridSpan w:val="4"/>
            <w:shd w:val="clear" w:color="auto" w:fill="DAEEF3" w:themeFill="accent5" w:themeFillTint="33"/>
            <w:vAlign w:val="center"/>
            <w:hideMark/>
          </w:tcPr>
          <w:p w14:paraId="032EF43B" w14:textId="77777777" w:rsidR="00C374DF" w:rsidRPr="00036527" w:rsidRDefault="00C374DF" w:rsidP="00116968">
            <w:pPr>
              <w:jc w:val="both"/>
              <w:rPr>
                <w:rFonts w:ascii="Arial" w:hAnsi="Arial" w:cs="Arial"/>
                <w:b/>
                <w:color w:val="4A442A" w:themeColor="background2" w:themeShade="40"/>
                <w:sz w:val="16"/>
                <w:szCs w:val="16"/>
              </w:rPr>
            </w:pPr>
            <w:r w:rsidRPr="00036527">
              <w:rPr>
                <w:rFonts w:ascii="Arial" w:hAnsi="Arial" w:cs="Arial"/>
                <w:b/>
                <w:color w:val="4A442A" w:themeColor="background2" w:themeShade="40"/>
                <w:sz w:val="16"/>
                <w:szCs w:val="16"/>
              </w:rPr>
              <w:t>PP011 Bienestar social para el mejoramiento y calidad de vida de los grupos vulnerables y de extrema pobreza del municipio.</w:t>
            </w:r>
          </w:p>
        </w:tc>
      </w:tr>
      <w:tr w:rsidR="00006527" w:rsidRPr="00036527" w14:paraId="203EBDFD" w14:textId="77777777" w:rsidTr="00036527">
        <w:trPr>
          <w:trHeight w:val="330"/>
          <w:jc w:val="center"/>
        </w:trPr>
        <w:tc>
          <w:tcPr>
            <w:tcW w:w="1555" w:type="dxa"/>
            <w:shd w:val="clear" w:color="auto" w:fill="DAEEF3" w:themeFill="accent5" w:themeFillTint="33"/>
            <w:noWrap/>
            <w:vAlign w:val="center"/>
            <w:hideMark/>
          </w:tcPr>
          <w:p w14:paraId="5CB0F919" w14:textId="77777777" w:rsidR="00C374DF" w:rsidRPr="00036527" w:rsidRDefault="00C374DF" w:rsidP="00116968">
            <w:pPr>
              <w:rPr>
                <w:rFonts w:ascii="Arial" w:hAnsi="Arial" w:cs="Arial"/>
                <w:b/>
                <w:color w:val="4A442A" w:themeColor="background2" w:themeShade="40"/>
                <w:sz w:val="16"/>
                <w:szCs w:val="16"/>
              </w:rPr>
            </w:pPr>
            <w:r w:rsidRPr="00036527">
              <w:rPr>
                <w:rFonts w:ascii="Arial" w:hAnsi="Arial" w:cs="Arial"/>
                <w:b/>
                <w:color w:val="4A442A" w:themeColor="background2" w:themeShade="40"/>
                <w:sz w:val="16"/>
                <w:szCs w:val="16"/>
              </w:rPr>
              <w:t>Unidad(es) Responsable(s)</w:t>
            </w:r>
          </w:p>
        </w:tc>
        <w:tc>
          <w:tcPr>
            <w:tcW w:w="6945" w:type="dxa"/>
            <w:gridSpan w:val="4"/>
            <w:shd w:val="clear" w:color="auto" w:fill="DAEEF3" w:themeFill="accent5" w:themeFillTint="33"/>
            <w:noWrap/>
            <w:vAlign w:val="center"/>
            <w:hideMark/>
          </w:tcPr>
          <w:p w14:paraId="0C512680" w14:textId="77777777" w:rsidR="00C374DF" w:rsidRPr="00036527" w:rsidRDefault="00C374DF" w:rsidP="00116968">
            <w:pPr>
              <w:jc w:val="both"/>
              <w:rPr>
                <w:rFonts w:ascii="Arial" w:hAnsi="Arial" w:cs="Arial"/>
                <w:b/>
                <w:color w:val="4A442A" w:themeColor="background2" w:themeShade="40"/>
                <w:sz w:val="16"/>
                <w:szCs w:val="16"/>
              </w:rPr>
            </w:pPr>
            <w:r w:rsidRPr="00036527">
              <w:rPr>
                <w:rFonts w:ascii="Arial" w:hAnsi="Arial" w:cs="Arial"/>
                <w:b/>
                <w:color w:val="4A442A" w:themeColor="background2" w:themeShade="40"/>
                <w:sz w:val="16"/>
                <w:szCs w:val="16"/>
              </w:rPr>
              <w:t>Secretaría municipal de Desarrollo Social</w:t>
            </w:r>
          </w:p>
        </w:tc>
      </w:tr>
      <w:tr w:rsidR="00006527" w:rsidRPr="00036527" w14:paraId="4DF7B49E" w14:textId="77777777" w:rsidTr="00036527">
        <w:trPr>
          <w:trHeight w:val="326"/>
          <w:jc w:val="center"/>
        </w:trPr>
        <w:tc>
          <w:tcPr>
            <w:tcW w:w="1555" w:type="dxa"/>
            <w:tcBorders>
              <w:bottom w:val="single" w:sz="4" w:space="0" w:color="B6DDE8" w:themeColor="accent5" w:themeTint="66"/>
            </w:tcBorders>
            <w:shd w:val="clear" w:color="auto" w:fill="DAEEF3" w:themeFill="accent5" w:themeFillTint="33"/>
            <w:noWrap/>
            <w:vAlign w:val="center"/>
            <w:hideMark/>
          </w:tcPr>
          <w:p w14:paraId="220B634F" w14:textId="77777777" w:rsidR="00C374DF" w:rsidRPr="00036527" w:rsidRDefault="00C374DF" w:rsidP="00D64C99">
            <w:pPr>
              <w:jc w:val="center"/>
              <w:rPr>
                <w:rFonts w:ascii="Arial" w:hAnsi="Arial" w:cs="Arial"/>
                <w:b/>
                <w:color w:val="4A442A" w:themeColor="background2" w:themeShade="40"/>
                <w:sz w:val="16"/>
                <w:szCs w:val="16"/>
              </w:rPr>
            </w:pPr>
            <w:r w:rsidRPr="00036527">
              <w:rPr>
                <w:rFonts w:ascii="Arial" w:hAnsi="Arial" w:cs="Arial"/>
                <w:b/>
                <w:color w:val="4A442A" w:themeColor="background2" w:themeShade="40"/>
                <w:sz w:val="16"/>
                <w:szCs w:val="16"/>
              </w:rPr>
              <w:t>NIVEL</w:t>
            </w:r>
          </w:p>
        </w:tc>
        <w:tc>
          <w:tcPr>
            <w:tcW w:w="2268" w:type="dxa"/>
            <w:tcBorders>
              <w:bottom w:val="single" w:sz="4" w:space="0" w:color="B6DDE8" w:themeColor="accent5" w:themeTint="66"/>
            </w:tcBorders>
            <w:shd w:val="clear" w:color="auto" w:fill="DAEEF3" w:themeFill="accent5" w:themeFillTint="33"/>
            <w:noWrap/>
            <w:vAlign w:val="center"/>
            <w:hideMark/>
          </w:tcPr>
          <w:p w14:paraId="29EDA3B8" w14:textId="77777777" w:rsidR="00C374DF" w:rsidRPr="00036527" w:rsidRDefault="00C374DF" w:rsidP="00D64C99">
            <w:pPr>
              <w:jc w:val="center"/>
              <w:rPr>
                <w:rFonts w:ascii="Arial" w:hAnsi="Arial" w:cs="Arial"/>
                <w:b/>
                <w:color w:val="4A442A" w:themeColor="background2" w:themeShade="40"/>
                <w:sz w:val="16"/>
                <w:szCs w:val="16"/>
              </w:rPr>
            </w:pPr>
            <w:r w:rsidRPr="00036527">
              <w:rPr>
                <w:rFonts w:ascii="Arial" w:hAnsi="Arial" w:cs="Arial"/>
                <w:b/>
                <w:color w:val="4A442A" w:themeColor="background2" w:themeShade="40"/>
                <w:sz w:val="16"/>
                <w:szCs w:val="16"/>
              </w:rPr>
              <w:t>RESUMEN NARRATIVO</w:t>
            </w:r>
          </w:p>
        </w:tc>
        <w:tc>
          <w:tcPr>
            <w:tcW w:w="1905" w:type="dxa"/>
            <w:tcBorders>
              <w:bottom w:val="single" w:sz="4" w:space="0" w:color="B6DDE8" w:themeColor="accent5" w:themeTint="66"/>
            </w:tcBorders>
            <w:shd w:val="clear" w:color="auto" w:fill="DAEEF3" w:themeFill="accent5" w:themeFillTint="33"/>
            <w:noWrap/>
            <w:vAlign w:val="center"/>
            <w:hideMark/>
          </w:tcPr>
          <w:p w14:paraId="1CAE9167" w14:textId="77777777" w:rsidR="00C374DF" w:rsidRPr="00036527" w:rsidRDefault="00C374DF" w:rsidP="00D64C99">
            <w:pPr>
              <w:jc w:val="center"/>
              <w:rPr>
                <w:rFonts w:ascii="Arial" w:hAnsi="Arial" w:cs="Arial"/>
                <w:b/>
                <w:color w:val="4A442A" w:themeColor="background2" w:themeShade="40"/>
                <w:sz w:val="16"/>
                <w:szCs w:val="16"/>
              </w:rPr>
            </w:pPr>
            <w:r w:rsidRPr="00036527">
              <w:rPr>
                <w:rFonts w:ascii="Arial" w:hAnsi="Arial" w:cs="Arial"/>
                <w:b/>
                <w:color w:val="4A442A" w:themeColor="background2" w:themeShade="40"/>
                <w:sz w:val="16"/>
                <w:szCs w:val="16"/>
              </w:rPr>
              <w:t>INDICADOR</w:t>
            </w:r>
          </w:p>
        </w:tc>
        <w:tc>
          <w:tcPr>
            <w:tcW w:w="1463" w:type="dxa"/>
            <w:tcBorders>
              <w:bottom w:val="single" w:sz="4" w:space="0" w:color="B6DDE8" w:themeColor="accent5" w:themeTint="66"/>
            </w:tcBorders>
            <w:shd w:val="clear" w:color="auto" w:fill="DAEEF3" w:themeFill="accent5" w:themeFillTint="33"/>
            <w:noWrap/>
            <w:vAlign w:val="center"/>
            <w:hideMark/>
          </w:tcPr>
          <w:p w14:paraId="700CE1CD" w14:textId="77777777" w:rsidR="00C374DF" w:rsidRPr="00036527" w:rsidRDefault="00C374DF" w:rsidP="00D64C99">
            <w:pPr>
              <w:jc w:val="center"/>
              <w:rPr>
                <w:rFonts w:ascii="Arial" w:hAnsi="Arial" w:cs="Arial"/>
                <w:b/>
                <w:color w:val="4A442A" w:themeColor="background2" w:themeShade="40"/>
                <w:sz w:val="16"/>
                <w:szCs w:val="16"/>
              </w:rPr>
            </w:pPr>
            <w:r w:rsidRPr="00036527">
              <w:rPr>
                <w:rFonts w:ascii="Arial" w:hAnsi="Arial" w:cs="Arial"/>
                <w:b/>
                <w:color w:val="4A442A" w:themeColor="background2" w:themeShade="40"/>
                <w:sz w:val="16"/>
                <w:szCs w:val="16"/>
              </w:rPr>
              <w:t>MEDIOS DE VERIFICACIÓN</w:t>
            </w:r>
          </w:p>
        </w:tc>
        <w:tc>
          <w:tcPr>
            <w:tcW w:w="1309" w:type="dxa"/>
            <w:tcBorders>
              <w:bottom w:val="single" w:sz="4" w:space="0" w:color="B6DDE8" w:themeColor="accent5" w:themeTint="66"/>
            </w:tcBorders>
            <w:shd w:val="clear" w:color="auto" w:fill="DAEEF3" w:themeFill="accent5" w:themeFillTint="33"/>
            <w:noWrap/>
            <w:vAlign w:val="center"/>
            <w:hideMark/>
          </w:tcPr>
          <w:p w14:paraId="393F56F5" w14:textId="77777777" w:rsidR="00C374DF" w:rsidRPr="00036527" w:rsidRDefault="00C374DF" w:rsidP="00D64C99">
            <w:pPr>
              <w:jc w:val="center"/>
              <w:rPr>
                <w:rFonts w:ascii="Arial" w:hAnsi="Arial" w:cs="Arial"/>
                <w:b/>
                <w:color w:val="4A442A" w:themeColor="background2" w:themeShade="40"/>
                <w:sz w:val="16"/>
                <w:szCs w:val="16"/>
              </w:rPr>
            </w:pPr>
            <w:r w:rsidRPr="00036527">
              <w:rPr>
                <w:rFonts w:ascii="Arial" w:hAnsi="Arial" w:cs="Arial"/>
                <w:b/>
                <w:color w:val="4A442A" w:themeColor="background2" w:themeShade="40"/>
                <w:sz w:val="16"/>
                <w:szCs w:val="16"/>
              </w:rPr>
              <w:t>SUPUESTOS</w:t>
            </w:r>
          </w:p>
        </w:tc>
      </w:tr>
      <w:tr w:rsidR="00006527" w:rsidRPr="00036527" w14:paraId="70EF0547" w14:textId="77777777" w:rsidTr="00036527">
        <w:trPr>
          <w:trHeight w:val="326"/>
          <w:jc w:val="center"/>
        </w:trPr>
        <w:tc>
          <w:tcPr>
            <w:tcW w:w="1555" w:type="dxa"/>
            <w:tcBorders>
              <w:top w:val="single" w:sz="4" w:space="0" w:color="B6DDE8" w:themeColor="accent5" w:themeTint="66"/>
              <w:left w:val="nil"/>
              <w:right w:val="nil"/>
            </w:tcBorders>
            <w:shd w:val="clear" w:color="auto" w:fill="auto"/>
            <w:noWrap/>
            <w:vAlign w:val="center"/>
          </w:tcPr>
          <w:p w14:paraId="32D8F368" w14:textId="77777777" w:rsidR="00C374DF" w:rsidRPr="00036527" w:rsidRDefault="00C374DF" w:rsidP="00D64C99">
            <w:pPr>
              <w:rPr>
                <w:rFonts w:ascii="Arial" w:hAnsi="Arial" w:cs="Arial"/>
                <w:color w:val="4A442A" w:themeColor="background2" w:themeShade="40"/>
                <w:sz w:val="16"/>
                <w:szCs w:val="16"/>
              </w:rPr>
            </w:pPr>
            <w:r w:rsidRPr="00036527">
              <w:rPr>
                <w:rFonts w:ascii="Arial" w:hAnsi="Arial" w:cs="Arial"/>
                <w:color w:val="4A442A" w:themeColor="background2" w:themeShade="40"/>
                <w:sz w:val="16"/>
                <w:szCs w:val="16"/>
              </w:rPr>
              <w:t>COMPONENTE 3</w:t>
            </w:r>
          </w:p>
        </w:tc>
        <w:tc>
          <w:tcPr>
            <w:tcW w:w="2268" w:type="dxa"/>
            <w:tcBorders>
              <w:top w:val="single" w:sz="4" w:space="0" w:color="B6DDE8" w:themeColor="accent5" w:themeTint="66"/>
              <w:left w:val="nil"/>
              <w:right w:val="nil"/>
            </w:tcBorders>
            <w:shd w:val="clear" w:color="auto" w:fill="auto"/>
            <w:noWrap/>
            <w:vAlign w:val="center"/>
          </w:tcPr>
          <w:p w14:paraId="47FEA6BC" w14:textId="77777777" w:rsidR="00C374DF" w:rsidRPr="00036527" w:rsidRDefault="00C374DF" w:rsidP="00D64C99">
            <w:pPr>
              <w:jc w:val="both"/>
              <w:rPr>
                <w:rFonts w:ascii="Arial" w:hAnsi="Arial" w:cs="Arial"/>
                <w:color w:val="4A442A" w:themeColor="background2" w:themeShade="40"/>
                <w:sz w:val="16"/>
                <w:szCs w:val="16"/>
              </w:rPr>
            </w:pPr>
            <w:r w:rsidRPr="00036527">
              <w:rPr>
                <w:rFonts w:ascii="Arial" w:hAnsi="Arial" w:cs="Arial"/>
                <w:color w:val="4A442A" w:themeColor="background2" w:themeShade="40"/>
                <w:sz w:val="16"/>
                <w:szCs w:val="16"/>
              </w:rPr>
              <w:t>Implementar acciones de participación ciudadana  sobre asuntos de gobierno para la solución de demandas de interés colectivo.</w:t>
            </w:r>
          </w:p>
        </w:tc>
        <w:tc>
          <w:tcPr>
            <w:tcW w:w="1905" w:type="dxa"/>
            <w:tcBorders>
              <w:top w:val="single" w:sz="4" w:space="0" w:color="B6DDE8" w:themeColor="accent5" w:themeTint="66"/>
              <w:left w:val="nil"/>
              <w:right w:val="nil"/>
            </w:tcBorders>
            <w:shd w:val="clear" w:color="auto" w:fill="auto"/>
            <w:noWrap/>
            <w:vAlign w:val="center"/>
          </w:tcPr>
          <w:p w14:paraId="0F4F5EDB" w14:textId="77777777" w:rsidR="00C374DF" w:rsidRPr="00036527" w:rsidRDefault="00C374DF" w:rsidP="00D64C99">
            <w:pPr>
              <w:jc w:val="both"/>
              <w:rPr>
                <w:rFonts w:ascii="Arial" w:hAnsi="Arial" w:cs="Arial"/>
                <w:color w:val="4A442A" w:themeColor="background2" w:themeShade="40"/>
                <w:sz w:val="16"/>
                <w:szCs w:val="16"/>
              </w:rPr>
            </w:pPr>
            <w:r w:rsidRPr="00036527">
              <w:rPr>
                <w:rFonts w:ascii="Arial" w:hAnsi="Arial" w:cs="Arial"/>
                <w:color w:val="4A442A" w:themeColor="background2" w:themeShade="40"/>
                <w:sz w:val="16"/>
                <w:szCs w:val="16"/>
              </w:rPr>
              <w:t>Porcentajes de jornadas de atención a las demandas  ciudadanas ante las autoridades municipales.</w:t>
            </w:r>
          </w:p>
        </w:tc>
        <w:tc>
          <w:tcPr>
            <w:tcW w:w="1463" w:type="dxa"/>
            <w:tcBorders>
              <w:top w:val="single" w:sz="4" w:space="0" w:color="B6DDE8" w:themeColor="accent5" w:themeTint="66"/>
              <w:left w:val="nil"/>
              <w:right w:val="nil"/>
            </w:tcBorders>
            <w:shd w:val="clear" w:color="auto" w:fill="auto"/>
            <w:noWrap/>
            <w:vAlign w:val="center"/>
          </w:tcPr>
          <w:p w14:paraId="72F6A1E4" w14:textId="77777777" w:rsidR="00C374DF" w:rsidRPr="00036527" w:rsidRDefault="00C374DF" w:rsidP="00116968">
            <w:pPr>
              <w:jc w:val="both"/>
              <w:rPr>
                <w:rFonts w:ascii="Arial" w:hAnsi="Arial" w:cs="Arial"/>
                <w:color w:val="4A442A" w:themeColor="background2" w:themeShade="40"/>
                <w:sz w:val="16"/>
                <w:szCs w:val="16"/>
              </w:rPr>
            </w:pPr>
            <w:r w:rsidRPr="00036527">
              <w:rPr>
                <w:rFonts w:ascii="Arial" w:hAnsi="Arial" w:cs="Arial"/>
                <w:color w:val="4A442A" w:themeColor="background2" w:themeShade="40"/>
                <w:sz w:val="16"/>
                <w:szCs w:val="16"/>
              </w:rPr>
              <w:t>Fotos, reporte de quejas ciudadanas.</w:t>
            </w:r>
          </w:p>
        </w:tc>
        <w:tc>
          <w:tcPr>
            <w:tcW w:w="1309" w:type="dxa"/>
            <w:tcBorders>
              <w:top w:val="single" w:sz="4" w:space="0" w:color="B6DDE8" w:themeColor="accent5" w:themeTint="66"/>
              <w:left w:val="nil"/>
              <w:right w:val="nil"/>
            </w:tcBorders>
            <w:shd w:val="clear" w:color="auto" w:fill="auto"/>
            <w:noWrap/>
            <w:vAlign w:val="center"/>
          </w:tcPr>
          <w:p w14:paraId="7AAD99B7" w14:textId="505260D7" w:rsidR="00C374DF" w:rsidRPr="00036527" w:rsidRDefault="00C374DF" w:rsidP="00036527">
            <w:pPr>
              <w:jc w:val="both"/>
              <w:rPr>
                <w:rFonts w:ascii="Arial" w:hAnsi="Arial" w:cs="Arial"/>
                <w:color w:val="4A442A" w:themeColor="background2" w:themeShade="40"/>
                <w:sz w:val="16"/>
                <w:szCs w:val="16"/>
              </w:rPr>
            </w:pPr>
            <w:r w:rsidRPr="00036527">
              <w:rPr>
                <w:rFonts w:ascii="Arial" w:hAnsi="Arial" w:cs="Arial"/>
                <w:color w:val="4A442A" w:themeColor="background2" w:themeShade="40"/>
                <w:sz w:val="16"/>
                <w:szCs w:val="16"/>
              </w:rPr>
              <w:t xml:space="preserve">El crecimiento acelerado del </w:t>
            </w:r>
            <w:r w:rsidR="00036527">
              <w:rPr>
                <w:rFonts w:ascii="Arial" w:hAnsi="Arial" w:cs="Arial"/>
                <w:color w:val="4A442A" w:themeColor="background2" w:themeShade="40"/>
                <w:sz w:val="16"/>
                <w:szCs w:val="16"/>
              </w:rPr>
              <w:t>m</w:t>
            </w:r>
            <w:r w:rsidRPr="00036527">
              <w:rPr>
                <w:rFonts w:ascii="Arial" w:hAnsi="Arial" w:cs="Arial"/>
                <w:color w:val="4A442A" w:themeColor="background2" w:themeShade="40"/>
                <w:sz w:val="16"/>
                <w:szCs w:val="16"/>
              </w:rPr>
              <w:t>unicipio.</w:t>
            </w:r>
          </w:p>
        </w:tc>
      </w:tr>
      <w:tr w:rsidR="00006527" w:rsidRPr="00036527" w14:paraId="1B5E8407" w14:textId="77777777" w:rsidTr="00036527">
        <w:trPr>
          <w:trHeight w:val="326"/>
          <w:jc w:val="center"/>
        </w:trPr>
        <w:tc>
          <w:tcPr>
            <w:tcW w:w="1555" w:type="dxa"/>
            <w:tcBorders>
              <w:left w:val="nil"/>
              <w:bottom w:val="single" w:sz="4" w:space="0" w:color="B6DDE8" w:themeColor="accent5" w:themeTint="66"/>
              <w:right w:val="nil"/>
            </w:tcBorders>
            <w:shd w:val="clear" w:color="auto" w:fill="auto"/>
            <w:noWrap/>
            <w:vAlign w:val="center"/>
          </w:tcPr>
          <w:p w14:paraId="1CAA621E" w14:textId="77777777" w:rsidR="00C374DF" w:rsidRPr="00036527" w:rsidRDefault="00C374DF" w:rsidP="00D64C99">
            <w:pPr>
              <w:rPr>
                <w:rFonts w:ascii="Arial" w:hAnsi="Arial" w:cs="Arial"/>
                <w:color w:val="4A442A" w:themeColor="background2" w:themeShade="40"/>
                <w:sz w:val="16"/>
                <w:szCs w:val="16"/>
              </w:rPr>
            </w:pPr>
            <w:r w:rsidRPr="00036527">
              <w:rPr>
                <w:rFonts w:ascii="Arial" w:hAnsi="Arial" w:cs="Arial"/>
                <w:color w:val="4A442A" w:themeColor="background2" w:themeShade="40"/>
                <w:sz w:val="16"/>
                <w:szCs w:val="16"/>
              </w:rPr>
              <w:t>ACTIVIDAD C3 A4</w:t>
            </w:r>
          </w:p>
        </w:tc>
        <w:tc>
          <w:tcPr>
            <w:tcW w:w="2268" w:type="dxa"/>
            <w:tcBorders>
              <w:left w:val="nil"/>
              <w:bottom w:val="single" w:sz="4" w:space="0" w:color="B6DDE8" w:themeColor="accent5" w:themeTint="66"/>
              <w:right w:val="nil"/>
            </w:tcBorders>
            <w:shd w:val="clear" w:color="auto" w:fill="auto"/>
            <w:noWrap/>
            <w:vAlign w:val="center"/>
          </w:tcPr>
          <w:p w14:paraId="4F82CCF9" w14:textId="5FD139D2" w:rsidR="00C374DF" w:rsidRPr="00036527" w:rsidRDefault="00C374DF" w:rsidP="00D64C99">
            <w:pPr>
              <w:jc w:val="both"/>
              <w:rPr>
                <w:rFonts w:ascii="Arial" w:hAnsi="Arial" w:cs="Arial"/>
                <w:color w:val="4A442A" w:themeColor="background2" w:themeShade="40"/>
                <w:sz w:val="16"/>
                <w:szCs w:val="16"/>
              </w:rPr>
            </w:pPr>
            <w:r w:rsidRPr="00036527">
              <w:rPr>
                <w:rFonts w:ascii="Arial" w:hAnsi="Arial" w:cs="Arial"/>
                <w:color w:val="4A442A" w:themeColor="background2" w:themeShade="40"/>
                <w:sz w:val="16"/>
                <w:szCs w:val="16"/>
              </w:rPr>
              <w:t>Realizar 9 acciones del Programa Emergente de asistencia social para atender la contingencia sanitaria COVID-19 (Bajo Demanda)</w:t>
            </w:r>
            <w:r w:rsidR="00036527">
              <w:rPr>
                <w:rFonts w:ascii="Arial" w:hAnsi="Arial" w:cs="Arial"/>
                <w:color w:val="4A442A" w:themeColor="background2" w:themeShade="40"/>
                <w:sz w:val="16"/>
                <w:szCs w:val="16"/>
              </w:rPr>
              <w:t>.</w:t>
            </w:r>
          </w:p>
        </w:tc>
        <w:tc>
          <w:tcPr>
            <w:tcW w:w="1905" w:type="dxa"/>
            <w:tcBorders>
              <w:left w:val="nil"/>
              <w:bottom w:val="single" w:sz="4" w:space="0" w:color="B6DDE8" w:themeColor="accent5" w:themeTint="66"/>
              <w:right w:val="nil"/>
            </w:tcBorders>
            <w:shd w:val="clear" w:color="auto" w:fill="auto"/>
            <w:noWrap/>
            <w:vAlign w:val="center"/>
          </w:tcPr>
          <w:p w14:paraId="67FE4F83" w14:textId="52748BB6" w:rsidR="00C374DF" w:rsidRPr="00036527" w:rsidRDefault="00C374DF" w:rsidP="00D64C99">
            <w:pPr>
              <w:jc w:val="both"/>
              <w:rPr>
                <w:rFonts w:ascii="Arial" w:hAnsi="Arial" w:cs="Arial"/>
                <w:color w:val="4A442A" w:themeColor="background2" w:themeShade="40"/>
                <w:sz w:val="16"/>
                <w:szCs w:val="16"/>
              </w:rPr>
            </w:pPr>
            <w:r w:rsidRPr="001841B1">
              <w:rPr>
                <w:rFonts w:ascii="Arial" w:hAnsi="Arial" w:cs="Arial"/>
                <w:b/>
                <w:color w:val="4A442A" w:themeColor="background2" w:themeShade="40"/>
                <w:sz w:val="16"/>
                <w:szCs w:val="16"/>
              </w:rPr>
              <w:t>Número de acciones del programa de asistencia social sobre la contingencia COVID-19</w:t>
            </w:r>
            <w:r w:rsidR="00036527">
              <w:rPr>
                <w:rFonts w:ascii="Arial" w:hAnsi="Arial" w:cs="Arial"/>
                <w:color w:val="4A442A" w:themeColor="background2" w:themeShade="40"/>
                <w:sz w:val="16"/>
                <w:szCs w:val="16"/>
              </w:rPr>
              <w:t>.</w:t>
            </w:r>
          </w:p>
        </w:tc>
        <w:tc>
          <w:tcPr>
            <w:tcW w:w="1463" w:type="dxa"/>
            <w:tcBorders>
              <w:left w:val="nil"/>
              <w:bottom w:val="single" w:sz="4" w:space="0" w:color="B6DDE8" w:themeColor="accent5" w:themeTint="66"/>
              <w:right w:val="nil"/>
            </w:tcBorders>
            <w:shd w:val="clear" w:color="auto" w:fill="auto"/>
            <w:noWrap/>
            <w:vAlign w:val="center"/>
          </w:tcPr>
          <w:p w14:paraId="223D3360" w14:textId="77777777" w:rsidR="00C374DF" w:rsidRPr="00036527" w:rsidRDefault="00C374DF" w:rsidP="00D64C99">
            <w:pPr>
              <w:jc w:val="center"/>
              <w:rPr>
                <w:rFonts w:ascii="Arial" w:hAnsi="Arial" w:cs="Arial"/>
                <w:color w:val="4A442A" w:themeColor="background2" w:themeShade="40"/>
                <w:sz w:val="16"/>
                <w:szCs w:val="16"/>
              </w:rPr>
            </w:pPr>
            <w:r w:rsidRPr="00036527">
              <w:rPr>
                <w:rFonts w:ascii="Arial" w:hAnsi="Arial" w:cs="Arial"/>
                <w:color w:val="4A442A" w:themeColor="background2" w:themeShade="40"/>
                <w:sz w:val="16"/>
                <w:szCs w:val="16"/>
              </w:rPr>
              <w:t>Fotos.</w:t>
            </w:r>
          </w:p>
        </w:tc>
        <w:tc>
          <w:tcPr>
            <w:tcW w:w="1309" w:type="dxa"/>
            <w:tcBorders>
              <w:left w:val="nil"/>
              <w:bottom w:val="single" w:sz="4" w:space="0" w:color="B6DDE8" w:themeColor="accent5" w:themeTint="66"/>
              <w:right w:val="nil"/>
            </w:tcBorders>
            <w:shd w:val="clear" w:color="auto" w:fill="auto"/>
            <w:noWrap/>
            <w:vAlign w:val="center"/>
          </w:tcPr>
          <w:p w14:paraId="20E8BB19" w14:textId="161FC880" w:rsidR="00C374DF" w:rsidRPr="00036527" w:rsidRDefault="00036527" w:rsidP="00036527">
            <w:pPr>
              <w:jc w:val="both"/>
              <w:rPr>
                <w:rFonts w:ascii="Arial" w:hAnsi="Arial" w:cs="Arial"/>
                <w:color w:val="4A442A" w:themeColor="background2" w:themeShade="40"/>
                <w:sz w:val="16"/>
                <w:szCs w:val="16"/>
              </w:rPr>
            </w:pPr>
            <w:r>
              <w:rPr>
                <w:rFonts w:ascii="Arial" w:hAnsi="Arial" w:cs="Arial"/>
                <w:color w:val="4A442A" w:themeColor="background2" w:themeShade="40"/>
                <w:sz w:val="16"/>
                <w:szCs w:val="16"/>
              </w:rPr>
              <w:t>Sin información.</w:t>
            </w:r>
          </w:p>
        </w:tc>
      </w:tr>
      <w:tr w:rsidR="00036527" w:rsidRPr="00036527" w14:paraId="0AC57659" w14:textId="77777777" w:rsidTr="00036527">
        <w:trPr>
          <w:trHeight w:val="326"/>
          <w:jc w:val="center"/>
        </w:trPr>
        <w:tc>
          <w:tcPr>
            <w:tcW w:w="8500" w:type="dxa"/>
            <w:gridSpan w:val="5"/>
            <w:tcBorders>
              <w:left w:val="nil"/>
              <w:bottom w:val="nil"/>
              <w:right w:val="nil"/>
            </w:tcBorders>
            <w:shd w:val="clear" w:color="auto" w:fill="auto"/>
            <w:noWrap/>
          </w:tcPr>
          <w:p w14:paraId="1B9DAB68" w14:textId="18C9E30B" w:rsidR="00036527" w:rsidRPr="00036527" w:rsidRDefault="00036527" w:rsidP="00036527">
            <w:pPr>
              <w:spacing w:after="0"/>
              <w:jc w:val="both"/>
              <w:rPr>
                <w:rFonts w:ascii="Arial" w:eastAsiaTheme="minorHAnsi" w:hAnsi="Arial" w:cs="Arial"/>
                <w:b/>
                <w:color w:val="4A442A" w:themeColor="background2" w:themeShade="40"/>
                <w:sz w:val="16"/>
                <w:szCs w:val="18"/>
                <w:lang w:eastAsia="en-US"/>
              </w:rPr>
            </w:pPr>
            <w:r w:rsidRPr="00006527">
              <w:rPr>
                <w:rFonts w:ascii="Arial" w:eastAsiaTheme="minorHAnsi" w:hAnsi="Arial" w:cs="Arial"/>
                <w:b/>
                <w:color w:val="4A442A" w:themeColor="background2" w:themeShade="40"/>
                <w:sz w:val="14"/>
                <w:szCs w:val="16"/>
                <w:lang w:eastAsia="en-US"/>
              </w:rPr>
              <w:t>Fuente</w:t>
            </w:r>
            <w:r w:rsidRPr="00006527">
              <w:rPr>
                <w:rFonts w:ascii="Arial" w:eastAsiaTheme="minorHAnsi" w:hAnsi="Arial" w:cs="Arial"/>
                <w:color w:val="4A442A" w:themeColor="background2" w:themeShade="40"/>
                <w:sz w:val="14"/>
                <w:szCs w:val="16"/>
                <w:lang w:eastAsia="en-US"/>
              </w:rPr>
              <w:t>: Elaborado por la ASEQROO con Información proporcionada por el H. Ayuntamiento</w:t>
            </w:r>
            <w:r w:rsidR="00535776">
              <w:rPr>
                <w:rFonts w:ascii="Arial" w:eastAsiaTheme="minorHAnsi" w:hAnsi="Arial" w:cs="Arial"/>
                <w:color w:val="4A442A" w:themeColor="background2" w:themeShade="40"/>
                <w:sz w:val="14"/>
                <w:szCs w:val="16"/>
                <w:lang w:eastAsia="en-US"/>
              </w:rPr>
              <w:t xml:space="preserve"> del municipio</w:t>
            </w:r>
            <w:r w:rsidRPr="00006527">
              <w:rPr>
                <w:rFonts w:ascii="Arial" w:eastAsiaTheme="minorHAnsi" w:hAnsi="Arial" w:cs="Arial"/>
                <w:color w:val="4A442A" w:themeColor="background2" w:themeShade="40"/>
                <w:sz w:val="14"/>
                <w:szCs w:val="16"/>
                <w:lang w:eastAsia="en-US"/>
              </w:rPr>
              <w:t xml:space="preserve"> de Puerto Morelos.</w:t>
            </w:r>
          </w:p>
        </w:tc>
      </w:tr>
    </w:tbl>
    <w:p w14:paraId="5A091E3F" w14:textId="77777777" w:rsidR="00C374DF" w:rsidRPr="00C567A0" w:rsidRDefault="00C374DF" w:rsidP="00C374DF">
      <w:pPr>
        <w:spacing w:after="0"/>
        <w:jc w:val="both"/>
        <w:rPr>
          <w:rFonts w:ascii="Arial" w:eastAsiaTheme="minorHAnsi" w:hAnsi="Arial" w:cs="Arial"/>
          <w:sz w:val="24"/>
          <w:lang w:eastAsia="en-US"/>
        </w:rPr>
      </w:pPr>
    </w:p>
    <w:p w14:paraId="1CC480E2" w14:textId="277C87E4" w:rsidR="00C374DF" w:rsidRDefault="00C374DF" w:rsidP="00BD1359">
      <w:pPr>
        <w:spacing w:after="0"/>
        <w:jc w:val="both"/>
        <w:rPr>
          <w:rFonts w:ascii="Arial" w:eastAsiaTheme="minorHAnsi" w:hAnsi="Arial" w:cs="Arial"/>
          <w:sz w:val="24"/>
          <w:szCs w:val="24"/>
          <w:lang w:eastAsia="en-US"/>
        </w:rPr>
      </w:pPr>
      <w:r w:rsidRPr="00C374DF">
        <w:rPr>
          <w:rFonts w:ascii="Arial" w:eastAsiaTheme="minorHAnsi" w:hAnsi="Arial" w:cs="Arial"/>
          <w:sz w:val="24"/>
          <w:szCs w:val="24"/>
          <w:lang w:eastAsia="en-US"/>
        </w:rPr>
        <w:t>Conforme al indicador establecido en la actividad 4 del Componente 3, se determi</w:t>
      </w:r>
      <w:r w:rsidR="005A6E1C">
        <w:rPr>
          <w:rFonts w:ascii="Arial" w:eastAsiaTheme="minorHAnsi" w:hAnsi="Arial" w:cs="Arial"/>
          <w:sz w:val="24"/>
          <w:szCs w:val="24"/>
          <w:lang w:eastAsia="en-US"/>
        </w:rPr>
        <w:t xml:space="preserve">nó </w:t>
      </w:r>
      <w:r w:rsidRPr="00C374DF">
        <w:rPr>
          <w:rFonts w:ascii="Arial" w:eastAsiaTheme="minorHAnsi" w:hAnsi="Arial" w:cs="Arial"/>
          <w:sz w:val="24"/>
          <w:szCs w:val="24"/>
          <w:lang w:eastAsia="en-US"/>
        </w:rPr>
        <w:t xml:space="preserve">que no fue apropiado para medir el grado de cumplimiento de la meta y objetivo programados desde la planeación, solamente es una referencia de la medición del número de acciones realizadas del programa por la contingencia sanitaria. Además, no se identificaron los elementos necesarios para medir adecuadamente los resultados que se propone lograr, como el método de cálculo, unidad de medida y la meta, entre otros. Por otra parte, el medio de verificación </w:t>
      </w:r>
      <w:r w:rsidRPr="00C374DF">
        <w:rPr>
          <w:rFonts w:ascii="Arial" w:hAnsi="Arial" w:cs="Arial"/>
          <w:sz w:val="24"/>
          <w:szCs w:val="24"/>
        </w:rPr>
        <w:t>no cuenta con información suficiente para la verificación y análisis de datos para el cálculo del indicador</w:t>
      </w:r>
      <w:r w:rsidRPr="00C374DF">
        <w:rPr>
          <w:rFonts w:ascii="Arial" w:eastAsiaTheme="minorHAnsi" w:hAnsi="Arial" w:cs="Arial"/>
          <w:sz w:val="24"/>
          <w:szCs w:val="24"/>
          <w:lang w:eastAsia="en-US"/>
        </w:rPr>
        <w:t>, de igual forma no cuenta con supuestos, como factores externos a la ejecución del programa que influyen en su logro, de acuerdo con la MML.</w:t>
      </w:r>
    </w:p>
    <w:p w14:paraId="6F75F97C" w14:textId="77777777" w:rsidR="00EB3F57" w:rsidRDefault="00EB3F57" w:rsidP="00BD1359">
      <w:pPr>
        <w:spacing w:after="0"/>
        <w:jc w:val="both"/>
        <w:rPr>
          <w:rFonts w:ascii="Arial" w:eastAsiaTheme="minorHAnsi" w:hAnsi="Arial" w:cs="Arial"/>
          <w:sz w:val="24"/>
          <w:szCs w:val="24"/>
          <w:lang w:eastAsia="en-US"/>
        </w:rPr>
      </w:pPr>
    </w:p>
    <w:p w14:paraId="35228D5C" w14:textId="76D20735" w:rsidR="00EB3F57" w:rsidRPr="00523747" w:rsidRDefault="00523747" w:rsidP="00EB3F57">
      <w:pPr>
        <w:spacing w:after="0"/>
        <w:jc w:val="center"/>
        <w:rPr>
          <w:rFonts w:ascii="Arial" w:eastAsiaTheme="minorHAnsi" w:hAnsi="Arial" w:cs="Arial"/>
          <w:b/>
          <w:sz w:val="18"/>
          <w:szCs w:val="24"/>
          <w:lang w:eastAsia="en-US"/>
        </w:rPr>
      </w:pPr>
      <w:r w:rsidRPr="00523747">
        <w:rPr>
          <w:rFonts w:ascii="Arial" w:eastAsiaTheme="minorHAnsi" w:hAnsi="Arial" w:cs="Arial"/>
          <w:b/>
          <w:sz w:val="18"/>
          <w:szCs w:val="24"/>
          <w:lang w:eastAsia="en-US"/>
        </w:rPr>
        <w:t>Imagen 6</w:t>
      </w:r>
      <w:r w:rsidR="00EB3F57" w:rsidRPr="00523747">
        <w:rPr>
          <w:rFonts w:ascii="Arial" w:eastAsiaTheme="minorHAnsi" w:hAnsi="Arial" w:cs="Arial"/>
          <w:b/>
          <w:sz w:val="18"/>
          <w:szCs w:val="24"/>
          <w:lang w:eastAsia="en-US"/>
        </w:rPr>
        <w:t>. Valoración del Indicador relacionado con el Programa</w:t>
      </w:r>
    </w:p>
    <w:p w14:paraId="44FBB2CE" w14:textId="77777777" w:rsidR="00EB3F57" w:rsidRPr="00EB3F57" w:rsidRDefault="00EB3F57" w:rsidP="00EB3F57">
      <w:pPr>
        <w:spacing w:after="0"/>
        <w:jc w:val="center"/>
        <w:rPr>
          <w:rFonts w:ascii="Arial" w:eastAsiaTheme="minorHAnsi" w:hAnsi="Arial" w:cs="Arial"/>
          <w:b/>
          <w:sz w:val="8"/>
          <w:szCs w:val="24"/>
          <w:lang w:eastAsia="en-US"/>
        </w:rPr>
      </w:pPr>
    </w:p>
    <w:p w14:paraId="3C1DC4D9" w14:textId="3B56F6BE" w:rsidR="00EB3F57" w:rsidRDefault="00EB3F57" w:rsidP="00EB3F57">
      <w:pPr>
        <w:spacing w:after="0"/>
        <w:jc w:val="center"/>
        <w:rPr>
          <w:rFonts w:ascii="Arial" w:eastAsiaTheme="minorHAnsi" w:hAnsi="Arial" w:cs="Arial"/>
          <w:sz w:val="24"/>
          <w:szCs w:val="24"/>
          <w:lang w:eastAsia="en-US"/>
        </w:rPr>
      </w:pPr>
      <w:r>
        <w:rPr>
          <w:noProof/>
        </w:rPr>
        <w:drawing>
          <wp:inline distT="0" distB="0" distL="0" distR="0" wp14:anchorId="1244B762" wp14:editId="0DE6E7BF">
            <wp:extent cx="4309911" cy="2243292"/>
            <wp:effectExtent l="0" t="0" r="0" b="508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06" t="8821" r="2344" b="3462"/>
                    <a:stretch/>
                  </pic:blipFill>
                  <pic:spPr bwMode="auto">
                    <a:xfrm>
                      <a:off x="0" y="0"/>
                      <a:ext cx="4330309" cy="2253909"/>
                    </a:xfrm>
                    <a:prstGeom prst="rect">
                      <a:avLst/>
                    </a:prstGeom>
                    <a:ln>
                      <a:noFill/>
                    </a:ln>
                    <a:extLst>
                      <a:ext uri="{53640926-AAD7-44D8-BBD7-CCE9431645EC}">
                        <a14:shadowObscured xmlns:a14="http://schemas.microsoft.com/office/drawing/2010/main"/>
                      </a:ext>
                    </a:extLst>
                  </pic:spPr>
                </pic:pic>
              </a:graphicData>
            </a:graphic>
          </wp:inline>
        </w:drawing>
      </w:r>
    </w:p>
    <w:p w14:paraId="58BC704F" w14:textId="28853F70" w:rsidR="00EB3F57" w:rsidRPr="00EB3F57" w:rsidRDefault="00EB3F57" w:rsidP="00EB3F57">
      <w:pPr>
        <w:spacing w:after="0"/>
        <w:jc w:val="center"/>
        <w:rPr>
          <w:rFonts w:ascii="Arial" w:eastAsiaTheme="minorHAnsi" w:hAnsi="Arial" w:cs="Arial"/>
          <w:color w:val="000000" w:themeColor="text1"/>
          <w:sz w:val="14"/>
          <w:szCs w:val="16"/>
          <w:lang w:eastAsia="en-US"/>
        </w:rPr>
      </w:pPr>
      <w:r w:rsidRPr="00EB3F57">
        <w:rPr>
          <w:rFonts w:ascii="Arial" w:eastAsiaTheme="minorHAnsi" w:hAnsi="Arial" w:cs="Arial"/>
          <w:b/>
          <w:color w:val="000000" w:themeColor="text1"/>
          <w:sz w:val="14"/>
          <w:szCs w:val="16"/>
          <w:lang w:eastAsia="en-US"/>
        </w:rPr>
        <w:t>Fuente</w:t>
      </w:r>
      <w:r w:rsidRPr="00EB3F57">
        <w:rPr>
          <w:rFonts w:ascii="Arial" w:eastAsiaTheme="minorHAnsi" w:hAnsi="Arial" w:cs="Arial"/>
          <w:color w:val="000000" w:themeColor="text1"/>
          <w:sz w:val="14"/>
          <w:szCs w:val="16"/>
          <w:lang w:eastAsia="en-US"/>
        </w:rPr>
        <w:t>: Elaborado por la ASEQROO con Información proporcionada por el H. Ayuntamiento del municipio de Puerto Morelos.</w:t>
      </w:r>
    </w:p>
    <w:p w14:paraId="1ADF6922" w14:textId="77777777" w:rsidR="00EB3F57" w:rsidRDefault="00EB3F57" w:rsidP="00BD1359">
      <w:pPr>
        <w:spacing w:after="0"/>
        <w:jc w:val="both"/>
        <w:rPr>
          <w:rFonts w:ascii="Arial" w:eastAsiaTheme="minorHAnsi" w:hAnsi="Arial" w:cs="Arial"/>
          <w:sz w:val="24"/>
          <w:szCs w:val="24"/>
          <w:lang w:eastAsia="en-US"/>
        </w:rPr>
      </w:pPr>
    </w:p>
    <w:p w14:paraId="25558524" w14:textId="61E5B4FC" w:rsidR="002C19EB" w:rsidRPr="00B819DD" w:rsidRDefault="006F5E4C" w:rsidP="00197693">
      <w:pPr>
        <w:spacing w:after="0"/>
        <w:jc w:val="both"/>
        <w:rPr>
          <w:rFonts w:ascii="Arial" w:eastAsia="Calibri" w:hAnsi="Arial" w:cs="Arial"/>
          <w:sz w:val="24"/>
          <w:szCs w:val="24"/>
          <w:lang w:eastAsia="en-US"/>
        </w:rPr>
      </w:pPr>
      <w:r w:rsidRPr="00535776">
        <w:rPr>
          <w:rFonts w:ascii="Arial" w:eastAsia="Calibri" w:hAnsi="Arial" w:cs="Arial"/>
          <w:sz w:val="24"/>
          <w:lang w:eastAsia="en-US"/>
        </w:rPr>
        <w:t>Por otra parte, a</w:t>
      </w:r>
      <w:r w:rsidR="00535776" w:rsidRPr="00535776">
        <w:rPr>
          <w:rFonts w:ascii="Arial" w:eastAsia="Calibri" w:hAnsi="Arial" w:cs="Arial"/>
          <w:sz w:val="24"/>
          <w:lang w:eastAsia="en-US"/>
        </w:rPr>
        <w:t>dicional</w:t>
      </w:r>
      <w:r w:rsidR="002C19EB" w:rsidRPr="002C19EB">
        <w:rPr>
          <w:rFonts w:ascii="Arial" w:eastAsia="Calibri" w:hAnsi="Arial" w:cs="Arial"/>
          <w:sz w:val="24"/>
          <w:lang w:eastAsia="en-US"/>
        </w:rPr>
        <w:t xml:space="preserve"> al “Programa Emergente de Asistencia Social 2020”, se </w:t>
      </w:r>
      <w:r w:rsidR="00013CA1">
        <w:rPr>
          <w:rFonts w:ascii="Arial" w:eastAsia="Calibri" w:hAnsi="Arial" w:cs="Arial"/>
          <w:sz w:val="24"/>
          <w:lang w:eastAsia="en-US"/>
        </w:rPr>
        <w:t>identificó la implementación d</w:t>
      </w:r>
      <w:r w:rsidR="002C19EB" w:rsidRPr="002C19EB">
        <w:rPr>
          <w:rFonts w:ascii="Arial" w:eastAsia="Calibri" w:hAnsi="Arial" w:cs="Arial"/>
          <w:sz w:val="24"/>
          <w:lang w:eastAsia="en-US"/>
        </w:rPr>
        <w:t xml:space="preserve">el "Programa de Estímulos Fiscales", como respuesta a las distintas medidas </w:t>
      </w:r>
      <w:r w:rsidR="00197693">
        <w:rPr>
          <w:rFonts w:ascii="Arial" w:eastAsia="Calibri" w:hAnsi="Arial" w:cs="Arial"/>
          <w:sz w:val="24"/>
          <w:lang w:eastAsia="en-US"/>
        </w:rPr>
        <w:t>adop</w:t>
      </w:r>
      <w:r w:rsidR="002C19EB" w:rsidRPr="002C19EB">
        <w:rPr>
          <w:rFonts w:ascii="Arial" w:eastAsia="Calibri" w:hAnsi="Arial" w:cs="Arial"/>
          <w:sz w:val="24"/>
          <w:lang w:eastAsia="en-US"/>
        </w:rPr>
        <w:t xml:space="preserve">tadas por los tres niveles de Gobierno para </w:t>
      </w:r>
      <w:r w:rsidR="002C19EB">
        <w:rPr>
          <w:rFonts w:ascii="Arial" w:eastAsia="Calibri" w:hAnsi="Arial" w:cs="Arial"/>
          <w:sz w:val="24"/>
          <w:lang w:eastAsia="en-US"/>
        </w:rPr>
        <w:t xml:space="preserve">prevenir y atender </w:t>
      </w:r>
      <w:r w:rsidR="000D71B2">
        <w:rPr>
          <w:rFonts w:ascii="Arial" w:eastAsia="Calibri" w:hAnsi="Arial" w:cs="Arial"/>
          <w:sz w:val="24"/>
          <w:lang w:eastAsia="en-US"/>
        </w:rPr>
        <w:t xml:space="preserve">la contingencia generada </w:t>
      </w:r>
      <w:r w:rsidR="002C19EB" w:rsidRPr="002C19EB">
        <w:rPr>
          <w:rFonts w:ascii="Arial" w:eastAsia="Calibri" w:hAnsi="Arial" w:cs="Arial"/>
          <w:sz w:val="24"/>
          <w:lang w:eastAsia="en-US"/>
        </w:rPr>
        <w:t>por</w:t>
      </w:r>
      <w:r w:rsidR="000D71B2">
        <w:rPr>
          <w:rFonts w:ascii="Arial" w:eastAsia="Calibri" w:hAnsi="Arial" w:cs="Arial"/>
          <w:sz w:val="24"/>
          <w:lang w:eastAsia="en-US"/>
        </w:rPr>
        <w:t xml:space="preserve"> el</w:t>
      </w:r>
      <w:r w:rsidR="002C19EB" w:rsidRPr="002C19EB">
        <w:rPr>
          <w:rFonts w:ascii="Arial" w:eastAsia="Calibri" w:hAnsi="Arial" w:cs="Arial"/>
          <w:sz w:val="24"/>
          <w:lang w:eastAsia="en-US"/>
        </w:rPr>
        <w:t xml:space="preserve"> </w:t>
      </w:r>
      <w:r w:rsidR="00006527">
        <w:rPr>
          <w:rFonts w:ascii="Arial" w:eastAsia="Calibri" w:hAnsi="Arial" w:cs="Arial"/>
          <w:sz w:val="24"/>
          <w:lang w:eastAsia="en-US"/>
        </w:rPr>
        <w:t>C</w:t>
      </w:r>
      <w:r w:rsidR="002C19EB" w:rsidRPr="002C19EB">
        <w:rPr>
          <w:rFonts w:ascii="Arial" w:eastAsia="Calibri" w:hAnsi="Arial" w:cs="Arial"/>
          <w:sz w:val="24"/>
          <w:lang w:eastAsia="en-US"/>
        </w:rPr>
        <w:t>ovid-19, como fueron el distanciamiento social, confinamiento, cierre de comercios no esenciales, entre otros, y que derivaron en una afectación económica a la ciudadanía, por lo cual, para apoyar a la población</w:t>
      </w:r>
      <w:r w:rsidR="00E6338F">
        <w:rPr>
          <w:rFonts w:ascii="Arial" w:eastAsia="Calibri" w:hAnsi="Arial" w:cs="Arial"/>
          <w:sz w:val="24"/>
          <w:lang w:eastAsia="en-US"/>
        </w:rPr>
        <w:t xml:space="preserve"> del municipio</w:t>
      </w:r>
      <w:r w:rsidR="002C19EB" w:rsidRPr="002C19EB">
        <w:rPr>
          <w:rFonts w:ascii="Arial" w:eastAsia="Calibri" w:hAnsi="Arial" w:cs="Arial"/>
          <w:sz w:val="24"/>
          <w:lang w:eastAsia="en-US"/>
        </w:rPr>
        <w:t xml:space="preserve">, el H. Ayuntamiento </w:t>
      </w:r>
      <w:r>
        <w:rPr>
          <w:rFonts w:ascii="Arial" w:eastAsia="Calibri" w:hAnsi="Arial" w:cs="Arial"/>
          <w:sz w:val="24"/>
          <w:lang w:eastAsia="en-US"/>
        </w:rPr>
        <w:t xml:space="preserve">del municipio </w:t>
      </w:r>
      <w:r w:rsidR="002C19EB" w:rsidRPr="002C19EB">
        <w:rPr>
          <w:rFonts w:ascii="Arial" w:eastAsia="Calibri" w:hAnsi="Arial" w:cs="Arial"/>
          <w:sz w:val="24"/>
          <w:lang w:eastAsia="en-US"/>
        </w:rPr>
        <w:t>de Puerto Morelos</w:t>
      </w:r>
      <w:r>
        <w:rPr>
          <w:rFonts w:ascii="Arial" w:eastAsia="Calibri" w:hAnsi="Arial" w:cs="Arial"/>
          <w:sz w:val="24"/>
          <w:lang w:eastAsia="en-US"/>
        </w:rPr>
        <w:t>,</w:t>
      </w:r>
      <w:r w:rsidR="002C19EB" w:rsidRPr="002C19EB">
        <w:rPr>
          <w:rFonts w:ascii="Arial" w:eastAsia="Calibri" w:hAnsi="Arial" w:cs="Arial"/>
          <w:sz w:val="24"/>
          <w:lang w:eastAsia="en-US"/>
        </w:rPr>
        <w:t xml:space="preserve"> implementó diversos estímulos fiscales, aplicados a través de la Tesorería Municipal y la Dirección de Ingresos, iniciando el día 27 de abril y </w:t>
      </w:r>
      <w:r w:rsidR="006D4549">
        <w:rPr>
          <w:rFonts w:ascii="Arial" w:eastAsia="Calibri" w:hAnsi="Arial" w:cs="Arial"/>
          <w:sz w:val="24"/>
          <w:lang w:eastAsia="en-US"/>
        </w:rPr>
        <w:t xml:space="preserve">con </w:t>
      </w:r>
      <w:r w:rsidR="00006527" w:rsidRPr="00535776">
        <w:rPr>
          <w:rFonts w:ascii="Arial" w:eastAsia="Calibri" w:hAnsi="Arial" w:cs="Arial"/>
          <w:sz w:val="24"/>
          <w:lang w:eastAsia="en-US"/>
        </w:rPr>
        <w:t>vigencia</w:t>
      </w:r>
      <w:r w:rsidR="00006527">
        <w:rPr>
          <w:rFonts w:ascii="Arial" w:eastAsia="Calibri" w:hAnsi="Arial" w:cs="Arial"/>
          <w:sz w:val="24"/>
          <w:lang w:eastAsia="en-US"/>
        </w:rPr>
        <w:t xml:space="preserve"> </w:t>
      </w:r>
      <w:r w:rsidR="002C19EB" w:rsidRPr="002C19EB">
        <w:rPr>
          <w:rFonts w:ascii="Arial" w:eastAsia="Calibri" w:hAnsi="Arial" w:cs="Arial"/>
          <w:sz w:val="24"/>
          <w:lang w:eastAsia="en-US"/>
        </w:rPr>
        <w:t xml:space="preserve">hasta el 31 de mayo del 2020. Los estímulos fiscales fueron aprobados en la vigésima octava sesión extraordinaria del Honorable Ayuntamiento del municipio de Puerto Morelos del </w:t>
      </w:r>
      <w:r w:rsidR="002C19EB" w:rsidRPr="00B819DD">
        <w:rPr>
          <w:rFonts w:ascii="Arial" w:eastAsia="Calibri" w:hAnsi="Arial" w:cs="Arial"/>
          <w:sz w:val="24"/>
          <w:szCs w:val="24"/>
          <w:lang w:eastAsia="en-US"/>
        </w:rPr>
        <w:t>Estado de Quintana Roo</w:t>
      </w:r>
      <w:r w:rsidR="00006527" w:rsidRPr="00B819DD">
        <w:rPr>
          <w:rFonts w:ascii="Arial" w:eastAsia="Calibri" w:hAnsi="Arial" w:cs="Arial"/>
          <w:sz w:val="24"/>
          <w:szCs w:val="24"/>
          <w:lang w:eastAsia="en-US"/>
        </w:rPr>
        <w:t>,</w:t>
      </w:r>
      <w:r w:rsidR="002C19EB" w:rsidRPr="00B819DD">
        <w:rPr>
          <w:rFonts w:ascii="Arial" w:eastAsia="Calibri" w:hAnsi="Arial" w:cs="Arial"/>
          <w:sz w:val="24"/>
          <w:szCs w:val="24"/>
          <w:lang w:eastAsia="en-US"/>
        </w:rPr>
        <w:t xml:space="preserve"> de fecha 27 de abril del 2020, y publicado en el Periódico Oficial del Estado</w:t>
      </w:r>
      <w:r w:rsidR="001660AF">
        <w:rPr>
          <w:rFonts w:ascii="Arial" w:eastAsia="Calibri" w:hAnsi="Arial" w:cs="Arial"/>
          <w:sz w:val="24"/>
          <w:szCs w:val="24"/>
          <w:lang w:eastAsia="en-US"/>
        </w:rPr>
        <w:t xml:space="preserve"> de Quintana Roo</w:t>
      </w:r>
      <w:r w:rsidR="002C19EB" w:rsidRPr="00B819DD">
        <w:rPr>
          <w:rFonts w:ascii="Arial" w:eastAsia="Calibri" w:hAnsi="Arial" w:cs="Arial"/>
          <w:sz w:val="24"/>
          <w:szCs w:val="24"/>
          <w:lang w:eastAsia="en-US"/>
        </w:rPr>
        <w:t xml:space="preserve"> el 04 de mayo del 2020, mismos qu</w:t>
      </w:r>
      <w:r w:rsidR="004C717E" w:rsidRPr="00B819DD">
        <w:rPr>
          <w:rFonts w:ascii="Arial" w:eastAsia="Calibri" w:hAnsi="Arial" w:cs="Arial"/>
          <w:sz w:val="24"/>
          <w:szCs w:val="24"/>
          <w:lang w:eastAsia="en-US"/>
        </w:rPr>
        <w:t>e consistieron en lo siguiente:</w:t>
      </w:r>
    </w:p>
    <w:p w14:paraId="19A79D65" w14:textId="1679A7B7" w:rsidR="00197693" w:rsidRPr="00B819DD" w:rsidRDefault="00197693" w:rsidP="00197693">
      <w:pPr>
        <w:spacing w:after="0"/>
        <w:jc w:val="both"/>
        <w:rPr>
          <w:rFonts w:ascii="Arial" w:eastAsia="Calibri" w:hAnsi="Arial" w:cs="Arial"/>
          <w:sz w:val="24"/>
          <w:szCs w:val="24"/>
          <w:lang w:eastAsia="en-US"/>
        </w:rPr>
      </w:pPr>
    </w:p>
    <w:p w14:paraId="5CE170AC" w14:textId="536EAC84" w:rsidR="002C19EB" w:rsidRPr="002C19EB" w:rsidRDefault="002C19EB" w:rsidP="002C19EB">
      <w:pPr>
        <w:spacing w:after="160"/>
        <w:jc w:val="center"/>
        <w:rPr>
          <w:rFonts w:ascii="Arial" w:eastAsia="Calibri" w:hAnsi="Arial" w:cs="Arial"/>
          <w:b/>
          <w:sz w:val="18"/>
          <w:lang w:eastAsia="en-US"/>
        </w:rPr>
      </w:pPr>
      <w:r w:rsidRPr="006F5E4C">
        <w:rPr>
          <w:rFonts w:ascii="Arial" w:eastAsia="Calibri" w:hAnsi="Arial" w:cs="Arial"/>
          <w:b/>
          <w:sz w:val="18"/>
          <w:lang w:eastAsia="en-US"/>
        </w:rPr>
        <w:t xml:space="preserve">Tabla </w:t>
      </w:r>
      <w:r w:rsidR="006F5E4C" w:rsidRPr="006F5E4C">
        <w:rPr>
          <w:rFonts w:ascii="Arial" w:eastAsia="Calibri" w:hAnsi="Arial" w:cs="Arial"/>
          <w:b/>
          <w:sz w:val="18"/>
          <w:lang w:eastAsia="en-US"/>
        </w:rPr>
        <w:t>3</w:t>
      </w:r>
      <w:r w:rsidRPr="006F5E4C">
        <w:rPr>
          <w:rFonts w:ascii="Arial" w:eastAsia="Calibri" w:hAnsi="Arial" w:cs="Arial"/>
          <w:b/>
          <w:sz w:val="18"/>
          <w:lang w:eastAsia="en-US"/>
        </w:rPr>
        <w:t>.</w:t>
      </w:r>
      <w:r w:rsidRPr="002C19EB">
        <w:rPr>
          <w:rFonts w:ascii="Arial" w:eastAsia="Calibri" w:hAnsi="Arial" w:cs="Arial"/>
          <w:b/>
          <w:sz w:val="18"/>
          <w:lang w:eastAsia="en-US"/>
        </w:rPr>
        <w:t xml:space="preserve"> Estímulos fiscales </w:t>
      </w:r>
      <w:r w:rsidR="00006527">
        <w:rPr>
          <w:rFonts w:ascii="Arial" w:eastAsia="Calibri" w:hAnsi="Arial" w:cs="Arial"/>
          <w:b/>
          <w:sz w:val="18"/>
          <w:lang w:eastAsia="en-US"/>
        </w:rPr>
        <w:t>aplicados en 2020</w:t>
      </w:r>
    </w:p>
    <w:tbl>
      <w:tblPr>
        <w:tblStyle w:val="Tabladecuadrcula2-nfasis11"/>
        <w:tblW w:w="0" w:type="auto"/>
        <w:jc w:val="center"/>
        <w:tblLook w:val="04A0" w:firstRow="1" w:lastRow="0" w:firstColumn="1" w:lastColumn="0" w:noHBand="0" w:noVBand="1"/>
      </w:tblPr>
      <w:tblGrid>
        <w:gridCol w:w="2433"/>
        <w:gridCol w:w="6328"/>
      </w:tblGrid>
      <w:tr w:rsidR="00036527" w:rsidRPr="00036527" w14:paraId="2266FEA3" w14:textId="77777777" w:rsidTr="004C717E">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43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4FAC51F9" w14:textId="77777777" w:rsidR="002C19EB" w:rsidRPr="00036527" w:rsidRDefault="002C19EB" w:rsidP="002C19EB">
            <w:pPr>
              <w:jc w:val="center"/>
              <w:rPr>
                <w:rFonts w:ascii="Arial" w:hAnsi="Arial" w:cs="Arial"/>
                <w:color w:val="4A442A" w:themeColor="background2" w:themeShade="40"/>
                <w:sz w:val="18"/>
                <w:szCs w:val="18"/>
              </w:rPr>
            </w:pPr>
            <w:r w:rsidRPr="00036527">
              <w:rPr>
                <w:rFonts w:ascii="Arial" w:hAnsi="Arial" w:cs="Arial"/>
                <w:color w:val="4A442A" w:themeColor="background2" w:themeShade="40"/>
                <w:sz w:val="18"/>
                <w:szCs w:val="18"/>
              </w:rPr>
              <w:t>Contribuciones</w:t>
            </w:r>
          </w:p>
        </w:tc>
        <w:tc>
          <w:tcPr>
            <w:tcW w:w="632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20D18EFB" w14:textId="4E6BCE27" w:rsidR="002C19EB" w:rsidRPr="00036527" w:rsidRDefault="002C19EB" w:rsidP="002C19E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4A442A" w:themeColor="background2" w:themeShade="40"/>
                <w:sz w:val="18"/>
                <w:szCs w:val="18"/>
              </w:rPr>
            </w:pPr>
            <w:r w:rsidRPr="00036527">
              <w:rPr>
                <w:rFonts w:ascii="Arial" w:hAnsi="Arial" w:cs="Arial"/>
                <w:color w:val="4A442A" w:themeColor="background2" w:themeShade="40"/>
                <w:sz w:val="18"/>
                <w:szCs w:val="18"/>
              </w:rPr>
              <w:t>Porcentaje d</w:t>
            </w:r>
            <w:r w:rsidR="000D71B2" w:rsidRPr="00036527">
              <w:rPr>
                <w:rFonts w:ascii="Arial" w:hAnsi="Arial" w:cs="Arial"/>
                <w:color w:val="4A442A" w:themeColor="background2" w:themeShade="40"/>
                <w:sz w:val="18"/>
                <w:szCs w:val="18"/>
              </w:rPr>
              <w:t xml:space="preserve">e Estímulo </w:t>
            </w:r>
          </w:p>
        </w:tc>
      </w:tr>
      <w:tr w:rsidR="00036527" w:rsidRPr="00744520" w14:paraId="0F1305CA" w14:textId="77777777" w:rsidTr="004C717E">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2433" w:type="dxa"/>
            <w:tcBorders>
              <w:top w:val="single" w:sz="6" w:space="0" w:color="4F6228" w:themeColor="accent3" w:themeShade="80"/>
              <w:bottom w:val="single" w:sz="6" w:space="0" w:color="D6E3BC" w:themeColor="accent3" w:themeTint="66"/>
              <w:right w:val="nil"/>
            </w:tcBorders>
            <w:shd w:val="clear" w:color="auto" w:fill="EAF1DD" w:themeFill="accent3" w:themeFillTint="33"/>
          </w:tcPr>
          <w:p w14:paraId="644389AE" w14:textId="77777777" w:rsidR="002C19EB" w:rsidRPr="00744520" w:rsidRDefault="002C19EB" w:rsidP="002C19EB">
            <w:pPr>
              <w:rPr>
                <w:rFonts w:ascii="Arial" w:hAnsi="Arial" w:cs="Arial"/>
                <w:color w:val="4A442A" w:themeColor="background2" w:themeShade="40"/>
                <w:sz w:val="18"/>
                <w:szCs w:val="16"/>
              </w:rPr>
            </w:pPr>
            <w:r w:rsidRPr="00744520">
              <w:rPr>
                <w:rFonts w:ascii="Arial" w:hAnsi="Arial" w:cs="Arial"/>
                <w:color w:val="4A442A" w:themeColor="background2" w:themeShade="40"/>
                <w:sz w:val="18"/>
                <w:szCs w:val="16"/>
              </w:rPr>
              <w:t>Impuesto Predial</w:t>
            </w:r>
          </w:p>
        </w:tc>
        <w:tc>
          <w:tcPr>
            <w:tcW w:w="6327" w:type="dxa"/>
            <w:tcBorders>
              <w:top w:val="single" w:sz="6" w:space="0" w:color="4F6228" w:themeColor="accent3" w:themeShade="80"/>
              <w:left w:val="nil"/>
              <w:bottom w:val="single" w:sz="6" w:space="0" w:color="D6E3BC" w:themeColor="accent3" w:themeTint="66"/>
            </w:tcBorders>
            <w:shd w:val="clear" w:color="auto" w:fill="EAF1DD" w:themeFill="accent3" w:themeFillTint="33"/>
          </w:tcPr>
          <w:p w14:paraId="0E05C995" w14:textId="77777777" w:rsidR="002C19EB" w:rsidRPr="00744520" w:rsidRDefault="002C19EB" w:rsidP="002C19E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4A442A" w:themeColor="background2" w:themeShade="40"/>
                <w:sz w:val="18"/>
                <w:szCs w:val="16"/>
              </w:rPr>
            </w:pPr>
            <w:r w:rsidRPr="00744520">
              <w:rPr>
                <w:rFonts w:ascii="Arial" w:hAnsi="Arial" w:cs="Arial"/>
                <w:color w:val="4A442A" w:themeColor="background2" w:themeShade="40"/>
                <w:sz w:val="18"/>
                <w:szCs w:val="16"/>
              </w:rPr>
              <w:t>50% de multas y recargos de predial</w:t>
            </w:r>
          </w:p>
        </w:tc>
      </w:tr>
      <w:tr w:rsidR="00036527" w:rsidRPr="00744520" w14:paraId="7F06102C" w14:textId="77777777" w:rsidTr="008C7BC0">
        <w:trPr>
          <w:trHeight w:val="451"/>
          <w:jc w:val="center"/>
        </w:trPr>
        <w:tc>
          <w:tcPr>
            <w:cnfStyle w:val="001000000000" w:firstRow="0" w:lastRow="0" w:firstColumn="1" w:lastColumn="0" w:oddVBand="0" w:evenVBand="0" w:oddHBand="0" w:evenHBand="0" w:firstRowFirstColumn="0" w:firstRowLastColumn="0" w:lastRowFirstColumn="0" w:lastRowLastColumn="0"/>
            <w:tcW w:w="2433" w:type="dxa"/>
            <w:tcBorders>
              <w:top w:val="single" w:sz="6" w:space="0" w:color="D6E3BC" w:themeColor="accent3" w:themeTint="66"/>
              <w:bottom w:val="single" w:sz="6" w:space="0" w:color="D6E3BC" w:themeColor="accent3" w:themeTint="66"/>
              <w:right w:val="nil"/>
            </w:tcBorders>
          </w:tcPr>
          <w:p w14:paraId="67D1D3BF" w14:textId="77777777" w:rsidR="002C19EB" w:rsidRPr="00744520" w:rsidRDefault="002C19EB" w:rsidP="002C19EB">
            <w:pPr>
              <w:rPr>
                <w:rFonts w:ascii="Arial" w:hAnsi="Arial" w:cs="Arial"/>
                <w:color w:val="4A442A" w:themeColor="background2" w:themeShade="40"/>
                <w:sz w:val="18"/>
                <w:szCs w:val="16"/>
              </w:rPr>
            </w:pPr>
            <w:r w:rsidRPr="00744520">
              <w:rPr>
                <w:rFonts w:ascii="Arial" w:hAnsi="Arial" w:cs="Arial"/>
                <w:color w:val="4A442A" w:themeColor="background2" w:themeShade="40"/>
                <w:sz w:val="18"/>
                <w:szCs w:val="16"/>
              </w:rPr>
              <w:t>Catastro</w:t>
            </w:r>
          </w:p>
        </w:tc>
        <w:tc>
          <w:tcPr>
            <w:tcW w:w="6327" w:type="dxa"/>
            <w:tcBorders>
              <w:top w:val="single" w:sz="6" w:space="0" w:color="D6E3BC" w:themeColor="accent3" w:themeTint="66"/>
              <w:left w:val="nil"/>
              <w:bottom w:val="single" w:sz="6" w:space="0" w:color="D6E3BC" w:themeColor="accent3" w:themeTint="66"/>
            </w:tcBorders>
          </w:tcPr>
          <w:p w14:paraId="77B53D85" w14:textId="77777777" w:rsidR="002C19EB" w:rsidRPr="00744520" w:rsidRDefault="002C19EB" w:rsidP="002C19E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4A442A" w:themeColor="background2" w:themeShade="40"/>
                <w:sz w:val="18"/>
                <w:szCs w:val="16"/>
              </w:rPr>
            </w:pPr>
            <w:r w:rsidRPr="00744520">
              <w:rPr>
                <w:rFonts w:ascii="Arial" w:hAnsi="Arial" w:cs="Arial"/>
                <w:color w:val="4A442A" w:themeColor="background2" w:themeShade="40"/>
                <w:sz w:val="18"/>
                <w:szCs w:val="16"/>
              </w:rPr>
              <w:t>30% trámites catastro (nomenclatura, cambio de propietario, cambio de condición).</w:t>
            </w:r>
          </w:p>
        </w:tc>
      </w:tr>
      <w:tr w:rsidR="00036527" w:rsidRPr="00744520" w14:paraId="5D5D2F16" w14:textId="77777777" w:rsidTr="008C7BC0">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2433" w:type="dxa"/>
            <w:tcBorders>
              <w:top w:val="single" w:sz="6" w:space="0" w:color="D6E3BC" w:themeColor="accent3" w:themeTint="66"/>
              <w:bottom w:val="single" w:sz="6" w:space="0" w:color="D6E3BC" w:themeColor="accent3" w:themeTint="66"/>
              <w:right w:val="nil"/>
            </w:tcBorders>
            <w:shd w:val="clear" w:color="auto" w:fill="EAF1DD" w:themeFill="accent3" w:themeFillTint="33"/>
          </w:tcPr>
          <w:p w14:paraId="26A767BD" w14:textId="77777777" w:rsidR="002C19EB" w:rsidRPr="00744520" w:rsidRDefault="002C19EB" w:rsidP="002C19EB">
            <w:pPr>
              <w:rPr>
                <w:rFonts w:ascii="Arial" w:hAnsi="Arial" w:cs="Arial"/>
                <w:color w:val="4A442A" w:themeColor="background2" w:themeShade="40"/>
                <w:sz w:val="18"/>
                <w:szCs w:val="16"/>
              </w:rPr>
            </w:pPr>
            <w:r w:rsidRPr="00744520">
              <w:rPr>
                <w:rFonts w:ascii="Arial" w:hAnsi="Arial" w:cs="Arial"/>
                <w:color w:val="4A442A" w:themeColor="background2" w:themeShade="40"/>
                <w:sz w:val="18"/>
                <w:szCs w:val="16"/>
              </w:rPr>
              <w:t>Residuos solidos</w:t>
            </w:r>
          </w:p>
        </w:tc>
        <w:tc>
          <w:tcPr>
            <w:tcW w:w="6327" w:type="dxa"/>
            <w:tcBorders>
              <w:top w:val="single" w:sz="6" w:space="0" w:color="D6E3BC" w:themeColor="accent3" w:themeTint="66"/>
              <w:left w:val="nil"/>
              <w:bottom w:val="single" w:sz="6" w:space="0" w:color="D6E3BC" w:themeColor="accent3" w:themeTint="66"/>
            </w:tcBorders>
            <w:shd w:val="clear" w:color="auto" w:fill="EAF1DD" w:themeFill="accent3" w:themeFillTint="33"/>
          </w:tcPr>
          <w:p w14:paraId="7F438BF5" w14:textId="77777777" w:rsidR="002C19EB" w:rsidRPr="00744520" w:rsidRDefault="002C19EB" w:rsidP="002C19E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4A442A" w:themeColor="background2" w:themeShade="40"/>
                <w:sz w:val="18"/>
                <w:szCs w:val="16"/>
              </w:rPr>
            </w:pPr>
            <w:r w:rsidRPr="00744520">
              <w:rPr>
                <w:rFonts w:ascii="Arial" w:hAnsi="Arial" w:cs="Arial"/>
                <w:color w:val="4A442A" w:themeColor="background2" w:themeShade="40"/>
                <w:sz w:val="18"/>
                <w:szCs w:val="16"/>
              </w:rPr>
              <w:t>50% en recargos si pagan el resto del año (basura)</w:t>
            </w:r>
          </w:p>
        </w:tc>
      </w:tr>
      <w:tr w:rsidR="00036527" w:rsidRPr="00744520" w14:paraId="6BB5EF5F" w14:textId="77777777" w:rsidTr="004C717E">
        <w:trPr>
          <w:trHeight w:val="216"/>
          <w:jc w:val="center"/>
        </w:trPr>
        <w:tc>
          <w:tcPr>
            <w:cnfStyle w:val="001000000000" w:firstRow="0" w:lastRow="0" w:firstColumn="1" w:lastColumn="0" w:oddVBand="0" w:evenVBand="0" w:oddHBand="0" w:evenHBand="0" w:firstRowFirstColumn="0" w:firstRowLastColumn="0" w:lastRowFirstColumn="0" w:lastRowLastColumn="0"/>
            <w:tcW w:w="2433" w:type="dxa"/>
            <w:tcBorders>
              <w:top w:val="single" w:sz="6" w:space="0" w:color="D6E3BC" w:themeColor="accent3" w:themeTint="66"/>
              <w:bottom w:val="single" w:sz="6" w:space="0" w:color="D6E3BC" w:themeColor="accent3" w:themeTint="66"/>
              <w:right w:val="nil"/>
            </w:tcBorders>
          </w:tcPr>
          <w:p w14:paraId="5AE44D36" w14:textId="77777777" w:rsidR="002C19EB" w:rsidRPr="00744520" w:rsidRDefault="002C19EB" w:rsidP="002C19EB">
            <w:pPr>
              <w:rPr>
                <w:rFonts w:ascii="Arial" w:hAnsi="Arial" w:cs="Arial"/>
                <w:color w:val="4A442A" w:themeColor="background2" w:themeShade="40"/>
                <w:sz w:val="18"/>
                <w:szCs w:val="16"/>
              </w:rPr>
            </w:pPr>
            <w:r w:rsidRPr="00744520">
              <w:rPr>
                <w:rFonts w:ascii="Arial" w:hAnsi="Arial" w:cs="Arial"/>
                <w:color w:val="4A442A" w:themeColor="background2" w:themeShade="40"/>
                <w:sz w:val="18"/>
                <w:szCs w:val="16"/>
              </w:rPr>
              <w:t>Licencia de Conducir</w:t>
            </w:r>
          </w:p>
        </w:tc>
        <w:tc>
          <w:tcPr>
            <w:tcW w:w="6327" w:type="dxa"/>
            <w:tcBorders>
              <w:top w:val="single" w:sz="6" w:space="0" w:color="D6E3BC" w:themeColor="accent3" w:themeTint="66"/>
              <w:left w:val="nil"/>
              <w:bottom w:val="single" w:sz="6" w:space="0" w:color="D6E3BC" w:themeColor="accent3" w:themeTint="66"/>
            </w:tcBorders>
          </w:tcPr>
          <w:p w14:paraId="0372F1E1" w14:textId="78CBA99B" w:rsidR="002C19EB" w:rsidRPr="00744520" w:rsidRDefault="002C19EB" w:rsidP="002C19E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4A442A" w:themeColor="background2" w:themeShade="40"/>
                <w:sz w:val="18"/>
                <w:szCs w:val="16"/>
              </w:rPr>
            </w:pPr>
            <w:r w:rsidRPr="00744520">
              <w:rPr>
                <w:rFonts w:ascii="Arial" w:hAnsi="Arial" w:cs="Arial"/>
                <w:color w:val="4A442A" w:themeColor="background2" w:themeShade="40"/>
                <w:sz w:val="18"/>
                <w:szCs w:val="16"/>
              </w:rPr>
              <w:t xml:space="preserve">30% </w:t>
            </w:r>
            <w:r w:rsidR="000D71B2" w:rsidRPr="00744520">
              <w:rPr>
                <w:rFonts w:ascii="Arial" w:hAnsi="Arial" w:cs="Arial"/>
                <w:color w:val="4A442A" w:themeColor="background2" w:themeShade="40"/>
                <w:sz w:val="18"/>
                <w:szCs w:val="16"/>
              </w:rPr>
              <w:t xml:space="preserve">de </w:t>
            </w:r>
            <w:r w:rsidRPr="00744520">
              <w:rPr>
                <w:rFonts w:ascii="Arial" w:hAnsi="Arial" w:cs="Arial"/>
                <w:color w:val="4A442A" w:themeColor="background2" w:themeShade="40"/>
                <w:sz w:val="18"/>
                <w:szCs w:val="16"/>
              </w:rPr>
              <w:t>descuento en renovación o nuevas de cualquier tipo de 1 a 5 años</w:t>
            </w:r>
          </w:p>
        </w:tc>
      </w:tr>
      <w:tr w:rsidR="00036527" w:rsidRPr="00744520" w14:paraId="3ECE14C0" w14:textId="77777777" w:rsidTr="004C717E">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2433" w:type="dxa"/>
            <w:tcBorders>
              <w:top w:val="single" w:sz="6" w:space="0" w:color="D6E3BC" w:themeColor="accent3" w:themeTint="66"/>
              <w:bottom w:val="single" w:sz="6" w:space="0" w:color="D6E3BC" w:themeColor="accent3" w:themeTint="66"/>
              <w:right w:val="nil"/>
            </w:tcBorders>
            <w:shd w:val="clear" w:color="auto" w:fill="EAF1DD" w:themeFill="accent3" w:themeFillTint="33"/>
          </w:tcPr>
          <w:p w14:paraId="3DACF6EA" w14:textId="77777777" w:rsidR="002C19EB" w:rsidRPr="00744520" w:rsidRDefault="002C19EB" w:rsidP="002C19EB">
            <w:pPr>
              <w:rPr>
                <w:rFonts w:ascii="Arial" w:hAnsi="Arial" w:cs="Arial"/>
                <w:color w:val="4A442A" w:themeColor="background2" w:themeShade="40"/>
                <w:sz w:val="18"/>
                <w:szCs w:val="16"/>
              </w:rPr>
            </w:pPr>
            <w:r w:rsidRPr="00744520">
              <w:rPr>
                <w:rFonts w:ascii="Arial" w:hAnsi="Arial" w:cs="Arial"/>
                <w:color w:val="4A442A" w:themeColor="background2" w:themeShade="40"/>
                <w:sz w:val="18"/>
                <w:szCs w:val="16"/>
              </w:rPr>
              <w:t>Licencia de Funcionamiento</w:t>
            </w:r>
          </w:p>
        </w:tc>
        <w:tc>
          <w:tcPr>
            <w:tcW w:w="6327" w:type="dxa"/>
            <w:tcBorders>
              <w:top w:val="single" w:sz="6" w:space="0" w:color="D6E3BC" w:themeColor="accent3" w:themeTint="66"/>
              <w:left w:val="nil"/>
              <w:bottom w:val="single" w:sz="6" w:space="0" w:color="D6E3BC" w:themeColor="accent3" w:themeTint="66"/>
            </w:tcBorders>
            <w:shd w:val="clear" w:color="auto" w:fill="EAF1DD" w:themeFill="accent3" w:themeFillTint="33"/>
          </w:tcPr>
          <w:p w14:paraId="2F893BF6" w14:textId="77777777" w:rsidR="002C19EB" w:rsidRPr="00744520" w:rsidRDefault="002C19EB" w:rsidP="002C19E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4A442A" w:themeColor="background2" w:themeShade="40"/>
                <w:sz w:val="18"/>
                <w:szCs w:val="16"/>
              </w:rPr>
            </w:pPr>
            <w:r w:rsidRPr="00744520">
              <w:rPr>
                <w:rFonts w:ascii="Arial" w:hAnsi="Arial" w:cs="Arial"/>
                <w:color w:val="4A442A" w:themeColor="background2" w:themeShade="40"/>
                <w:sz w:val="18"/>
                <w:szCs w:val="16"/>
              </w:rPr>
              <w:t>30% de multas por extemporaneidad (sólo aplica para comercios de bajo riesgo)</w:t>
            </w:r>
          </w:p>
        </w:tc>
      </w:tr>
      <w:tr w:rsidR="004558BC" w:rsidRPr="00036527" w14:paraId="76713E36" w14:textId="77777777" w:rsidTr="008C7BC0">
        <w:trPr>
          <w:trHeight w:val="234"/>
          <w:jc w:val="center"/>
        </w:trPr>
        <w:tc>
          <w:tcPr>
            <w:cnfStyle w:val="001000000000" w:firstRow="0" w:lastRow="0" w:firstColumn="1" w:lastColumn="0" w:oddVBand="0" w:evenVBand="0" w:oddHBand="0" w:evenHBand="0" w:firstRowFirstColumn="0" w:firstRowLastColumn="0" w:lastRowFirstColumn="0" w:lastRowLastColumn="0"/>
            <w:tcW w:w="8761" w:type="dxa"/>
            <w:gridSpan w:val="2"/>
            <w:tcBorders>
              <w:top w:val="single" w:sz="6" w:space="0" w:color="D6E3BC" w:themeColor="accent3" w:themeTint="66"/>
              <w:bottom w:val="nil"/>
            </w:tcBorders>
            <w:shd w:val="clear" w:color="auto" w:fill="FFFFFF" w:themeFill="background1"/>
          </w:tcPr>
          <w:p w14:paraId="284B93C9" w14:textId="665D215A" w:rsidR="004558BC" w:rsidRPr="00036527" w:rsidRDefault="004558BC" w:rsidP="002C19EB">
            <w:pPr>
              <w:jc w:val="both"/>
              <w:rPr>
                <w:rFonts w:ascii="Arial" w:hAnsi="Arial" w:cs="Arial"/>
                <w:color w:val="4A442A" w:themeColor="background2" w:themeShade="40"/>
                <w:sz w:val="16"/>
                <w:szCs w:val="16"/>
              </w:rPr>
            </w:pPr>
            <w:r w:rsidRPr="004558BC">
              <w:rPr>
                <w:rFonts w:ascii="Arial" w:hAnsi="Arial" w:cs="Arial"/>
                <w:color w:val="4A442A" w:themeColor="background2" w:themeShade="40"/>
                <w:sz w:val="14"/>
                <w:szCs w:val="14"/>
              </w:rPr>
              <w:t xml:space="preserve">Fuente: </w:t>
            </w:r>
            <w:r w:rsidRPr="004558BC">
              <w:rPr>
                <w:rFonts w:ascii="Arial" w:hAnsi="Arial" w:cs="Arial"/>
                <w:b w:val="0"/>
                <w:color w:val="4A442A" w:themeColor="background2" w:themeShade="40"/>
                <w:sz w:val="14"/>
                <w:szCs w:val="14"/>
              </w:rPr>
              <w:t>Elaborado por la Aseqroo con base en el Acuerdo mediante el cual se otorgan diversos estímulos fiscales en el municipio de Puerto Morelos del Estado de Quintana Roo, como respuesta a las medidas adoptadas por el gobierno municipal para atender la contingencia generada por la pandemia de covid-19, publicado en el Periódico Oficial del Estado de Quintana Roo.</w:t>
            </w:r>
          </w:p>
        </w:tc>
      </w:tr>
    </w:tbl>
    <w:p w14:paraId="33541196" w14:textId="7DB799BD" w:rsidR="002C19EB" w:rsidRDefault="002C19EB" w:rsidP="007E1E38">
      <w:pPr>
        <w:pStyle w:val="Prrafodelista"/>
        <w:autoSpaceDE w:val="0"/>
        <w:autoSpaceDN w:val="0"/>
        <w:adjustRightInd w:val="0"/>
        <w:ind w:left="0"/>
        <w:jc w:val="both"/>
        <w:rPr>
          <w:rFonts w:ascii="Arial" w:hAnsi="Arial" w:cs="Arial"/>
          <w:bCs/>
          <w:sz w:val="24"/>
          <w:szCs w:val="24"/>
        </w:rPr>
      </w:pPr>
    </w:p>
    <w:p w14:paraId="0A043587" w14:textId="2F8EEE17" w:rsidR="000D71B2" w:rsidRPr="000D71B2" w:rsidRDefault="000D71B2" w:rsidP="000D71B2">
      <w:pPr>
        <w:spacing w:after="0"/>
        <w:jc w:val="both"/>
        <w:rPr>
          <w:rFonts w:ascii="Arial" w:eastAsia="Calibri" w:hAnsi="Arial" w:cs="Arial"/>
          <w:sz w:val="24"/>
          <w:szCs w:val="24"/>
          <w:lang w:eastAsia="en-US"/>
        </w:rPr>
      </w:pPr>
      <w:r w:rsidRPr="000D71B2">
        <w:rPr>
          <w:rFonts w:ascii="Arial" w:eastAsia="Calibri" w:hAnsi="Arial" w:cs="Arial"/>
          <w:sz w:val="24"/>
          <w:szCs w:val="24"/>
          <w:lang w:eastAsia="en-US"/>
        </w:rPr>
        <w:t xml:space="preserve">Cabe mencionar que en </w:t>
      </w:r>
      <w:r>
        <w:rPr>
          <w:rFonts w:ascii="Arial" w:eastAsia="Calibri" w:hAnsi="Arial" w:cs="Arial"/>
          <w:sz w:val="24"/>
          <w:szCs w:val="24"/>
          <w:lang w:eastAsia="en-US"/>
        </w:rPr>
        <w:t xml:space="preserve">el </w:t>
      </w:r>
      <w:r w:rsidRPr="000D71B2">
        <w:rPr>
          <w:rFonts w:ascii="Arial" w:eastAsia="Calibri" w:hAnsi="Arial" w:cs="Arial"/>
          <w:sz w:val="24"/>
          <w:szCs w:val="24"/>
          <w:lang w:eastAsia="en-US"/>
        </w:rPr>
        <w:t>oficio número MPM/PM/0053/ll/202</w:t>
      </w:r>
      <w:r>
        <w:rPr>
          <w:rFonts w:ascii="Arial" w:eastAsia="Calibri" w:hAnsi="Arial" w:cs="Arial"/>
          <w:sz w:val="24"/>
          <w:szCs w:val="24"/>
          <w:lang w:eastAsia="en-US"/>
        </w:rPr>
        <w:t>1 de fecha 24 de febrero de 202</w:t>
      </w:r>
      <w:r w:rsidR="00D10D67">
        <w:rPr>
          <w:rFonts w:ascii="Arial" w:eastAsia="Calibri" w:hAnsi="Arial" w:cs="Arial"/>
          <w:sz w:val="24"/>
          <w:szCs w:val="24"/>
          <w:lang w:eastAsia="en-US"/>
        </w:rPr>
        <w:t>0 (sic)</w:t>
      </w:r>
      <w:r w:rsidR="00013CA1">
        <w:rPr>
          <w:rFonts w:ascii="Arial" w:eastAsia="Calibri" w:hAnsi="Arial" w:cs="Arial"/>
          <w:sz w:val="24"/>
          <w:szCs w:val="24"/>
          <w:lang w:eastAsia="en-US"/>
        </w:rPr>
        <w:t>,</w:t>
      </w:r>
      <w:r w:rsidRPr="000D71B2">
        <w:rPr>
          <w:rFonts w:ascii="Arial" w:eastAsia="Calibri" w:hAnsi="Arial" w:cs="Arial"/>
          <w:sz w:val="24"/>
          <w:szCs w:val="24"/>
          <w:lang w:eastAsia="en-US"/>
        </w:rPr>
        <w:t xml:space="preserve"> se informó de la existencia de </w:t>
      </w:r>
      <w:r w:rsidR="00013CA1">
        <w:rPr>
          <w:rFonts w:ascii="Arial" w:eastAsia="Calibri" w:hAnsi="Arial" w:cs="Arial"/>
          <w:sz w:val="24"/>
          <w:szCs w:val="24"/>
          <w:lang w:eastAsia="en-US"/>
        </w:rPr>
        <w:t>otros</w:t>
      </w:r>
      <w:r w:rsidRPr="000D71B2">
        <w:rPr>
          <w:rFonts w:ascii="Arial" w:eastAsia="Calibri" w:hAnsi="Arial" w:cs="Arial"/>
          <w:sz w:val="24"/>
          <w:szCs w:val="24"/>
          <w:lang w:eastAsia="en-US"/>
        </w:rPr>
        <w:t xml:space="preserve"> estímulos fiscales</w:t>
      </w:r>
      <w:r w:rsidR="00013CA1">
        <w:rPr>
          <w:rFonts w:ascii="Arial" w:eastAsia="Calibri" w:hAnsi="Arial" w:cs="Arial"/>
          <w:sz w:val="24"/>
          <w:szCs w:val="24"/>
          <w:lang w:eastAsia="en-US"/>
        </w:rPr>
        <w:t xml:space="preserve"> para apoyar a la ciudadanía</w:t>
      </w:r>
      <w:r w:rsidRPr="000D71B2">
        <w:rPr>
          <w:rFonts w:ascii="Arial" w:eastAsia="Calibri" w:hAnsi="Arial" w:cs="Arial"/>
          <w:sz w:val="24"/>
          <w:szCs w:val="24"/>
          <w:lang w:eastAsia="en-US"/>
        </w:rPr>
        <w:t xml:space="preserve">, los cuales </w:t>
      </w:r>
      <w:r w:rsidR="00E6338F">
        <w:rPr>
          <w:rFonts w:ascii="Arial" w:eastAsia="Calibri" w:hAnsi="Arial" w:cs="Arial"/>
          <w:sz w:val="24"/>
          <w:szCs w:val="24"/>
          <w:lang w:eastAsia="en-US"/>
        </w:rPr>
        <w:t xml:space="preserve">fueron </w:t>
      </w:r>
      <w:r w:rsidRPr="000D71B2">
        <w:rPr>
          <w:rFonts w:ascii="Arial" w:eastAsia="Calibri" w:hAnsi="Arial" w:cs="Arial"/>
          <w:sz w:val="24"/>
          <w:szCs w:val="24"/>
          <w:lang w:eastAsia="en-US"/>
        </w:rPr>
        <w:t>los siguientes:</w:t>
      </w:r>
    </w:p>
    <w:p w14:paraId="5E864553" w14:textId="3390408B" w:rsidR="000D71B2" w:rsidRPr="00B819DD" w:rsidRDefault="000D71B2" w:rsidP="000D71B2">
      <w:pPr>
        <w:spacing w:after="0"/>
        <w:rPr>
          <w:rFonts w:ascii="Arial" w:eastAsia="Calibri" w:hAnsi="Arial" w:cs="Arial"/>
          <w:sz w:val="24"/>
          <w:szCs w:val="24"/>
          <w:lang w:eastAsia="en-US"/>
        </w:rPr>
      </w:pPr>
    </w:p>
    <w:p w14:paraId="601E5BBB" w14:textId="0ECB484C" w:rsidR="000D71B2" w:rsidRPr="000D71B2" w:rsidRDefault="000D71B2" w:rsidP="00197693">
      <w:pPr>
        <w:spacing w:after="0"/>
        <w:jc w:val="center"/>
        <w:rPr>
          <w:rFonts w:ascii="Arial" w:eastAsia="Calibri" w:hAnsi="Arial" w:cs="Arial"/>
          <w:b/>
          <w:sz w:val="18"/>
          <w:lang w:eastAsia="en-US"/>
        </w:rPr>
      </w:pPr>
      <w:r w:rsidRPr="006F5E4C">
        <w:rPr>
          <w:rFonts w:ascii="Arial" w:eastAsia="Calibri" w:hAnsi="Arial" w:cs="Arial"/>
          <w:b/>
          <w:sz w:val="18"/>
          <w:lang w:eastAsia="en-US"/>
        </w:rPr>
        <w:t xml:space="preserve">Tabla </w:t>
      </w:r>
      <w:r w:rsidR="006F5E4C" w:rsidRPr="006F5E4C">
        <w:rPr>
          <w:rFonts w:ascii="Arial" w:eastAsia="Calibri" w:hAnsi="Arial" w:cs="Arial"/>
          <w:b/>
          <w:sz w:val="18"/>
          <w:lang w:eastAsia="en-US"/>
        </w:rPr>
        <w:t>4</w:t>
      </w:r>
      <w:r w:rsidRPr="000D71B2">
        <w:rPr>
          <w:rFonts w:ascii="Arial" w:eastAsia="Calibri" w:hAnsi="Arial" w:cs="Arial"/>
          <w:b/>
          <w:sz w:val="18"/>
          <w:lang w:eastAsia="en-US"/>
        </w:rPr>
        <w:t>. Otros e</w:t>
      </w:r>
      <w:r w:rsidR="00197693">
        <w:rPr>
          <w:rFonts w:ascii="Arial" w:eastAsia="Calibri" w:hAnsi="Arial" w:cs="Arial"/>
          <w:b/>
          <w:sz w:val="18"/>
          <w:lang w:eastAsia="en-US"/>
        </w:rPr>
        <w:t>stímulos fiscales aplicados</w:t>
      </w:r>
    </w:p>
    <w:p w14:paraId="07B1F6A5" w14:textId="77777777" w:rsidR="000D71B2" w:rsidRPr="00EB3F57" w:rsidRDefault="000D71B2" w:rsidP="000D71B2">
      <w:pPr>
        <w:spacing w:after="0" w:line="259" w:lineRule="auto"/>
        <w:jc w:val="center"/>
        <w:rPr>
          <w:rFonts w:ascii="Arial" w:eastAsia="Calibri" w:hAnsi="Arial" w:cs="Arial"/>
          <w:b/>
          <w:sz w:val="6"/>
          <w:szCs w:val="18"/>
          <w:lang w:eastAsia="en-US"/>
        </w:rPr>
      </w:pPr>
    </w:p>
    <w:tbl>
      <w:tblPr>
        <w:tblStyle w:val="Tabladecuadrcula2-nfasis12"/>
        <w:tblW w:w="0" w:type="auto"/>
        <w:jc w:val="center"/>
        <w:tblLook w:val="04A0" w:firstRow="1" w:lastRow="0" w:firstColumn="1" w:lastColumn="0" w:noHBand="0" w:noVBand="1"/>
      </w:tblPr>
      <w:tblGrid>
        <w:gridCol w:w="2410"/>
        <w:gridCol w:w="6369"/>
      </w:tblGrid>
      <w:tr w:rsidR="000D5430" w:rsidRPr="000D5430" w14:paraId="6EB07AC1" w14:textId="77777777" w:rsidTr="007445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C2D69B" w:themeFill="accent3" w:themeFillTint="99"/>
            <w:vAlign w:val="center"/>
          </w:tcPr>
          <w:p w14:paraId="514FC606" w14:textId="77777777" w:rsidR="000D71B2" w:rsidRPr="000D5430" w:rsidRDefault="000D71B2" w:rsidP="000D71B2">
            <w:pPr>
              <w:jc w:val="center"/>
              <w:rPr>
                <w:rFonts w:ascii="Arial" w:hAnsi="Arial" w:cs="Arial"/>
                <w:color w:val="4A442A" w:themeColor="background2" w:themeShade="40"/>
                <w:sz w:val="18"/>
                <w:szCs w:val="18"/>
              </w:rPr>
            </w:pPr>
            <w:r w:rsidRPr="000D5430">
              <w:rPr>
                <w:rFonts w:ascii="Arial" w:hAnsi="Arial" w:cs="Arial"/>
                <w:color w:val="4A442A" w:themeColor="background2" w:themeShade="40"/>
                <w:sz w:val="18"/>
                <w:szCs w:val="18"/>
              </w:rPr>
              <w:t>Contribuciones</w:t>
            </w:r>
          </w:p>
        </w:tc>
        <w:tc>
          <w:tcPr>
            <w:tcW w:w="6369"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C2D69B" w:themeFill="accent3" w:themeFillTint="99"/>
            <w:vAlign w:val="center"/>
          </w:tcPr>
          <w:p w14:paraId="7C6CA2DA" w14:textId="09E62EAA" w:rsidR="000D71B2" w:rsidRPr="000D5430" w:rsidRDefault="00197693" w:rsidP="000D71B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4A442A" w:themeColor="background2" w:themeShade="40"/>
                <w:sz w:val="18"/>
                <w:szCs w:val="18"/>
              </w:rPr>
            </w:pPr>
            <w:r w:rsidRPr="000D5430">
              <w:rPr>
                <w:rFonts w:ascii="Arial" w:hAnsi="Arial" w:cs="Arial"/>
                <w:color w:val="4A442A" w:themeColor="background2" w:themeShade="40"/>
                <w:sz w:val="18"/>
                <w:szCs w:val="18"/>
              </w:rPr>
              <w:t>Porcentaje de Estímulo</w:t>
            </w:r>
          </w:p>
        </w:tc>
      </w:tr>
      <w:tr w:rsidR="000D5430" w:rsidRPr="00744520" w14:paraId="3CDE5390" w14:textId="77777777" w:rsidTr="007445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Borders>
              <w:top w:val="single" w:sz="8" w:space="0" w:color="4F6228" w:themeColor="accent3" w:themeShade="80"/>
              <w:bottom w:val="single" w:sz="6" w:space="0" w:color="D6E3BC" w:themeColor="accent3" w:themeTint="66"/>
              <w:right w:val="nil"/>
            </w:tcBorders>
            <w:shd w:val="clear" w:color="auto" w:fill="EAF1DD" w:themeFill="accent3" w:themeFillTint="33"/>
          </w:tcPr>
          <w:p w14:paraId="03623E2B" w14:textId="77777777" w:rsidR="000D71B2" w:rsidRPr="00744520" w:rsidRDefault="000D71B2" w:rsidP="000D71B2">
            <w:pPr>
              <w:rPr>
                <w:rFonts w:ascii="Arial" w:hAnsi="Arial" w:cs="Arial"/>
                <w:color w:val="4A442A" w:themeColor="background2" w:themeShade="40"/>
                <w:sz w:val="18"/>
                <w:szCs w:val="16"/>
              </w:rPr>
            </w:pPr>
            <w:r w:rsidRPr="00744520">
              <w:rPr>
                <w:rFonts w:ascii="Arial" w:hAnsi="Arial" w:cs="Arial"/>
                <w:color w:val="4A442A" w:themeColor="background2" w:themeShade="40"/>
                <w:sz w:val="18"/>
                <w:szCs w:val="16"/>
              </w:rPr>
              <w:t>Protección Civil</w:t>
            </w:r>
          </w:p>
        </w:tc>
        <w:tc>
          <w:tcPr>
            <w:tcW w:w="6369" w:type="dxa"/>
            <w:tcBorders>
              <w:top w:val="single" w:sz="8" w:space="0" w:color="4F6228" w:themeColor="accent3" w:themeShade="80"/>
              <w:left w:val="nil"/>
              <w:bottom w:val="single" w:sz="6" w:space="0" w:color="D6E3BC" w:themeColor="accent3" w:themeTint="66"/>
            </w:tcBorders>
            <w:shd w:val="clear" w:color="auto" w:fill="EAF1DD" w:themeFill="accent3" w:themeFillTint="33"/>
          </w:tcPr>
          <w:p w14:paraId="6AF7BB6E" w14:textId="77777777" w:rsidR="000D71B2" w:rsidRPr="00744520" w:rsidRDefault="000D71B2" w:rsidP="00A3173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4A442A" w:themeColor="background2" w:themeShade="40"/>
                <w:sz w:val="18"/>
                <w:szCs w:val="16"/>
              </w:rPr>
            </w:pPr>
            <w:r w:rsidRPr="00744520">
              <w:rPr>
                <w:rFonts w:ascii="Arial" w:hAnsi="Arial" w:cs="Arial"/>
                <w:color w:val="4A442A" w:themeColor="background2" w:themeShade="40"/>
                <w:sz w:val="18"/>
                <w:szCs w:val="16"/>
              </w:rPr>
              <w:t>30% de multas protección civil</w:t>
            </w:r>
          </w:p>
        </w:tc>
      </w:tr>
      <w:tr w:rsidR="000D5430" w:rsidRPr="00744520" w14:paraId="06F5738E" w14:textId="77777777" w:rsidTr="00744520">
        <w:trPr>
          <w:jc w:val="center"/>
        </w:trPr>
        <w:tc>
          <w:tcPr>
            <w:cnfStyle w:val="001000000000" w:firstRow="0" w:lastRow="0" w:firstColumn="1" w:lastColumn="0" w:oddVBand="0" w:evenVBand="0" w:oddHBand="0" w:evenHBand="0" w:firstRowFirstColumn="0" w:firstRowLastColumn="0" w:lastRowFirstColumn="0" w:lastRowLastColumn="0"/>
            <w:tcW w:w="2410" w:type="dxa"/>
            <w:tcBorders>
              <w:top w:val="single" w:sz="6" w:space="0" w:color="D6E3BC" w:themeColor="accent3" w:themeTint="66"/>
              <w:bottom w:val="single" w:sz="6" w:space="0" w:color="D6E3BC" w:themeColor="accent3" w:themeTint="66"/>
              <w:right w:val="nil"/>
            </w:tcBorders>
          </w:tcPr>
          <w:p w14:paraId="383884AB" w14:textId="77777777" w:rsidR="000D71B2" w:rsidRPr="00744520" w:rsidRDefault="000D71B2" w:rsidP="000D71B2">
            <w:pPr>
              <w:rPr>
                <w:rFonts w:ascii="Arial" w:hAnsi="Arial" w:cs="Arial"/>
                <w:color w:val="4A442A" w:themeColor="background2" w:themeShade="40"/>
                <w:sz w:val="18"/>
                <w:szCs w:val="16"/>
              </w:rPr>
            </w:pPr>
            <w:r w:rsidRPr="00744520">
              <w:rPr>
                <w:rFonts w:ascii="Arial" w:hAnsi="Arial" w:cs="Arial"/>
                <w:color w:val="4A442A" w:themeColor="background2" w:themeShade="40"/>
                <w:sz w:val="18"/>
                <w:szCs w:val="16"/>
              </w:rPr>
              <w:t>Registro Civil</w:t>
            </w:r>
          </w:p>
        </w:tc>
        <w:tc>
          <w:tcPr>
            <w:tcW w:w="6369" w:type="dxa"/>
            <w:tcBorders>
              <w:top w:val="single" w:sz="6" w:space="0" w:color="D6E3BC" w:themeColor="accent3" w:themeTint="66"/>
              <w:left w:val="nil"/>
              <w:bottom w:val="single" w:sz="6" w:space="0" w:color="D6E3BC" w:themeColor="accent3" w:themeTint="66"/>
            </w:tcBorders>
          </w:tcPr>
          <w:p w14:paraId="6B46674A" w14:textId="77777777" w:rsidR="000D71B2" w:rsidRPr="00744520" w:rsidRDefault="000D71B2" w:rsidP="00A3173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4A442A" w:themeColor="background2" w:themeShade="40"/>
                <w:sz w:val="18"/>
                <w:szCs w:val="16"/>
              </w:rPr>
            </w:pPr>
            <w:r w:rsidRPr="00744520">
              <w:rPr>
                <w:rFonts w:ascii="Arial" w:hAnsi="Arial" w:cs="Arial"/>
                <w:color w:val="4A442A" w:themeColor="background2" w:themeShade="40"/>
                <w:sz w:val="18"/>
                <w:szCs w:val="16"/>
              </w:rPr>
              <w:t>30% actas de nacimiento, matrimonio, defunción y reconocimiento</w:t>
            </w:r>
          </w:p>
        </w:tc>
      </w:tr>
      <w:tr w:rsidR="000D5430" w:rsidRPr="00744520" w14:paraId="752D9895" w14:textId="77777777" w:rsidTr="007445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Borders>
              <w:top w:val="single" w:sz="6" w:space="0" w:color="D6E3BC" w:themeColor="accent3" w:themeTint="66"/>
              <w:bottom w:val="single" w:sz="6" w:space="0" w:color="D6E3BC" w:themeColor="accent3" w:themeTint="66"/>
              <w:right w:val="nil"/>
            </w:tcBorders>
            <w:shd w:val="clear" w:color="auto" w:fill="EAF1DD" w:themeFill="accent3" w:themeFillTint="33"/>
          </w:tcPr>
          <w:p w14:paraId="115EB0D5" w14:textId="77777777" w:rsidR="000D71B2" w:rsidRPr="00744520" w:rsidRDefault="000D71B2" w:rsidP="000D71B2">
            <w:pPr>
              <w:rPr>
                <w:rFonts w:ascii="Arial" w:hAnsi="Arial" w:cs="Arial"/>
                <w:color w:val="4A442A" w:themeColor="background2" w:themeShade="40"/>
                <w:sz w:val="18"/>
                <w:szCs w:val="16"/>
              </w:rPr>
            </w:pPr>
            <w:r w:rsidRPr="00744520">
              <w:rPr>
                <w:rFonts w:ascii="Arial" w:hAnsi="Arial" w:cs="Arial"/>
                <w:color w:val="4A442A" w:themeColor="background2" w:themeShade="40"/>
                <w:sz w:val="18"/>
                <w:szCs w:val="16"/>
              </w:rPr>
              <w:t>Obra Pública</w:t>
            </w:r>
          </w:p>
        </w:tc>
        <w:tc>
          <w:tcPr>
            <w:tcW w:w="6369" w:type="dxa"/>
            <w:tcBorders>
              <w:top w:val="single" w:sz="6" w:space="0" w:color="D6E3BC" w:themeColor="accent3" w:themeTint="66"/>
              <w:left w:val="nil"/>
              <w:bottom w:val="single" w:sz="6" w:space="0" w:color="D6E3BC" w:themeColor="accent3" w:themeTint="66"/>
            </w:tcBorders>
            <w:shd w:val="clear" w:color="auto" w:fill="EAF1DD" w:themeFill="accent3" w:themeFillTint="33"/>
          </w:tcPr>
          <w:p w14:paraId="78B28F3A" w14:textId="77777777" w:rsidR="000D71B2" w:rsidRPr="00744520" w:rsidRDefault="000D71B2" w:rsidP="00A3173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4A442A" w:themeColor="background2" w:themeShade="40"/>
                <w:sz w:val="18"/>
                <w:szCs w:val="16"/>
              </w:rPr>
            </w:pPr>
            <w:r w:rsidRPr="00744520">
              <w:rPr>
                <w:rFonts w:ascii="Arial" w:hAnsi="Arial" w:cs="Arial"/>
                <w:color w:val="4A442A" w:themeColor="background2" w:themeShade="40"/>
                <w:sz w:val="18"/>
                <w:szCs w:val="16"/>
              </w:rPr>
              <w:t>50% en constancias de no adeudo de obra pública y de predial</w:t>
            </w:r>
          </w:p>
        </w:tc>
      </w:tr>
      <w:tr w:rsidR="000D5430" w:rsidRPr="00744520" w14:paraId="61E28B2C" w14:textId="77777777" w:rsidTr="00744520">
        <w:trPr>
          <w:jc w:val="center"/>
        </w:trPr>
        <w:tc>
          <w:tcPr>
            <w:cnfStyle w:val="001000000000" w:firstRow="0" w:lastRow="0" w:firstColumn="1" w:lastColumn="0" w:oddVBand="0" w:evenVBand="0" w:oddHBand="0" w:evenHBand="0" w:firstRowFirstColumn="0" w:firstRowLastColumn="0" w:lastRowFirstColumn="0" w:lastRowLastColumn="0"/>
            <w:tcW w:w="2410" w:type="dxa"/>
            <w:tcBorders>
              <w:top w:val="single" w:sz="6" w:space="0" w:color="D6E3BC" w:themeColor="accent3" w:themeTint="66"/>
              <w:bottom w:val="single" w:sz="6" w:space="0" w:color="D6E3BC" w:themeColor="accent3" w:themeTint="66"/>
              <w:right w:val="nil"/>
            </w:tcBorders>
          </w:tcPr>
          <w:p w14:paraId="71437759" w14:textId="77777777" w:rsidR="000D71B2" w:rsidRPr="00744520" w:rsidRDefault="000D71B2" w:rsidP="000D71B2">
            <w:pPr>
              <w:rPr>
                <w:rFonts w:ascii="Arial" w:hAnsi="Arial" w:cs="Arial"/>
                <w:color w:val="4A442A" w:themeColor="background2" w:themeShade="40"/>
                <w:sz w:val="18"/>
                <w:szCs w:val="16"/>
              </w:rPr>
            </w:pPr>
            <w:r w:rsidRPr="00744520">
              <w:rPr>
                <w:rFonts w:ascii="Arial" w:hAnsi="Arial" w:cs="Arial"/>
                <w:color w:val="4A442A" w:themeColor="background2" w:themeShade="40"/>
                <w:sz w:val="18"/>
                <w:szCs w:val="16"/>
              </w:rPr>
              <w:t>Desarrollo Urbano</w:t>
            </w:r>
          </w:p>
        </w:tc>
        <w:tc>
          <w:tcPr>
            <w:tcW w:w="6369" w:type="dxa"/>
            <w:tcBorders>
              <w:top w:val="single" w:sz="6" w:space="0" w:color="D6E3BC" w:themeColor="accent3" w:themeTint="66"/>
              <w:left w:val="nil"/>
              <w:bottom w:val="single" w:sz="6" w:space="0" w:color="D6E3BC" w:themeColor="accent3" w:themeTint="66"/>
            </w:tcBorders>
          </w:tcPr>
          <w:p w14:paraId="44468ED6" w14:textId="77777777" w:rsidR="000D71B2" w:rsidRPr="00744520" w:rsidRDefault="000D71B2" w:rsidP="00A3173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4A442A" w:themeColor="background2" w:themeShade="40"/>
                <w:sz w:val="18"/>
                <w:szCs w:val="16"/>
              </w:rPr>
            </w:pPr>
            <w:r w:rsidRPr="00744520">
              <w:rPr>
                <w:rFonts w:ascii="Arial" w:hAnsi="Arial" w:cs="Arial"/>
                <w:color w:val="4A442A" w:themeColor="background2" w:themeShade="40"/>
                <w:sz w:val="18"/>
                <w:szCs w:val="16"/>
              </w:rPr>
              <w:t>30% de multas de desarrollo urbano y ecología</w:t>
            </w:r>
          </w:p>
        </w:tc>
      </w:tr>
      <w:tr w:rsidR="000D5430" w:rsidRPr="00744520" w14:paraId="24CD4577" w14:textId="77777777" w:rsidTr="007445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Borders>
              <w:top w:val="single" w:sz="6" w:space="0" w:color="D6E3BC" w:themeColor="accent3" w:themeTint="66"/>
              <w:bottom w:val="single" w:sz="6" w:space="0" w:color="D6E3BC" w:themeColor="accent3" w:themeTint="66"/>
              <w:right w:val="nil"/>
            </w:tcBorders>
            <w:shd w:val="clear" w:color="auto" w:fill="EAF1DD" w:themeFill="accent3" w:themeFillTint="33"/>
          </w:tcPr>
          <w:p w14:paraId="4B01F23F" w14:textId="77777777" w:rsidR="000D71B2" w:rsidRPr="00744520" w:rsidRDefault="000D71B2" w:rsidP="000D71B2">
            <w:pPr>
              <w:rPr>
                <w:rFonts w:ascii="Arial" w:hAnsi="Arial" w:cs="Arial"/>
                <w:color w:val="4A442A" w:themeColor="background2" w:themeShade="40"/>
                <w:sz w:val="18"/>
                <w:szCs w:val="16"/>
              </w:rPr>
            </w:pPr>
            <w:r w:rsidRPr="00744520">
              <w:rPr>
                <w:rFonts w:ascii="Arial" w:hAnsi="Arial" w:cs="Arial"/>
                <w:color w:val="4A442A" w:themeColor="background2" w:themeShade="40"/>
                <w:sz w:val="18"/>
                <w:szCs w:val="16"/>
              </w:rPr>
              <w:t>ZOFEMAT</w:t>
            </w:r>
          </w:p>
        </w:tc>
        <w:tc>
          <w:tcPr>
            <w:tcW w:w="6369" w:type="dxa"/>
            <w:tcBorders>
              <w:top w:val="single" w:sz="6" w:space="0" w:color="D6E3BC" w:themeColor="accent3" w:themeTint="66"/>
              <w:left w:val="nil"/>
              <w:bottom w:val="single" w:sz="6" w:space="0" w:color="D6E3BC" w:themeColor="accent3" w:themeTint="66"/>
            </w:tcBorders>
            <w:shd w:val="clear" w:color="auto" w:fill="EAF1DD" w:themeFill="accent3" w:themeFillTint="33"/>
          </w:tcPr>
          <w:p w14:paraId="24B73DDE" w14:textId="77777777" w:rsidR="000D71B2" w:rsidRPr="00744520" w:rsidRDefault="000D71B2" w:rsidP="00A3173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4A442A" w:themeColor="background2" w:themeShade="40"/>
                <w:sz w:val="18"/>
                <w:szCs w:val="16"/>
              </w:rPr>
            </w:pPr>
            <w:r w:rsidRPr="00744520">
              <w:rPr>
                <w:rFonts w:ascii="Arial" w:hAnsi="Arial" w:cs="Arial"/>
                <w:color w:val="4A442A" w:themeColor="background2" w:themeShade="40"/>
                <w:sz w:val="18"/>
                <w:szCs w:val="16"/>
              </w:rPr>
              <w:t>30% de multas por pagos extemporáneos a quienes estén al corriente al primer bimestre de 2020</w:t>
            </w:r>
          </w:p>
        </w:tc>
      </w:tr>
      <w:tr w:rsidR="000D5430" w:rsidRPr="000D5430" w14:paraId="0F74B6BE" w14:textId="77777777" w:rsidTr="00744520">
        <w:trPr>
          <w:jc w:val="center"/>
        </w:trPr>
        <w:tc>
          <w:tcPr>
            <w:cnfStyle w:val="001000000000" w:firstRow="0" w:lastRow="0" w:firstColumn="1" w:lastColumn="0" w:oddVBand="0" w:evenVBand="0" w:oddHBand="0" w:evenHBand="0" w:firstRowFirstColumn="0" w:firstRowLastColumn="0" w:lastRowFirstColumn="0" w:lastRowLastColumn="0"/>
            <w:tcW w:w="8779" w:type="dxa"/>
            <w:gridSpan w:val="2"/>
            <w:tcBorders>
              <w:top w:val="single" w:sz="6" w:space="0" w:color="D6E3BC" w:themeColor="accent3" w:themeTint="66"/>
              <w:bottom w:val="nil"/>
            </w:tcBorders>
            <w:shd w:val="clear" w:color="auto" w:fill="FFFFFF" w:themeFill="background1"/>
          </w:tcPr>
          <w:p w14:paraId="4E7C3E74" w14:textId="4CDDB06C" w:rsidR="000D5430" w:rsidRPr="000D5430" w:rsidRDefault="000D5430" w:rsidP="00EB3F57">
            <w:pPr>
              <w:jc w:val="both"/>
              <w:rPr>
                <w:rFonts w:ascii="Arial" w:hAnsi="Arial" w:cs="Arial"/>
                <w:color w:val="4A442A" w:themeColor="background2" w:themeShade="40"/>
                <w:sz w:val="14"/>
                <w:szCs w:val="14"/>
              </w:rPr>
            </w:pPr>
            <w:r w:rsidRPr="000D5430">
              <w:rPr>
                <w:rFonts w:ascii="Arial" w:hAnsi="Arial" w:cs="Arial"/>
                <w:color w:val="4A442A" w:themeColor="background2" w:themeShade="40"/>
                <w:sz w:val="14"/>
                <w:szCs w:val="14"/>
              </w:rPr>
              <w:t xml:space="preserve">Fuente: </w:t>
            </w:r>
            <w:r w:rsidRPr="000D5430">
              <w:rPr>
                <w:rFonts w:ascii="Arial" w:hAnsi="Arial" w:cs="Arial"/>
                <w:b w:val="0"/>
                <w:color w:val="4A442A" w:themeColor="background2" w:themeShade="40"/>
                <w:sz w:val="14"/>
                <w:szCs w:val="14"/>
              </w:rPr>
              <w:t>Elaborado por la A</w:t>
            </w:r>
            <w:r w:rsidR="00EB3F57">
              <w:rPr>
                <w:rFonts w:ascii="Arial" w:hAnsi="Arial" w:cs="Arial"/>
                <w:b w:val="0"/>
                <w:color w:val="4A442A" w:themeColor="background2" w:themeShade="40"/>
                <w:sz w:val="14"/>
                <w:szCs w:val="14"/>
              </w:rPr>
              <w:t>SEQROO</w:t>
            </w:r>
            <w:r w:rsidRPr="000D5430">
              <w:rPr>
                <w:rFonts w:ascii="Arial" w:hAnsi="Arial" w:cs="Arial"/>
                <w:b w:val="0"/>
                <w:color w:val="4A442A" w:themeColor="background2" w:themeShade="40"/>
                <w:sz w:val="14"/>
                <w:szCs w:val="14"/>
              </w:rPr>
              <w:t xml:space="preserve"> con información proporcionadas por el H. Ayuntamiento del municipio de Puerto Morelos.</w:t>
            </w:r>
          </w:p>
        </w:tc>
      </w:tr>
    </w:tbl>
    <w:p w14:paraId="581CCE1D" w14:textId="05919258" w:rsidR="00A826A7" w:rsidRDefault="00A826A7" w:rsidP="00BD1359">
      <w:pPr>
        <w:pStyle w:val="Prrafodelista"/>
        <w:autoSpaceDE w:val="0"/>
        <w:autoSpaceDN w:val="0"/>
        <w:adjustRightInd w:val="0"/>
        <w:spacing w:after="0"/>
        <w:ind w:left="0"/>
        <w:jc w:val="both"/>
        <w:rPr>
          <w:rFonts w:ascii="Arial" w:eastAsiaTheme="minorEastAsia" w:hAnsi="Arial" w:cs="Arial"/>
          <w:bCs/>
          <w:sz w:val="24"/>
          <w:szCs w:val="24"/>
          <w:lang w:val="es-MX" w:eastAsia="es-MX"/>
        </w:rPr>
      </w:pPr>
    </w:p>
    <w:p w14:paraId="3CA7EE32" w14:textId="77777777" w:rsidR="00EB3F57" w:rsidRPr="00EB3F57" w:rsidRDefault="00EB3F57" w:rsidP="00BD1359">
      <w:pPr>
        <w:pStyle w:val="Prrafodelista"/>
        <w:autoSpaceDE w:val="0"/>
        <w:autoSpaceDN w:val="0"/>
        <w:adjustRightInd w:val="0"/>
        <w:spacing w:after="0"/>
        <w:ind w:left="0"/>
        <w:jc w:val="both"/>
        <w:rPr>
          <w:rFonts w:ascii="Arial" w:hAnsi="Arial" w:cs="Arial"/>
          <w:bCs/>
          <w:sz w:val="10"/>
          <w:szCs w:val="24"/>
        </w:rPr>
      </w:pPr>
    </w:p>
    <w:p w14:paraId="533C5CE4" w14:textId="11147017" w:rsidR="00C374DF" w:rsidRDefault="00C374DF" w:rsidP="00BD1359">
      <w:pPr>
        <w:pStyle w:val="Prrafodelista"/>
        <w:autoSpaceDE w:val="0"/>
        <w:autoSpaceDN w:val="0"/>
        <w:adjustRightInd w:val="0"/>
        <w:spacing w:after="0"/>
        <w:ind w:left="0"/>
        <w:jc w:val="both"/>
        <w:rPr>
          <w:rFonts w:ascii="Arial" w:hAnsi="Arial" w:cs="Arial"/>
          <w:bCs/>
          <w:sz w:val="24"/>
          <w:szCs w:val="24"/>
        </w:rPr>
      </w:pPr>
      <w:r w:rsidRPr="00C374DF">
        <w:rPr>
          <w:rFonts w:ascii="Arial" w:hAnsi="Arial" w:cs="Arial"/>
          <w:bCs/>
          <w:sz w:val="24"/>
          <w:szCs w:val="24"/>
        </w:rPr>
        <w:t>Derivado del análisis anterior se determinaron las siguientes observaciones</w:t>
      </w:r>
      <w:r w:rsidR="009F3A8C">
        <w:rPr>
          <w:rFonts w:ascii="Arial" w:hAnsi="Arial" w:cs="Arial"/>
          <w:bCs/>
          <w:sz w:val="24"/>
          <w:szCs w:val="24"/>
        </w:rPr>
        <w:t>:</w:t>
      </w:r>
    </w:p>
    <w:p w14:paraId="6F9F6A89" w14:textId="77777777" w:rsidR="00020448" w:rsidRPr="00C374DF" w:rsidRDefault="00020448" w:rsidP="00BD1359">
      <w:pPr>
        <w:pStyle w:val="Prrafodelista"/>
        <w:autoSpaceDE w:val="0"/>
        <w:autoSpaceDN w:val="0"/>
        <w:adjustRightInd w:val="0"/>
        <w:spacing w:after="0"/>
        <w:ind w:left="0"/>
        <w:jc w:val="both"/>
        <w:rPr>
          <w:rFonts w:ascii="Arial" w:hAnsi="Arial" w:cs="Arial"/>
          <w:bCs/>
          <w:sz w:val="24"/>
          <w:szCs w:val="24"/>
        </w:rPr>
      </w:pPr>
    </w:p>
    <w:p w14:paraId="2DE7E30F" w14:textId="77777777" w:rsidR="00C374DF" w:rsidRPr="00C374DF" w:rsidRDefault="00C374DF" w:rsidP="00BD1359">
      <w:pPr>
        <w:pStyle w:val="Prrafodelista"/>
        <w:numPr>
          <w:ilvl w:val="0"/>
          <w:numId w:val="34"/>
        </w:numPr>
        <w:spacing w:after="0"/>
        <w:jc w:val="both"/>
        <w:rPr>
          <w:rFonts w:ascii="Arial" w:hAnsi="Arial" w:cs="Arial"/>
          <w:sz w:val="24"/>
          <w:szCs w:val="24"/>
        </w:rPr>
      </w:pPr>
      <w:r w:rsidRPr="00C374DF">
        <w:rPr>
          <w:rFonts w:ascii="Arial" w:hAnsi="Arial" w:cs="Arial"/>
          <w:sz w:val="24"/>
          <w:szCs w:val="24"/>
        </w:rPr>
        <w:t>Se identificó que el indicador establecido para medir los resultados esperados del Programa Emergente de Asistencia Social 2020, no fue apropiado de acuerdo con su objetivo y propósito, además de no contar con una ficha técnica del indicador que permitiera conocer la definición del indicador, el método de cálculo y las metas programadas, lo cual resultó insuficiente como instrumento para conocer los resultados previstos para dicho programa.</w:t>
      </w:r>
    </w:p>
    <w:p w14:paraId="05FC0219" w14:textId="18BB7D7C" w:rsidR="00C374DF" w:rsidRDefault="00C374DF" w:rsidP="00BD1359">
      <w:pPr>
        <w:pStyle w:val="Prrafodelista"/>
        <w:spacing w:after="0"/>
        <w:ind w:left="360"/>
        <w:jc w:val="both"/>
        <w:rPr>
          <w:rFonts w:ascii="Arial" w:hAnsi="Arial" w:cs="Arial"/>
          <w:sz w:val="24"/>
          <w:szCs w:val="24"/>
        </w:rPr>
      </w:pPr>
    </w:p>
    <w:p w14:paraId="73B51F17" w14:textId="7C2514F3" w:rsidR="005470FF" w:rsidRDefault="00C374DF" w:rsidP="00BD1359">
      <w:pPr>
        <w:pStyle w:val="Prrafodelista"/>
        <w:numPr>
          <w:ilvl w:val="0"/>
          <w:numId w:val="34"/>
        </w:numPr>
        <w:spacing w:after="0"/>
        <w:jc w:val="both"/>
        <w:rPr>
          <w:rFonts w:ascii="Arial" w:hAnsi="Arial" w:cs="Arial"/>
          <w:sz w:val="24"/>
          <w:szCs w:val="24"/>
        </w:rPr>
      </w:pPr>
      <w:r w:rsidRPr="00C374DF">
        <w:rPr>
          <w:rFonts w:ascii="Arial" w:hAnsi="Arial" w:cs="Arial"/>
          <w:sz w:val="24"/>
          <w:szCs w:val="24"/>
        </w:rPr>
        <w:t>Adicionalmente, el medio de verificación para el cálculo del indicador, no fue suficiente para verificar el logro del objetivo, y no se planteó algún supuesto como factor externo que tiene que cumplirse para el logro del nivel.</w:t>
      </w:r>
    </w:p>
    <w:p w14:paraId="4F1D30C7" w14:textId="77777777" w:rsidR="00EB3F57" w:rsidRDefault="00EB3F57" w:rsidP="00F622B0">
      <w:pPr>
        <w:jc w:val="both"/>
        <w:rPr>
          <w:rFonts w:ascii="Arial" w:hAnsi="Arial" w:cs="Arial"/>
          <w:sz w:val="24"/>
          <w:szCs w:val="24"/>
        </w:rPr>
      </w:pPr>
    </w:p>
    <w:p w14:paraId="5A2DC284" w14:textId="58E47303" w:rsidR="00604250" w:rsidRDefault="00B42405" w:rsidP="00604250">
      <w:pPr>
        <w:spacing w:after="0"/>
        <w:jc w:val="both"/>
        <w:rPr>
          <w:rFonts w:ascii="Arial" w:hAnsi="Arial" w:cs="Arial"/>
          <w:sz w:val="24"/>
          <w:szCs w:val="24"/>
          <w:lang w:eastAsia="es-ES"/>
        </w:rPr>
      </w:pPr>
      <w:r w:rsidRPr="00AD1C3A">
        <w:rPr>
          <w:rFonts w:ascii="Arial" w:hAnsi="Arial" w:cs="Arial"/>
          <w:sz w:val="24"/>
          <w:szCs w:val="24"/>
        </w:rPr>
        <w:t>Con motivo de la reunión de trabajo efectuada para la presentación de resultados finales de auditoría y observaciones preliminares, el H. Ayuntamiento del municipio de Puerto Morelos presentó</w:t>
      </w:r>
      <w:r w:rsidR="00C87771">
        <w:rPr>
          <w:rFonts w:ascii="Arial" w:hAnsi="Arial" w:cs="Arial"/>
          <w:sz w:val="24"/>
          <w:szCs w:val="24"/>
        </w:rPr>
        <w:t xml:space="preserve"> </w:t>
      </w:r>
      <w:r w:rsidR="00236A2A">
        <w:rPr>
          <w:rFonts w:ascii="Arial" w:hAnsi="Arial" w:cs="Arial"/>
          <w:sz w:val="24"/>
          <w:szCs w:val="24"/>
        </w:rPr>
        <w:t>las justificaciones y/o aclaraciones correspondientes</w:t>
      </w:r>
      <w:r w:rsidR="00C87771">
        <w:rPr>
          <w:rFonts w:ascii="Arial" w:hAnsi="Arial" w:cs="Arial"/>
          <w:sz w:val="24"/>
          <w:szCs w:val="24"/>
        </w:rPr>
        <w:t xml:space="preserve"> </w:t>
      </w:r>
      <w:r w:rsidR="00236A2A">
        <w:rPr>
          <w:rFonts w:ascii="Arial" w:hAnsi="Arial" w:cs="Arial"/>
          <w:sz w:val="24"/>
          <w:szCs w:val="24"/>
        </w:rPr>
        <w:t xml:space="preserve">con las </w:t>
      </w:r>
      <w:r w:rsidR="00C87771">
        <w:rPr>
          <w:rFonts w:ascii="Arial" w:hAnsi="Arial" w:cs="Arial"/>
          <w:sz w:val="24"/>
          <w:szCs w:val="24"/>
        </w:rPr>
        <w:t xml:space="preserve">que se </w:t>
      </w:r>
      <w:r w:rsidR="009913E4">
        <w:rPr>
          <w:rFonts w:ascii="Arial" w:hAnsi="Arial" w:cs="Arial"/>
          <w:sz w:val="24"/>
          <w:szCs w:val="24"/>
        </w:rPr>
        <w:t xml:space="preserve">dieron por </w:t>
      </w:r>
      <w:r w:rsidRPr="00AD1C3A">
        <w:rPr>
          <w:rFonts w:ascii="Arial" w:hAnsi="Arial" w:cs="Arial"/>
          <w:sz w:val="24"/>
          <w:szCs w:val="24"/>
        </w:rPr>
        <w:t>atendida</w:t>
      </w:r>
      <w:r>
        <w:rPr>
          <w:rFonts w:ascii="Arial" w:hAnsi="Arial" w:cs="Arial"/>
          <w:sz w:val="24"/>
          <w:szCs w:val="24"/>
        </w:rPr>
        <w:t>s</w:t>
      </w:r>
      <w:r w:rsidR="009913E4">
        <w:rPr>
          <w:rFonts w:ascii="Arial" w:hAnsi="Arial" w:cs="Arial"/>
          <w:sz w:val="24"/>
          <w:szCs w:val="24"/>
        </w:rPr>
        <w:t xml:space="preserve"> </w:t>
      </w:r>
      <w:r w:rsidR="009F6DA1">
        <w:rPr>
          <w:rFonts w:ascii="Arial" w:hAnsi="Arial" w:cs="Arial"/>
          <w:sz w:val="24"/>
          <w:szCs w:val="24"/>
        </w:rPr>
        <w:t>l</w:t>
      </w:r>
      <w:r w:rsidR="009913E4">
        <w:rPr>
          <w:rFonts w:ascii="Arial" w:hAnsi="Arial" w:cs="Arial"/>
          <w:sz w:val="24"/>
          <w:szCs w:val="24"/>
        </w:rPr>
        <w:t>as</w:t>
      </w:r>
      <w:r>
        <w:rPr>
          <w:rFonts w:ascii="Arial" w:hAnsi="Arial" w:cs="Arial"/>
          <w:sz w:val="24"/>
          <w:szCs w:val="24"/>
        </w:rPr>
        <w:t xml:space="preserve"> observaciones</w:t>
      </w:r>
      <w:r w:rsidR="007E7CBD">
        <w:rPr>
          <w:rFonts w:ascii="Arial" w:hAnsi="Arial" w:cs="Arial"/>
          <w:sz w:val="24"/>
          <w:szCs w:val="24"/>
        </w:rPr>
        <w:t xml:space="preserve"> </w:t>
      </w:r>
      <w:r w:rsidR="007E7CBD" w:rsidRPr="009F6DA1">
        <w:rPr>
          <w:rFonts w:ascii="Arial" w:hAnsi="Arial" w:cs="Arial"/>
          <w:sz w:val="24"/>
          <w:szCs w:val="24"/>
        </w:rPr>
        <w:t>8 y 9</w:t>
      </w:r>
      <w:r w:rsidR="009F6DA1">
        <w:rPr>
          <w:rFonts w:ascii="Arial" w:hAnsi="Arial" w:cs="Arial"/>
          <w:sz w:val="24"/>
          <w:szCs w:val="24"/>
        </w:rPr>
        <w:t xml:space="preserve">. </w:t>
      </w:r>
      <w:r w:rsidR="009F6DA1">
        <w:rPr>
          <w:rFonts w:ascii="Arial" w:hAnsi="Arial" w:cs="Arial"/>
          <w:sz w:val="24"/>
          <w:szCs w:val="24"/>
          <w:lang w:eastAsia="es-ES"/>
        </w:rPr>
        <w:t>Así mismo, se estableció</w:t>
      </w:r>
      <w:r w:rsidR="00604250">
        <w:rPr>
          <w:rFonts w:ascii="Arial" w:hAnsi="Arial" w:cs="Arial"/>
          <w:sz w:val="24"/>
          <w:szCs w:val="24"/>
          <w:lang w:eastAsia="es-ES"/>
        </w:rPr>
        <w:t xml:space="preserve"> como fecha compromiso para la atención a las recomendaciones </w:t>
      </w:r>
      <w:r w:rsidR="00604250" w:rsidRPr="009F6DA1">
        <w:rPr>
          <w:rFonts w:ascii="Arial" w:hAnsi="Arial" w:cs="Arial"/>
          <w:sz w:val="24"/>
          <w:szCs w:val="24"/>
        </w:rPr>
        <w:t>20-AEMD-B-078-190-R01-01, 20-AEMD-B-078-190-R01-02 y 20-AEMD-B-078-190-R01-03</w:t>
      </w:r>
      <w:r w:rsidR="009F6DA1" w:rsidRPr="009F6DA1">
        <w:rPr>
          <w:rFonts w:ascii="Arial" w:hAnsi="Arial" w:cs="Arial"/>
          <w:sz w:val="24"/>
          <w:szCs w:val="24"/>
        </w:rPr>
        <w:t>,</w:t>
      </w:r>
      <w:r w:rsidR="00604250">
        <w:rPr>
          <w:rFonts w:ascii="Arial" w:hAnsi="Arial" w:cs="Arial"/>
          <w:b/>
          <w:sz w:val="24"/>
          <w:szCs w:val="24"/>
        </w:rPr>
        <w:t xml:space="preserve"> </w:t>
      </w:r>
      <w:r w:rsidR="00604250" w:rsidRPr="00AB7C98">
        <w:rPr>
          <w:rFonts w:ascii="Arial" w:hAnsi="Arial" w:cs="Arial"/>
          <w:sz w:val="24"/>
          <w:szCs w:val="24"/>
        </w:rPr>
        <w:t>el 31 de marzo de 2022</w:t>
      </w:r>
      <w:r w:rsidR="00604250">
        <w:rPr>
          <w:rFonts w:ascii="Arial" w:hAnsi="Arial" w:cs="Arial"/>
          <w:sz w:val="24"/>
          <w:szCs w:val="24"/>
          <w:lang w:eastAsia="es-ES"/>
        </w:rPr>
        <w:t>. Por lo antes expuesto, la</w:t>
      </w:r>
      <w:r w:rsidR="008E34BB">
        <w:rPr>
          <w:rFonts w:ascii="Arial" w:hAnsi="Arial" w:cs="Arial"/>
          <w:sz w:val="24"/>
          <w:szCs w:val="24"/>
          <w:lang w:eastAsia="es-ES"/>
        </w:rPr>
        <w:t>s</w:t>
      </w:r>
      <w:r w:rsidR="00604250">
        <w:rPr>
          <w:rFonts w:ascii="Arial" w:hAnsi="Arial" w:cs="Arial"/>
          <w:sz w:val="24"/>
          <w:szCs w:val="24"/>
          <w:lang w:eastAsia="es-ES"/>
        </w:rPr>
        <w:t xml:space="preserve"> observaci</w:t>
      </w:r>
      <w:r w:rsidR="008E34BB">
        <w:rPr>
          <w:rFonts w:ascii="Arial" w:hAnsi="Arial" w:cs="Arial"/>
          <w:sz w:val="24"/>
          <w:szCs w:val="24"/>
          <w:lang w:eastAsia="es-ES"/>
        </w:rPr>
        <w:t>ones</w:t>
      </w:r>
      <w:r w:rsidR="00604250">
        <w:rPr>
          <w:rFonts w:ascii="Arial" w:hAnsi="Arial" w:cs="Arial"/>
          <w:sz w:val="24"/>
          <w:szCs w:val="24"/>
          <w:lang w:eastAsia="es-ES"/>
        </w:rPr>
        <w:t xml:space="preserve"> queda</w:t>
      </w:r>
      <w:r w:rsidR="008E34BB">
        <w:rPr>
          <w:rFonts w:ascii="Arial" w:hAnsi="Arial" w:cs="Arial"/>
          <w:sz w:val="24"/>
          <w:szCs w:val="24"/>
          <w:lang w:eastAsia="es-ES"/>
        </w:rPr>
        <w:t>n</w:t>
      </w:r>
      <w:r w:rsidR="00604250">
        <w:rPr>
          <w:rFonts w:ascii="Arial" w:hAnsi="Arial" w:cs="Arial"/>
          <w:sz w:val="24"/>
          <w:szCs w:val="24"/>
          <w:lang w:eastAsia="es-ES"/>
        </w:rPr>
        <w:t xml:space="preserve"> </w:t>
      </w:r>
      <w:r w:rsidR="00604250" w:rsidRPr="00535776">
        <w:rPr>
          <w:rFonts w:ascii="Arial" w:hAnsi="Arial" w:cs="Arial"/>
          <w:sz w:val="24"/>
          <w:szCs w:val="24"/>
          <w:lang w:eastAsia="es-ES"/>
        </w:rPr>
        <w:t xml:space="preserve">en </w:t>
      </w:r>
      <w:r w:rsidR="00604250" w:rsidRPr="00535776">
        <w:rPr>
          <w:rFonts w:ascii="Arial" w:hAnsi="Arial" w:cs="Arial"/>
          <w:b/>
          <w:sz w:val="24"/>
          <w:szCs w:val="24"/>
          <w:lang w:eastAsia="es-ES"/>
        </w:rPr>
        <w:t>seguimiento</w:t>
      </w:r>
      <w:r w:rsidR="00604250" w:rsidRPr="00535776">
        <w:rPr>
          <w:rFonts w:ascii="Arial" w:hAnsi="Arial" w:cs="Arial"/>
          <w:sz w:val="24"/>
          <w:szCs w:val="24"/>
          <w:lang w:eastAsia="es-ES"/>
        </w:rPr>
        <w:t>.</w:t>
      </w:r>
    </w:p>
    <w:p w14:paraId="288C1F64" w14:textId="1AB3E9A3" w:rsidR="00604250" w:rsidRDefault="00604250" w:rsidP="00F622B0">
      <w:pPr>
        <w:jc w:val="both"/>
        <w:rPr>
          <w:rFonts w:ascii="Arial" w:hAnsi="Arial" w:cs="Arial"/>
          <w:sz w:val="24"/>
          <w:szCs w:val="24"/>
          <w:lang w:eastAsia="es-ES"/>
        </w:rPr>
      </w:pPr>
    </w:p>
    <w:p w14:paraId="229D0636" w14:textId="13A8A3BF" w:rsidR="00604250" w:rsidRDefault="00604250" w:rsidP="00604250">
      <w:pPr>
        <w:autoSpaceDE w:val="0"/>
        <w:autoSpaceDN w:val="0"/>
        <w:adjustRightInd w:val="0"/>
        <w:spacing w:after="0"/>
        <w:jc w:val="both"/>
        <w:rPr>
          <w:rFonts w:ascii="Arial" w:hAnsi="Arial" w:cs="Arial"/>
          <w:b/>
          <w:sz w:val="24"/>
          <w:szCs w:val="24"/>
        </w:rPr>
      </w:pPr>
      <w:r w:rsidRPr="004F3116">
        <w:rPr>
          <w:rFonts w:ascii="Arial" w:hAnsi="Arial" w:cs="Arial"/>
          <w:b/>
          <w:sz w:val="24"/>
          <w:szCs w:val="24"/>
        </w:rPr>
        <w:t>Normatividad relacionada con las observaciones.</w:t>
      </w:r>
    </w:p>
    <w:p w14:paraId="7D041902" w14:textId="77777777" w:rsidR="00604250" w:rsidRPr="00AA10F9" w:rsidRDefault="00604250" w:rsidP="00604250">
      <w:pPr>
        <w:autoSpaceDE w:val="0"/>
        <w:autoSpaceDN w:val="0"/>
        <w:adjustRightInd w:val="0"/>
        <w:spacing w:after="0"/>
        <w:jc w:val="both"/>
        <w:rPr>
          <w:rFonts w:ascii="Arial" w:hAnsi="Arial" w:cs="Arial"/>
          <w:sz w:val="24"/>
          <w:szCs w:val="24"/>
        </w:rPr>
      </w:pPr>
    </w:p>
    <w:p w14:paraId="3EEE0E24" w14:textId="0BE6D02B" w:rsidR="00604250" w:rsidRPr="007E4193" w:rsidRDefault="00604250" w:rsidP="00604250">
      <w:pPr>
        <w:autoSpaceDE w:val="0"/>
        <w:autoSpaceDN w:val="0"/>
        <w:adjustRightInd w:val="0"/>
        <w:spacing w:after="0"/>
        <w:jc w:val="both"/>
        <w:rPr>
          <w:rFonts w:ascii="Arial" w:hAnsi="Arial" w:cs="Arial"/>
          <w:sz w:val="24"/>
          <w:szCs w:val="24"/>
        </w:rPr>
      </w:pPr>
      <w:r w:rsidRPr="007E4193">
        <w:rPr>
          <w:rFonts w:ascii="Arial" w:hAnsi="Arial" w:cs="Arial"/>
          <w:sz w:val="24"/>
          <w:szCs w:val="24"/>
        </w:rPr>
        <w:t>Ley General de Transparencia y Acceso a la Información Pública, artículo 70, fracción XV, inciso (q.</w:t>
      </w:r>
    </w:p>
    <w:p w14:paraId="4DA14F72" w14:textId="77777777" w:rsidR="00604250" w:rsidRDefault="00604250" w:rsidP="00604250">
      <w:pPr>
        <w:autoSpaceDE w:val="0"/>
        <w:autoSpaceDN w:val="0"/>
        <w:adjustRightInd w:val="0"/>
        <w:spacing w:after="0"/>
        <w:jc w:val="both"/>
        <w:rPr>
          <w:rFonts w:ascii="Arial" w:hAnsi="Arial"/>
          <w:sz w:val="24"/>
          <w:szCs w:val="24"/>
        </w:rPr>
      </w:pPr>
      <w:r w:rsidRPr="007E4193">
        <w:rPr>
          <w:rFonts w:ascii="Arial" w:hAnsi="Arial"/>
          <w:sz w:val="24"/>
          <w:szCs w:val="24"/>
        </w:rPr>
        <w:t>Ley de Disciplina Financiera de las Entidades Federativas y los Municipios, artículo 13 fracción VII.</w:t>
      </w:r>
    </w:p>
    <w:p w14:paraId="2E6C964F" w14:textId="7929E39A" w:rsidR="00744520" w:rsidRDefault="00744520" w:rsidP="00F622B0">
      <w:pPr>
        <w:autoSpaceDE w:val="0"/>
        <w:autoSpaceDN w:val="0"/>
        <w:adjustRightInd w:val="0"/>
        <w:jc w:val="both"/>
        <w:rPr>
          <w:rFonts w:ascii="Arial" w:hAnsi="Arial" w:cs="Arial"/>
          <w:sz w:val="24"/>
          <w:szCs w:val="24"/>
        </w:rPr>
      </w:pPr>
    </w:p>
    <w:p w14:paraId="570D8405" w14:textId="77777777" w:rsidR="00F622B0" w:rsidRPr="007E4193" w:rsidRDefault="00F622B0" w:rsidP="00F622B0">
      <w:pPr>
        <w:autoSpaceDE w:val="0"/>
        <w:autoSpaceDN w:val="0"/>
        <w:adjustRightInd w:val="0"/>
        <w:spacing w:after="0"/>
        <w:jc w:val="both"/>
        <w:rPr>
          <w:rFonts w:ascii="Arial" w:hAnsi="Arial" w:cs="Arial"/>
          <w:sz w:val="24"/>
          <w:szCs w:val="24"/>
        </w:rPr>
      </w:pPr>
    </w:p>
    <w:p w14:paraId="4DF68833" w14:textId="389DF076" w:rsidR="004F3116" w:rsidRPr="002B4C5D" w:rsidRDefault="004F3116" w:rsidP="002B4C5D">
      <w:pPr>
        <w:pStyle w:val="Ttulo2"/>
        <w:rPr>
          <w:rFonts w:eastAsia="Times New Roman" w:cs="Arial"/>
          <w:szCs w:val="24"/>
        </w:rPr>
      </w:pPr>
      <w:r w:rsidRPr="002B4C5D">
        <w:rPr>
          <w:rFonts w:eastAsia="Times New Roman" w:cs="Arial"/>
          <w:szCs w:val="24"/>
        </w:rPr>
        <w:t>Resultado Número 2</w:t>
      </w:r>
    </w:p>
    <w:p w14:paraId="1E1EBF4D" w14:textId="4D90B406" w:rsidR="002B4C5D" w:rsidRPr="00C567A0" w:rsidRDefault="002B4C5D" w:rsidP="002B4C5D">
      <w:pPr>
        <w:spacing w:after="0"/>
        <w:rPr>
          <w:rFonts w:ascii="Arial" w:hAnsi="Arial" w:cs="Arial"/>
          <w:szCs w:val="24"/>
        </w:rPr>
      </w:pPr>
    </w:p>
    <w:p w14:paraId="435731F5" w14:textId="4D671695" w:rsidR="002B4C5D" w:rsidRPr="002B4C5D" w:rsidRDefault="002B4C5D" w:rsidP="002B4C5D">
      <w:pPr>
        <w:spacing w:after="0"/>
        <w:rPr>
          <w:rFonts w:ascii="Arial" w:hAnsi="Arial" w:cs="Arial"/>
          <w:b/>
          <w:sz w:val="24"/>
          <w:szCs w:val="24"/>
        </w:rPr>
      </w:pPr>
      <w:r w:rsidRPr="000B654B">
        <w:rPr>
          <w:rFonts w:ascii="Arial" w:hAnsi="Arial" w:cs="Arial"/>
          <w:b/>
          <w:sz w:val="24"/>
          <w:szCs w:val="24"/>
        </w:rPr>
        <w:t>Eficacia</w:t>
      </w:r>
    </w:p>
    <w:p w14:paraId="0CB94A47" w14:textId="77777777" w:rsidR="004F3116" w:rsidRPr="00C567A0" w:rsidRDefault="004F3116" w:rsidP="002B4C5D">
      <w:pPr>
        <w:spacing w:after="0"/>
        <w:contextualSpacing/>
        <w:jc w:val="both"/>
        <w:rPr>
          <w:rFonts w:ascii="Arial" w:hAnsi="Arial" w:cs="Arial"/>
          <w:b/>
          <w:szCs w:val="24"/>
        </w:rPr>
      </w:pPr>
    </w:p>
    <w:p w14:paraId="49E542FA" w14:textId="775EAF60" w:rsidR="004F3116" w:rsidRDefault="004F3116" w:rsidP="007E4193">
      <w:pPr>
        <w:spacing w:after="0"/>
        <w:ind w:left="284" w:hanging="284"/>
        <w:contextualSpacing/>
        <w:jc w:val="both"/>
        <w:rPr>
          <w:rFonts w:ascii="Arial" w:hAnsi="Arial" w:cs="Arial"/>
          <w:b/>
          <w:sz w:val="24"/>
          <w:szCs w:val="24"/>
        </w:rPr>
      </w:pPr>
      <w:r w:rsidRPr="002B4C5D">
        <w:rPr>
          <w:rFonts w:ascii="Arial" w:hAnsi="Arial" w:cs="Arial"/>
          <w:b/>
          <w:sz w:val="24"/>
          <w:szCs w:val="24"/>
        </w:rPr>
        <w:t>2. Programa</w:t>
      </w:r>
      <w:r w:rsidRPr="004F3116">
        <w:rPr>
          <w:rFonts w:ascii="Arial" w:hAnsi="Arial" w:cs="Arial"/>
          <w:b/>
          <w:sz w:val="24"/>
          <w:szCs w:val="24"/>
        </w:rPr>
        <w:t xml:space="preserve"> presupuestario PP011 Bienestar Social para el mejoramiento y la calidad de vida de los grupos vulnerables </w:t>
      </w:r>
      <w:r w:rsidR="00871926">
        <w:rPr>
          <w:rFonts w:ascii="Arial" w:hAnsi="Arial" w:cs="Arial"/>
          <w:b/>
          <w:sz w:val="24"/>
          <w:szCs w:val="24"/>
        </w:rPr>
        <w:t>y extrema pobreza del municipio</w:t>
      </w:r>
    </w:p>
    <w:p w14:paraId="5CA0106B" w14:textId="77777777" w:rsidR="002B4C5D" w:rsidRPr="00AA10F9" w:rsidRDefault="002B4C5D" w:rsidP="002B4C5D">
      <w:pPr>
        <w:spacing w:after="0"/>
        <w:contextualSpacing/>
        <w:jc w:val="both"/>
        <w:rPr>
          <w:rFonts w:ascii="Arial" w:hAnsi="Arial" w:cs="Arial"/>
          <w:b/>
          <w:sz w:val="16"/>
          <w:szCs w:val="16"/>
        </w:rPr>
      </w:pPr>
    </w:p>
    <w:p w14:paraId="777E38C8" w14:textId="656158A8" w:rsidR="004F3116" w:rsidRDefault="004F3116" w:rsidP="00BD1359">
      <w:pPr>
        <w:pStyle w:val="Ttulo2"/>
        <w:spacing w:before="0"/>
        <w:ind w:left="357"/>
        <w:rPr>
          <w:rFonts w:cs="Arial"/>
          <w:szCs w:val="24"/>
        </w:rPr>
      </w:pPr>
      <w:bookmarkStart w:id="13" w:name="_Toc74856079"/>
      <w:r w:rsidRPr="004F3116">
        <w:rPr>
          <w:rFonts w:cs="Arial"/>
          <w:szCs w:val="24"/>
        </w:rPr>
        <w:t xml:space="preserve">2.1 </w:t>
      </w:r>
      <w:bookmarkEnd w:id="13"/>
      <w:r w:rsidRPr="004F3116">
        <w:rPr>
          <w:rFonts w:cs="Arial"/>
          <w:szCs w:val="24"/>
        </w:rPr>
        <w:t xml:space="preserve">Cumplimiento de </w:t>
      </w:r>
      <w:r w:rsidR="000B654B">
        <w:rPr>
          <w:rFonts w:cs="Arial"/>
          <w:szCs w:val="24"/>
        </w:rPr>
        <w:t xml:space="preserve">Objetivos y </w:t>
      </w:r>
      <w:r w:rsidR="00871926">
        <w:rPr>
          <w:rFonts w:cs="Arial"/>
          <w:szCs w:val="24"/>
        </w:rPr>
        <w:t>Metas</w:t>
      </w:r>
    </w:p>
    <w:p w14:paraId="67244875" w14:textId="0636EF31" w:rsidR="004F3116" w:rsidRPr="009167B3" w:rsidRDefault="004F3116" w:rsidP="00BD1359">
      <w:pPr>
        <w:spacing w:after="0"/>
        <w:rPr>
          <w:rFonts w:ascii="Arial" w:hAnsi="Arial" w:cs="Arial"/>
          <w:sz w:val="20"/>
          <w:szCs w:val="24"/>
        </w:rPr>
      </w:pPr>
    </w:p>
    <w:p w14:paraId="035E40F1" w14:textId="77777777" w:rsidR="00F622B0" w:rsidRDefault="00F622B0" w:rsidP="00BD1359">
      <w:pPr>
        <w:autoSpaceDE w:val="0"/>
        <w:autoSpaceDN w:val="0"/>
        <w:adjustRightInd w:val="0"/>
        <w:spacing w:after="0"/>
        <w:jc w:val="both"/>
        <w:rPr>
          <w:rFonts w:ascii="Arial" w:hAnsi="Arial" w:cs="Arial"/>
          <w:b/>
          <w:bCs/>
          <w:sz w:val="24"/>
          <w:szCs w:val="24"/>
        </w:rPr>
      </w:pPr>
    </w:p>
    <w:p w14:paraId="02737ED6" w14:textId="77777777" w:rsidR="00F622B0" w:rsidRDefault="00F622B0" w:rsidP="00BD1359">
      <w:pPr>
        <w:autoSpaceDE w:val="0"/>
        <w:autoSpaceDN w:val="0"/>
        <w:adjustRightInd w:val="0"/>
        <w:spacing w:after="0"/>
        <w:jc w:val="both"/>
        <w:rPr>
          <w:rFonts w:ascii="Arial" w:hAnsi="Arial" w:cs="Arial"/>
          <w:b/>
          <w:bCs/>
          <w:sz w:val="24"/>
          <w:szCs w:val="24"/>
        </w:rPr>
      </w:pPr>
    </w:p>
    <w:p w14:paraId="225CAD12" w14:textId="4E62FDBA" w:rsidR="004F3116" w:rsidRDefault="004F3116" w:rsidP="00BD1359">
      <w:pPr>
        <w:autoSpaceDE w:val="0"/>
        <w:autoSpaceDN w:val="0"/>
        <w:adjustRightInd w:val="0"/>
        <w:spacing w:after="0"/>
        <w:jc w:val="both"/>
        <w:rPr>
          <w:rFonts w:ascii="Arial" w:hAnsi="Arial" w:cs="Arial"/>
          <w:b/>
          <w:bCs/>
          <w:sz w:val="24"/>
          <w:szCs w:val="24"/>
        </w:rPr>
      </w:pPr>
      <w:r>
        <w:rPr>
          <w:rFonts w:ascii="Arial" w:hAnsi="Arial" w:cs="Arial"/>
          <w:b/>
          <w:bCs/>
          <w:sz w:val="24"/>
          <w:szCs w:val="24"/>
        </w:rPr>
        <w:t>Con ob</w:t>
      </w:r>
      <w:r w:rsidR="00F622B0">
        <w:rPr>
          <w:rFonts w:ascii="Arial" w:hAnsi="Arial" w:cs="Arial"/>
          <w:b/>
          <w:bCs/>
          <w:sz w:val="24"/>
          <w:szCs w:val="24"/>
        </w:rPr>
        <w:t>servacio</w:t>
      </w:r>
      <w:r>
        <w:rPr>
          <w:rFonts w:ascii="Arial" w:hAnsi="Arial" w:cs="Arial"/>
          <w:b/>
          <w:bCs/>
          <w:sz w:val="24"/>
          <w:szCs w:val="24"/>
        </w:rPr>
        <w:t>n</w:t>
      </w:r>
      <w:r w:rsidR="00F622B0">
        <w:rPr>
          <w:rFonts w:ascii="Arial" w:hAnsi="Arial" w:cs="Arial"/>
          <w:b/>
          <w:bCs/>
          <w:sz w:val="24"/>
          <w:szCs w:val="24"/>
        </w:rPr>
        <w:t>es</w:t>
      </w:r>
    </w:p>
    <w:p w14:paraId="5E057D9D" w14:textId="77777777" w:rsidR="00EB3F57" w:rsidRDefault="00EB3F57" w:rsidP="00BD1359">
      <w:pPr>
        <w:spacing w:after="0"/>
        <w:jc w:val="both"/>
        <w:rPr>
          <w:rFonts w:ascii="Arial" w:eastAsia="Calibri" w:hAnsi="Arial" w:cs="Arial"/>
          <w:sz w:val="24"/>
          <w:szCs w:val="24"/>
          <w:lang w:eastAsia="en-US"/>
        </w:rPr>
      </w:pPr>
    </w:p>
    <w:p w14:paraId="7F6D92E8" w14:textId="0D1AF3BE" w:rsidR="004F3116" w:rsidRDefault="004F3116" w:rsidP="00BD1359">
      <w:pPr>
        <w:spacing w:after="0"/>
        <w:jc w:val="both"/>
        <w:rPr>
          <w:rFonts w:ascii="Arial" w:eastAsia="Calibri" w:hAnsi="Arial" w:cs="Arial"/>
          <w:sz w:val="24"/>
          <w:szCs w:val="24"/>
          <w:lang w:eastAsia="en-US"/>
        </w:rPr>
      </w:pPr>
      <w:r w:rsidRPr="004F3116">
        <w:rPr>
          <w:rFonts w:ascii="Arial" w:eastAsia="Calibri" w:hAnsi="Arial" w:cs="Arial"/>
          <w:sz w:val="24"/>
          <w:szCs w:val="24"/>
          <w:lang w:eastAsia="en-US"/>
        </w:rPr>
        <w:t>La información presupuestaria y programática que forme parte de la cuenta pública deberá relacionarse, en lo conducente, con los objetivos y prioridades de la planeación del desarrollo. Asimismo, deberá incluir los resultados de la evaluación del desempeño de los programas federales, estatales y municipales, respectivamente, para ello, deberán utilizar indicadores que permitan determinar el cumplimiento de las metas y objetivos de cada uno de los programas, así como vincular los mismos con la planeación del desarrollo</w:t>
      </w:r>
      <w:r w:rsidRPr="004F3116">
        <w:rPr>
          <w:rFonts w:ascii="Arial" w:eastAsia="Calibri" w:hAnsi="Arial" w:cs="Arial"/>
          <w:sz w:val="24"/>
          <w:szCs w:val="24"/>
          <w:vertAlign w:val="superscript"/>
          <w:lang w:eastAsia="en-US"/>
        </w:rPr>
        <w:footnoteReference w:id="20"/>
      </w:r>
      <w:r w:rsidRPr="004F3116">
        <w:rPr>
          <w:rFonts w:ascii="Arial" w:eastAsia="Calibri" w:hAnsi="Arial" w:cs="Arial"/>
          <w:sz w:val="24"/>
          <w:szCs w:val="24"/>
          <w:lang w:eastAsia="en-US"/>
        </w:rPr>
        <w:t>.</w:t>
      </w:r>
    </w:p>
    <w:p w14:paraId="10D6015A" w14:textId="77777777" w:rsidR="00BD1359" w:rsidRPr="009167B3" w:rsidRDefault="00BD1359" w:rsidP="00BD1359">
      <w:pPr>
        <w:spacing w:after="0"/>
        <w:jc w:val="both"/>
        <w:rPr>
          <w:rFonts w:ascii="Arial" w:eastAsia="Calibri" w:hAnsi="Arial" w:cs="Arial"/>
          <w:szCs w:val="24"/>
          <w:lang w:eastAsia="en-US"/>
        </w:rPr>
      </w:pPr>
    </w:p>
    <w:p w14:paraId="7C0DAEB3" w14:textId="469A8900" w:rsidR="004F3116" w:rsidRPr="00CC2F6A" w:rsidRDefault="004F3116" w:rsidP="00BD1359">
      <w:pPr>
        <w:spacing w:after="0"/>
        <w:jc w:val="both"/>
        <w:rPr>
          <w:rFonts w:ascii="Arial" w:eastAsia="Calibri" w:hAnsi="Arial" w:cs="Arial"/>
          <w:sz w:val="24"/>
          <w:szCs w:val="24"/>
          <w:lang w:eastAsia="en-US"/>
        </w:rPr>
      </w:pPr>
      <w:r w:rsidRPr="00CC2F6A">
        <w:rPr>
          <w:rFonts w:ascii="Arial" w:eastAsia="Calibri" w:hAnsi="Arial" w:cs="Arial"/>
          <w:sz w:val="24"/>
          <w:szCs w:val="24"/>
          <w:lang w:eastAsia="en-US"/>
        </w:rPr>
        <w:t>Para la generación, homologación, actualización y publicación de los indicadores de desempeño de los programas operados por los entes públicos, éstos deberán considerar la MML a través de la MIR y podrán hacer uso de las Guías para la construcción de la MIR y para el diseño de indicadores que se encuentran disponibles en las páginas de Internet de la Secretaría de Hacienda y Crédito Público, la Secretaría de la Función Pública y el CONEVAL</w:t>
      </w:r>
      <w:r w:rsidRPr="00CC2F6A">
        <w:rPr>
          <w:rFonts w:ascii="Arial" w:eastAsia="Calibri" w:hAnsi="Arial" w:cs="Arial"/>
          <w:sz w:val="24"/>
          <w:szCs w:val="24"/>
          <w:vertAlign w:val="superscript"/>
          <w:lang w:eastAsia="en-US"/>
        </w:rPr>
        <w:footnoteReference w:id="21"/>
      </w:r>
      <w:r w:rsidRPr="00CC2F6A">
        <w:rPr>
          <w:rFonts w:ascii="Arial" w:eastAsia="Calibri" w:hAnsi="Arial" w:cs="Arial"/>
          <w:sz w:val="24"/>
          <w:szCs w:val="24"/>
          <w:lang w:eastAsia="en-US"/>
        </w:rPr>
        <w:t>.</w:t>
      </w:r>
    </w:p>
    <w:p w14:paraId="31868F41" w14:textId="77777777" w:rsidR="00BD1359" w:rsidRPr="009167B3" w:rsidRDefault="00BD1359" w:rsidP="00BD1359">
      <w:pPr>
        <w:spacing w:after="0"/>
        <w:jc w:val="both"/>
        <w:rPr>
          <w:rFonts w:ascii="Arial" w:eastAsiaTheme="minorHAnsi" w:hAnsi="Arial" w:cs="Arial"/>
          <w:szCs w:val="24"/>
          <w:lang w:eastAsia="en-US"/>
        </w:rPr>
      </w:pPr>
    </w:p>
    <w:p w14:paraId="33F408EE" w14:textId="4EAF26AE" w:rsidR="004F3116" w:rsidRPr="00CC2F6A" w:rsidRDefault="004F3116" w:rsidP="00BD1359">
      <w:pPr>
        <w:spacing w:after="0"/>
        <w:jc w:val="both"/>
        <w:rPr>
          <w:rFonts w:ascii="Arial" w:eastAsia="Calibri" w:hAnsi="Arial" w:cs="Arial"/>
          <w:sz w:val="24"/>
          <w:szCs w:val="24"/>
          <w:lang w:eastAsia="en-US"/>
        </w:rPr>
      </w:pPr>
      <w:r w:rsidRPr="00CC2F6A">
        <w:rPr>
          <w:rFonts w:ascii="Arial" w:eastAsia="Calibri" w:hAnsi="Arial" w:cs="Arial"/>
          <w:sz w:val="24"/>
          <w:szCs w:val="24"/>
          <w:lang w:eastAsia="en-US"/>
        </w:rPr>
        <w:t>Los indicadores de desempeño permitirán verificar el nivel de logro alcanzado por el programa</w:t>
      </w:r>
      <w:r w:rsidRPr="00CC2F6A">
        <w:rPr>
          <w:rFonts w:ascii="Arial" w:eastAsia="Calibri" w:hAnsi="Arial" w:cs="Arial"/>
          <w:sz w:val="24"/>
          <w:szCs w:val="24"/>
          <w:vertAlign w:val="superscript"/>
          <w:lang w:eastAsia="en-US"/>
        </w:rPr>
        <w:footnoteReference w:id="22"/>
      </w:r>
      <w:r w:rsidRPr="00CC2F6A">
        <w:rPr>
          <w:rFonts w:ascii="Arial" w:eastAsia="Calibri" w:hAnsi="Arial" w:cs="Arial"/>
          <w:sz w:val="24"/>
          <w:szCs w:val="24"/>
          <w:lang w:eastAsia="en-US"/>
        </w:rPr>
        <w:t>.</w:t>
      </w:r>
    </w:p>
    <w:p w14:paraId="3E7F255F" w14:textId="77777777" w:rsidR="00BD1359" w:rsidRPr="009167B3" w:rsidRDefault="00BD1359" w:rsidP="00BD1359">
      <w:pPr>
        <w:spacing w:after="0"/>
        <w:jc w:val="both"/>
        <w:rPr>
          <w:rFonts w:ascii="Arial" w:eastAsia="Calibri" w:hAnsi="Arial" w:cs="Arial"/>
          <w:szCs w:val="24"/>
          <w:lang w:eastAsia="en-US"/>
        </w:rPr>
      </w:pPr>
    </w:p>
    <w:p w14:paraId="1C2E9382" w14:textId="3E222576" w:rsidR="004F3116" w:rsidRPr="00CC2F6A" w:rsidRDefault="004F3116" w:rsidP="00BD1359">
      <w:pPr>
        <w:spacing w:after="0"/>
        <w:jc w:val="both"/>
        <w:rPr>
          <w:rFonts w:ascii="Arial" w:eastAsiaTheme="minorHAnsi" w:hAnsi="Arial" w:cs="Arial"/>
          <w:sz w:val="24"/>
          <w:szCs w:val="24"/>
          <w:lang w:eastAsia="en-US"/>
        </w:rPr>
      </w:pPr>
      <w:r w:rsidRPr="00CC2F6A">
        <w:rPr>
          <w:rFonts w:ascii="Arial" w:eastAsiaTheme="minorHAnsi" w:hAnsi="Arial" w:cs="Arial"/>
          <w:sz w:val="24"/>
          <w:szCs w:val="24"/>
          <w:lang w:eastAsia="en-US"/>
        </w:rPr>
        <w:t>Ahora bien, los  titulares de las dependencias, unidades administrativas y entidades de la Administración Pública municipal, tienen la atribución y obligación de conducir sus actividades en forma programada y con base en las políticas, prioridades y restricciones que, para el logro de los objetivos y metas de los planes de gobierno, establezca el Presidente Municipal</w:t>
      </w:r>
      <w:r w:rsidRPr="00CC2F6A">
        <w:rPr>
          <w:rStyle w:val="Refdenotaalpie"/>
          <w:rFonts w:ascii="Arial" w:eastAsiaTheme="minorHAnsi" w:hAnsi="Arial" w:cs="Arial"/>
          <w:sz w:val="24"/>
          <w:szCs w:val="24"/>
          <w:lang w:eastAsia="en-US"/>
        </w:rPr>
        <w:footnoteReference w:id="23"/>
      </w:r>
      <w:r w:rsidRPr="00CC2F6A">
        <w:rPr>
          <w:rFonts w:ascii="Arial" w:eastAsiaTheme="minorHAnsi" w:hAnsi="Arial" w:cs="Arial"/>
          <w:sz w:val="24"/>
          <w:szCs w:val="24"/>
          <w:lang w:eastAsia="en-US"/>
        </w:rPr>
        <w:t>.</w:t>
      </w:r>
    </w:p>
    <w:p w14:paraId="31D63094" w14:textId="77777777" w:rsidR="00CC2F6A" w:rsidRPr="009167B3" w:rsidRDefault="00CC2F6A" w:rsidP="00BD1359">
      <w:pPr>
        <w:spacing w:after="0"/>
        <w:jc w:val="both"/>
        <w:rPr>
          <w:rFonts w:ascii="Arial" w:eastAsiaTheme="minorHAnsi" w:hAnsi="Arial" w:cs="Arial"/>
          <w:sz w:val="18"/>
          <w:szCs w:val="16"/>
          <w:lang w:eastAsia="en-US"/>
        </w:rPr>
      </w:pPr>
    </w:p>
    <w:p w14:paraId="6FEF8797" w14:textId="09A57A17" w:rsidR="004F3116" w:rsidRPr="00CC2F6A" w:rsidRDefault="004F3116" w:rsidP="00BD1359">
      <w:pPr>
        <w:spacing w:after="0"/>
        <w:jc w:val="both"/>
        <w:rPr>
          <w:rFonts w:ascii="Arial" w:eastAsiaTheme="minorHAnsi" w:hAnsi="Arial" w:cs="Arial"/>
          <w:sz w:val="24"/>
          <w:szCs w:val="24"/>
          <w:lang w:eastAsia="en-US"/>
        </w:rPr>
      </w:pPr>
      <w:r w:rsidRPr="00CC2F6A">
        <w:rPr>
          <w:rFonts w:ascii="Arial" w:eastAsiaTheme="minorHAnsi" w:hAnsi="Arial" w:cs="Arial"/>
          <w:sz w:val="24"/>
          <w:szCs w:val="24"/>
          <w:lang w:eastAsia="en-US"/>
        </w:rPr>
        <w:t>Asimismo, dentro de las facultades y obligaciones del Presidente o Presidenta Municipal, se encuentra la de</w:t>
      </w:r>
      <w:r w:rsidRPr="00CC2F6A">
        <w:rPr>
          <w:rFonts w:ascii="Arial" w:eastAsiaTheme="minorHAnsi" w:hAnsi="Arial" w:cs="Arial"/>
          <w:sz w:val="24"/>
          <w:szCs w:val="24"/>
          <w:vertAlign w:val="superscript"/>
          <w:lang w:eastAsia="en-US"/>
        </w:rPr>
        <w:t xml:space="preserve"> </w:t>
      </w:r>
      <w:r w:rsidRPr="00CC2F6A">
        <w:rPr>
          <w:rFonts w:ascii="Arial" w:eastAsiaTheme="minorHAnsi" w:hAnsi="Arial" w:cs="Arial"/>
          <w:sz w:val="24"/>
          <w:szCs w:val="24"/>
          <w:lang w:eastAsia="en-US"/>
        </w:rPr>
        <w:t>cooperar con las autoridades federales y estatales en la ejecución de normas relativas a salud pública, prevención de seguridad civil, educación, población, trabajo, culto religioso y procesos electorales en la forma y términos que establecen las leyes correspondientes</w:t>
      </w:r>
      <w:r w:rsidRPr="00CC2F6A">
        <w:rPr>
          <w:rStyle w:val="Refdenotaalpie"/>
          <w:rFonts w:ascii="Arial" w:eastAsiaTheme="minorHAnsi" w:hAnsi="Arial" w:cs="Arial"/>
          <w:sz w:val="24"/>
          <w:szCs w:val="24"/>
          <w:lang w:eastAsia="en-US"/>
        </w:rPr>
        <w:footnoteReference w:id="24"/>
      </w:r>
      <w:r w:rsidRPr="00CC2F6A">
        <w:rPr>
          <w:rFonts w:ascii="Arial" w:eastAsiaTheme="minorHAnsi" w:hAnsi="Arial" w:cs="Arial"/>
          <w:sz w:val="24"/>
          <w:szCs w:val="24"/>
          <w:lang w:eastAsia="en-US"/>
        </w:rPr>
        <w:t>.</w:t>
      </w:r>
    </w:p>
    <w:p w14:paraId="2C497AD4" w14:textId="77777777" w:rsidR="00BD1359" w:rsidRPr="009167B3" w:rsidRDefault="00BD1359" w:rsidP="00BD1359">
      <w:pPr>
        <w:spacing w:after="0"/>
        <w:jc w:val="both"/>
        <w:rPr>
          <w:rFonts w:ascii="Arial" w:eastAsiaTheme="minorHAnsi" w:hAnsi="Arial" w:cs="Arial"/>
          <w:szCs w:val="24"/>
          <w:lang w:eastAsia="en-US"/>
        </w:rPr>
      </w:pPr>
    </w:p>
    <w:p w14:paraId="5331A05E" w14:textId="5148FB8C" w:rsidR="004F3116" w:rsidRPr="00CC2F6A" w:rsidRDefault="004F3116" w:rsidP="00BD1359">
      <w:pPr>
        <w:spacing w:after="0"/>
        <w:jc w:val="both"/>
        <w:rPr>
          <w:rFonts w:ascii="Arial" w:eastAsiaTheme="minorHAnsi" w:hAnsi="Arial" w:cs="Arial"/>
          <w:sz w:val="24"/>
          <w:szCs w:val="24"/>
          <w:lang w:eastAsia="en-US"/>
        </w:rPr>
      </w:pPr>
      <w:r w:rsidRPr="00CC2F6A">
        <w:rPr>
          <w:rFonts w:ascii="Arial" w:eastAsiaTheme="minorHAnsi" w:hAnsi="Arial" w:cs="Arial"/>
          <w:sz w:val="24"/>
          <w:szCs w:val="24"/>
          <w:lang w:eastAsia="en-US"/>
        </w:rPr>
        <w:t>Bajo este marco, se solicitó información al H. Ayuntamiento del municipio de Puerto Morelos relacionada con el cumplimiento de metas y objetivos del programa presupuestario PP11 Bienestar social para el mejoramiento y calidad de vida de los grupos vulnerables y de extrema pobreza del municipio, relativo a las acciones y programas realizados para la prevención y mitigación de la emergencia sanitaria por el Covid-19.</w:t>
      </w:r>
    </w:p>
    <w:p w14:paraId="77E71946" w14:textId="77777777" w:rsidR="00BD1359" w:rsidRPr="009167B3" w:rsidRDefault="00BD1359" w:rsidP="00BD1359">
      <w:pPr>
        <w:spacing w:after="0"/>
        <w:jc w:val="both"/>
        <w:rPr>
          <w:rFonts w:ascii="Arial" w:eastAsiaTheme="minorHAnsi" w:hAnsi="Arial" w:cs="Arial"/>
          <w:szCs w:val="24"/>
          <w:lang w:eastAsia="en-US"/>
        </w:rPr>
      </w:pPr>
    </w:p>
    <w:p w14:paraId="4B271094" w14:textId="78428953" w:rsidR="004F3116" w:rsidRPr="00CC2F6A" w:rsidRDefault="004F3116" w:rsidP="00BD1359">
      <w:pPr>
        <w:spacing w:after="0"/>
        <w:jc w:val="both"/>
        <w:rPr>
          <w:rFonts w:ascii="Arial" w:eastAsiaTheme="minorHAnsi" w:hAnsi="Arial" w:cs="Arial"/>
          <w:sz w:val="24"/>
          <w:szCs w:val="24"/>
          <w:lang w:eastAsia="en-US"/>
        </w:rPr>
      </w:pPr>
      <w:r w:rsidRPr="00CC2F6A">
        <w:rPr>
          <w:rFonts w:ascii="Arial" w:eastAsiaTheme="minorHAnsi" w:hAnsi="Arial" w:cs="Arial"/>
          <w:sz w:val="24"/>
          <w:szCs w:val="24"/>
          <w:lang w:eastAsia="en-US"/>
        </w:rPr>
        <w:t>Al respecto, el H. Ayuntamiento</w:t>
      </w:r>
      <w:r w:rsidRPr="00CC2F6A">
        <w:rPr>
          <w:rFonts w:eastAsiaTheme="minorHAnsi"/>
          <w:sz w:val="24"/>
          <w:szCs w:val="24"/>
          <w:lang w:eastAsia="en-US"/>
        </w:rPr>
        <w:t xml:space="preserve"> </w:t>
      </w:r>
      <w:r w:rsidRPr="00CC2F6A">
        <w:rPr>
          <w:rFonts w:ascii="Arial" w:eastAsiaTheme="minorHAnsi" w:hAnsi="Arial" w:cs="Arial"/>
          <w:sz w:val="24"/>
          <w:szCs w:val="24"/>
          <w:lang w:eastAsia="en-US"/>
        </w:rPr>
        <w:t xml:space="preserve">del municipio de Puerto Morelos presentó la siguiente ficha informativa de dicho programa: </w:t>
      </w:r>
    </w:p>
    <w:p w14:paraId="2B9B1F07" w14:textId="77777777" w:rsidR="00BD1359" w:rsidRPr="009167B3" w:rsidRDefault="00BD1359" w:rsidP="00BD1359">
      <w:pPr>
        <w:spacing w:after="0"/>
        <w:jc w:val="both"/>
        <w:rPr>
          <w:rFonts w:ascii="Arial" w:eastAsiaTheme="minorHAnsi" w:hAnsi="Arial" w:cs="Arial"/>
          <w:szCs w:val="24"/>
          <w:lang w:eastAsia="en-US"/>
        </w:rPr>
      </w:pPr>
    </w:p>
    <w:p w14:paraId="063554DC" w14:textId="6EDE3C4C" w:rsidR="004F3116" w:rsidRDefault="004F3116" w:rsidP="00FD490C">
      <w:pPr>
        <w:pStyle w:val="Prrafodelista"/>
        <w:autoSpaceDE w:val="0"/>
        <w:autoSpaceDN w:val="0"/>
        <w:adjustRightInd w:val="0"/>
        <w:spacing w:after="0" w:line="240" w:lineRule="auto"/>
        <w:ind w:left="0"/>
        <w:jc w:val="center"/>
        <w:rPr>
          <w:rFonts w:ascii="Arial" w:hAnsi="Arial" w:cs="Arial"/>
          <w:b/>
          <w:sz w:val="18"/>
          <w:szCs w:val="18"/>
        </w:rPr>
      </w:pPr>
      <w:r>
        <w:rPr>
          <w:rFonts w:ascii="Arial" w:hAnsi="Arial" w:cs="Arial"/>
          <w:b/>
          <w:sz w:val="18"/>
          <w:szCs w:val="18"/>
        </w:rPr>
        <w:t xml:space="preserve">Tabla </w:t>
      </w:r>
      <w:r w:rsidR="00D10D67">
        <w:rPr>
          <w:rFonts w:ascii="Arial" w:hAnsi="Arial" w:cs="Arial"/>
          <w:b/>
          <w:sz w:val="18"/>
          <w:szCs w:val="18"/>
        </w:rPr>
        <w:t>5</w:t>
      </w:r>
      <w:r w:rsidR="003D52CD">
        <w:rPr>
          <w:rFonts w:ascii="Arial" w:hAnsi="Arial" w:cs="Arial"/>
          <w:b/>
          <w:sz w:val="18"/>
          <w:szCs w:val="18"/>
        </w:rPr>
        <w:t>. Ficha informativa del PP011</w:t>
      </w:r>
    </w:p>
    <w:p w14:paraId="20750337" w14:textId="77777777" w:rsidR="00C567A0" w:rsidRPr="00C567A0" w:rsidRDefault="00C567A0" w:rsidP="00FD490C">
      <w:pPr>
        <w:pStyle w:val="Prrafodelista"/>
        <w:autoSpaceDE w:val="0"/>
        <w:autoSpaceDN w:val="0"/>
        <w:adjustRightInd w:val="0"/>
        <w:spacing w:after="0" w:line="240" w:lineRule="auto"/>
        <w:ind w:left="0"/>
        <w:jc w:val="center"/>
        <w:rPr>
          <w:rFonts w:ascii="Arial" w:hAnsi="Arial" w:cs="Arial"/>
          <w:b/>
          <w:sz w:val="12"/>
          <w:szCs w:val="18"/>
        </w:rPr>
      </w:pPr>
    </w:p>
    <w:tbl>
      <w:tblPr>
        <w:tblStyle w:val="Tablaconcuadrcula4"/>
        <w:tblW w:w="8838" w:type="dxa"/>
        <w:tblLook w:val="04A0" w:firstRow="1" w:lastRow="0" w:firstColumn="1" w:lastColumn="0" w:noHBand="0" w:noVBand="1"/>
      </w:tblPr>
      <w:tblGrid>
        <w:gridCol w:w="1737"/>
        <w:gridCol w:w="7101"/>
      </w:tblGrid>
      <w:tr w:rsidR="00953BF6" w:rsidRPr="00C567A0" w14:paraId="77876720" w14:textId="77777777" w:rsidTr="009167B3">
        <w:trPr>
          <w:trHeight w:val="283"/>
        </w:trPr>
        <w:tc>
          <w:tcPr>
            <w:tcW w:w="173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B8CCE4" w:themeFill="accent1" w:themeFillTint="66"/>
            <w:vAlign w:val="center"/>
          </w:tcPr>
          <w:p w14:paraId="30F394F3" w14:textId="77777777" w:rsidR="00953BF6" w:rsidRPr="00C567A0" w:rsidRDefault="00953BF6" w:rsidP="00D64C99">
            <w:pPr>
              <w:spacing w:line="259" w:lineRule="auto"/>
              <w:jc w:val="center"/>
              <w:rPr>
                <w:rFonts w:ascii="Arial" w:eastAsiaTheme="minorHAnsi" w:hAnsi="Arial" w:cs="Arial"/>
                <w:b/>
                <w:color w:val="404040" w:themeColor="text1" w:themeTint="BF"/>
                <w:sz w:val="15"/>
                <w:szCs w:val="15"/>
                <w:lang w:eastAsia="en-US"/>
              </w:rPr>
            </w:pPr>
            <w:r w:rsidRPr="009167B3">
              <w:rPr>
                <w:rFonts w:ascii="Arial" w:eastAsiaTheme="minorHAnsi" w:hAnsi="Arial" w:cs="Arial"/>
                <w:b/>
                <w:color w:val="404040" w:themeColor="text1" w:themeTint="BF"/>
                <w:sz w:val="16"/>
                <w:szCs w:val="15"/>
                <w:lang w:eastAsia="en-US"/>
              </w:rPr>
              <w:t>CONCEPTO</w:t>
            </w:r>
          </w:p>
        </w:tc>
        <w:tc>
          <w:tcPr>
            <w:tcW w:w="710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B8CCE4" w:themeFill="accent1" w:themeFillTint="66"/>
            <w:vAlign w:val="center"/>
          </w:tcPr>
          <w:p w14:paraId="0BA5ED25" w14:textId="77777777" w:rsidR="00953BF6" w:rsidRPr="00C567A0" w:rsidRDefault="00953BF6" w:rsidP="00D64C99">
            <w:pPr>
              <w:spacing w:line="259" w:lineRule="auto"/>
              <w:jc w:val="center"/>
              <w:rPr>
                <w:rFonts w:ascii="Arial" w:eastAsiaTheme="minorHAnsi" w:hAnsi="Arial" w:cs="Arial"/>
                <w:b/>
                <w:color w:val="404040" w:themeColor="text1" w:themeTint="BF"/>
                <w:sz w:val="15"/>
                <w:szCs w:val="15"/>
                <w:lang w:eastAsia="en-US"/>
              </w:rPr>
            </w:pPr>
            <w:r w:rsidRPr="009167B3">
              <w:rPr>
                <w:rFonts w:ascii="Arial" w:eastAsiaTheme="minorHAnsi" w:hAnsi="Arial" w:cs="Arial"/>
                <w:b/>
                <w:color w:val="404040" w:themeColor="text1" w:themeTint="BF"/>
                <w:sz w:val="16"/>
                <w:szCs w:val="15"/>
                <w:lang w:eastAsia="en-US"/>
              </w:rPr>
              <w:t>DEFINICIÓN</w:t>
            </w:r>
          </w:p>
        </w:tc>
      </w:tr>
      <w:tr w:rsidR="00953BF6" w:rsidRPr="00C567A0" w14:paraId="00B9043A" w14:textId="77777777" w:rsidTr="00D64C99">
        <w:tblPrEx>
          <w:jc w:val="center"/>
        </w:tblPrEx>
        <w:trPr>
          <w:jc w:val="center"/>
        </w:trPr>
        <w:tc>
          <w:tcPr>
            <w:tcW w:w="1737" w:type="dxa"/>
            <w:tcBorders>
              <w:top w:val="single" w:sz="4" w:space="0" w:color="404040" w:themeColor="text1" w:themeTint="BF"/>
              <w:left w:val="nil"/>
              <w:bottom w:val="single" w:sz="4" w:space="0" w:color="404040" w:themeColor="text1" w:themeTint="BF"/>
              <w:right w:val="nil"/>
            </w:tcBorders>
            <w:vAlign w:val="center"/>
          </w:tcPr>
          <w:p w14:paraId="208C29CB" w14:textId="77777777" w:rsidR="00953BF6" w:rsidRPr="00C567A0" w:rsidRDefault="00953BF6" w:rsidP="00D64C99">
            <w:pPr>
              <w:jc w:val="center"/>
              <w:rPr>
                <w:rFonts w:ascii="Arial" w:eastAsiaTheme="minorHAnsi" w:hAnsi="Arial" w:cs="Arial"/>
                <w:color w:val="404040" w:themeColor="text1" w:themeTint="BF"/>
                <w:sz w:val="15"/>
                <w:szCs w:val="15"/>
                <w:lang w:eastAsia="en-US"/>
              </w:rPr>
            </w:pPr>
            <w:r w:rsidRPr="00C567A0">
              <w:rPr>
                <w:rFonts w:ascii="Arial" w:eastAsiaTheme="minorHAnsi" w:hAnsi="Arial" w:cs="Arial"/>
                <w:color w:val="404040" w:themeColor="text1" w:themeTint="BF"/>
                <w:sz w:val="15"/>
                <w:szCs w:val="15"/>
                <w:lang w:eastAsia="en-US"/>
              </w:rPr>
              <w:t>PROGRAMA PRESUPUESTARIO:</w:t>
            </w:r>
          </w:p>
        </w:tc>
        <w:tc>
          <w:tcPr>
            <w:tcW w:w="7101" w:type="dxa"/>
            <w:tcBorders>
              <w:top w:val="single" w:sz="4" w:space="0" w:color="404040" w:themeColor="text1" w:themeTint="BF"/>
              <w:left w:val="nil"/>
              <w:bottom w:val="single" w:sz="4" w:space="0" w:color="404040" w:themeColor="text1" w:themeTint="BF"/>
              <w:right w:val="nil"/>
            </w:tcBorders>
          </w:tcPr>
          <w:p w14:paraId="3C2C0B44" w14:textId="77777777" w:rsidR="00953BF6" w:rsidRPr="00C567A0" w:rsidRDefault="00953BF6" w:rsidP="00D64C99">
            <w:pPr>
              <w:jc w:val="both"/>
              <w:rPr>
                <w:rFonts w:ascii="Arial" w:eastAsiaTheme="minorHAnsi" w:hAnsi="Arial" w:cs="Arial"/>
                <w:color w:val="404040" w:themeColor="text1" w:themeTint="BF"/>
                <w:sz w:val="15"/>
                <w:szCs w:val="15"/>
                <w:lang w:eastAsia="en-US"/>
              </w:rPr>
            </w:pPr>
            <w:r w:rsidRPr="00C567A0">
              <w:rPr>
                <w:rFonts w:ascii="Arial" w:eastAsiaTheme="minorHAnsi" w:hAnsi="Arial" w:cs="Arial"/>
                <w:color w:val="404040" w:themeColor="text1" w:themeTint="BF"/>
                <w:sz w:val="15"/>
                <w:szCs w:val="15"/>
                <w:lang w:eastAsia="en-US"/>
              </w:rPr>
              <w:t>PP011 Bienestar social para el mejoramiento y calidad de vida de los grupos vulnerables y de extrema pobreza del municipio.</w:t>
            </w:r>
          </w:p>
        </w:tc>
      </w:tr>
      <w:tr w:rsidR="00953BF6" w:rsidRPr="00C567A0" w14:paraId="06DE999B" w14:textId="77777777" w:rsidTr="00D64C99">
        <w:tblPrEx>
          <w:jc w:val="center"/>
        </w:tblPrEx>
        <w:trPr>
          <w:jc w:val="center"/>
        </w:trPr>
        <w:tc>
          <w:tcPr>
            <w:tcW w:w="1737" w:type="dxa"/>
            <w:tcBorders>
              <w:top w:val="single" w:sz="4" w:space="0" w:color="404040" w:themeColor="text1" w:themeTint="BF"/>
              <w:left w:val="nil"/>
              <w:bottom w:val="single" w:sz="4" w:space="0" w:color="404040" w:themeColor="text1" w:themeTint="BF"/>
              <w:right w:val="nil"/>
            </w:tcBorders>
            <w:vAlign w:val="center"/>
          </w:tcPr>
          <w:p w14:paraId="54E3D459" w14:textId="77777777" w:rsidR="00953BF6" w:rsidRPr="00C567A0" w:rsidRDefault="00953BF6" w:rsidP="00D64C99">
            <w:pPr>
              <w:jc w:val="center"/>
              <w:rPr>
                <w:rFonts w:ascii="Arial" w:eastAsiaTheme="minorHAnsi" w:hAnsi="Arial" w:cs="Arial"/>
                <w:color w:val="404040" w:themeColor="text1" w:themeTint="BF"/>
                <w:sz w:val="15"/>
                <w:szCs w:val="15"/>
                <w:lang w:eastAsia="en-US"/>
              </w:rPr>
            </w:pPr>
            <w:r w:rsidRPr="00C567A0">
              <w:rPr>
                <w:rFonts w:ascii="Arial" w:eastAsiaTheme="minorHAnsi" w:hAnsi="Arial" w:cs="Arial"/>
                <w:color w:val="404040" w:themeColor="text1" w:themeTint="BF"/>
                <w:sz w:val="15"/>
                <w:szCs w:val="15"/>
                <w:lang w:eastAsia="en-US"/>
              </w:rPr>
              <w:t>CLASIFICACIÓN FUNCIONAL:</w:t>
            </w:r>
          </w:p>
        </w:tc>
        <w:tc>
          <w:tcPr>
            <w:tcW w:w="7101" w:type="dxa"/>
            <w:tcBorders>
              <w:top w:val="single" w:sz="4" w:space="0" w:color="404040" w:themeColor="text1" w:themeTint="BF"/>
              <w:left w:val="nil"/>
              <w:bottom w:val="single" w:sz="4" w:space="0" w:color="404040" w:themeColor="text1" w:themeTint="BF"/>
              <w:right w:val="nil"/>
            </w:tcBorders>
          </w:tcPr>
          <w:p w14:paraId="43564BC6" w14:textId="77777777" w:rsidR="00953BF6" w:rsidRPr="00C567A0" w:rsidRDefault="00953BF6" w:rsidP="00D64C99">
            <w:pPr>
              <w:jc w:val="both"/>
              <w:rPr>
                <w:rFonts w:ascii="Arial" w:eastAsiaTheme="minorHAnsi" w:hAnsi="Arial" w:cs="Arial"/>
                <w:color w:val="404040" w:themeColor="text1" w:themeTint="BF"/>
                <w:sz w:val="15"/>
                <w:szCs w:val="15"/>
                <w:lang w:eastAsia="en-US"/>
              </w:rPr>
            </w:pPr>
            <w:r w:rsidRPr="00C567A0">
              <w:rPr>
                <w:rFonts w:ascii="Arial" w:eastAsiaTheme="minorHAnsi" w:hAnsi="Arial" w:cs="Arial"/>
                <w:color w:val="404040" w:themeColor="text1" w:themeTint="BF"/>
                <w:sz w:val="15"/>
                <w:szCs w:val="15"/>
                <w:lang w:eastAsia="en-US"/>
              </w:rPr>
              <w:t xml:space="preserve">2. Desarrollo Social </w:t>
            </w:r>
          </w:p>
          <w:p w14:paraId="60A5D062" w14:textId="77777777" w:rsidR="00953BF6" w:rsidRPr="00C567A0" w:rsidRDefault="00953BF6" w:rsidP="00D64C99">
            <w:pPr>
              <w:jc w:val="both"/>
              <w:rPr>
                <w:rFonts w:ascii="Arial" w:eastAsiaTheme="minorHAnsi" w:hAnsi="Arial" w:cs="Arial"/>
                <w:color w:val="404040" w:themeColor="text1" w:themeTint="BF"/>
                <w:sz w:val="15"/>
                <w:szCs w:val="15"/>
                <w:lang w:eastAsia="en-US"/>
              </w:rPr>
            </w:pPr>
            <w:r w:rsidRPr="00C567A0">
              <w:rPr>
                <w:rFonts w:ascii="Arial" w:eastAsiaTheme="minorHAnsi" w:hAnsi="Arial" w:cs="Arial"/>
                <w:color w:val="404040" w:themeColor="text1" w:themeTint="BF"/>
                <w:sz w:val="15"/>
                <w:szCs w:val="15"/>
                <w:lang w:eastAsia="en-US"/>
              </w:rPr>
              <w:t xml:space="preserve">2.2. Vivienda y servicios a la comunidad </w:t>
            </w:r>
          </w:p>
          <w:p w14:paraId="54381731" w14:textId="77777777" w:rsidR="00953BF6" w:rsidRPr="00C567A0" w:rsidRDefault="00953BF6" w:rsidP="00D64C99">
            <w:pPr>
              <w:jc w:val="both"/>
              <w:rPr>
                <w:rFonts w:ascii="Arial" w:eastAsiaTheme="minorHAnsi" w:hAnsi="Arial" w:cs="Arial"/>
                <w:color w:val="404040" w:themeColor="text1" w:themeTint="BF"/>
                <w:sz w:val="15"/>
                <w:szCs w:val="15"/>
                <w:lang w:eastAsia="en-US"/>
              </w:rPr>
            </w:pPr>
            <w:r w:rsidRPr="00C567A0">
              <w:rPr>
                <w:rFonts w:ascii="Arial" w:eastAsiaTheme="minorHAnsi" w:hAnsi="Arial" w:cs="Arial"/>
                <w:color w:val="404040" w:themeColor="text1" w:themeTint="BF"/>
                <w:sz w:val="15"/>
                <w:szCs w:val="15"/>
                <w:lang w:eastAsia="en-US"/>
              </w:rPr>
              <w:t>2.3.1 Prestación de Servicios de Salud a la Comunidad</w:t>
            </w:r>
          </w:p>
        </w:tc>
      </w:tr>
      <w:tr w:rsidR="00953BF6" w:rsidRPr="00C567A0" w14:paraId="2C244DE2" w14:textId="77777777" w:rsidTr="00D64C99">
        <w:tblPrEx>
          <w:jc w:val="center"/>
        </w:tblPrEx>
        <w:trPr>
          <w:jc w:val="center"/>
        </w:trPr>
        <w:tc>
          <w:tcPr>
            <w:tcW w:w="1737" w:type="dxa"/>
            <w:tcBorders>
              <w:top w:val="single" w:sz="4" w:space="0" w:color="404040" w:themeColor="text1" w:themeTint="BF"/>
              <w:left w:val="nil"/>
              <w:bottom w:val="single" w:sz="4" w:space="0" w:color="404040" w:themeColor="text1" w:themeTint="BF"/>
              <w:right w:val="nil"/>
            </w:tcBorders>
            <w:vAlign w:val="center"/>
          </w:tcPr>
          <w:p w14:paraId="24B78AE1" w14:textId="77777777" w:rsidR="00953BF6" w:rsidRPr="00C567A0" w:rsidRDefault="00953BF6" w:rsidP="00D64C99">
            <w:pPr>
              <w:jc w:val="center"/>
              <w:rPr>
                <w:rFonts w:ascii="Arial" w:eastAsiaTheme="minorHAnsi" w:hAnsi="Arial" w:cs="Arial"/>
                <w:color w:val="404040" w:themeColor="text1" w:themeTint="BF"/>
                <w:sz w:val="15"/>
                <w:szCs w:val="15"/>
                <w:lang w:eastAsia="en-US"/>
              </w:rPr>
            </w:pPr>
            <w:r w:rsidRPr="00C567A0">
              <w:rPr>
                <w:rFonts w:ascii="Arial" w:eastAsiaTheme="minorHAnsi" w:hAnsi="Arial" w:cs="Arial"/>
                <w:color w:val="404040" w:themeColor="text1" w:themeTint="BF"/>
                <w:sz w:val="15"/>
                <w:szCs w:val="15"/>
                <w:lang w:eastAsia="en-US"/>
              </w:rPr>
              <w:t>FIN:</w:t>
            </w:r>
          </w:p>
        </w:tc>
        <w:tc>
          <w:tcPr>
            <w:tcW w:w="7101" w:type="dxa"/>
            <w:tcBorders>
              <w:top w:val="single" w:sz="4" w:space="0" w:color="404040" w:themeColor="text1" w:themeTint="BF"/>
              <w:left w:val="nil"/>
              <w:bottom w:val="single" w:sz="4" w:space="0" w:color="404040" w:themeColor="text1" w:themeTint="BF"/>
              <w:right w:val="nil"/>
            </w:tcBorders>
          </w:tcPr>
          <w:p w14:paraId="30579CBA" w14:textId="77777777" w:rsidR="00953BF6" w:rsidRPr="00C567A0" w:rsidRDefault="00953BF6" w:rsidP="00D64C99">
            <w:pPr>
              <w:jc w:val="both"/>
              <w:rPr>
                <w:rFonts w:ascii="Arial" w:eastAsiaTheme="minorHAnsi" w:hAnsi="Arial" w:cs="Arial"/>
                <w:color w:val="404040" w:themeColor="text1" w:themeTint="BF"/>
                <w:sz w:val="15"/>
                <w:szCs w:val="15"/>
                <w:lang w:eastAsia="en-US"/>
              </w:rPr>
            </w:pPr>
            <w:r w:rsidRPr="00C567A0">
              <w:rPr>
                <w:rFonts w:ascii="Arial" w:eastAsiaTheme="minorHAnsi" w:hAnsi="Arial" w:cs="Arial"/>
                <w:color w:val="404040" w:themeColor="text1" w:themeTint="BF"/>
                <w:sz w:val="15"/>
                <w:szCs w:val="15"/>
                <w:lang w:eastAsia="en-US"/>
              </w:rPr>
              <w:t>Contribuir a mejorar la calidad de vida y disminuir la vulnerabilidad de las familias del Municipio de Puerto Morelos en situación de pobreza mediante el mejoramiento de servicios básicos y espacios en la vivienda (Meta de la administración disminuir en 0.1 el promedio de carencias)</w:t>
            </w:r>
          </w:p>
        </w:tc>
      </w:tr>
      <w:tr w:rsidR="00953BF6" w:rsidRPr="00C567A0" w14:paraId="180DDEFC" w14:textId="77777777" w:rsidTr="00D64C99">
        <w:tblPrEx>
          <w:jc w:val="center"/>
        </w:tblPrEx>
        <w:trPr>
          <w:jc w:val="center"/>
        </w:trPr>
        <w:tc>
          <w:tcPr>
            <w:tcW w:w="1737" w:type="dxa"/>
            <w:tcBorders>
              <w:top w:val="single" w:sz="4" w:space="0" w:color="404040" w:themeColor="text1" w:themeTint="BF"/>
              <w:left w:val="nil"/>
              <w:bottom w:val="single" w:sz="4" w:space="0" w:color="404040" w:themeColor="text1" w:themeTint="BF"/>
              <w:right w:val="nil"/>
            </w:tcBorders>
            <w:vAlign w:val="center"/>
          </w:tcPr>
          <w:p w14:paraId="07CCA76E" w14:textId="77777777" w:rsidR="00953BF6" w:rsidRPr="00C567A0" w:rsidRDefault="00953BF6" w:rsidP="00D64C99">
            <w:pPr>
              <w:jc w:val="center"/>
              <w:rPr>
                <w:rFonts w:ascii="Arial" w:eastAsiaTheme="minorHAnsi" w:hAnsi="Arial" w:cs="Arial"/>
                <w:color w:val="404040" w:themeColor="text1" w:themeTint="BF"/>
                <w:sz w:val="15"/>
                <w:szCs w:val="15"/>
                <w:lang w:eastAsia="en-US"/>
              </w:rPr>
            </w:pPr>
            <w:r w:rsidRPr="00C567A0">
              <w:rPr>
                <w:rFonts w:ascii="Arial" w:eastAsiaTheme="minorHAnsi" w:hAnsi="Arial" w:cs="Arial"/>
                <w:color w:val="404040" w:themeColor="text1" w:themeTint="BF"/>
                <w:sz w:val="15"/>
                <w:szCs w:val="15"/>
                <w:lang w:eastAsia="en-US"/>
              </w:rPr>
              <w:t>META:</w:t>
            </w:r>
          </w:p>
        </w:tc>
        <w:tc>
          <w:tcPr>
            <w:tcW w:w="7101" w:type="dxa"/>
            <w:tcBorders>
              <w:top w:val="single" w:sz="4" w:space="0" w:color="404040" w:themeColor="text1" w:themeTint="BF"/>
              <w:left w:val="nil"/>
              <w:bottom w:val="single" w:sz="4" w:space="0" w:color="404040" w:themeColor="text1" w:themeTint="BF"/>
              <w:right w:val="nil"/>
            </w:tcBorders>
          </w:tcPr>
          <w:p w14:paraId="513FCFA5" w14:textId="77777777" w:rsidR="00953BF6" w:rsidRPr="00C567A0" w:rsidRDefault="00953BF6" w:rsidP="00D64C99">
            <w:pPr>
              <w:jc w:val="both"/>
              <w:rPr>
                <w:rFonts w:ascii="Arial" w:eastAsiaTheme="minorHAnsi" w:hAnsi="Arial" w:cs="Arial"/>
                <w:color w:val="404040" w:themeColor="text1" w:themeTint="BF"/>
                <w:sz w:val="15"/>
                <w:szCs w:val="15"/>
                <w:lang w:eastAsia="en-US"/>
              </w:rPr>
            </w:pPr>
            <w:r w:rsidRPr="00C567A0">
              <w:rPr>
                <w:rFonts w:ascii="Arial" w:eastAsiaTheme="minorHAnsi" w:hAnsi="Arial" w:cs="Arial"/>
                <w:color w:val="404040" w:themeColor="text1" w:themeTint="BF"/>
                <w:sz w:val="15"/>
                <w:szCs w:val="15"/>
                <w:lang w:eastAsia="en-US"/>
              </w:rPr>
              <w:t>1.8 Promedio de carencias sociales</w:t>
            </w:r>
          </w:p>
        </w:tc>
      </w:tr>
      <w:tr w:rsidR="00953BF6" w:rsidRPr="00C567A0" w14:paraId="71DF8EFF" w14:textId="77777777" w:rsidTr="00D64C99">
        <w:tblPrEx>
          <w:jc w:val="center"/>
        </w:tblPrEx>
        <w:trPr>
          <w:jc w:val="center"/>
        </w:trPr>
        <w:tc>
          <w:tcPr>
            <w:tcW w:w="1737" w:type="dxa"/>
            <w:tcBorders>
              <w:top w:val="single" w:sz="4" w:space="0" w:color="404040" w:themeColor="text1" w:themeTint="BF"/>
              <w:left w:val="nil"/>
              <w:bottom w:val="single" w:sz="4" w:space="0" w:color="404040" w:themeColor="text1" w:themeTint="BF"/>
              <w:right w:val="nil"/>
            </w:tcBorders>
            <w:vAlign w:val="center"/>
          </w:tcPr>
          <w:p w14:paraId="67302E8E" w14:textId="77777777" w:rsidR="00953BF6" w:rsidRPr="00C567A0" w:rsidRDefault="00953BF6" w:rsidP="00D64C99">
            <w:pPr>
              <w:jc w:val="center"/>
              <w:rPr>
                <w:rFonts w:ascii="Arial" w:eastAsiaTheme="minorHAnsi" w:hAnsi="Arial" w:cs="Arial"/>
                <w:color w:val="404040" w:themeColor="text1" w:themeTint="BF"/>
                <w:sz w:val="15"/>
                <w:szCs w:val="15"/>
                <w:lang w:eastAsia="en-US"/>
              </w:rPr>
            </w:pPr>
            <w:r w:rsidRPr="00C567A0">
              <w:rPr>
                <w:rFonts w:ascii="Arial" w:eastAsiaTheme="minorHAnsi" w:hAnsi="Arial" w:cs="Arial"/>
                <w:color w:val="404040" w:themeColor="text1" w:themeTint="BF"/>
                <w:sz w:val="15"/>
                <w:szCs w:val="15"/>
                <w:lang w:eastAsia="en-US"/>
              </w:rPr>
              <w:t>INDICADOR:</w:t>
            </w:r>
          </w:p>
        </w:tc>
        <w:tc>
          <w:tcPr>
            <w:tcW w:w="7101" w:type="dxa"/>
            <w:tcBorders>
              <w:top w:val="single" w:sz="4" w:space="0" w:color="404040" w:themeColor="text1" w:themeTint="BF"/>
              <w:left w:val="nil"/>
              <w:bottom w:val="single" w:sz="4" w:space="0" w:color="404040" w:themeColor="text1" w:themeTint="BF"/>
              <w:right w:val="nil"/>
            </w:tcBorders>
          </w:tcPr>
          <w:p w14:paraId="3E76E297" w14:textId="77777777" w:rsidR="00953BF6" w:rsidRPr="00C567A0" w:rsidRDefault="00953BF6" w:rsidP="00D64C99">
            <w:pPr>
              <w:jc w:val="both"/>
              <w:rPr>
                <w:rFonts w:ascii="Arial" w:eastAsiaTheme="minorHAnsi" w:hAnsi="Arial" w:cs="Arial"/>
                <w:color w:val="404040" w:themeColor="text1" w:themeTint="BF"/>
                <w:sz w:val="15"/>
                <w:szCs w:val="15"/>
                <w:lang w:eastAsia="en-US"/>
              </w:rPr>
            </w:pPr>
            <w:r w:rsidRPr="00C567A0">
              <w:rPr>
                <w:rFonts w:ascii="Arial" w:eastAsiaTheme="minorHAnsi" w:hAnsi="Arial" w:cs="Arial"/>
                <w:color w:val="404040" w:themeColor="text1" w:themeTint="BF"/>
                <w:sz w:val="15"/>
                <w:szCs w:val="15"/>
                <w:lang w:eastAsia="en-US"/>
              </w:rPr>
              <w:t>Promedio de carencias sociales de la población en pobreza multidimensional</w:t>
            </w:r>
          </w:p>
        </w:tc>
      </w:tr>
      <w:tr w:rsidR="00953BF6" w:rsidRPr="00C567A0" w14:paraId="27CA2369" w14:textId="77777777" w:rsidTr="00D64C99">
        <w:tblPrEx>
          <w:jc w:val="center"/>
        </w:tblPrEx>
        <w:trPr>
          <w:jc w:val="center"/>
        </w:trPr>
        <w:tc>
          <w:tcPr>
            <w:tcW w:w="1737" w:type="dxa"/>
            <w:tcBorders>
              <w:top w:val="single" w:sz="4" w:space="0" w:color="404040" w:themeColor="text1" w:themeTint="BF"/>
              <w:left w:val="nil"/>
              <w:bottom w:val="single" w:sz="4" w:space="0" w:color="404040" w:themeColor="text1" w:themeTint="BF"/>
              <w:right w:val="nil"/>
            </w:tcBorders>
            <w:vAlign w:val="center"/>
          </w:tcPr>
          <w:p w14:paraId="287DCC2B" w14:textId="77777777" w:rsidR="00953BF6" w:rsidRPr="00C567A0" w:rsidRDefault="00953BF6" w:rsidP="00D64C99">
            <w:pPr>
              <w:jc w:val="center"/>
              <w:rPr>
                <w:rFonts w:ascii="Arial" w:eastAsiaTheme="minorHAnsi" w:hAnsi="Arial" w:cs="Arial"/>
                <w:color w:val="404040" w:themeColor="text1" w:themeTint="BF"/>
                <w:sz w:val="15"/>
                <w:szCs w:val="15"/>
                <w:lang w:eastAsia="en-US"/>
              </w:rPr>
            </w:pPr>
            <w:r w:rsidRPr="00C567A0">
              <w:rPr>
                <w:rFonts w:ascii="Arial" w:eastAsiaTheme="minorHAnsi" w:hAnsi="Arial" w:cs="Arial"/>
                <w:color w:val="404040" w:themeColor="text1" w:themeTint="BF"/>
                <w:sz w:val="15"/>
                <w:szCs w:val="15"/>
                <w:lang w:eastAsia="en-US"/>
              </w:rPr>
              <w:t>COMPONENTE:</w:t>
            </w:r>
          </w:p>
        </w:tc>
        <w:tc>
          <w:tcPr>
            <w:tcW w:w="7101" w:type="dxa"/>
            <w:tcBorders>
              <w:top w:val="single" w:sz="4" w:space="0" w:color="404040" w:themeColor="text1" w:themeTint="BF"/>
              <w:left w:val="nil"/>
              <w:bottom w:val="single" w:sz="4" w:space="0" w:color="404040" w:themeColor="text1" w:themeTint="BF"/>
              <w:right w:val="nil"/>
            </w:tcBorders>
          </w:tcPr>
          <w:p w14:paraId="7D0E4716" w14:textId="77777777" w:rsidR="00953BF6" w:rsidRPr="00C567A0" w:rsidRDefault="00953BF6" w:rsidP="00D64C99">
            <w:pPr>
              <w:jc w:val="both"/>
              <w:rPr>
                <w:rFonts w:ascii="Arial" w:eastAsiaTheme="minorHAnsi" w:hAnsi="Arial" w:cs="Arial"/>
                <w:color w:val="404040" w:themeColor="text1" w:themeTint="BF"/>
                <w:sz w:val="15"/>
                <w:szCs w:val="15"/>
                <w:lang w:eastAsia="en-US"/>
              </w:rPr>
            </w:pPr>
            <w:r w:rsidRPr="00C567A0">
              <w:rPr>
                <w:rFonts w:ascii="Arial" w:eastAsiaTheme="minorHAnsi" w:hAnsi="Arial" w:cs="Arial"/>
                <w:color w:val="404040" w:themeColor="text1" w:themeTint="BF"/>
                <w:sz w:val="15"/>
                <w:szCs w:val="15"/>
                <w:lang w:eastAsia="en-US"/>
              </w:rPr>
              <w:t>COMPONENTE 3. L.A. 11.2.1, 11.2.2 y 11.2.3 Implementar acciones de participación ciudadana sobre asuntos de gobierno para la solución de demandas de interés colectivo.</w:t>
            </w:r>
          </w:p>
        </w:tc>
      </w:tr>
      <w:tr w:rsidR="00953BF6" w:rsidRPr="00C567A0" w14:paraId="6B98A468" w14:textId="77777777" w:rsidTr="00D64C99">
        <w:tblPrEx>
          <w:jc w:val="center"/>
        </w:tblPrEx>
        <w:trPr>
          <w:jc w:val="center"/>
        </w:trPr>
        <w:tc>
          <w:tcPr>
            <w:tcW w:w="1737" w:type="dxa"/>
            <w:tcBorders>
              <w:top w:val="single" w:sz="4" w:space="0" w:color="404040" w:themeColor="text1" w:themeTint="BF"/>
              <w:left w:val="nil"/>
              <w:bottom w:val="single" w:sz="4" w:space="0" w:color="404040" w:themeColor="text1" w:themeTint="BF"/>
              <w:right w:val="nil"/>
            </w:tcBorders>
            <w:vAlign w:val="center"/>
          </w:tcPr>
          <w:p w14:paraId="10BD35E9" w14:textId="77777777" w:rsidR="00953BF6" w:rsidRPr="00C567A0" w:rsidRDefault="00953BF6" w:rsidP="00D64C99">
            <w:pPr>
              <w:jc w:val="center"/>
              <w:rPr>
                <w:rFonts w:ascii="Arial" w:eastAsiaTheme="minorHAnsi" w:hAnsi="Arial" w:cs="Arial"/>
                <w:color w:val="404040" w:themeColor="text1" w:themeTint="BF"/>
                <w:sz w:val="15"/>
                <w:szCs w:val="15"/>
                <w:lang w:eastAsia="en-US"/>
              </w:rPr>
            </w:pPr>
            <w:r w:rsidRPr="00C567A0">
              <w:rPr>
                <w:rFonts w:ascii="Arial" w:eastAsiaTheme="minorHAnsi" w:hAnsi="Arial" w:cs="Arial"/>
                <w:color w:val="404040" w:themeColor="text1" w:themeTint="BF"/>
                <w:sz w:val="15"/>
                <w:szCs w:val="15"/>
                <w:lang w:eastAsia="en-US"/>
              </w:rPr>
              <w:t>META:</w:t>
            </w:r>
          </w:p>
        </w:tc>
        <w:tc>
          <w:tcPr>
            <w:tcW w:w="7101" w:type="dxa"/>
            <w:tcBorders>
              <w:top w:val="single" w:sz="4" w:space="0" w:color="404040" w:themeColor="text1" w:themeTint="BF"/>
              <w:left w:val="nil"/>
              <w:bottom w:val="single" w:sz="4" w:space="0" w:color="404040" w:themeColor="text1" w:themeTint="BF"/>
              <w:right w:val="nil"/>
            </w:tcBorders>
          </w:tcPr>
          <w:p w14:paraId="45C9D90D" w14:textId="77777777" w:rsidR="00953BF6" w:rsidRPr="00C567A0" w:rsidRDefault="00953BF6" w:rsidP="00D64C99">
            <w:pPr>
              <w:jc w:val="both"/>
              <w:rPr>
                <w:rFonts w:ascii="Arial" w:eastAsiaTheme="minorHAnsi" w:hAnsi="Arial" w:cs="Arial"/>
                <w:color w:val="404040" w:themeColor="text1" w:themeTint="BF"/>
                <w:sz w:val="15"/>
                <w:szCs w:val="15"/>
                <w:lang w:eastAsia="en-US"/>
              </w:rPr>
            </w:pPr>
            <w:r w:rsidRPr="00C567A0">
              <w:rPr>
                <w:rFonts w:ascii="Arial" w:eastAsiaTheme="minorHAnsi" w:hAnsi="Arial" w:cs="Arial"/>
                <w:color w:val="404040" w:themeColor="text1" w:themeTint="BF"/>
                <w:sz w:val="15"/>
                <w:szCs w:val="15"/>
                <w:lang w:eastAsia="en-US"/>
              </w:rPr>
              <w:t>100%</w:t>
            </w:r>
          </w:p>
        </w:tc>
      </w:tr>
      <w:tr w:rsidR="00953BF6" w:rsidRPr="00C567A0" w14:paraId="1564CB1F" w14:textId="77777777" w:rsidTr="00D64C99">
        <w:tblPrEx>
          <w:jc w:val="center"/>
        </w:tblPrEx>
        <w:trPr>
          <w:jc w:val="center"/>
        </w:trPr>
        <w:tc>
          <w:tcPr>
            <w:tcW w:w="1737" w:type="dxa"/>
            <w:tcBorders>
              <w:top w:val="single" w:sz="4" w:space="0" w:color="404040" w:themeColor="text1" w:themeTint="BF"/>
              <w:left w:val="nil"/>
              <w:bottom w:val="single" w:sz="4" w:space="0" w:color="404040" w:themeColor="text1" w:themeTint="BF"/>
              <w:right w:val="nil"/>
            </w:tcBorders>
            <w:vAlign w:val="center"/>
          </w:tcPr>
          <w:p w14:paraId="59E81E12" w14:textId="77777777" w:rsidR="00953BF6" w:rsidRPr="00C567A0" w:rsidRDefault="00953BF6" w:rsidP="00D64C99">
            <w:pPr>
              <w:jc w:val="center"/>
              <w:rPr>
                <w:rFonts w:ascii="Arial" w:eastAsiaTheme="minorHAnsi" w:hAnsi="Arial" w:cs="Arial"/>
                <w:color w:val="404040" w:themeColor="text1" w:themeTint="BF"/>
                <w:sz w:val="15"/>
                <w:szCs w:val="15"/>
                <w:lang w:eastAsia="en-US"/>
              </w:rPr>
            </w:pPr>
            <w:r w:rsidRPr="00C567A0">
              <w:rPr>
                <w:rFonts w:ascii="Arial" w:eastAsiaTheme="minorHAnsi" w:hAnsi="Arial" w:cs="Arial"/>
                <w:color w:val="404040" w:themeColor="text1" w:themeTint="BF"/>
                <w:sz w:val="15"/>
                <w:szCs w:val="15"/>
                <w:lang w:eastAsia="en-US"/>
              </w:rPr>
              <w:t>INDICADOR:</w:t>
            </w:r>
          </w:p>
        </w:tc>
        <w:tc>
          <w:tcPr>
            <w:tcW w:w="7101" w:type="dxa"/>
            <w:tcBorders>
              <w:top w:val="single" w:sz="4" w:space="0" w:color="404040" w:themeColor="text1" w:themeTint="BF"/>
              <w:left w:val="nil"/>
              <w:bottom w:val="single" w:sz="4" w:space="0" w:color="404040" w:themeColor="text1" w:themeTint="BF"/>
              <w:right w:val="nil"/>
            </w:tcBorders>
          </w:tcPr>
          <w:p w14:paraId="38D66EC8" w14:textId="77777777" w:rsidR="00953BF6" w:rsidRPr="00C567A0" w:rsidRDefault="00953BF6" w:rsidP="00D64C99">
            <w:pPr>
              <w:jc w:val="both"/>
              <w:rPr>
                <w:rFonts w:ascii="Arial" w:eastAsiaTheme="minorHAnsi" w:hAnsi="Arial" w:cs="Arial"/>
                <w:color w:val="404040" w:themeColor="text1" w:themeTint="BF"/>
                <w:sz w:val="15"/>
                <w:szCs w:val="15"/>
                <w:lang w:eastAsia="en-US"/>
              </w:rPr>
            </w:pPr>
            <w:r w:rsidRPr="00C567A0">
              <w:rPr>
                <w:rFonts w:ascii="Arial" w:eastAsiaTheme="minorHAnsi" w:hAnsi="Arial" w:cs="Arial"/>
                <w:color w:val="404040" w:themeColor="text1" w:themeTint="BF"/>
                <w:sz w:val="15"/>
                <w:szCs w:val="15"/>
                <w:lang w:eastAsia="en-US"/>
              </w:rPr>
              <w:t>Porcentajes de jornadas de atención a las demandas ciudadanas ante las autoridades municipales.</w:t>
            </w:r>
          </w:p>
        </w:tc>
      </w:tr>
      <w:tr w:rsidR="00953BF6" w:rsidRPr="00C567A0" w14:paraId="25E4552E" w14:textId="77777777" w:rsidTr="00D64C99">
        <w:tblPrEx>
          <w:jc w:val="center"/>
        </w:tblPrEx>
        <w:trPr>
          <w:jc w:val="center"/>
        </w:trPr>
        <w:tc>
          <w:tcPr>
            <w:tcW w:w="1737" w:type="dxa"/>
            <w:tcBorders>
              <w:top w:val="single" w:sz="4" w:space="0" w:color="404040" w:themeColor="text1" w:themeTint="BF"/>
              <w:left w:val="nil"/>
              <w:bottom w:val="single" w:sz="4" w:space="0" w:color="404040" w:themeColor="text1" w:themeTint="BF"/>
              <w:right w:val="nil"/>
            </w:tcBorders>
            <w:vAlign w:val="center"/>
          </w:tcPr>
          <w:p w14:paraId="56D11D48" w14:textId="77777777" w:rsidR="00953BF6" w:rsidRPr="00C567A0" w:rsidRDefault="00953BF6" w:rsidP="00D64C99">
            <w:pPr>
              <w:jc w:val="center"/>
              <w:rPr>
                <w:rFonts w:ascii="Arial" w:eastAsiaTheme="minorHAnsi" w:hAnsi="Arial" w:cs="Arial"/>
                <w:color w:val="404040" w:themeColor="text1" w:themeTint="BF"/>
                <w:sz w:val="15"/>
                <w:szCs w:val="15"/>
                <w:lang w:eastAsia="en-US"/>
              </w:rPr>
            </w:pPr>
            <w:r w:rsidRPr="00C567A0">
              <w:rPr>
                <w:rFonts w:ascii="Arial" w:eastAsiaTheme="minorHAnsi" w:hAnsi="Arial" w:cs="Arial"/>
                <w:color w:val="404040" w:themeColor="text1" w:themeTint="BF"/>
                <w:sz w:val="15"/>
                <w:szCs w:val="15"/>
                <w:lang w:eastAsia="en-US"/>
              </w:rPr>
              <w:t>ACTIVIDAD:</w:t>
            </w:r>
          </w:p>
        </w:tc>
        <w:tc>
          <w:tcPr>
            <w:tcW w:w="7101" w:type="dxa"/>
            <w:tcBorders>
              <w:top w:val="single" w:sz="4" w:space="0" w:color="404040" w:themeColor="text1" w:themeTint="BF"/>
              <w:left w:val="nil"/>
              <w:bottom w:val="single" w:sz="4" w:space="0" w:color="404040" w:themeColor="text1" w:themeTint="BF"/>
              <w:right w:val="nil"/>
            </w:tcBorders>
          </w:tcPr>
          <w:p w14:paraId="2F5D35C3" w14:textId="77777777" w:rsidR="00953BF6" w:rsidRPr="00C567A0" w:rsidRDefault="00953BF6" w:rsidP="00D64C99">
            <w:pPr>
              <w:jc w:val="both"/>
              <w:rPr>
                <w:rFonts w:ascii="Arial" w:eastAsiaTheme="minorHAnsi" w:hAnsi="Arial" w:cs="Arial"/>
                <w:color w:val="404040" w:themeColor="text1" w:themeTint="BF"/>
                <w:sz w:val="15"/>
                <w:szCs w:val="15"/>
                <w:lang w:eastAsia="en-US"/>
              </w:rPr>
            </w:pPr>
            <w:r w:rsidRPr="00C567A0">
              <w:rPr>
                <w:rFonts w:ascii="Arial" w:eastAsiaTheme="minorHAnsi" w:hAnsi="Arial" w:cs="Arial"/>
                <w:color w:val="404040" w:themeColor="text1" w:themeTint="BF"/>
                <w:sz w:val="15"/>
                <w:szCs w:val="15"/>
                <w:lang w:eastAsia="en-US"/>
              </w:rPr>
              <w:t>A4(C3) Realizar 9 acciones del Programa Emergente de asistencia social para atender la contingencia sanitaria COVID-19 (Balo Demanda)</w:t>
            </w:r>
          </w:p>
        </w:tc>
      </w:tr>
      <w:tr w:rsidR="00953BF6" w:rsidRPr="00C567A0" w14:paraId="5763120E" w14:textId="77777777" w:rsidTr="00D64C99">
        <w:tblPrEx>
          <w:jc w:val="center"/>
        </w:tblPrEx>
        <w:trPr>
          <w:jc w:val="center"/>
        </w:trPr>
        <w:tc>
          <w:tcPr>
            <w:tcW w:w="1737" w:type="dxa"/>
            <w:tcBorders>
              <w:top w:val="single" w:sz="4" w:space="0" w:color="404040" w:themeColor="text1" w:themeTint="BF"/>
              <w:left w:val="nil"/>
              <w:bottom w:val="single" w:sz="4" w:space="0" w:color="404040" w:themeColor="text1" w:themeTint="BF"/>
              <w:right w:val="nil"/>
            </w:tcBorders>
            <w:vAlign w:val="center"/>
          </w:tcPr>
          <w:p w14:paraId="43A4894C" w14:textId="77777777" w:rsidR="00953BF6" w:rsidRPr="00C567A0" w:rsidRDefault="00953BF6" w:rsidP="00D64C99">
            <w:pPr>
              <w:jc w:val="center"/>
              <w:rPr>
                <w:rFonts w:ascii="Arial" w:eastAsiaTheme="minorHAnsi" w:hAnsi="Arial" w:cs="Arial"/>
                <w:color w:val="404040" w:themeColor="text1" w:themeTint="BF"/>
                <w:sz w:val="15"/>
                <w:szCs w:val="15"/>
                <w:lang w:eastAsia="en-US"/>
              </w:rPr>
            </w:pPr>
            <w:r w:rsidRPr="00C567A0">
              <w:rPr>
                <w:rFonts w:ascii="Arial" w:eastAsiaTheme="minorHAnsi" w:hAnsi="Arial" w:cs="Arial"/>
                <w:color w:val="404040" w:themeColor="text1" w:themeTint="BF"/>
                <w:sz w:val="15"/>
                <w:szCs w:val="15"/>
                <w:lang w:eastAsia="en-US"/>
              </w:rPr>
              <w:t>META:</w:t>
            </w:r>
          </w:p>
        </w:tc>
        <w:tc>
          <w:tcPr>
            <w:tcW w:w="7101" w:type="dxa"/>
            <w:tcBorders>
              <w:top w:val="single" w:sz="4" w:space="0" w:color="404040" w:themeColor="text1" w:themeTint="BF"/>
              <w:left w:val="nil"/>
              <w:bottom w:val="single" w:sz="4" w:space="0" w:color="404040" w:themeColor="text1" w:themeTint="BF"/>
              <w:right w:val="nil"/>
            </w:tcBorders>
          </w:tcPr>
          <w:p w14:paraId="1A33FC4F" w14:textId="77777777" w:rsidR="00953BF6" w:rsidRPr="00C567A0" w:rsidRDefault="00953BF6" w:rsidP="00D64C99">
            <w:pPr>
              <w:jc w:val="both"/>
              <w:rPr>
                <w:rFonts w:ascii="Arial" w:eastAsiaTheme="minorHAnsi" w:hAnsi="Arial" w:cs="Arial"/>
                <w:color w:val="404040" w:themeColor="text1" w:themeTint="BF"/>
                <w:sz w:val="15"/>
                <w:szCs w:val="15"/>
                <w:lang w:eastAsia="en-US"/>
              </w:rPr>
            </w:pPr>
            <w:r w:rsidRPr="00C567A0">
              <w:rPr>
                <w:rFonts w:ascii="Arial" w:eastAsiaTheme="minorHAnsi" w:hAnsi="Arial" w:cs="Arial"/>
                <w:color w:val="404040" w:themeColor="text1" w:themeTint="BF"/>
                <w:sz w:val="15"/>
                <w:szCs w:val="15"/>
                <w:lang w:eastAsia="en-US"/>
              </w:rPr>
              <w:t>100%</w:t>
            </w:r>
          </w:p>
        </w:tc>
      </w:tr>
      <w:tr w:rsidR="00953BF6" w:rsidRPr="00C567A0" w14:paraId="22219754" w14:textId="77777777" w:rsidTr="00D64C99">
        <w:tblPrEx>
          <w:jc w:val="center"/>
        </w:tblPrEx>
        <w:trPr>
          <w:jc w:val="center"/>
        </w:trPr>
        <w:tc>
          <w:tcPr>
            <w:tcW w:w="1737" w:type="dxa"/>
            <w:tcBorders>
              <w:top w:val="single" w:sz="4" w:space="0" w:color="404040" w:themeColor="text1" w:themeTint="BF"/>
              <w:left w:val="nil"/>
              <w:bottom w:val="single" w:sz="4" w:space="0" w:color="404040" w:themeColor="text1" w:themeTint="BF"/>
              <w:right w:val="nil"/>
            </w:tcBorders>
            <w:vAlign w:val="center"/>
          </w:tcPr>
          <w:p w14:paraId="0EB87523" w14:textId="77777777" w:rsidR="00953BF6" w:rsidRPr="00C567A0" w:rsidRDefault="00953BF6" w:rsidP="00D64C99">
            <w:pPr>
              <w:jc w:val="center"/>
              <w:rPr>
                <w:rFonts w:ascii="Arial" w:eastAsiaTheme="minorHAnsi" w:hAnsi="Arial" w:cs="Arial"/>
                <w:color w:val="404040" w:themeColor="text1" w:themeTint="BF"/>
                <w:sz w:val="15"/>
                <w:szCs w:val="15"/>
                <w:lang w:eastAsia="en-US"/>
              </w:rPr>
            </w:pPr>
            <w:r w:rsidRPr="00C567A0">
              <w:rPr>
                <w:rFonts w:ascii="Arial" w:eastAsiaTheme="minorHAnsi" w:hAnsi="Arial" w:cs="Arial"/>
                <w:color w:val="404040" w:themeColor="text1" w:themeTint="BF"/>
                <w:sz w:val="15"/>
                <w:szCs w:val="15"/>
                <w:lang w:eastAsia="en-US"/>
              </w:rPr>
              <w:t>INDICADOR:</w:t>
            </w:r>
          </w:p>
        </w:tc>
        <w:tc>
          <w:tcPr>
            <w:tcW w:w="7101" w:type="dxa"/>
            <w:tcBorders>
              <w:top w:val="single" w:sz="4" w:space="0" w:color="404040" w:themeColor="text1" w:themeTint="BF"/>
              <w:left w:val="nil"/>
              <w:bottom w:val="single" w:sz="4" w:space="0" w:color="404040" w:themeColor="text1" w:themeTint="BF"/>
              <w:right w:val="nil"/>
            </w:tcBorders>
          </w:tcPr>
          <w:p w14:paraId="55726F38" w14:textId="77777777" w:rsidR="00953BF6" w:rsidRPr="00C567A0" w:rsidRDefault="00953BF6" w:rsidP="00D64C99">
            <w:pPr>
              <w:jc w:val="both"/>
              <w:rPr>
                <w:rFonts w:ascii="Arial" w:eastAsiaTheme="minorHAnsi" w:hAnsi="Arial" w:cs="Arial"/>
                <w:color w:val="404040" w:themeColor="text1" w:themeTint="BF"/>
                <w:sz w:val="15"/>
                <w:szCs w:val="15"/>
                <w:lang w:eastAsia="en-US"/>
              </w:rPr>
            </w:pPr>
            <w:r w:rsidRPr="00C567A0">
              <w:rPr>
                <w:rFonts w:ascii="Arial" w:eastAsiaTheme="minorHAnsi" w:hAnsi="Arial" w:cs="Arial"/>
                <w:color w:val="404040" w:themeColor="text1" w:themeTint="BF"/>
                <w:sz w:val="15"/>
                <w:szCs w:val="15"/>
                <w:lang w:eastAsia="en-US"/>
              </w:rPr>
              <w:t>Porcentaje de acciones del programa de asistencia social sobre la contingencia COVID-19</w:t>
            </w:r>
          </w:p>
        </w:tc>
      </w:tr>
      <w:tr w:rsidR="00953BF6" w:rsidRPr="00C567A0" w14:paraId="79FE28CF" w14:textId="77777777" w:rsidTr="00D64C99">
        <w:tblPrEx>
          <w:jc w:val="center"/>
        </w:tblPrEx>
        <w:trPr>
          <w:trHeight w:val="227"/>
          <w:jc w:val="center"/>
        </w:trPr>
        <w:tc>
          <w:tcPr>
            <w:tcW w:w="0" w:type="auto"/>
            <w:gridSpan w:val="2"/>
            <w:tcBorders>
              <w:top w:val="single" w:sz="4" w:space="0" w:color="404040" w:themeColor="text1" w:themeTint="BF"/>
              <w:left w:val="nil"/>
              <w:bottom w:val="nil"/>
              <w:right w:val="nil"/>
            </w:tcBorders>
            <w:vAlign w:val="center"/>
          </w:tcPr>
          <w:p w14:paraId="7DB73F23" w14:textId="0877CFF0" w:rsidR="00953BF6" w:rsidRPr="00C567A0" w:rsidRDefault="00953BF6" w:rsidP="00D64C99">
            <w:pPr>
              <w:rPr>
                <w:rFonts w:ascii="Arial" w:eastAsiaTheme="minorHAnsi" w:hAnsi="Arial" w:cs="Arial"/>
                <w:color w:val="404040" w:themeColor="text1" w:themeTint="BF"/>
                <w:sz w:val="15"/>
                <w:szCs w:val="15"/>
                <w:lang w:eastAsia="en-US"/>
              </w:rPr>
            </w:pPr>
            <w:r w:rsidRPr="00C567A0">
              <w:rPr>
                <w:rFonts w:ascii="Arial" w:eastAsiaTheme="minorHAnsi" w:hAnsi="Arial" w:cs="Arial"/>
                <w:b/>
                <w:color w:val="404040" w:themeColor="text1" w:themeTint="BF"/>
                <w:sz w:val="15"/>
                <w:szCs w:val="15"/>
                <w:lang w:eastAsia="en-US"/>
              </w:rPr>
              <w:t>Fuente</w:t>
            </w:r>
            <w:r w:rsidRPr="00C567A0">
              <w:rPr>
                <w:rFonts w:ascii="Arial" w:eastAsiaTheme="minorHAnsi" w:hAnsi="Arial" w:cs="Arial"/>
                <w:color w:val="404040" w:themeColor="text1" w:themeTint="BF"/>
                <w:sz w:val="15"/>
                <w:szCs w:val="15"/>
                <w:lang w:eastAsia="en-US"/>
              </w:rPr>
              <w:t>: Tabla obtenida de la Información proporcionada por el H. Ayuntamiento</w:t>
            </w:r>
            <w:r w:rsidR="00535776">
              <w:rPr>
                <w:rFonts w:ascii="Arial" w:eastAsiaTheme="minorHAnsi" w:hAnsi="Arial" w:cs="Arial"/>
                <w:color w:val="404040" w:themeColor="text1" w:themeTint="BF"/>
                <w:sz w:val="15"/>
                <w:szCs w:val="15"/>
                <w:lang w:eastAsia="en-US"/>
              </w:rPr>
              <w:t xml:space="preserve"> del municipio</w:t>
            </w:r>
            <w:r w:rsidRPr="00C567A0">
              <w:rPr>
                <w:rFonts w:ascii="Arial" w:eastAsiaTheme="minorHAnsi" w:hAnsi="Arial" w:cs="Arial"/>
                <w:color w:val="404040" w:themeColor="text1" w:themeTint="BF"/>
                <w:sz w:val="15"/>
                <w:szCs w:val="15"/>
                <w:lang w:eastAsia="en-US"/>
              </w:rPr>
              <w:t xml:space="preserve"> de Puerto Morelos.</w:t>
            </w:r>
          </w:p>
        </w:tc>
      </w:tr>
    </w:tbl>
    <w:p w14:paraId="550E58DB" w14:textId="77777777" w:rsidR="00535776" w:rsidRDefault="00535776" w:rsidP="00BD1359">
      <w:pPr>
        <w:spacing w:after="0"/>
        <w:jc w:val="both"/>
        <w:rPr>
          <w:rFonts w:ascii="Arial" w:eastAsiaTheme="minorHAnsi" w:hAnsi="Arial" w:cs="Arial"/>
          <w:bCs/>
          <w:sz w:val="24"/>
          <w:szCs w:val="24"/>
          <w:lang w:eastAsia="en-US"/>
        </w:rPr>
      </w:pPr>
    </w:p>
    <w:p w14:paraId="508A91ED" w14:textId="124AA7A6" w:rsidR="00953BF6" w:rsidRDefault="00953BF6" w:rsidP="00BD1359">
      <w:pPr>
        <w:spacing w:after="0"/>
        <w:jc w:val="both"/>
        <w:rPr>
          <w:rFonts w:ascii="Arial" w:eastAsiaTheme="minorHAnsi" w:hAnsi="Arial" w:cs="Arial"/>
          <w:bCs/>
          <w:sz w:val="24"/>
          <w:szCs w:val="24"/>
          <w:lang w:eastAsia="en-US"/>
        </w:rPr>
      </w:pPr>
      <w:r w:rsidRPr="00953BF6">
        <w:rPr>
          <w:rFonts w:ascii="Arial" w:eastAsiaTheme="minorHAnsi" w:hAnsi="Arial" w:cs="Arial"/>
          <w:bCs/>
          <w:sz w:val="24"/>
          <w:szCs w:val="24"/>
          <w:lang w:eastAsia="en-US"/>
        </w:rPr>
        <w:t>El objetivo de este programa fue el de coadyuvar con la ciudadanía, así como con instituciones públicas y privadas para implementar acciones encaminadas al combate de la marginación, el rezago y la pobreza.</w:t>
      </w:r>
    </w:p>
    <w:p w14:paraId="284F1694" w14:textId="77777777" w:rsidR="00BD1359" w:rsidRPr="00953BF6" w:rsidRDefault="00BD1359" w:rsidP="00BD1359">
      <w:pPr>
        <w:spacing w:after="0"/>
        <w:jc w:val="both"/>
        <w:rPr>
          <w:rFonts w:ascii="Arial" w:eastAsiaTheme="minorHAnsi" w:hAnsi="Arial" w:cs="Arial"/>
          <w:bCs/>
          <w:sz w:val="24"/>
          <w:szCs w:val="24"/>
          <w:lang w:eastAsia="en-US"/>
        </w:rPr>
      </w:pPr>
    </w:p>
    <w:p w14:paraId="5D269AD9" w14:textId="28A8D2D1" w:rsidR="00EB3F57" w:rsidRDefault="00953BF6" w:rsidP="00BD1359">
      <w:pPr>
        <w:spacing w:after="0"/>
        <w:jc w:val="both"/>
        <w:rPr>
          <w:rFonts w:ascii="Arial" w:eastAsiaTheme="minorHAnsi" w:hAnsi="Arial" w:cs="Arial"/>
          <w:bCs/>
          <w:sz w:val="24"/>
          <w:szCs w:val="24"/>
          <w:lang w:eastAsia="en-US"/>
        </w:rPr>
      </w:pPr>
      <w:r w:rsidRPr="00953BF6">
        <w:rPr>
          <w:rFonts w:ascii="Arial" w:eastAsiaTheme="minorHAnsi" w:hAnsi="Arial" w:cs="Arial"/>
          <w:bCs/>
          <w:sz w:val="24"/>
          <w:szCs w:val="24"/>
          <w:lang w:eastAsia="en-US"/>
        </w:rPr>
        <w:t xml:space="preserve">Para realizar la revisión del cumplimiento de objetivos y metas, en primer lugar, se procedió a examinar </w:t>
      </w:r>
      <w:r w:rsidRPr="00AA10F9">
        <w:rPr>
          <w:rFonts w:ascii="Arial" w:eastAsiaTheme="minorHAnsi" w:hAnsi="Arial" w:cs="Arial"/>
          <w:bCs/>
          <w:sz w:val="24"/>
          <w:szCs w:val="24"/>
          <w:lang w:eastAsia="en-US"/>
        </w:rPr>
        <w:t>la MIR</w:t>
      </w:r>
      <w:r w:rsidRPr="00953BF6">
        <w:rPr>
          <w:rFonts w:ascii="Arial" w:eastAsiaTheme="minorHAnsi" w:hAnsi="Arial" w:cs="Arial"/>
          <w:bCs/>
          <w:sz w:val="24"/>
          <w:szCs w:val="24"/>
          <w:lang w:eastAsia="en-US"/>
        </w:rPr>
        <w:t xml:space="preserve"> del PP011, centrando la atención en el Componente 3 y sus respectivas actividades, así como </w:t>
      </w:r>
      <w:r w:rsidRPr="00953BF6">
        <w:rPr>
          <w:rFonts w:ascii="Arial" w:eastAsiaTheme="minorHAnsi" w:hAnsi="Arial" w:cs="Arial"/>
          <w:sz w:val="24"/>
          <w:szCs w:val="24"/>
          <w:lang w:eastAsia="en-US"/>
        </w:rPr>
        <w:t>los niveles Fin y Propósito,</w:t>
      </w:r>
      <w:r w:rsidRPr="00953BF6">
        <w:rPr>
          <w:rFonts w:ascii="Arial" w:eastAsiaTheme="minorHAnsi" w:hAnsi="Arial" w:cs="Arial"/>
          <w:bCs/>
          <w:sz w:val="24"/>
          <w:szCs w:val="24"/>
          <w:lang w:eastAsia="en-US"/>
        </w:rPr>
        <w:t xml:space="preserve"> verificando que cumplan con la Metodología del Marco Lógico en su diseño. En la siguiente tabla se muestran estos elementos:</w:t>
      </w:r>
    </w:p>
    <w:p w14:paraId="693D520C" w14:textId="264F7AEA" w:rsidR="00EB3F57" w:rsidRDefault="00EB3F57" w:rsidP="00BD1359">
      <w:pPr>
        <w:spacing w:after="0"/>
        <w:jc w:val="both"/>
        <w:rPr>
          <w:rFonts w:ascii="Arial" w:eastAsiaTheme="minorHAnsi" w:hAnsi="Arial" w:cs="Arial"/>
          <w:bCs/>
          <w:sz w:val="24"/>
          <w:szCs w:val="24"/>
          <w:lang w:eastAsia="en-US"/>
        </w:rPr>
      </w:pPr>
    </w:p>
    <w:p w14:paraId="5F5F74AB" w14:textId="77777777" w:rsidR="00783433" w:rsidRPr="00953BF6" w:rsidRDefault="00783433" w:rsidP="00BD1359">
      <w:pPr>
        <w:spacing w:after="0"/>
        <w:jc w:val="both"/>
        <w:rPr>
          <w:rFonts w:ascii="Arial" w:eastAsiaTheme="minorHAnsi" w:hAnsi="Arial" w:cs="Arial"/>
          <w:bCs/>
          <w:sz w:val="24"/>
          <w:szCs w:val="24"/>
          <w:lang w:eastAsia="en-US"/>
        </w:rPr>
      </w:pPr>
    </w:p>
    <w:tbl>
      <w:tblPr>
        <w:tblStyle w:val="Tablaconcuadrcula1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953BF6" w:rsidRPr="00A337B9" w14:paraId="3B30FAC3" w14:textId="77777777" w:rsidTr="00D64C99">
        <w:trPr>
          <w:trHeight w:val="397"/>
          <w:jc w:val="center"/>
        </w:trPr>
        <w:tc>
          <w:tcPr>
            <w:tcW w:w="0" w:type="auto"/>
          </w:tcPr>
          <w:p w14:paraId="6AEF0300" w14:textId="037F4E7B" w:rsidR="00953BF6" w:rsidRDefault="00953BF6" w:rsidP="00D64C99">
            <w:pPr>
              <w:jc w:val="center"/>
              <w:rPr>
                <w:rFonts w:ascii="Arial" w:hAnsi="Arial" w:cs="Arial"/>
                <w:b/>
                <w:bCs/>
                <w:sz w:val="18"/>
                <w:szCs w:val="18"/>
              </w:rPr>
            </w:pPr>
            <w:r>
              <w:rPr>
                <w:rFonts w:ascii="Arial" w:hAnsi="Arial" w:cs="Arial"/>
                <w:b/>
                <w:bCs/>
                <w:sz w:val="18"/>
                <w:szCs w:val="18"/>
              </w:rPr>
              <w:t xml:space="preserve">Tabla </w:t>
            </w:r>
            <w:r w:rsidR="00D10D67">
              <w:rPr>
                <w:rFonts w:ascii="Arial" w:hAnsi="Arial" w:cs="Arial"/>
                <w:b/>
                <w:bCs/>
                <w:sz w:val="18"/>
                <w:szCs w:val="18"/>
              </w:rPr>
              <w:t>6</w:t>
            </w:r>
            <w:r w:rsidRPr="00A337B9">
              <w:rPr>
                <w:rFonts w:ascii="Arial" w:hAnsi="Arial" w:cs="Arial"/>
                <w:b/>
                <w:bCs/>
                <w:sz w:val="18"/>
                <w:szCs w:val="18"/>
              </w:rPr>
              <w:t>. MIR</w:t>
            </w:r>
            <w:r>
              <w:rPr>
                <w:rFonts w:ascii="Arial" w:hAnsi="Arial" w:cs="Arial"/>
                <w:b/>
                <w:bCs/>
                <w:sz w:val="18"/>
                <w:szCs w:val="18"/>
              </w:rPr>
              <w:t xml:space="preserve"> del PP011 con los niveles de </w:t>
            </w:r>
            <w:r w:rsidRPr="000B2549">
              <w:rPr>
                <w:rFonts w:ascii="Arial" w:hAnsi="Arial" w:cs="Arial"/>
                <w:b/>
                <w:bCs/>
                <w:sz w:val="18"/>
                <w:szCs w:val="18"/>
              </w:rPr>
              <w:t>Actividades</w:t>
            </w:r>
            <w:r>
              <w:rPr>
                <w:rFonts w:ascii="Arial" w:hAnsi="Arial" w:cs="Arial"/>
                <w:b/>
                <w:bCs/>
                <w:sz w:val="18"/>
                <w:szCs w:val="18"/>
              </w:rPr>
              <w:t xml:space="preserve">, </w:t>
            </w:r>
            <w:r w:rsidRPr="000B2549">
              <w:rPr>
                <w:rFonts w:ascii="Arial" w:hAnsi="Arial" w:cs="Arial"/>
                <w:b/>
                <w:bCs/>
                <w:sz w:val="18"/>
                <w:szCs w:val="18"/>
              </w:rPr>
              <w:t>Componente</w:t>
            </w:r>
            <w:r>
              <w:rPr>
                <w:rFonts w:ascii="Arial" w:hAnsi="Arial" w:cs="Arial"/>
                <w:b/>
                <w:bCs/>
                <w:sz w:val="18"/>
                <w:szCs w:val="18"/>
              </w:rPr>
              <w:t xml:space="preserve">, Propósito y Fin </w:t>
            </w:r>
          </w:p>
          <w:p w14:paraId="6E52FFD2" w14:textId="3DC36A8A" w:rsidR="00953BF6" w:rsidRDefault="00096AE3" w:rsidP="00D64C99">
            <w:pPr>
              <w:jc w:val="center"/>
              <w:rPr>
                <w:rFonts w:ascii="Arial" w:hAnsi="Arial" w:cs="Arial"/>
                <w:b/>
                <w:bCs/>
                <w:sz w:val="18"/>
                <w:szCs w:val="18"/>
              </w:rPr>
            </w:pPr>
            <w:r>
              <w:rPr>
                <w:rFonts w:ascii="Arial" w:hAnsi="Arial" w:cs="Arial"/>
                <w:b/>
                <w:bCs/>
                <w:sz w:val="18"/>
                <w:szCs w:val="18"/>
              </w:rPr>
              <w:t>que se analizan</w:t>
            </w:r>
          </w:p>
          <w:p w14:paraId="012D1FFE" w14:textId="77777777" w:rsidR="00953BF6" w:rsidRPr="00A337B9" w:rsidRDefault="00953BF6" w:rsidP="00D64C99">
            <w:pPr>
              <w:jc w:val="center"/>
              <w:rPr>
                <w:rFonts w:ascii="Arial" w:hAnsi="Arial" w:cs="Arial"/>
                <w:b/>
                <w:bCs/>
                <w:sz w:val="18"/>
                <w:szCs w:val="18"/>
              </w:rPr>
            </w:pPr>
          </w:p>
        </w:tc>
      </w:tr>
      <w:tr w:rsidR="00953BF6" w:rsidRPr="00A337B9" w14:paraId="379CD058" w14:textId="77777777" w:rsidTr="00D64C99">
        <w:trPr>
          <w:trHeight w:val="454"/>
          <w:jc w:val="center"/>
        </w:trPr>
        <w:tc>
          <w:tcPr>
            <w:tcW w:w="0" w:type="auto"/>
          </w:tcPr>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1"/>
              <w:gridCol w:w="2410"/>
              <w:gridCol w:w="1753"/>
              <w:gridCol w:w="1471"/>
              <w:gridCol w:w="1387"/>
            </w:tblGrid>
            <w:tr w:rsidR="00953BF6" w:rsidRPr="00A337B9" w14:paraId="5E8C7695" w14:textId="77777777" w:rsidTr="00ED1610">
              <w:trPr>
                <w:trHeight w:val="283"/>
                <w:tblHeader/>
              </w:trPr>
              <w:tc>
                <w:tcPr>
                  <w:tcW w:w="8612" w:type="dxa"/>
                  <w:gridSpan w:val="5"/>
                  <w:shd w:val="clear" w:color="auto" w:fill="92CDDC" w:themeFill="accent5" w:themeFillTint="99"/>
                  <w:noWrap/>
                  <w:vAlign w:val="center"/>
                  <w:hideMark/>
                </w:tcPr>
                <w:p w14:paraId="6110DA1D" w14:textId="77777777" w:rsidR="00953BF6" w:rsidRPr="00AB2FD4" w:rsidRDefault="00953BF6" w:rsidP="00EB3F57">
                  <w:pPr>
                    <w:spacing w:after="0"/>
                    <w:jc w:val="center"/>
                    <w:rPr>
                      <w:rFonts w:ascii="Arial" w:hAnsi="Arial" w:cs="Arial"/>
                      <w:b/>
                      <w:color w:val="404040" w:themeColor="text1" w:themeTint="BF"/>
                      <w:sz w:val="18"/>
                      <w:szCs w:val="18"/>
                    </w:rPr>
                  </w:pPr>
                  <w:r w:rsidRPr="00AB2FD4">
                    <w:rPr>
                      <w:rFonts w:ascii="Arial" w:hAnsi="Arial" w:cs="Arial"/>
                      <w:b/>
                      <w:color w:val="404040" w:themeColor="text1" w:themeTint="BF"/>
                      <w:sz w:val="18"/>
                      <w:szCs w:val="18"/>
                    </w:rPr>
                    <w:t>MATRIZ DE INDICADORES PARA RESULTADOS 2020</w:t>
                  </w:r>
                </w:p>
              </w:tc>
            </w:tr>
            <w:tr w:rsidR="00953BF6" w:rsidRPr="00A337B9" w14:paraId="39E652C0" w14:textId="77777777" w:rsidTr="00ED1610">
              <w:trPr>
                <w:trHeight w:val="227"/>
                <w:tblHeader/>
              </w:trPr>
              <w:tc>
                <w:tcPr>
                  <w:tcW w:w="1591" w:type="dxa"/>
                  <w:shd w:val="clear" w:color="auto" w:fill="92CDDC" w:themeFill="accent5" w:themeFillTint="99"/>
                  <w:noWrap/>
                  <w:vAlign w:val="center"/>
                  <w:hideMark/>
                </w:tcPr>
                <w:p w14:paraId="4DAE091F" w14:textId="77777777" w:rsidR="00953BF6" w:rsidRPr="00AB2FD4" w:rsidRDefault="00953BF6" w:rsidP="00EB3F57">
                  <w:pPr>
                    <w:spacing w:after="0"/>
                    <w:rPr>
                      <w:rFonts w:ascii="Arial" w:hAnsi="Arial" w:cs="Arial"/>
                      <w:b/>
                      <w:color w:val="404040" w:themeColor="text1" w:themeTint="BF"/>
                      <w:sz w:val="16"/>
                      <w:szCs w:val="16"/>
                    </w:rPr>
                  </w:pPr>
                  <w:r w:rsidRPr="00AB2FD4">
                    <w:rPr>
                      <w:rFonts w:ascii="Arial" w:hAnsi="Arial" w:cs="Arial"/>
                      <w:b/>
                      <w:color w:val="404040" w:themeColor="text1" w:themeTint="BF"/>
                      <w:sz w:val="16"/>
                      <w:szCs w:val="16"/>
                    </w:rPr>
                    <w:t>Nombre del Programa</w:t>
                  </w:r>
                </w:p>
              </w:tc>
              <w:tc>
                <w:tcPr>
                  <w:tcW w:w="7021" w:type="dxa"/>
                  <w:gridSpan w:val="4"/>
                  <w:tcBorders>
                    <w:right w:val="single" w:sz="4" w:space="0" w:color="auto"/>
                  </w:tcBorders>
                  <w:shd w:val="clear" w:color="auto" w:fill="92CDDC" w:themeFill="accent5" w:themeFillTint="99"/>
                  <w:vAlign w:val="center"/>
                  <w:hideMark/>
                </w:tcPr>
                <w:p w14:paraId="28A0BFAF" w14:textId="77777777" w:rsidR="00953BF6" w:rsidRPr="00AB2FD4" w:rsidRDefault="00953BF6" w:rsidP="00EB3F57">
                  <w:pPr>
                    <w:spacing w:after="0"/>
                    <w:jc w:val="both"/>
                    <w:rPr>
                      <w:rFonts w:ascii="Arial" w:hAnsi="Arial" w:cs="Arial"/>
                      <w:b/>
                      <w:color w:val="404040" w:themeColor="text1" w:themeTint="BF"/>
                      <w:sz w:val="16"/>
                      <w:szCs w:val="16"/>
                    </w:rPr>
                  </w:pPr>
                  <w:r w:rsidRPr="00AB2FD4">
                    <w:rPr>
                      <w:rFonts w:ascii="Arial" w:hAnsi="Arial" w:cs="Arial"/>
                      <w:b/>
                      <w:color w:val="404040" w:themeColor="text1" w:themeTint="BF"/>
                      <w:sz w:val="16"/>
                      <w:szCs w:val="16"/>
                    </w:rPr>
                    <w:t>PP011 Bienestar social para el mejoramiento y calidad de vida de los grupos vulnerables y de extrema pobreza del municipio.</w:t>
                  </w:r>
                </w:p>
              </w:tc>
            </w:tr>
            <w:tr w:rsidR="00953BF6" w:rsidRPr="00A337B9" w14:paraId="73A93B27" w14:textId="77777777" w:rsidTr="00ED1610">
              <w:trPr>
                <w:trHeight w:val="227"/>
                <w:tblHeader/>
              </w:trPr>
              <w:tc>
                <w:tcPr>
                  <w:tcW w:w="1591" w:type="dxa"/>
                  <w:tcBorders>
                    <w:bottom w:val="single" w:sz="4" w:space="0" w:color="auto"/>
                  </w:tcBorders>
                  <w:shd w:val="clear" w:color="auto" w:fill="92CDDC" w:themeFill="accent5" w:themeFillTint="99"/>
                  <w:noWrap/>
                  <w:vAlign w:val="center"/>
                  <w:hideMark/>
                </w:tcPr>
                <w:p w14:paraId="54014FBD" w14:textId="77777777" w:rsidR="00953BF6" w:rsidRPr="00AB2FD4" w:rsidRDefault="00953BF6" w:rsidP="00EB3F57">
                  <w:pPr>
                    <w:spacing w:after="0"/>
                    <w:rPr>
                      <w:rFonts w:ascii="Arial" w:hAnsi="Arial" w:cs="Arial"/>
                      <w:b/>
                      <w:color w:val="404040" w:themeColor="text1" w:themeTint="BF"/>
                      <w:sz w:val="16"/>
                      <w:szCs w:val="16"/>
                    </w:rPr>
                  </w:pPr>
                  <w:r>
                    <w:rPr>
                      <w:rFonts w:ascii="Arial" w:hAnsi="Arial" w:cs="Arial"/>
                      <w:b/>
                      <w:color w:val="404040" w:themeColor="text1" w:themeTint="BF"/>
                      <w:sz w:val="16"/>
                      <w:szCs w:val="16"/>
                    </w:rPr>
                    <w:t>Unidad Responsable</w:t>
                  </w:r>
                </w:p>
              </w:tc>
              <w:tc>
                <w:tcPr>
                  <w:tcW w:w="7021" w:type="dxa"/>
                  <w:gridSpan w:val="4"/>
                  <w:tcBorders>
                    <w:bottom w:val="single" w:sz="4" w:space="0" w:color="auto"/>
                  </w:tcBorders>
                  <w:shd w:val="clear" w:color="auto" w:fill="92CDDC" w:themeFill="accent5" w:themeFillTint="99"/>
                  <w:noWrap/>
                  <w:vAlign w:val="center"/>
                  <w:hideMark/>
                </w:tcPr>
                <w:p w14:paraId="515CE425" w14:textId="77777777" w:rsidR="00953BF6" w:rsidRPr="00AB2FD4" w:rsidRDefault="00953BF6" w:rsidP="00EB3F57">
                  <w:pPr>
                    <w:spacing w:after="0"/>
                    <w:jc w:val="both"/>
                    <w:rPr>
                      <w:rFonts w:ascii="Arial" w:hAnsi="Arial" w:cs="Arial"/>
                      <w:b/>
                      <w:color w:val="404040" w:themeColor="text1" w:themeTint="BF"/>
                      <w:sz w:val="16"/>
                      <w:szCs w:val="16"/>
                    </w:rPr>
                  </w:pPr>
                  <w:r>
                    <w:rPr>
                      <w:rFonts w:ascii="Arial" w:hAnsi="Arial" w:cs="Arial"/>
                      <w:b/>
                      <w:color w:val="404040" w:themeColor="text1" w:themeTint="BF"/>
                      <w:sz w:val="16"/>
                      <w:szCs w:val="16"/>
                    </w:rPr>
                    <w:t>Secretarí</w:t>
                  </w:r>
                  <w:r w:rsidRPr="00AB2FD4">
                    <w:rPr>
                      <w:rFonts w:ascii="Arial" w:hAnsi="Arial" w:cs="Arial"/>
                      <w:b/>
                      <w:color w:val="404040" w:themeColor="text1" w:themeTint="BF"/>
                      <w:sz w:val="16"/>
                      <w:szCs w:val="16"/>
                    </w:rPr>
                    <w:t>a municipal de Desarrollo Social</w:t>
                  </w:r>
                </w:p>
              </w:tc>
            </w:tr>
            <w:tr w:rsidR="00953BF6" w:rsidRPr="00A337B9" w14:paraId="00808F4B" w14:textId="77777777" w:rsidTr="00ED1610">
              <w:trPr>
                <w:trHeight w:val="300"/>
                <w:tblHeader/>
              </w:trPr>
              <w:tc>
                <w:tcPr>
                  <w:tcW w:w="1591" w:type="dxa"/>
                  <w:shd w:val="clear" w:color="auto" w:fill="DAEEF3" w:themeFill="accent5" w:themeFillTint="33"/>
                  <w:noWrap/>
                  <w:vAlign w:val="center"/>
                  <w:hideMark/>
                </w:tcPr>
                <w:p w14:paraId="3E4F2D98" w14:textId="77777777" w:rsidR="00953BF6" w:rsidRPr="00AB2FD4" w:rsidRDefault="00953BF6" w:rsidP="003D52CD">
                  <w:pPr>
                    <w:jc w:val="center"/>
                    <w:rPr>
                      <w:rFonts w:ascii="Arial" w:hAnsi="Arial" w:cs="Arial"/>
                      <w:b/>
                      <w:color w:val="404040" w:themeColor="text1" w:themeTint="BF"/>
                      <w:sz w:val="16"/>
                      <w:szCs w:val="16"/>
                    </w:rPr>
                  </w:pPr>
                  <w:r w:rsidRPr="00AB2FD4">
                    <w:rPr>
                      <w:rFonts w:ascii="Arial" w:hAnsi="Arial" w:cs="Arial"/>
                      <w:b/>
                      <w:color w:val="404040" w:themeColor="text1" w:themeTint="BF"/>
                      <w:sz w:val="16"/>
                      <w:szCs w:val="16"/>
                    </w:rPr>
                    <w:t>NIVEL</w:t>
                  </w:r>
                </w:p>
              </w:tc>
              <w:tc>
                <w:tcPr>
                  <w:tcW w:w="2410" w:type="dxa"/>
                  <w:shd w:val="clear" w:color="auto" w:fill="DAEEF3" w:themeFill="accent5" w:themeFillTint="33"/>
                  <w:noWrap/>
                  <w:vAlign w:val="center"/>
                  <w:hideMark/>
                </w:tcPr>
                <w:p w14:paraId="7E9505BE" w14:textId="77777777" w:rsidR="00953BF6" w:rsidRPr="00AB2FD4" w:rsidRDefault="00953BF6" w:rsidP="003D52CD">
                  <w:pPr>
                    <w:jc w:val="center"/>
                    <w:rPr>
                      <w:rFonts w:ascii="Arial" w:hAnsi="Arial" w:cs="Arial"/>
                      <w:b/>
                      <w:color w:val="404040" w:themeColor="text1" w:themeTint="BF"/>
                      <w:sz w:val="16"/>
                      <w:szCs w:val="16"/>
                    </w:rPr>
                  </w:pPr>
                  <w:r w:rsidRPr="00AB2FD4">
                    <w:rPr>
                      <w:rFonts w:ascii="Arial" w:hAnsi="Arial" w:cs="Arial"/>
                      <w:b/>
                      <w:color w:val="404040" w:themeColor="text1" w:themeTint="BF"/>
                      <w:sz w:val="16"/>
                      <w:szCs w:val="16"/>
                    </w:rPr>
                    <w:t>RESUMEN NARRATIVO</w:t>
                  </w:r>
                </w:p>
              </w:tc>
              <w:tc>
                <w:tcPr>
                  <w:tcW w:w="1753" w:type="dxa"/>
                  <w:shd w:val="clear" w:color="auto" w:fill="DAEEF3" w:themeFill="accent5" w:themeFillTint="33"/>
                  <w:noWrap/>
                  <w:vAlign w:val="center"/>
                  <w:hideMark/>
                </w:tcPr>
                <w:p w14:paraId="360A4EF2" w14:textId="77777777" w:rsidR="00953BF6" w:rsidRPr="00AB2FD4" w:rsidRDefault="00953BF6" w:rsidP="003D52CD">
                  <w:pPr>
                    <w:jc w:val="center"/>
                    <w:rPr>
                      <w:rFonts w:ascii="Arial" w:hAnsi="Arial" w:cs="Arial"/>
                      <w:b/>
                      <w:color w:val="404040" w:themeColor="text1" w:themeTint="BF"/>
                      <w:sz w:val="16"/>
                      <w:szCs w:val="16"/>
                    </w:rPr>
                  </w:pPr>
                  <w:r w:rsidRPr="00AB2FD4">
                    <w:rPr>
                      <w:rFonts w:ascii="Arial" w:hAnsi="Arial" w:cs="Arial"/>
                      <w:b/>
                      <w:color w:val="404040" w:themeColor="text1" w:themeTint="BF"/>
                      <w:sz w:val="16"/>
                      <w:szCs w:val="16"/>
                    </w:rPr>
                    <w:t>INDICADOR</w:t>
                  </w:r>
                </w:p>
              </w:tc>
              <w:tc>
                <w:tcPr>
                  <w:tcW w:w="1471" w:type="dxa"/>
                  <w:shd w:val="clear" w:color="auto" w:fill="DAEEF3" w:themeFill="accent5" w:themeFillTint="33"/>
                  <w:noWrap/>
                  <w:vAlign w:val="center"/>
                  <w:hideMark/>
                </w:tcPr>
                <w:p w14:paraId="44837CBF" w14:textId="77777777" w:rsidR="00953BF6" w:rsidRPr="00AB2FD4" w:rsidRDefault="00953BF6" w:rsidP="003D52CD">
                  <w:pPr>
                    <w:jc w:val="center"/>
                    <w:rPr>
                      <w:rFonts w:ascii="Arial" w:hAnsi="Arial" w:cs="Arial"/>
                      <w:b/>
                      <w:color w:val="404040" w:themeColor="text1" w:themeTint="BF"/>
                      <w:sz w:val="16"/>
                      <w:szCs w:val="16"/>
                    </w:rPr>
                  </w:pPr>
                  <w:r w:rsidRPr="00AB2FD4">
                    <w:rPr>
                      <w:rFonts w:ascii="Arial" w:hAnsi="Arial" w:cs="Arial"/>
                      <w:b/>
                      <w:color w:val="404040" w:themeColor="text1" w:themeTint="BF"/>
                      <w:sz w:val="16"/>
                      <w:szCs w:val="16"/>
                    </w:rPr>
                    <w:t>MEDIOS DE VERIFICACIÓN</w:t>
                  </w:r>
                </w:p>
              </w:tc>
              <w:tc>
                <w:tcPr>
                  <w:tcW w:w="1387" w:type="dxa"/>
                  <w:shd w:val="clear" w:color="auto" w:fill="DAEEF3" w:themeFill="accent5" w:themeFillTint="33"/>
                  <w:noWrap/>
                  <w:vAlign w:val="center"/>
                  <w:hideMark/>
                </w:tcPr>
                <w:p w14:paraId="03557545" w14:textId="77777777" w:rsidR="00953BF6" w:rsidRPr="00AB2FD4" w:rsidRDefault="00953BF6" w:rsidP="003D52CD">
                  <w:pPr>
                    <w:jc w:val="center"/>
                    <w:rPr>
                      <w:rFonts w:ascii="Arial" w:hAnsi="Arial" w:cs="Arial"/>
                      <w:b/>
                      <w:color w:val="404040" w:themeColor="text1" w:themeTint="BF"/>
                      <w:sz w:val="16"/>
                      <w:szCs w:val="16"/>
                    </w:rPr>
                  </w:pPr>
                  <w:r w:rsidRPr="00AB2FD4">
                    <w:rPr>
                      <w:rFonts w:ascii="Arial" w:hAnsi="Arial" w:cs="Arial"/>
                      <w:b/>
                      <w:color w:val="404040" w:themeColor="text1" w:themeTint="BF"/>
                      <w:sz w:val="16"/>
                      <w:szCs w:val="16"/>
                    </w:rPr>
                    <w:t>SUPUESTOS</w:t>
                  </w:r>
                </w:p>
              </w:tc>
            </w:tr>
            <w:tr w:rsidR="00953BF6" w:rsidRPr="00A337B9" w14:paraId="5DEB5953" w14:textId="77777777" w:rsidTr="003D52CD">
              <w:trPr>
                <w:trHeight w:val="300"/>
              </w:trPr>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5DEB3" w14:textId="77777777" w:rsidR="00953BF6" w:rsidRPr="00EB056D" w:rsidRDefault="00953BF6" w:rsidP="003D52CD">
                  <w:pPr>
                    <w:jc w:val="both"/>
                    <w:rPr>
                      <w:rFonts w:ascii="Arial" w:hAnsi="Arial" w:cs="Arial"/>
                      <w:color w:val="000000"/>
                      <w:sz w:val="14"/>
                      <w:szCs w:val="14"/>
                    </w:rPr>
                  </w:pPr>
                  <w:r w:rsidRPr="00EB056D">
                    <w:rPr>
                      <w:rFonts w:ascii="Arial" w:hAnsi="Arial" w:cs="Arial"/>
                      <w:color w:val="000000"/>
                      <w:sz w:val="14"/>
                      <w:szCs w:val="14"/>
                    </w:rPr>
                    <w:t>FIN</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3D6A8B" w14:textId="77777777" w:rsidR="00953BF6" w:rsidRPr="00EB056D" w:rsidRDefault="00953BF6" w:rsidP="003D52CD">
                  <w:pPr>
                    <w:jc w:val="both"/>
                    <w:rPr>
                      <w:rFonts w:ascii="Arial" w:hAnsi="Arial" w:cs="Arial"/>
                      <w:color w:val="000000"/>
                      <w:sz w:val="14"/>
                      <w:szCs w:val="14"/>
                    </w:rPr>
                  </w:pPr>
                  <w:r w:rsidRPr="00EB056D">
                    <w:rPr>
                      <w:rFonts w:ascii="Arial" w:hAnsi="Arial" w:cs="Arial"/>
                      <w:color w:val="000000"/>
                      <w:sz w:val="14"/>
                      <w:szCs w:val="14"/>
                    </w:rPr>
                    <w:t>Contribuir al cumplimiento de los derechos fundamentales que tiene la población a la salud, educación, cultura, deporte y recreación, al combate a la pobreza, al mejoramiento del nivel de bienestar y calidad de vida, a garantizar asistencia social a los grupos vulnerables y reforzar el empoderamiento de la mujer para alcanzar la equidad de género y la atención de la juventud mediante a la modernización y mejoramiento de los servicios prestados por el municipio para la atención a los temas de atención de la comunidad y grupos vulnerables</w:t>
                  </w:r>
                  <w:r>
                    <w:rPr>
                      <w:rFonts w:ascii="Arial" w:hAnsi="Arial" w:cs="Arial"/>
                      <w:color w:val="000000"/>
                      <w:sz w:val="14"/>
                      <w:szCs w:val="14"/>
                    </w:rPr>
                    <w:t>. (Sic)</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D42EA" w14:textId="77777777" w:rsidR="00953BF6" w:rsidRPr="00EB056D" w:rsidRDefault="00953BF6" w:rsidP="003D52CD">
                  <w:pPr>
                    <w:jc w:val="both"/>
                    <w:rPr>
                      <w:rFonts w:ascii="Arial" w:hAnsi="Arial" w:cs="Arial"/>
                      <w:color w:val="000000"/>
                      <w:sz w:val="14"/>
                      <w:szCs w:val="14"/>
                    </w:rPr>
                  </w:pPr>
                  <w:r w:rsidRPr="00EB056D">
                    <w:rPr>
                      <w:rFonts w:ascii="Arial" w:hAnsi="Arial" w:cs="Arial"/>
                      <w:color w:val="000000"/>
                      <w:sz w:val="14"/>
                      <w:szCs w:val="14"/>
                    </w:rPr>
                    <w:t>Porcentaje de avance en el informe anual sobre la situación de pobreza y rezago social</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D04EA" w14:textId="77777777" w:rsidR="00953BF6" w:rsidRPr="00EB056D" w:rsidRDefault="00953BF6" w:rsidP="003D52CD">
                  <w:pPr>
                    <w:jc w:val="center"/>
                    <w:rPr>
                      <w:rFonts w:ascii="Arial" w:hAnsi="Arial" w:cs="Arial"/>
                      <w:color w:val="000000"/>
                      <w:sz w:val="14"/>
                      <w:szCs w:val="14"/>
                    </w:rPr>
                  </w:pPr>
                  <w:r w:rsidRPr="00EB056D">
                    <w:rPr>
                      <w:rFonts w:ascii="Arial" w:hAnsi="Arial" w:cs="Arial"/>
                      <w:color w:val="000000"/>
                      <w:sz w:val="14"/>
                      <w:szCs w:val="14"/>
                    </w:rPr>
                    <w:t>Encuestas</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2733A" w14:textId="77777777" w:rsidR="00953BF6" w:rsidRPr="00EB056D" w:rsidRDefault="00953BF6" w:rsidP="003D52CD">
                  <w:pPr>
                    <w:jc w:val="both"/>
                    <w:rPr>
                      <w:rFonts w:ascii="Arial" w:hAnsi="Arial" w:cs="Arial"/>
                      <w:color w:val="000000"/>
                      <w:sz w:val="14"/>
                      <w:szCs w:val="14"/>
                    </w:rPr>
                  </w:pPr>
                  <w:r w:rsidRPr="00EB056D">
                    <w:rPr>
                      <w:rFonts w:ascii="Arial" w:hAnsi="Arial" w:cs="Arial"/>
                      <w:color w:val="000000"/>
                      <w:sz w:val="14"/>
                      <w:szCs w:val="14"/>
                    </w:rPr>
                    <w:t>(bajo demanda) internet, redes sociales.</w:t>
                  </w:r>
                </w:p>
              </w:tc>
            </w:tr>
            <w:tr w:rsidR="00953BF6" w:rsidRPr="00A337B9" w14:paraId="5D6EA74A" w14:textId="77777777" w:rsidTr="00ED1610">
              <w:trPr>
                <w:trHeight w:val="300"/>
              </w:trPr>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EBC84" w14:textId="77777777" w:rsidR="00953BF6" w:rsidRPr="00EB056D" w:rsidRDefault="00953BF6" w:rsidP="003D52CD">
                  <w:pPr>
                    <w:jc w:val="both"/>
                    <w:rPr>
                      <w:rFonts w:ascii="Arial" w:hAnsi="Arial" w:cs="Arial"/>
                      <w:color w:val="000000"/>
                      <w:sz w:val="14"/>
                      <w:szCs w:val="14"/>
                    </w:rPr>
                  </w:pPr>
                  <w:r w:rsidRPr="00EB056D">
                    <w:rPr>
                      <w:rFonts w:ascii="Arial" w:hAnsi="Arial" w:cs="Arial"/>
                      <w:color w:val="000000"/>
                      <w:sz w:val="14"/>
                      <w:szCs w:val="14"/>
                    </w:rPr>
                    <w:t>PROPÓSITO</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2D4FE" w14:textId="77777777" w:rsidR="00953BF6" w:rsidRPr="00EB056D" w:rsidRDefault="00953BF6" w:rsidP="003D52CD">
                  <w:pPr>
                    <w:jc w:val="both"/>
                    <w:rPr>
                      <w:rFonts w:ascii="Arial" w:hAnsi="Arial" w:cs="Arial"/>
                      <w:color w:val="000000"/>
                      <w:sz w:val="14"/>
                      <w:szCs w:val="14"/>
                    </w:rPr>
                  </w:pPr>
                  <w:r w:rsidRPr="00EB056D">
                    <w:rPr>
                      <w:rFonts w:ascii="Arial" w:hAnsi="Arial" w:cs="Arial"/>
                      <w:color w:val="000000"/>
                      <w:sz w:val="14"/>
                      <w:szCs w:val="14"/>
                    </w:rPr>
                    <w:t>Las familias de Puerto Morelos  cuentan con servicios médicos, campañas de divulgación de acciones de prevención, de higiene y limpieza, promoviendo la participación de la comunidad con acciones encaminadas al combate de la marginación, el rezago y la pobreza.</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1E13A" w14:textId="77777777" w:rsidR="00953BF6" w:rsidRPr="00EB056D" w:rsidRDefault="00953BF6" w:rsidP="003D52CD">
                  <w:pPr>
                    <w:jc w:val="both"/>
                    <w:rPr>
                      <w:rFonts w:ascii="Arial" w:hAnsi="Arial" w:cs="Arial"/>
                      <w:color w:val="000000"/>
                      <w:sz w:val="14"/>
                      <w:szCs w:val="14"/>
                    </w:rPr>
                  </w:pPr>
                  <w:r w:rsidRPr="00EB056D">
                    <w:rPr>
                      <w:rFonts w:ascii="Arial" w:hAnsi="Arial" w:cs="Arial"/>
                      <w:color w:val="000000"/>
                      <w:sz w:val="14"/>
                      <w:szCs w:val="14"/>
                    </w:rPr>
                    <w:t>Porcentaje de avance en los Indicadores del Consejo Nacional de Evaluación de la Política de Desarrollo Social (CONEVAL)</w:t>
                  </w:r>
                </w:p>
              </w:tc>
              <w:tc>
                <w:tcPr>
                  <w:tcW w:w="1471" w:type="dxa"/>
                  <w:tcBorders>
                    <w:top w:val="single" w:sz="4" w:space="0" w:color="auto"/>
                    <w:left w:val="single" w:sz="4" w:space="0" w:color="auto"/>
                    <w:bottom w:val="single" w:sz="4" w:space="0" w:color="auto"/>
                    <w:right w:val="single" w:sz="4" w:space="0" w:color="auto"/>
                  </w:tcBorders>
                  <w:shd w:val="clear" w:color="auto" w:fill="auto"/>
                  <w:noWrap/>
                </w:tcPr>
                <w:p w14:paraId="153A3674" w14:textId="4AFB6825" w:rsidR="00953BF6" w:rsidRPr="00EB056D" w:rsidRDefault="003D52CD" w:rsidP="003D52CD">
                  <w:pPr>
                    <w:jc w:val="both"/>
                    <w:rPr>
                      <w:rFonts w:ascii="Arial" w:hAnsi="Arial" w:cs="Arial"/>
                      <w:color w:val="000000"/>
                      <w:sz w:val="14"/>
                      <w:szCs w:val="14"/>
                    </w:rPr>
                  </w:pPr>
                  <w:r>
                    <w:rPr>
                      <w:rFonts w:ascii="Arial" w:hAnsi="Arial" w:cs="Arial"/>
                      <w:color w:val="000000"/>
                      <w:sz w:val="14"/>
                      <w:szCs w:val="14"/>
                    </w:rPr>
                    <w:t>C</w:t>
                  </w:r>
                  <w:r w:rsidR="00953BF6" w:rsidRPr="00EB056D">
                    <w:rPr>
                      <w:rFonts w:ascii="Arial" w:hAnsi="Arial" w:cs="Arial"/>
                      <w:color w:val="000000"/>
                      <w:sz w:val="14"/>
                      <w:szCs w:val="14"/>
                    </w:rPr>
                    <w:t>ursos, listas de asistencia, capacitación y fotografías</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7C572" w14:textId="77777777" w:rsidR="00953BF6" w:rsidRPr="00EB056D" w:rsidRDefault="00953BF6" w:rsidP="003D52CD">
                  <w:pPr>
                    <w:jc w:val="both"/>
                    <w:rPr>
                      <w:rFonts w:ascii="Arial" w:hAnsi="Arial" w:cs="Arial"/>
                      <w:color w:val="000000"/>
                      <w:sz w:val="14"/>
                      <w:szCs w:val="14"/>
                    </w:rPr>
                  </w:pPr>
                  <w:r w:rsidRPr="00EB056D">
                    <w:rPr>
                      <w:rFonts w:ascii="Arial" w:hAnsi="Arial" w:cs="Arial"/>
                      <w:color w:val="000000"/>
                      <w:sz w:val="14"/>
                      <w:szCs w:val="14"/>
                    </w:rPr>
                    <w:t>(baja demanda)  participación del personal administrativo del Ayuntamiento.</w:t>
                  </w:r>
                </w:p>
              </w:tc>
            </w:tr>
            <w:tr w:rsidR="00953BF6" w:rsidRPr="00A337B9" w14:paraId="0570CF37" w14:textId="77777777" w:rsidTr="00754625">
              <w:trPr>
                <w:trHeight w:val="300"/>
              </w:trPr>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4ABE7" w14:textId="77777777" w:rsidR="00953BF6" w:rsidRPr="00D65942" w:rsidRDefault="00953BF6" w:rsidP="003D52CD">
                  <w:pPr>
                    <w:jc w:val="both"/>
                    <w:rPr>
                      <w:rFonts w:ascii="Arial" w:hAnsi="Arial" w:cs="Arial"/>
                      <w:color w:val="000000"/>
                      <w:sz w:val="14"/>
                      <w:szCs w:val="14"/>
                    </w:rPr>
                  </w:pPr>
                  <w:r w:rsidRPr="00D65942">
                    <w:rPr>
                      <w:rFonts w:ascii="Arial" w:hAnsi="Arial" w:cs="Arial"/>
                      <w:color w:val="000000"/>
                      <w:sz w:val="14"/>
                      <w:szCs w:val="14"/>
                    </w:rPr>
                    <w:t>COMPONENTE 3</w:t>
                  </w:r>
                </w:p>
              </w:tc>
              <w:tc>
                <w:tcPr>
                  <w:tcW w:w="2410" w:type="dxa"/>
                  <w:tcBorders>
                    <w:top w:val="single" w:sz="4" w:space="0" w:color="auto"/>
                    <w:left w:val="single" w:sz="4" w:space="0" w:color="auto"/>
                    <w:bottom w:val="single" w:sz="4" w:space="0" w:color="auto"/>
                    <w:right w:val="single" w:sz="4" w:space="0" w:color="auto"/>
                  </w:tcBorders>
                  <w:shd w:val="clear" w:color="auto" w:fill="auto"/>
                  <w:noWrap/>
                </w:tcPr>
                <w:p w14:paraId="2913BDF2" w14:textId="77777777" w:rsidR="00953BF6" w:rsidRPr="00D65942" w:rsidRDefault="00953BF6" w:rsidP="003D52CD">
                  <w:pPr>
                    <w:jc w:val="both"/>
                    <w:rPr>
                      <w:rFonts w:ascii="Arial" w:hAnsi="Arial" w:cs="Arial"/>
                      <w:color w:val="000000"/>
                      <w:sz w:val="14"/>
                      <w:szCs w:val="14"/>
                    </w:rPr>
                  </w:pPr>
                  <w:r w:rsidRPr="00D65942">
                    <w:rPr>
                      <w:rFonts w:ascii="Arial" w:hAnsi="Arial" w:cs="Arial"/>
                      <w:color w:val="000000"/>
                      <w:sz w:val="14"/>
                      <w:szCs w:val="14"/>
                    </w:rPr>
                    <w:t>Implementar acciones de participación ciudadana  sobre asuntos de gobierno para la solución de demandas de interés colectivo.</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ABEA8" w14:textId="77777777" w:rsidR="00953BF6" w:rsidRPr="00D65942" w:rsidRDefault="00953BF6" w:rsidP="003D52CD">
                  <w:pPr>
                    <w:jc w:val="both"/>
                    <w:rPr>
                      <w:rFonts w:ascii="Arial" w:hAnsi="Arial" w:cs="Arial"/>
                      <w:color w:val="000000"/>
                      <w:sz w:val="14"/>
                      <w:szCs w:val="14"/>
                    </w:rPr>
                  </w:pPr>
                  <w:r w:rsidRPr="00D65942">
                    <w:rPr>
                      <w:rFonts w:ascii="Arial" w:hAnsi="Arial" w:cs="Arial"/>
                      <w:color w:val="000000"/>
                      <w:sz w:val="14"/>
                      <w:szCs w:val="14"/>
                    </w:rPr>
                    <w:t>Porcentajes de jornadas de atención a las demandas  ciudadanas ante las autoridades municipales.</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139C1" w14:textId="77777777" w:rsidR="00953BF6" w:rsidRPr="00D65942" w:rsidRDefault="00953BF6" w:rsidP="003D52CD">
                  <w:pPr>
                    <w:jc w:val="both"/>
                    <w:rPr>
                      <w:rFonts w:ascii="Arial" w:hAnsi="Arial" w:cs="Arial"/>
                      <w:color w:val="000000"/>
                      <w:sz w:val="14"/>
                      <w:szCs w:val="14"/>
                    </w:rPr>
                  </w:pPr>
                  <w:r w:rsidRPr="00D65942">
                    <w:rPr>
                      <w:rFonts w:ascii="Arial" w:hAnsi="Arial" w:cs="Arial"/>
                      <w:color w:val="000000"/>
                      <w:sz w:val="14"/>
                      <w:szCs w:val="14"/>
                    </w:rPr>
                    <w:t>Fotos, reporte de quejas ciudadanas.</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B16B5E" w14:textId="77777777" w:rsidR="00953BF6" w:rsidRPr="00D65942" w:rsidRDefault="00953BF6" w:rsidP="003D52CD">
                  <w:pPr>
                    <w:jc w:val="both"/>
                    <w:rPr>
                      <w:rFonts w:ascii="Arial" w:hAnsi="Arial" w:cs="Arial"/>
                      <w:color w:val="000000"/>
                      <w:sz w:val="14"/>
                      <w:szCs w:val="14"/>
                    </w:rPr>
                  </w:pPr>
                  <w:r w:rsidRPr="00D65942">
                    <w:rPr>
                      <w:rFonts w:ascii="Arial" w:hAnsi="Arial" w:cs="Arial"/>
                      <w:color w:val="000000"/>
                      <w:sz w:val="14"/>
                      <w:szCs w:val="14"/>
                    </w:rPr>
                    <w:t>El crecimiento acelerado del Municipio.</w:t>
                  </w:r>
                </w:p>
              </w:tc>
            </w:tr>
            <w:tr w:rsidR="00953BF6" w:rsidRPr="00A337B9" w14:paraId="72B40F6A" w14:textId="77777777" w:rsidTr="00754625">
              <w:trPr>
                <w:trHeight w:val="300"/>
              </w:trPr>
              <w:tc>
                <w:tcPr>
                  <w:tcW w:w="1591" w:type="dxa"/>
                  <w:shd w:val="clear" w:color="auto" w:fill="auto"/>
                  <w:noWrap/>
                  <w:vAlign w:val="center"/>
                  <w:hideMark/>
                </w:tcPr>
                <w:p w14:paraId="53CA3131" w14:textId="77777777" w:rsidR="00953BF6" w:rsidRPr="00D65942" w:rsidRDefault="00953BF6" w:rsidP="003D52CD">
                  <w:pPr>
                    <w:jc w:val="both"/>
                    <w:rPr>
                      <w:rFonts w:ascii="Arial" w:hAnsi="Arial" w:cs="Arial"/>
                      <w:color w:val="000000"/>
                      <w:sz w:val="14"/>
                      <w:szCs w:val="14"/>
                    </w:rPr>
                  </w:pPr>
                  <w:r w:rsidRPr="00D65942">
                    <w:rPr>
                      <w:rFonts w:ascii="Arial" w:hAnsi="Arial" w:cs="Arial"/>
                      <w:color w:val="000000"/>
                      <w:sz w:val="14"/>
                      <w:szCs w:val="14"/>
                    </w:rPr>
                    <w:t>ACTIVIDAD C3 A1</w:t>
                  </w:r>
                </w:p>
              </w:tc>
              <w:tc>
                <w:tcPr>
                  <w:tcW w:w="2410" w:type="dxa"/>
                  <w:shd w:val="clear" w:color="auto" w:fill="auto"/>
                  <w:noWrap/>
                  <w:hideMark/>
                </w:tcPr>
                <w:p w14:paraId="0ECE1832" w14:textId="77777777" w:rsidR="00953BF6" w:rsidRPr="00D65942" w:rsidRDefault="00953BF6" w:rsidP="003D52CD">
                  <w:pPr>
                    <w:jc w:val="both"/>
                    <w:rPr>
                      <w:rFonts w:ascii="Arial" w:hAnsi="Arial" w:cs="Arial"/>
                      <w:color w:val="000000"/>
                      <w:sz w:val="14"/>
                      <w:szCs w:val="14"/>
                    </w:rPr>
                  </w:pPr>
                  <w:r w:rsidRPr="00D65942">
                    <w:rPr>
                      <w:rFonts w:ascii="Arial" w:hAnsi="Arial" w:cs="Arial"/>
                      <w:color w:val="000000"/>
                      <w:sz w:val="14"/>
                      <w:szCs w:val="14"/>
                    </w:rPr>
                    <w:t>Atender 6 brigadas ciudadanas para la atención de conflictos vecinales.(bajo demanda)</w:t>
                  </w:r>
                </w:p>
              </w:tc>
              <w:tc>
                <w:tcPr>
                  <w:tcW w:w="1753" w:type="dxa"/>
                  <w:shd w:val="clear" w:color="auto" w:fill="auto"/>
                  <w:noWrap/>
                  <w:vAlign w:val="center"/>
                  <w:hideMark/>
                </w:tcPr>
                <w:p w14:paraId="1382DF27" w14:textId="77777777" w:rsidR="00953BF6" w:rsidRPr="00D65942" w:rsidRDefault="00953BF6" w:rsidP="003D52CD">
                  <w:pPr>
                    <w:jc w:val="both"/>
                    <w:rPr>
                      <w:rFonts w:ascii="Arial" w:hAnsi="Arial" w:cs="Arial"/>
                      <w:color w:val="000000"/>
                      <w:sz w:val="14"/>
                      <w:szCs w:val="14"/>
                    </w:rPr>
                  </w:pPr>
                  <w:r w:rsidRPr="00D65942">
                    <w:rPr>
                      <w:rFonts w:ascii="Arial" w:hAnsi="Arial" w:cs="Arial"/>
                      <w:color w:val="000000"/>
                      <w:sz w:val="14"/>
                      <w:szCs w:val="14"/>
                    </w:rPr>
                    <w:t>Número de demandas ciudadanas para la solución de conflictos vecinales realizadas</w:t>
                  </w:r>
                </w:p>
              </w:tc>
              <w:tc>
                <w:tcPr>
                  <w:tcW w:w="1471" w:type="dxa"/>
                  <w:shd w:val="clear" w:color="auto" w:fill="auto"/>
                  <w:noWrap/>
                  <w:vAlign w:val="center"/>
                  <w:hideMark/>
                </w:tcPr>
                <w:p w14:paraId="1EB79C5C" w14:textId="37B0C75B" w:rsidR="00953BF6" w:rsidRPr="00D65942" w:rsidRDefault="003D52CD" w:rsidP="003D52CD">
                  <w:pPr>
                    <w:jc w:val="both"/>
                    <w:rPr>
                      <w:rFonts w:ascii="Arial" w:hAnsi="Arial" w:cs="Arial"/>
                      <w:color w:val="000000"/>
                      <w:sz w:val="14"/>
                      <w:szCs w:val="14"/>
                    </w:rPr>
                  </w:pPr>
                  <w:r>
                    <w:rPr>
                      <w:rFonts w:ascii="Arial" w:hAnsi="Arial" w:cs="Arial"/>
                      <w:color w:val="000000"/>
                      <w:sz w:val="14"/>
                      <w:szCs w:val="14"/>
                    </w:rPr>
                    <w:t>O</w:t>
                  </w:r>
                  <w:r w:rsidR="00953BF6" w:rsidRPr="00D65942">
                    <w:rPr>
                      <w:rFonts w:ascii="Arial" w:hAnsi="Arial" w:cs="Arial"/>
                      <w:color w:val="000000"/>
                      <w:sz w:val="14"/>
                      <w:szCs w:val="14"/>
                    </w:rPr>
                    <w:t>ficios recibidos.</w:t>
                  </w:r>
                </w:p>
              </w:tc>
              <w:tc>
                <w:tcPr>
                  <w:tcW w:w="1387" w:type="dxa"/>
                  <w:shd w:val="clear" w:color="auto" w:fill="auto"/>
                  <w:noWrap/>
                  <w:vAlign w:val="center"/>
                  <w:hideMark/>
                </w:tcPr>
                <w:p w14:paraId="04F629F3" w14:textId="77777777" w:rsidR="00953BF6" w:rsidRPr="00D65942" w:rsidRDefault="00953BF6" w:rsidP="003D52CD">
                  <w:pPr>
                    <w:jc w:val="both"/>
                    <w:rPr>
                      <w:rFonts w:ascii="Arial" w:hAnsi="Arial" w:cs="Arial"/>
                      <w:color w:val="000000"/>
                      <w:sz w:val="14"/>
                      <w:szCs w:val="14"/>
                    </w:rPr>
                  </w:pPr>
                  <w:r w:rsidRPr="00D65942">
                    <w:rPr>
                      <w:rFonts w:ascii="Arial" w:hAnsi="Arial" w:cs="Arial"/>
                      <w:color w:val="000000"/>
                      <w:sz w:val="14"/>
                      <w:szCs w:val="14"/>
                    </w:rPr>
                    <w:t>Corroborar las demandas y que estén bien canalizadas.</w:t>
                  </w:r>
                </w:p>
              </w:tc>
            </w:tr>
            <w:tr w:rsidR="00953BF6" w:rsidRPr="00A337B9" w14:paraId="0B5217D7" w14:textId="77777777" w:rsidTr="00ED1610">
              <w:trPr>
                <w:trHeight w:val="300"/>
              </w:trPr>
              <w:tc>
                <w:tcPr>
                  <w:tcW w:w="1591" w:type="dxa"/>
                  <w:shd w:val="clear" w:color="auto" w:fill="auto"/>
                  <w:noWrap/>
                  <w:vAlign w:val="center"/>
                  <w:hideMark/>
                </w:tcPr>
                <w:p w14:paraId="00C041EF" w14:textId="77777777" w:rsidR="00953BF6" w:rsidRPr="00D65942" w:rsidRDefault="00953BF6" w:rsidP="003D52CD">
                  <w:pPr>
                    <w:jc w:val="both"/>
                    <w:rPr>
                      <w:rFonts w:ascii="Arial" w:hAnsi="Arial" w:cs="Arial"/>
                      <w:color w:val="000000"/>
                      <w:sz w:val="14"/>
                      <w:szCs w:val="14"/>
                    </w:rPr>
                  </w:pPr>
                  <w:r w:rsidRPr="00D65942">
                    <w:rPr>
                      <w:rFonts w:ascii="Arial" w:hAnsi="Arial" w:cs="Arial"/>
                      <w:color w:val="000000"/>
                      <w:sz w:val="14"/>
                      <w:szCs w:val="14"/>
                    </w:rPr>
                    <w:t>ACTIVIDAD C3 A2</w:t>
                  </w:r>
                </w:p>
              </w:tc>
              <w:tc>
                <w:tcPr>
                  <w:tcW w:w="2410" w:type="dxa"/>
                  <w:shd w:val="clear" w:color="auto" w:fill="auto"/>
                  <w:noWrap/>
                  <w:vAlign w:val="center"/>
                  <w:hideMark/>
                </w:tcPr>
                <w:p w14:paraId="6AAE1B01" w14:textId="525E8576" w:rsidR="00953BF6" w:rsidRPr="00D65942" w:rsidRDefault="00754625" w:rsidP="003D52CD">
                  <w:pPr>
                    <w:jc w:val="both"/>
                    <w:rPr>
                      <w:rFonts w:ascii="Arial" w:hAnsi="Arial" w:cs="Arial"/>
                      <w:color w:val="000000"/>
                      <w:sz w:val="14"/>
                      <w:szCs w:val="14"/>
                    </w:rPr>
                  </w:pPr>
                  <w:r>
                    <w:rPr>
                      <w:rFonts w:ascii="Arial" w:hAnsi="Arial" w:cs="Arial"/>
                      <w:color w:val="000000"/>
                      <w:sz w:val="14"/>
                      <w:szCs w:val="14"/>
                    </w:rPr>
                    <w:t>I</w:t>
                  </w:r>
                  <w:r w:rsidR="00953BF6" w:rsidRPr="00D65942">
                    <w:rPr>
                      <w:rFonts w:ascii="Arial" w:hAnsi="Arial" w:cs="Arial"/>
                      <w:color w:val="000000"/>
                      <w:sz w:val="14"/>
                      <w:szCs w:val="14"/>
                    </w:rPr>
                    <w:t>mplementar 6 brigadas ciudadanas para la atención de solicitud, queja y sugerencia, en presencia de autoridades municipales.(bajo demanda)</w:t>
                  </w:r>
                </w:p>
              </w:tc>
              <w:tc>
                <w:tcPr>
                  <w:tcW w:w="1753" w:type="dxa"/>
                  <w:shd w:val="clear" w:color="auto" w:fill="auto"/>
                  <w:noWrap/>
                  <w:hideMark/>
                </w:tcPr>
                <w:p w14:paraId="344EE383" w14:textId="77777777" w:rsidR="00953BF6" w:rsidRPr="00D65942" w:rsidRDefault="00953BF6" w:rsidP="003D52CD">
                  <w:pPr>
                    <w:jc w:val="both"/>
                    <w:rPr>
                      <w:rFonts w:ascii="Arial" w:hAnsi="Arial" w:cs="Arial"/>
                      <w:color w:val="000000"/>
                      <w:sz w:val="14"/>
                      <w:szCs w:val="14"/>
                    </w:rPr>
                  </w:pPr>
                  <w:r w:rsidRPr="00D65942">
                    <w:rPr>
                      <w:rFonts w:ascii="Arial" w:hAnsi="Arial" w:cs="Arial"/>
                      <w:color w:val="000000"/>
                      <w:sz w:val="14"/>
                      <w:szCs w:val="14"/>
                    </w:rPr>
                    <w:t>Número de mesas de atención en presencia de autoridades municipales implementados</w:t>
                  </w:r>
                </w:p>
              </w:tc>
              <w:tc>
                <w:tcPr>
                  <w:tcW w:w="1471" w:type="dxa"/>
                  <w:shd w:val="clear" w:color="auto" w:fill="auto"/>
                  <w:noWrap/>
                  <w:vAlign w:val="center"/>
                  <w:hideMark/>
                </w:tcPr>
                <w:p w14:paraId="517AD7FA" w14:textId="77777777" w:rsidR="00953BF6" w:rsidRPr="00D65942" w:rsidRDefault="00953BF6" w:rsidP="003D52CD">
                  <w:pPr>
                    <w:jc w:val="both"/>
                    <w:rPr>
                      <w:rFonts w:ascii="Arial" w:hAnsi="Arial" w:cs="Arial"/>
                      <w:color w:val="000000"/>
                      <w:sz w:val="14"/>
                      <w:szCs w:val="14"/>
                    </w:rPr>
                  </w:pPr>
                  <w:r w:rsidRPr="00D65942">
                    <w:rPr>
                      <w:rFonts w:ascii="Arial" w:hAnsi="Arial" w:cs="Arial"/>
                      <w:color w:val="000000"/>
                      <w:sz w:val="14"/>
                      <w:szCs w:val="14"/>
                    </w:rPr>
                    <w:t>Fotos.</w:t>
                  </w:r>
                  <w:r w:rsidRPr="00D65942">
                    <w:rPr>
                      <w:rFonts w:ascii="Arial" w:hAnsi="Arial" w:cs="Arial"/>
                      <w:color w:val="000000"/>
                      <w:sz w:val="14"/>
                      <w:szCs w:val="14"/>
                    </w:rPr>
                    <w:br/>
                    <w:t>Formatos oficiales.</w:t>
                  </w:r>
                </w:p>
              </w:tc>
              <w:tc>
                <w:tcPr>
                  <w:tcW w:w="1387" w:type="dxa"/>
                  <w:shd w:val="clear" w:color="auto" w:fill="auto"/>
                  <w:noWrap/>
                  <w:vAlign w:val="center"/>
                  <w:hideMark/>
                </w:tcPr>
                <w:p w14:paraId="70BC8548" w14:textId="77777777" w:rsidR="00953BF6" w:rsidRPr="00D65942" w:rsidRDefault="00953BF6" w:rsidP="003D52CD">
                  <w:pPr>
                    <w:jc w:val="both"/>
                    <w:rPr>
                      <w:rFonts w:ascii="Arial" w:hAnsi="Arial" w:cs="Arial"/>
                      <w:color w:val="000000"/>
                      <w:sz w:val="14"/>
                      <w:szCs w:val="14"/>
                    </w:rPr>
                  </w:pPr>
                  <w:r w:rsidRPr="00D65942">
                    <w:rPr>
                      <w:rFonts w:ascii="Arial" w:hAnsi="Arial" w:cs="Arial"/>
                      <w:color w:val="000000"/>
                      <w:sz w:val="14"/>
                      <w:szCs w:val="14"/>
                    </w:rPr>
                    <w:t>La poco participación de la ciudadanía.</w:t>
                  </w:r>
                </w:p>
              </w:tc>
            </w:tr>
            <w:tr w:rsidR="00953BF6" w:rsidRPr="00A337B9" w14:paraId="6B0F2CF8" w14:textId="77777777" w:rsidTr="00ED1610">
              <w:trPr>
                <w:trHeight w:val="300"/>
              </w:trPr>
              <w:tc>
                <w:tcPr>
                  <w:tcW w:w="1591" w:type="dxa"/>
                  <w:shd w:val="clear" w:color="auto" w:fill="auto"/>
                  <w:noWrap/>
                  <w:vAlign w:val="center"/>
                </w:tcPr>
                <w:p w14:paraId="6769502C" w14:textId="77777777" w:rsidR="00953BF6" w:rsidRPr="00D65942" w:rsidRDefault="00953BF6" w:rsidP="003D52CD">
                  <w:pPr>
                    <w:jc w:val="both"/>
                    <w:rPr>
                      <w:rFonts w:ascii="Arial" w:hAnsi="Arial" w:cs="Arial"/>
                      <w:color w:val="000000"/>
                      <w:sz w:val="14"/>
                      <w:szCs w:val="14"/>
                    </w:rPr>
                  </w:pPr>
                  <w:r w:rsidRPr="00D65942">
                    <w:rPr>
                      <w:rFonts w:ascii="Arial" w:hAnsi="Arial" w:cs="Arial"/>
                      <w:color w:val="000000"/>
                      <w:sz w:val="14"/>
                      <w:szCs w:val="14"/>
                    </w:rPr>
                    <w:t>ACTIVIDAD C3 A3</w:t>
                  </w:r>
                </w:p>
              </w:tc>
              <w:tc>
                <w:tcPr>
                  <w:tcW w:w="2410" w:type="dxa"/>
                  <w:shd w:val="clear" w:color="auto" w:fill="auto"/>
                  <w:noWrap/>
                  <w:vAlign w:val="center"/>
                </w:tcPr>
                <w:p w14:paraId="4E35833F" w14:textId="11212277" w:rsidR="00953BF6" w:rsidRPr="00D65942" w:rsidRDefault="00754625" w:rsidP="003D52CD">
                  <w:pPr>
                    <w:jc w:val="both"/>
                    <w:rPr>
                      <w:rFonts w:ascii="Arial" w:hAnsi="Arial" w:cs="Arial"/>
                      <w:color w:val="000000"/>
                      <w:sz w:val="14"/>
                      <w:szCs w:val="14"/>
                    </w:rPr>
                  </w:pPr>
                  <w:r>
                    <w:rPr>
                      <w:rFonts w:ascii="Arial" w:hAnsi="Arial" w:cs="Arial"/>
                      <w:color w:val="000000"/>
                      <w:sz w:val="14"/>
                      <w:szCs w:val="14"/>
                    </w:rPr>
                    <w:t>I</w:t>
                  </w:r>
                  <w:r w:rsidR="00953BF6" w:rsidRPr="00D65942">
                    <w:rPr>
                      <w:rFonts w:ascii="Arial" w:hAnsi="Arial" w:cs="Arial"/>
                      <w:color w:val="000000"/>
                      <w:sz w:val="14"/>
                      <w:szCs w:val="14"/>
                    </w:rPr>
                    <w:t>mplementar 6 brigadas ciudadanas para la gestionar el apoyo a personas con problemas de visión en la lectura, programadas.</w:t>
                  </w:r>
                </w:p>
              </w:tc>
              <w:tc>
                <w:tcPr>
                  <w:tcW w:w="1753" w:type="dxa"/>
                  <w:shd w:val="clear" w:color="auto" w:fill="auto"/>
                  <w:noWrap/>
                </w:tcPr>
                <w:p w14:paraId="75F8EADD" w14:textId="77777777" w:rsidR="00953BF6" w:rsidRPr="00D65942" w:rsidRDefault="00953BF6" w:rsidP="003D52CD">
                  <w:pPr>
                    <w:jc w:val="both"/>
                    <w:rPr>
                      <w:rFonts w:ascii="Arial" w:hAnsi="Arial" w:cs="Arial"/>
                      <w:color w:val="000000"/>
                      <w:sz w:val="14"/>
                      <w:szCs w:val="14"/>
                    </w:rPr>
                  </w:pPr>
                  <w:r w:rsidRPr="00D65942">
                    <w:rPr>
                      <w:rFonts w:ascii="Arial" w:hAnsi="Arial" w:cs="Arial"/>
                      <w:color w:val="000000"/>
                      <w:sz w:val="14"/>
                      <w:szCs w:val="14"/>
                    </w:rPr>
                    <w:t>Número de personas con problemas de visión apoyados</w:t>
                  </w:r>
                </w:p>
              </w:tc>
              <w:tc>
                <w:tcPr>
                  <w:tcW w:w="1471" w:type="dxa"/>
                  <w:shd w:val="clear" w:color="auto" w:fill="auto"/>
                  <w:noWrap/>
                  <w:vAlign w:val="center"/>
                </w:tcPr>
                <w:p w14:paraId="69571E76" w14:textId="77777777" w:rsidR="00953BF6" w:rsidRPr="00D65942" w:rsidRDefault="00953BF6" w:rsidP="003D52CD">
                  <w:pPr>
                    <w:jc w:val="center"/>
                    <w:rPr>
                      <w:rFonts w:ascii="Arial" w:hAnsi="Arial" w:cs="Arial"/>
                      <w:color w:val="000000"/>
                      <w:sz w:val="14"/>
                      <w:szCs w:val="14"/>
                    </w:rPr>
                  </w:pPr>
                  <w:r w:rsidRPr="00D65942">
                    <w:rPr>
                      <w:rFonts w:ascii="Arial" w:hAnsi="Arial" w:cs="Arial"/>
                      <w:color w:val="000000"/>
                      <w:sz w:val="14"/>
                      <w:szCs w:val="14"/>
                    </w:rPr>
                    <w:t>Fotos.</w:t>
                  </w:r>
                </w:p>
              </w:tc>
              <w:tc>
                <w:tcPr>
                  <w:tcW w:w="1387" w:type="dxa"/>
                  <w:shd w:val="clear" w:color="auto" w:fill="auto"/>
                  <w:noWrap/>
                  <w:vAlign w:val="center"/>
                </w:tcPr>
                <w:p w14:paraId="4E389093" w14:textId="77777777" w:rsidR="00953BF6" w:rsidRPr="00D65942" w:rsidRDefault="00953BF6" w:rsidP="003D52CD">
                  <w:pPr>
                    <w:jc w:val="both"/>
                    <w:rPr>
                      <w:rFonts w:ascii="Arial" w:hAnsi="Arial" w:cs="Arial"/>
                      <w:color w:val="000000"/>
                      <w:sz w:val="14"/>
                      <w:szCs w:val="14"/>
                    </w:rPr>
                  </w:pPr>
                  <w:r w:rsidRPr="00D65942">
                    <w:rPr>
                      <w:rFonts w:ascii="Arial" w:hAnsi="Arial" w:cs="Arial"/>
                      <w:color w:val="000000"/>
                      <w:sz w:val="14"/>
                      <w:szCs w:val="14"/>
                    </w:rPr>
                    <w:t>Problemas más avanzados de la vista de los solicitantes.</w:t>
                  </w:r>
                </w:p>
              </w:tc>
            </w:tr>
            <w:tr w:rsidR="00953BF6" w:rsidRPr="00A337B9" w14:paraId="17FBBE2A" w14:textId="77777777" w:rsidTr="003D52CD">
              <w:trPr>
                <w:trHeight w:val="300"/>
              </w:trPr>
              <w:tc>
                <w:tcPr>
                  <w:tcW w:w="1591" w:type="dxa"/>
                  <w:shd w:val="clear" w:color="auto" w:fill="auto"/>
                  <w:noWrap/>
                  <w:vAlign w:val="center"/>
                </w:tcPr>
                <w:p w14:paraId="403D1091" w14:textId="77777777" w:rsidR="00953BF6" w:rsidRPr="00D65942" w:rsidRDefault="00953BF6" w:rsidP="003D52CD">
                  <w:pPr>
                    <w:jc w:val="both"/>
                    <w:rPr>
                      <w:rFonts w:ascii="Arial" w:hAnsi="Arial" w:cs="Arial"/>
                      <w:color w:val="000000"/>
                      <w:sz w:val="14"/>
                      <w:szCs w:val="14"/>
                    </w:rPr>
                  </w:pPr>
                  <w:r w:rsidRPr="00837F59">
                    <w:rPr>
                      <w:rFonts w:ascii="Arial" w:hAnsi="Arial" w:cs="Arial"/>
                      <w:color w:val="000000"/>
                      <w:sz w:val="14"/>
                      <w:szCs w:val="14"/>
                    </w:rPr>
                    <w:t>ACTIVIDAD C3 A4</w:t>
                  </w:r>
                </w:p>
              </w:tc>
              <w:tc>
                <w:tcPr>
                  <w:tcW w:w="2410" w:type="dxa"/>
                  <w:shd w:val="clear" w:color="auto" w:fill="auto"/>
                  <w:noWrap/>
                  <w:vAlign w:val="center"/>
                </w:tcPr>
                <w:p w14:paraId="01B168DD" w14:textId="77777777" w:rsidR="00953BF6" w:rsidRPr="00D65942" w:rsidRDefault="00953BF6" w:rsidP="003D52CD">
                  <w:pPr>
                    <w:jc w:val="both"/>
                    <w:rPr>
                      <w:rFonts w:ascii="Arial" w:hAnsi="Arial" w:cs="Arial"/>
                      <w:color w:val="000000"/>
                      <w:sz w:val="14"/>
                      <w:szCs w:val="14"/>
                    </w:rPr>
                  </w:pPr>
                  <w:r w:rsidRPr="00D65942">
                    <w:rPr>
                      <w:rFonts w:ascii="Arial" w:hAnsi="Arial" w:cs="Arial"/>
                      <w:color w:val="000000"/>
                      <w:sz w:val="14"/>
                      <w:szCs w:val="14"/>
                    </w:rPr>
                    <w:t>Realizar 9 acciones del Programa Emergente de asistencia social para atender la contingencia sanitaria COVID-19 (Bajo Demanda)</w:t>
                  </w:r>
                </w:p>
              </w:tc>
              <w:tc>
                <w:tcPr>
                  <w:tcW w:w="1753" w:type="dxa"/>
                  <w:shd w:val="clear" w:color="auto" w:fill="auto"/>
                  <w:noWrap/>
                  <w:vAlign w:val="center"/>
                </w:tcPr>
                <w:p w14:paraId="0E10A621" w14:textId="77777777" w:rsidR="00953BF6" w:rsidRPr="00D65942" w:rsidRDefault="00953BF6" w:rsidP="003D52CD">
                  <w:pPr>
                    <w:jc w:val="both"/>
                    <w:rPr>
                      <w:rFonts w:ascii="Arial" w:hAnsi="Arial" w:cs="Arial"/>
                      <w:color w:val="000000"/>
                      <w:sz w:val="14"/>
                      <w:szCs w:val="14"/>
                    </w:rPr>
                  </w:pPr>
                  <w:r w:rsidRPr="00D65942">
                    <w:rPr>
                      <w:rFonts w:ascii="Arial" w:hAnsi="Arial" w:cs="Arial"/>
                      <w:color w:val="000000"/>
                      <w:sz w:val="14"/>
                      <w:szCs w:val="14"/>
                    </w:rPr>
                    <w:t>Número de acciones del programa de asistencia social sobre la contingencia COVID-19</w:t>
                  </w:r>
                </w:p>
              </w:tc>
              <w:tc>
                <w:tcPr>
                  <w:tcW w:w="1471" w:type="dxa"/>
                  <w:shd w:val="clear" w:color="auto" w:fill="auto"/>
                  <w:noWrap/>
                  <w:vAlign w:val="center"/>
                </w:tcPr>
                <w:p w14:paraId="2FC1EA2D" w14:textId="77777777" w:rsidR="00953BF6" w:rsidRPr="00D65942" w:rsidRDefault="00953BF6" w:rsidP="003D52CD">
                  <w:pPr>
                    <w:jc w:val="center"/>
                    <w:rPr>
                      <w:rFonts w:ascii="Arial" w:hAnsi="Arial" w:cs="Arial"/>
                      <w:color w:val="000000"/>
                      <w:sz w:val="14"/>
                      <w:szCs w:val="14"/>
                    </w:rPr>
                  </w:pPr>
                  <w:r w:rsidRPr="00D65942">
                    <w:rPr>
                      <w:rFonts w:ascii="Arial" w:hAnsi="Arial" w:cs="Arial"/>
                      <w:color w:val="000000"/>
                      <w:sz w:val="14"/>
                      <w:szCs w:val="14"/>
                    </w:rPr>
                    <w:t>Fotos.</w:t>
                  </w:r>
                </w:p>
              </w:tc>
              <w:tc>
                <w:tcPr>
                  <w:tcW w:w="1387" w:type="dxa"/>
                  <w:shd w:val="clear" w:color="auto" w:fill="auto"/>
                  <w:noWrap/>
                  <w:vAlign w:val="center"/>
                </w:tcPr>
                <w:p w14:paraId="3D4194F1" w14:textId="77777777" w:rsidR="00953BF6" w:rsidRPr="00D65942" w:rsidRDefault="00953BF6" w:rsidP="003D52CD">
                  <w:pPr>
                    <w:jc w:val="both"/>
                    <w:rPr>
                      <w:rFonts w:ascii="Arial" w:hAnsi="Arial" w:cs="Arial"/>
                      <w:color w:val="000000"/>
                      <w:sz w:val="14"/>
                      <w:szCs w:val="14"/>
                    </w:rPr>
                  </w:pPr>
                  <w:r>
                    <w:rPr>
                      <w:rFonts w:ascii="Arial" w:hAnsi="Arial" w:cs="Arial"/>
                      <w:color w:val="000000"/>
                      <w:sz w:val="14"/>
                      <w:szCs w:val="14"/>
                    </w:rPr>
                    <w:t xml:space="preserve">Sin información </w:t>
                  </w:r>
                </w:p>
              </w:tc>
            </w:tr>
          </w:tbl>
          <w:p w14:paraId="2FBB1837" w14:textId="77777777" w:rsidR="00953BF6" w:rsidRPr="00A337B9" w:rsidRDefault="00953BF6" w:rsidP="003D52CD">
            <w:pPr>
              <w:jc w:val="both"/>
              <w:rPr>
                <w:rFonts w:ascii="Arial" w:hAnsi="Arial" w:cs="Arial"/>
                <w:bCs/>
                <w:sz w:val="16"/>
                <w:szCs w:val="16"/>
              </w:rPr>
            </w:pPr>
          </w:p>
        </w:tc>
      </w:tr>
      <w:tr w:rsidR="00953BF6" w:rsidRPr="00EB056D" w14:paraId="70FCA7FD" w14:textId="77777777" w:rsidTr="00D64C99">
        <w:trPr>
          <w:trHeight w:val="283"/>
          <w:jc w:val="center"/>
        </w:trPr>
        <w:tc>
          <w:tcPr>
            <w:tcW w:w="0" w:type="auto"/>
            <w:vAlign w:val="center"/>
          </w:tcPr>
          <w:p w14:paraId="15F19C0F" w14:textId="28EAE480" w:rsidR="00953BF6" w:rsidRPr="00EB056D" w:rsidRDefault="00953BF6" w:rsidP="00D64C99">
            <w:pPr>
              <w:rPr>
                <w:rFonts w:ascii="Arial" w:hAnsi="Arial" w:cs="Arial"/>
                <w:bCs/>
                <w:sz w:val="14"/>
                <w:szCs w:val="16"/>
              </w:rPr>
            </w:pPr>
            <w:r w:rsidRPr="00EB056D">
              <w:rPr>
                <w:rFonts w:ascii="Arial" w:hAnsi="Arial" w:cs="Arial"/>
                <w:b/>
                <w:sz w:val="14"/>
                <w:szCs w:val="16"/>
              </w:rPr>
              <w:t>Fuente:</w:t>
            </w:r>
            <w:r>
              <w:rPr>
                <w:rFonts w:ascii="Arial" w:hAnsi="Arial" w:cs="Arial"/>
                <w:sz w:val="14"/>
                <w:szCs w:val="16"/>
              </w:rPr>
              <w:t xml:space="preserve"> Elaborado por la ASEQROO con</w:t>
            </w:r>
            <w:r w:rsidRPr="00EB056D">
              <w:rPr>
                <w:rFonts w:ascii="Arial" w:hAnsi="Arial" w:cs="Arial"/>
                <w:sz w:val="14"/>
                <w:szCs w:val="16"/>
              </w:rPr>
              <w:t xml:space="preserve"> Información proporcionada por el H. Ayuntamiento</w:t>
            </w:r>
            <w:r w:rsidR="00D20104">
              <w:rPr>
                <w:rFonts w:ascii="Arial" w:hAnsi="Arial" w:cs="Arial"/>
                <w:sz w:val="14"/>
                <w:szCs w:val="16"/>
              </w:rPr>
              <w:t xml:space="preserve"> del municipio</w:t>
            </w:r>
            <w:r w:rsidRPr="00EB056D">
              <w:rPr>
                <w:rFonts w:ascii="Arial" w:hAnsi="Arial" w:cs="Arial"/>
                <w:sz w:val="14"/>
                <w:szCs w:val="16"/>
              </w:rPr>
              <w:t xml:space="preserve"> de Puerto Morelos.</w:t>
            </w:r>
          </w:p>
        </w:tc>
      </w:tr>
    </w:tbl>
    <w:p w14:paraId="2D8EFCD2" w14:textId="77777777" w:rsidR="00AA10F9" w:rsidRDefault="00AA10F9" w:rsidP="00865248">
      <w:pPr>
        <w:spacing w:before="240" w:after="0"/>
        <w:jc w:val="both"/>
        <w:rPr>
          <w:rFonts w:ascii="Arial" w:eastAsiaTheme="minorHAnsi" w:hAnsi="Arial" w:cs="Arial"/>
          <w:bCs/>
          <w:sz w:val="24"/>
          <w:szCs w:val="24"/>
          <w:lang w:eastAsia="en-US"/>
        </w:rPr>
      </w:pPr>
    </w:p>
    <w:p w14:paraId="0DADDBAC" w14:textId="3DC645FE" w:rsidR="006E024F" w:rsidRDefault="00953BF6" w:rsidP="00BD1359">
      <w:pPr>
        <w:spacing w:after="0"/>
        <w:jc w:val="both"/>
        <w:rPr>
          <w:rFonts w:ascii="Arial" w:eastAsiaTheme="minorHAnsi" w:hAnsi="Arial" w:cs="Arial"/>
          <w:bCs/>
          <w:sz w:val="24"/>
          <w:szCs w:val="24"/>
          <w:lang w:eastAsia="en-US"/>
        </w:rPr>
      </w:pPr>
      <w:r w:rsidRPr="002B4C5D">
        <w:rPr>
          <w:rFonts w:ascii="Arial" w:eastAsiaTheme="minorHAnsi" w:hAnsi="Arial" w:cs="Arial"/>
          <w:bCs/>
          <w:sz w:val="24"/>
          <w:szCs w:val="24"/>
          <w:lang w:eastAsia="en-US"/>
        </w:rPr>
        <w:t xml:space="preserve">De acuerdo a los resultados obtenidos en la revisión y análisis de la lógica horizontal y vertical que se realizó en la auditoría de desempeño practicada al programa presupuestario </w:t>
      </w:r>
      <w:r w:rsidRPr="002B4C5D">
        <w:rPr>
          <w:rFonts w:ascii="Arial" w:eastAsiaTheme="minorHAnsi" w:hAnsi="Arial" w:cs="Arial"/>
          <w:bCs/>
          <w:sz w:val="24"/>
          <w:szCs w:val="24"/>
          <w:lang w:val="es-ES" w:eastAsia="en-US"/>
        </w:rPr>
        <w:t>PP013 Fomentar el Desarrollo Integral de la familia y grupos vulnerables y su matriz de indicadores de resultados, así como de la muestra ampliada del ejercicio 2020,</w:t>
      </w:r>
      <w:r w:rsidRPr="002B4C5D">
        <w:rPr>
          <w:rFonts w:ascii="Arial" w:eastAsiaTheme="minorHAnsi" w:hAnsi="Arial" w:cs="Arial"/>
          <w:bCs/>
          <w:sz w:val="24"/>
          <w:szCs w:val="24"/>
          <w:lang w:eastAsia="en-US"/>
        </w:rPr>
        <w:t xml:space="preserve"> del </w:t>
      </w:r>
      <w:r w:rsidR="008B36B2">
        <w:rPr>
          <w:rFonts w:ascii="Arial" w:eastAsiaTheme="minorHAnsi" w:hAnsi="Arial" w:cs="Arial"/>
          <w:bCs/>
          <w:sz w:val="24"/>
          <w:szCs w:val="24"/>
          <w:lang w:eastAsia="en-US"/>
        </w:rPr>
        <w:t>H. Ayuntamiento del municipio de Puerto Morelos</w:t>
      </w:r>
      <w:r w:rsidRPr="002B4C5D">
        <w:rPr>
          <w:rFonts w:ascii="Arial" w:eastAsiaTheme="minorHAnsi" w:hAnsi="Arial" w:cs="Arial"/>
          <w:bCs/>
          <w:sz w:val="24"/>
          <w:szCs w:val="24"/>
          <w:lang w:eastAsia="en-US"/>
        </w:rPr>
        <w:t>, en la que se incluyó al programa presupuestario PP011, se determinaron los siguientes resultados aplicables solamente a los niveles presentados en la tabla 4, sin contemplar aún en la MIR, la modificación que incorporó la Actividad 4 relacionado al Programa Emergente de Asistencia Social 2020:</w:t>
      </w:r>
    </w:p>
    <w:p w14:paraId="7A77FA96" w14:textId="77777777" w:rsidR="00EB3F57" w:rsidRPr="00EB3F57" w:rsidRDefault="00EB3F57" w:rsidP="00BD1359">
      <w:pPr>
        <w:spacing w:after="0"/>
        <w:jc w:val="both"/>
        <w:rPr>
          <w:rFonts w:ascii="Arial" w:eastAsiaTheme="minorHAnsi" w:hAnsi="Arial" w:cs="Arial"/>
          <w:bCs/>
          <w:sz w:val="24"/>
          <w:szCs w:val="24"/>
          <w:lang w:eastAsia="en-US"/>
        </w:rPr>
      </w:pPr>
    </w:p>
    <w:p w14:paraId="709BB174" w14:textId="3E3E0EE9" w:rsidR="00953BF6" w:rsidRDefault="00953BF6" w:rsidP="007E1E38">
      <w:pPr>
        <w:spacing w:after="0"/>
        <w:jc w:val="center"/>
        <w:rPr>
          <w:rFonts w:ascii="Arial" w:eastAsiaTheme="minorHAnsi" w:hAnsi="Arial" w:cs="Arial"/>
          <w:b/>
          <w:bCs/>
          <w:sz w:val="18"/>
          <w:lang w:eastAsia="en-US"/>
        </w:rPr>
      </w:pPr>
      <w:r>
        <w:rPr>
          <w:rFonts w:ascii="Arial" w:eastAsiaTheme="minorHAnsi" w:hAnsi="Arial" w:cs="Arial"/>
          <w:b/>
          <w:bCs/>
          <w:sz w:val="18"/>
          <w:lang w:eastAsia="en-US"/>
        </w:rPr>
        <w:t xml:space="preserve">Tabla </w:t>
      </w:r>
      <w:r w:rsidR="00D10D67">
        <w:rPr>
          <w:rFonts w:ascii="Arial" w:eastAsiaTheme="minorHAnsi" w:hAnsi="Arial" w:cs="Arial"/>
          <w:b/>
          <w:bCs/>
          <w:sz w:val="18"/>
          <w:lang w:eastAsia="en-US"/>
        </w:rPr>
        <w:t>7</w:t>
      </w:r>
      <w:r w:rsidRPr="002F1AD5">
        <w:rPr>
          <w:rFonts w:ascii="Arial" w:eastAsiaTheme="minorHAnsi" w:hAnsi="Arial" w:cs="Arial"/>
          <w:b/>
          <w:bCs/>
          <w:sz w:val="18"/>
          <w:lang w:eastAsia="en-US"/>
        </w:rPr>
        <w:t>. Resultados obtenidos de la revisión y análisis</w:t>
      </w:r>
      <w:r>
        <w:rPr>
          <w:rFonts w:ascii="Arial" w:eastAsiaTheme="minorHAnsi" w:hAnsi="Arial" w:cs="Arial"/>
          <w:b/>
          <w:bCs/>
          <w:sz w:val="18"/>
          <w:lang w:eastAsia="en-US"/>
        </w:rPr>
        <w:t xml:space="preserve"> de la MIR del PP011</w:t>
      </w:r>
    </w:p>
    <w:p w14:paraId="0FEAC9CA" w14:textId="77777777" w:rsidR="006E024F" w:rsidRPr="00EB3F57" w:rsidRDefault="006E024F" w:rsidP="006E024F">
      <w:pPr>
        <w:spacing w:after="0"/>
        <w:jc w:val="center"/>
        <w:rPr>
          <w:rFonts w:ascii="Arial" w:eastAsiaTheme="minorHAnsi" w:hAnsi="Arial" w:cs="Arial"/>
          <w:bCs/>
          <w:sz w:val="12"/>
          <w:lang w:eastAsia="en-US"/>
        </w:rPr>
      </w:pPr>
    </w:p>
    <w:tbl>
      <w:tblPr>
        <w:tblStyle w:val="Tablaconcuadrcula10"/>
        <w:tblW w:w="9209" w:type="dxa"/>
        <w:jc w:val="center"/>
        <w:tblLayout w:type="fixed"/>
        <w:tblLook w:val="04A0" w:firstRow="1" w:lastRow="0" w:firstColumn="1" w:lastColumn="0" w:noHBand="0" w:noVBand="1"/>
      </w:tblPr>
      <w:tblGrid>
        <w:gridCol w:w="845"/>
        <w:gridCol w:w="777"/>
        <w:gridCol w:w="753"/>
        <w:gridCol w:w="1122"/>
        <w:gridCol w:w="1186"/>
        <w:gridCol w:w="1134"/>
        <w:gridCol w:w="1193"/>
        <w:gridCol w:w="1069"/>
        <w:gridCol w:w="1130"/>
      </w:tblGrid>
      <w:tr w:rsidR="00953BF6" w:rsidRPr="0002458F" w14:paraId="50029DAE" w14:textId="77777777" w:rsidTr="00EB3F57">
        <w:trPr>
          <w:tblHeader/>
          <w:jc w:val="center"/>
        </w:trPr>
        <w:tc>
          <w:tcPr>
            <w:tcW w:w="845" w:type="dxa"/>
            <w:vMerge w:val="restart"/>
            <w:tcBorders>
              <w:top w:val="single" w:sz="4" w:space="0" w:color="404040" w:themeColor="text1" w:themeTint="BF"/>
              <w:bottom w:val="single" w:sz="4" w:space="0" w:color="404040" w:themeColor="text1" w:themeTint="BF"/>
              <w:right w:val="single" w:sz="4" w:space="0" w:color="404040" w:themeColor="text1" w:themeTint="BF"/>
            </w:tcBorders>
            <w:shd w:val="clear" w:color="auto" w:fill="92CDDC" w:themeFill="accent5" w:themeFillTint="99"/>
            <w:vAlign w:val="center"/>
          </w:tcPr>
          <w:p w14:paraId="2798D6EE" w14:textId="77777777" w:rsidR="00953BF6" w:rsidRPr="0002458F" w:rsidRDefault="00953BF6" w:rsidP="00EB3F57">
            <w:pPr>
              <w:spacing w:line="259" w:lineRule="auto"/>
              <w:jc w:val="both"/>
              <w:rPr>
                <w:rFonts w:ascii="Arial" w:hAnsi="Arial" w:cs="Arial"/>
                <w:color w:val="404040" w:themeColor="text1" w:themeTint="BF"/>
                <w:sz w:val="14"/>
                <w:szCs w:val="14"/>
              </w:rPr>
            </w:pPr>
            <w:r w:rsidRPr="0002458F">
              <w:rPr>
                <w:rFonts w:ascii="Arial" w:hAnsi="Arial" w:cs="Arial"/>
                <w:color w:val="404040" w:themeColor="text1" w:themeTint="BF"/>
                <w:sz w:val="16"/>
                <w:szCs w:val="14"/>
              </w:rPr>
              <w:t>Niveles</w:t>
            </w:r>
          </w:p>
        </w:tc>
        <w:tc>
          <w:tcPr>
            <w:tcW w:w="1530" w:type="dxa"/>
            <w:gridSpan w:val="2"/>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92CDDC" w:themeFill="accent5" w:themeFillTint="99"/>
            <w:vAlign w:val="center"/>
          </w:tcPr>
          <w:p w14:paraId="2D7A21A2" w14:textId="77777777" w:rsidR="00953BF6" w:rsidRPr="0002458F" w:rsidRDefault="00953BF6" w:rsidP="00EB3F57">
            <w:pPr>
              <w:spacing w:line="259" w:lineRule="auto"/>
              <w:jc w:val="center"/>
              <w:rPr>
                <w:rFonts w:ascii="Wingdings" w:hAnsi="Wingdings" w:cs="Calibri"/>
                <w:b/>
                <w:bCs/>
                <w:color w:val="404040" w:themeColor="text1" w:themeTint="BF"/>
                <w:sz w:val="14"/>
                <w:szCs w:val="14"/>
              </w:rPr>
            </w:pPr>
            <w:r w:rsidRPr="0002458F">
              <w:rPr>
                <w:rFonts w:ascii="Arial" w:hAnsi="Arial" w:cs="Arial"/>
                <w:b/>
                <w:bCs/>
                <w:color w:val="404040" w:themeColor="text1" w:themeTint="BF"/>
                <w:sz w:val="14"/>
                <w:szCs w:val="14"/>
              </w:rPr>
              <w:t>RESUMEN NARRATIVO</w:t>
            </w:r>
          </w:p>
        </w:tc>
        <w:tc>
          <w:tcPr>
            <w:tcW w:w="4635" w:type="dxa"/>
            <w:gridSpan w:val="4"/>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92CDDC" w:themeFill="accent5" w:themeFillTint="99"/>
            <w:vAlign w:val="center"/>
          </w:tcPr>
          <w:p w14:paraId="41690E08" w14:textId="77777777" w:rsidR="00953BF6" w:rsidRPr="0002458F" w:rsidRDefault="00953BF6" w:rsidP="00EB3F57">
            <w:pPr>
              <w:spacing w:line="259" w:lineRule="auto"/>
              <w:jc w:val="center"/>
              <w:rPr>
                <w:rFonts w:ascii="Wingdings" w:hAnsi="Wingdings" w:cs="Calibri"/>
                <w:b/>
                <w:bCs/>
                <w:color w:val="404040" w:themeColor="text1" w:themeTint="BF"/>
                <w:sz w:val="14"/>
                <w:szCs w:val="14"/>
              </w:rPr>
            </w:pPr>
            <w:r w:rsidRPr="0002458F">
              <w:rPr>
                <w:rFonts w:ascii="Arial" w:hAnsi="Arial" w:cs="Arial"/>
                <w:b/>
                <w:bCs/>
                <w:color w:val="404040" w:themeColor="text1" w:themeTint="BF"/>
                <w:sz w:val="14"/>
                <w:szCs w:val="14"/>
              </w:rPr>
              <w:t>INDICADOR</w:t>
            </w:r>
          </w:p>
        </w:tc>
        <w:tc>
          <w:tcPr>
            <w:tcW w:w="1069"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92CDDC" w:themeFill="accent5" w:themeFillTint="99"/>
            <w:vAlign w:val="center"/>
          </w:tcPr>
          <w:p w14:paraId="764C1C00" w14:textId="35D90742" w:rsidR="00953BF6" w:rsidRPr="0002458F" w:rsidRDefault="00A719B6" w:rsidP="00EB3F57">
            <w:pPr>
              <w:spacing w:line="259" w:lineRule="auto"/>
              <w:jc w:val="center"/>
              <w:rPr>
                <w:rFonts w:ascii="Arial" w:hAnsi="Arial" w:cs="Arial"/>
                <w:b/>
                <w:bCs/>
                <w:color w:val="404040" w:themeColor="text1" w:themeTint="BF"/>
                <w:sz w:val="14"/>
                <w:szCs w:val="14"/>
              </w:rPr>
            </w:pPr>
            <w:r>
              <w:rPr>
                <w:rFonts w:ascii="Arial" w:hAnsi="Arial" w:cs="Arial"/>
                <w:b/>
                <w:bCs/>
                <w:color w:val="404040" w:themeColor="text1" w:themeTint="BF"/>
                <w:sz w:val="14"/>
                <w:szCs w:val="14"/>
              </w:rPr>
              <w:t>MEDIO DE VERIFICA-CIÓ</w:t>
            </w:r>
            <w:r w:rsidR="00953BF6" w:rsidRPr="0002458F">
              <w:rPr>
                <w:rFonts w:ascii="Arial" w:hAnsi="Arial" w:cs="Arial"/>
                <w:b/>
                <w:bCs/>
                <w:color w:val="404040" w:themeColor="text1" w:themeTint="BF"/>
                <w:sz w:val="14"/>
                <w:szCs w:val="14"/>
              </w:rPr>
              <w:t>N</w:t>
            </w:r>
          </w:p>
        </w:tc>
        <w:tc>
          <w:tcPr>
            <w:tcW w:w="1130" w:type="dxa"/>
            <w:tcBorders>
              <w:top w:val="single" w:sz="4" w:space="0" w:color="404040" w:themeColor="text1" w:themeTint="BF"/>
              <w:left w:val="single" w:sz="4" w:space="0" w:color="404040" w:themeColor="text1" w:themeTint="BF"/>
              <w:bottom w:val="single" w:sz="4" w:space="0" w:color="404040" w:themeColor="text1" w:themeTint="BF"/>
            </w:tcBorders>
            <w:shd w:val="clear" w:color="auto" w:fill="92CDDC" w:themeFill="accent5" w:themeFillTint="99"/>
            <w:vAlign w:val="center"/>
          </w:tcPr>
          <w:p w14:paraId="60DB16B2" w14:textId="77777777" w:rsidR="00953BF6" w:rsidRPr="0002458F" w:rsidRDefault="00953BF6" w:rsidP="00EB3F57">
            <w:pPr>
              <w:spacing w:line="259" w:lineRule="auto"/>
              <w:jc w:val="center"/>
              <w:rPr>
                <w:rFonts w:ascii="Arial" w:hAnsi="Arial" w:cs="Arial"/>
                <w:b/>
                <w:bCs/>
                <w:color w:val="404040" w:themeColor="text1" w:themeTint="BF"/>
                <w:sz w:val="14"/>
                <w:szCs w:val="14"/>
              </w:rPr>
            </w:pPr>
            <w:r w:rsidRPr="0002458F">
              <w:rPr>
                <w:rFonts w:ascii="Arial" w:hAnsi="Arial" w:cs="Arial"/>
                <w:b/>
                <w:bCs/>
                <w:color w:val="404040" w:themeColor="text1" w:themeTint="BF"/>
                <w:sz w:val="14"/>
                <w:szCs w:val="14"/>
              </w:rPr>
              <w:t>SUPUESTO</w:t>
            </w:r>
          </w:p>
        </w:tc>
      </w:tr>
      <w:tr w:rsidR="00953BF6" w:rsidRPr="0002458F" w14:paraId="30D52BB8" w14:textId="77777777" w:rsidTr="00EB3F57">
        <w:trPr>
          <w:tblHeader/>
          <w:jc w:val="center"/>
        </w:trPr>
        <w:tc>
          <w:tcPr>
            <w:tcW w:w="845" w:type="dxa"/>
            <w:vMerge/>
            <w:tcBorders>
              <w:top w:val="single" w:sz="4" w:space="0" w:color="404040" w:themeColor="text1" w:themeTint="BF"/>
              <w:bottom w:val="single" w:sz="4" w:space="0" w:color="404040" w:themeColor="text1" w:themeTint="BF"/>
              <w:right w:val="single" w:sz="4" w:space="0" w:color="404040" w:themeColor="text1" w:themeTint="BF"/>
            </w:tcBorders>
            <w:shd w:val="clear" w:color="auto" w:fill="92CDDC" w:themeFill="accent5" w:themeFillTint="99"/>
            <w:vAlign w:val="center"/>
          </w:tcPr>
          <w:p w14:paraId="0F67EF16" w14:textId="77777777" w:rsidR="00953BF6" w:rsidRPr="0002458F" w:rsidRDefault="00953BF6" w:rsidP="00D64C99">
            <w:pPr>
              <w:spacing w:after="160" w:line="259" w:lineRule="auto"/>
              <w:rPr>
                <w:rFonts w:ascii="Arial" w:hAnsi="Arial" w:cs="Arial"/>
                <w:color w:val="404040" w:themeColor="text1" w:themeTint="BF"/>
                <w:sz w:val="14"/>
                <w:szCs w:val="14"/>
              </w:rPr>
            </w:pPr>
          </w:p>
        </w:tc>
        <w:tc>
          <w:tcPr>
            <w:tcW w:w="77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BE5F1" w:themeFill="accent1" w:themeFillTint="33"/>
            <w:vAlign w:val="center"/>
          </w:tcPr>
          <w:p w14:paraId="214BCE6D" w14:textId="77777777" w:rsidR="00953BF6" w:rsidRPr="0002458F" w:rsidRDefault="00953BF6" w:rsidP="00D64C99">
            <w:pPr>
              <w:spacing w:after="160" w:line="259" w:lineRule="auto"/>
              <w:jc w:val="center"/>
              <w:rPr>
                <w:rFonts w:ascii="Arial" w:hAnsi="Arial" w:cs="Arial"/>
                <w:b/>
                <w:bCs/>
                <w:color w:val="404040" w:themeColor="text1" w:themeTint="BF"/>
                <w:sz w:val="14"/>
                <w:szCs w:val="14"/>
              </w:rPr>
            </w:pPr>
            <w:r w:rsidRPr="0002458F">
              <w:rPr>
                <w:rFonts w:ascii="Arial" w:hAnsi="Arial" w:cs="Arial"/>
                <w:b/>
                <w:bCs/>
                <w:color w:val="404040" w:themeColor="text1" w:themeTint="BF"/>
                <w:sz w:val="14"/>
                <w:szCs w:val="14"/>
              </w:rPr>
              <w:t>Claridad</w:t>
            </w:r>
          </w:p>
        </w:tc>
        <w:tc>
          <w:tcPr>
            <w:tcW w:w="75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BE5F1" w:themeFill="accent1" w:themeFillTint="33"/>
            <w:vAlign w:val="center"/>
          </w:tcPr>
          <w:p w14:paraId="743ADE3F" w14:textId="77777777" w:rsidR="00953BF6" w:rsidRPr="0002458F" w:rsidRDefault="00953BF6" w:rsidP="00D64C99">
            <w:pPr>
              <w:spacing w:after="160" w:line="259" w:lineRule="auto"/>
              <w:jc w:val="center"/>
              <w:rPr>
                <w:rFonts w:ascii="Arial" w:hAnsi="Arial" w:cs="Arial"/>
                <w:b/>
                <w:bCs/>
                <w:color w:val="404040" w:themeColor="text1" w:themeTint="BF"/>
                <w:sz w:val="14"/>
                <w:szCs w:val="14"/>
              </w:rPr>
            </w:pPr>
            <w:r w:rsidRPr="0002458F">
              <w:rPr>
                <w:rFonts w:ascii="Arial" w:hAnsi="Arial" w:cs="Arial"/>
                <w:b/>
                <w:bCs/>
                <w:color w:val="404040" w:themeColor="text1" w:themeTint="BF"/>
                <w:sz w:val="14"/>
                <w:szCs w:val="14"/>
              </w:rPr>
              <w:t>Sintaxis</w:t>
            </w:r>
          </w:p>
        </w:tc>
        <w:tc>
          <w:tcPr>
            <w:tcW w:w="112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BE5F1" w:themeFill="accent1" w:themeFillTint="33"/>
            <w:vAlign w:val="center"/>
          </w:tcPr>
          <w:p w14:paraId="116D0F00" w14:textId="77777777" w:rsidR="00953BF6" w:rsidRPr="0002458F" w:rsidRDefault="00953BF6" w:rsidP="00D64C99">
            <w:pPr>
              <w:spacing w:after="160" w:line="259" w:lineRule="auto"/>
              <w:jc w:val="center"/>
              <w:rPr>
                <w:rFonts w:ascii="Arial" w:hAnsi="Arial" w:cs="Arial"/>
                <w:b/>
                <w:bCs/>
                <w:color w:val="404040" w:themeColor="text1" w:themeTint="BF"/>
                <w:sz w:val="14"/>
                <w:szCs w:val="14"/>
              </w:rPr>
            </w:pPr>
            <w:r w:rsidRPr="0002458F">
              <w:rPr>
                <w:rFonts w:ascii="Arial" w:hAnsi="Arial" w:cs="Arial"/>
                <w:b/>
                <w:bCs/>
                <w:color w:val="404040" w:themeColor="text1" w:themeTint="BF"/>
                <w:sz w:val="14"/>
                <w:szCs w:val="14"/>
              </w:rPr>
              <w:t>Nombre</w:t>
            </w:r>
          </w:p>
        </w:tc>
        <w:tc>
          <w:tcPr>
            <w:tcW w:w="118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BE5F1" w:themeFill="accent1" w:themeFillTint="33"/>
            <w:vAlign w:val="center"/>
          </w:tcPr>
          <w:p w14:paraId="1FE52D12" w14:textId="77777777" w:rsidR="00953BF6" w:rsidRPr="0002458F" w:rsidRDefault="00953BF6" w:rsidP="00D64C99">
            <w:pPr>
              <w:spacing w:after="160" w:line="259" w:lineRule="auto"/>
              <w:jc w:val="center"/>
              <w:rPr>
                <w:rFonts w:ascii="Arial" w:hAnsi="Arial" w:cs="Arial"/>
                <w:b/>
                <w:bCs/>
                <w:color w:val="404040" w:themeColor="text1" w:themeTint="BF"/>
                <w:sz w:val="14"/>
                <w:szCs w:val="14"/>
              </w:rPr>
            </w:pPr>
            <w:r w:rsidRPr="0002458F">
              <w:rPr>
                <w:rFonts w:ascii="Arial" w:hAnsi="Arial" w:cs="Arial"/>
                <w:b/>
                <w:bCs/>
                <w:color w:val="404040" w:themeColor="text1" w:themeTint="BF"/>
                <w:sz w:val="14"/>
                <w:szCs w:val="14"/>
              </w:rPr>
              <w:t>Definición</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BE5F1" w:themeFill="accent1" w:themeFillTint="33"/>
            <w:vAlign w:val="center"/>
          </w:tcPr>
          <w:p w14:paraId="35FEDC9D" w14:textId="77777777" w:rsidR="00953BF6" w:rsidRPr="0002458F" w:rsidRDefault="00953BF6" w:rsidP="00D64C99">
            <w:pPr>
              <w:spacing w:after="160" w:line="259" w:lineRule="auto"/>
              <w:jc w:val="center"/>
              <w:rPr>
                <w:rFonts w:ascii="Arial" w:hAnsi="Arial" w:cs="Arial"/>
                <w:b/>
                <w:bCs/>
                <w:color w:val="404040" w:themeColor="text1" w:themeTint="BF"/>
                <w:sz w:val="14"/>
                <w:szCs w:val="14"/>
              </w:rPr>
            </w:pPr>
            <w:r w:rsidRPr="0002458F">
              <w:rPr>
                <w:rFonts w:ascii="Arial" w:hAnsi="Arial" w:cs="Arial"/>
                <w:b/>
                <w:bCs/>
                <w:color w:val="404040" w:themeColor="text1" w:themeTint="BF"/>
                <w:sz w:val="14"/>
                <w:szCs w:val="14"/>
              </w:rPr>
              <w:t>Método de Cálculo</w:t>
            </w:r>
          </w:p>
        </w:tc>
        <w:tc>
          <w:tcPr>
            <w:tcW w:w="119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BE5F1" w:themeFill="accent1" w:themeFillTint="33"/>
            <w:vAlign w:val="center"/>
          </w:tcPr>
          <w:p w14:paraId="0D623B0B" w14:textId="77777777" w:rsidR="00953BF6" w:rsidRPr="0002458F" w:rsidRDefault="00953BF6" w:rsidP="00D64C99">
            <w:pPr>
              <w:spacing w:after="160" w:line="259" w:lineRule="auto"/>
              <w:jc w:val="center"/>
              <w:rPr>
                <w:rFonts w:ascii="Arial" w:hAnsi="Arial" w:cs="Arial"/>
                <w:b/>
                <w:bCs/>
                <w:color w:val="404040" w:themeColor="text1" w:themeTint="BF"/>
                <w:sz w:val="14"/>
                <w:szCs w:val="14"/>
              </w:rPr>
            </w:pPr>
            <w:r w:rsidRPr="0002458F">
              <w:rPr>
                <w:rFonts w:ascii="Arial" w:hAnsi="Arial" w:cs="Arial"/>
                <w:b/>
                <w:bCs/>
                <w:color w:val="404040" w:themeColor="text1" w:themeTint="BF"/>
                <w:sz w:val="14"/>
                <w:szCs w:val="14"/>
              </w:rPr>
              <w:t>Frecuencia de medición</w:t>
            </w:r>
          </w:p>
        </w:tc>
        <w:tc>
          <w:tcPr>
            <w:tcW w:w="1069" w:type="dxa"/>
            <w:vMerge w:val="restar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BE5F1" w:themeFill="accent1" w:themeFillTint="33"/>
            <w:vAlign w:val="center"/>
          </w:tcPr>
          <w:p w14:paraId="0C7FDDD4" w14:textId="77777777" w:rsidR="00953BF6" w:rsidRPr="0002458F" w:rsidRDefault="00953BF6" w:rsidP="00D64C99">
            <w:pPr>
              <w:spacing w:after="160" w:line="259" w:lineRule="auto"/>
              <w:jc w:val="center"/>
              <w:rPr>
                <w:rFonts w:ascii="Wingdings" w:hAnsi="Wingdings" w:cs="Calibri"/>
                <w:b/>
                <w:bCs/>
                <w:color w:val="404040" w:themeColor="text1" w:themeTint="BF"/>
                <w:sz w:val="14"/>
                <w:szCs w:val="14"/>
              </w:rPr>
            </w:pPr>
            <w:r w:rsidRPr="0002458F">
              <w:rPr>
                <w:rFonts w:ascii="Wingdings" w:hAnsi="Wingdings" w:cs="Calibri"/>
                <w:b/>
                <w:bCs/>
                <w:color w:val="404040" w:themeColor="text1" w:themeTint="BF"/>
                <w:sz w:val="14"/>
                <w:szCs w:val="14"/>
              </w:rPr>
              <w:t></w:t>
            </w:r>
            <w:r w:rsidRPr="0002458F">
              <w:rPr>
                <w:rFonts w:ascii="Arial" w:hAnsi="Arial" w:cs="Arial"/>
                <w:b/>
                <w:bCs/>
                <w:color w:val="404040" w:themeColor="text1" w:themeTint="BF"/>
                <w:sz w:val="14"/>
                <w:szCs w:val="14"/>
              </w:rPr>
              <w:t xml:space="preserve"> Suficiente </w:t>
            </w:r>
            <w:r w:rsidRPr="0002458F">
              <w:rPr>
                <w:rFonts w:ascii="Wingdings" w:hAnsi="Wingdings" w:cs="Calibri"/>
                <w:b/>
                <w:bCs/>
                <w:color w:val="404040" w:themeColor="text1" w:themeTint="BF"/>
                <w:sz w:val="14"/>
                <w:szCs w:val="14"/>
              </w:rPr>
              <w:t></w:t>
            </w:r>
            <w:r w:rsidRPr="0002458F">
              <w:rPr>
                <w:rFonts w:ascii="Arial" w:hAnsi="Arial" w:cs="Arial"/>
                <w:b/>
                <w:bCs/>
                <w:color w:val="404040" w:themeColor="text1" w:themeTint="BF"/>
                <w:sz w:val="14"/>
                <w:szCs w:val="14"/>
              </w:rPr>
              <w:t> I</w:t>
            </w:r>
            <w:r w:rsidRPr="001660AF">
              <w:rPr>
                <w:rFonts w:ascii="Arial" w:hAnsi="Arial" w:cs="Arial"/>
                <w:b/>
                <w:bCs/>
                <w:color w:val="404040" w:themeColor="text1" w:themeTint="BF"/>
                <w:sz w:val="12"/>
                <w:szCs w:val="12"/>
              </w:rPr>
              <w:t>nsuficiente</w:t>
            </w:r>
          </w:p>
        </w:tc>
        <w:tc>
          <w:tcPr>
            <w:tcW w:w="1130" w:type="dxa"/>
            <w:vMerge w:val="restart"/>
            <w:tcBorders>
              <w:top w:val="single" w:sz="4" w:space="0" w:color="404040" w:themeColor="text1" w:themeTint="BF"/>
              <w:left w:val="single" w:sz="4" w:space="0" w:color="404040" w:themeColor="text1" w:themeTint="BF"/>
              <w:bottom w:val="single" w:sz="4" w:space="0" w:color="404040" w:themeColor="text1" w:themeTint="BF"/>
            </w:tcBorders>
            <w:shd w:val="clear" w:color="auto" w:fill="DBE5F1" w:themeFill="accent1" w:themeFillTint="33"/>
            <w:vAlign w:val="center"/>
          </w:tcPr>
          <w:p w14:paraId="206DD6C6" w14:textId="77777777" w:rsidR="00953BF6" w:rsidRPr="0002458F" w:rsidRDefault="00953BF6" w:rsidP="00D64C99">
            <w:pPr>
              <w:spacing w:after="160" w:line="259" w:lineRule="auto"/>
              <w:jc w:val="center"/>
              <w:rPr>
                <w:rFonts w:ascii="Wingdings" w:hAnsi="Wingdings" w:cs="Calibri"/>
                <w:b/>
                <w:bCs/>
                <w:color w:val="404040" w:themeColor="text1" w:themeTint="BF"/>
                <w:sz w:val="14"/>
                <w:szCs w:val="14"/>
              </w:rPr>
            </w:pPr>
            <w:r w:rsidRPr="0002458F">
              <w:rPr>
                <w:rFonts w:ascii="Wingdings" w:hAnsi="Wingdings" w:cs="Calibri"/>
                <w:b/>
                <w:bCs/>
                <w:color w:val="404040" w:themeColor="text1" w:themeTint="BF"/>
                <w:sz w:val="14"/>
                <w:szCs w:val="14"/>
              </w:rPr>
              <w:t></w:t>
            </w:r>
            <w:r w:rsidRPr="0002458F">
              <w:rPr>
                <w:rFonts w:ascii="Arial" w:hAnsi="Arial" w:cs="Arial"/>
                <w:b/>
                <w:bCs/>
                <w:color w:val="404040" w:themeColor="text1" w:themeTint="BF"/>
                <w:sz w:val="14"/>
                <w:szCs w:val="14"/>
              </w:rPr>
              <w:t xml:space="preserve"> Adecuado </w:t>
            </w:r>
            <w:r w:rsidRPr="0002458F">
              <w:rPr>
                <w:rFonts w:ascii="Wingdings" w:hAnsi="Wingdings" w:cs="Calibri"/>
                <w:b/>
                <w:bCs/>
                <w:color w:val="404040" w:themeColor="text1" w:themeTint="BF"/>
                <w:sz w:val="14"/>
                <w:szCs w:val="14"/>
              </w:rPr>
              <w:t></w:t>
            </w:r>
            <w:r w:rsidRPr="0002458F">
              <w:rPr>
                <w:rFonts w:ascii="Arial" w:hAnsi="Arial" w:cs="Arial"/>
                <w:b/>
                <w:bCs/>
                <w:color w:val="404040" w:themeColor="text1" w:themeTint="BF"/>
                <w:sz w:val="14"/>
                <w:szCs w:val="14"/>
              </w:rPr>
              <w:t> Inadecuado</w:t>
            </w:r>
          </w:p>
        </w:tc>
      </w:tr>
      <w:tr w:rsidR="00953BF6" w:rsidRPr="0002458F" w14:paraId="50947C94" w14:textId="77777777" w:rsidTr="00EB3F57">
        <w:trPr>
          <w:tblHeader/>
          <w:jc w:val="center"/>
        </w:trPr>
        <w:tc>
          <w:tcPr>
            <w:tcW w:w="845" w:type="dxa"/>
            <w:vMerge/>
            <w:tcBorders>
              <w:top w:val="single" w:sz="4" w:space="0" w:color="404040" w:themeColor="text1" w:themeTint="BF"/>
              <w:bottom w:val="single" w:sz="4" w:space="0" w:color="404040" w:themeColor="text1" w:themeTint="BF"/>
              <w:right w:val="single" w:sz="4" w:space="0" w:color="404040" w:themeColor="text1" w:themeTint="BF"/>
            </w:tcBorders>
            <w:shd w:val="clear" w:color="auto" w:fill="92CDDC" w:themeFill="accent5" w:themeFillTint="99"/>
            <w:vAlign w:val="center"/>
          </w:tcPr>
          <w:p w14:paraId="7CFAF7C0" w14:textId="77777777" w:rsidR="00953BF6" w:rsidRPr="0002458F" w:rsidRDefault="00953BF6" w:rsidP="00D64C99">
            <w:pPr>
              <w:spacing w:after="160" w:line="259" w:lineRule="auto"/>
              <w:rPr>
                <w:rFonts w:ascii="Arial" w:hAnsi="Arial" w:cs="Arial"/>
                <w:color w:val="404040" w:themeColor="text1" w:themeTint="BF"/>
                <w:sz w:val="14"/>
                <w:szCs w:val="14"/>
              </w:rPr>
            </w:pPr>
          </w:p>
        </w:tc>
        <w:tc>
          <w:tcPr>
            <w:tcW w:w="77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BE5F1" w:themeFill="accent1" w:themeFillTint="33"/>
            <w:vAlign w:val="center"/>
          </w:tcPr>
          <w:p w14:paraId="42FF6CA6" w14:textId="77777777" w:rsidR="00953BF6" w:rsidRPr="0002458F" w:rsidRDefault="00953BF6" w:rsidP="00D64C99">
            <w:pPr>
              <w:spacing w:after="160" w:line="259" w:lineRule="auto"/>
              <w:jc w:val="center"/>
              <w:rPr>
                <w:rFonts w:ascii="Arial" w:hAnsi="Arial" w:cs="Arial"/>
                <w:b/>
                <w:bCs/>
                <w:color w:val="404040" w:themeColor="text1" w:themeTint="BF"/>
                <w:sz w:val="14"/>
                <w:szCs w:val="14"/>
              </w:rPr>
            </w:pPr>
            <w:r w:rsidRPr="0002458F">
              <w:rPr>
                <w:rFonts w:ascii="Wingdings" w:hAnsi="Wingdings" w:cs="Calibri"/>
                <w:b/>
                <w:bCs/>
                <w:color w:val="404040" w:themeColor="text1" w:themeTint="BF"/>
                <w:sz w:val="14"/>
                <w:szCs w:val="14"/>
              </w:rPr>
              <w:t></w:t>
            </w:r>
            <w:r w:rsidRPr="0002458F">
              <w:rPr>
                <w:rFonts w:ascii="Arial" w:hAnsi="Arial" w:cs="Arial"/>
                <w:b/>
                <w:bCs/>
                <w:color w:val="404040" w:themeColor="text1" w:themeTint="BF"/>
                <w:sz w:val="14"/>
                <w:szCs w:val="14"/>
              </w:rPr>
              <w:t xml:space="preserve"> Cumple          </w:t>
            </w:r>
            <w:r w:rsidRPr="0002458F">
              <w:rPr>
                <w:rFonts w:ascii="Wingdings" w:hAnsi="Wingdings" w:cs="Calibri"/>
                <w:b/>
                <w:bCs/>
                <w:color w:val="404040" w:themeColor="text1" w:themeTint="BF"/>
                <w:sz w:val="14"/>
                <w:szCs w:val="14"/>
              </w:rPr>
              <w:t></w:t>
            </w:r>
            <w:r w:rsidRPr="0002458F">
              <w:rPr>
                <w:rFonts w:ascii="Arial" w:hAnsi="Arial" w:cs="Arial"/>
                <w:b/>
                <w:bCs/>
                <w:color w:val="404040" w:themeColor="text1" w:themeTint="BF"/>
                <w:sz w:val="14"/>
                <w:szCs w:val="14"/>
              </w:rPr>
              <w:t> No cumple</w:t>
            </w:r>
          </w:p>
        </w:tc>
        <w:tc>
          <w:tcPr>
            <w:tcW w:w="75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BE5F1" w:themeFill="accent1" w:themeFillTint="33"/>
            <w:vAlign w:val="center"/>
          </w:tcPr>
          <w:p w14:paraId="5BF7E55C" w14:textId="77777777" w:rsidR="00953BF6" w:rsidRPr="0002458F" w:rsidRDefault="00953BF6" w:rsidP="00D64C99">
            <w:pPr>
              <w:spacing w:after="160" w:line="259" w:lineRule="auto"/>
              <w:jc w:val="center"/>
              <w:rPr>
                <w:rFonts w:ascii="Arial" w:hAnsi="Arial" w:cs="Arial"/>
                <w:b/>
                <w:bCs/>
                <w:color w:val="404040" w:themeColor="text1" w:themeTint="BF"/>
                <w:sz w:val="14"/>
                <w:szCs w:val="14"/>
              </w:rPr>
            </w:pPr>
            <w:r w:rsidRPr="0002458F">
              <w:rPr>
                <w:rFonts w:ascii="Wingdings" w:hAnsi="Wingdings" w:cs="Calibri"/>
                <w:b/>
                <w:bCs/>
                <w:color w:val="404040" w:themeColor="text1" w:themeTint="BF"/>
                <w:sz w:val="14"/>
                <w:szCs w:val="14"/>
              </w:rPr>
              <w:t></w:t>
            </w:r>
            <w:r w:rsidRPr="0002458F">
              <w:rPr>
                <w:rFonts w:ascii="Arial" w:hAnsi="Arial" w:cs="Arial"/>
                <w:b/>
                <w:bCs/>
                <w:color w:val="404040" w:themeColor="text1" w:themeTint="BF"/>
                <w:sz w:val="14"/>
                <w:szCs w:val="14"/>
              </w:rPr>
              <w:t xml:space="preserve"> Cumple          </w:t>
            </w:r>
            <w:r w:rsidRPr="0002458F">
              <w:rPr>
                <w:rFonts w:ascii="Wingdings" w:hAnsi="Wingdings" w:cs="Calibri"/>
                <w:b/>
                <w:bCs/>
                <w:color w:val="404040" w:themeColor="text1" w:themeTint="BF"/>
                <w:sz w:val="14"/>
                <w:szCs w:val="14"/>
              </w:rPr>
              <w:t></w:t>
            </w:r>
            <w:r w:rsidRPr="0002458F">
              <w:rPr>
                <w:rFonts w:ascii="Arial" w:hAnsi="Arial" w:cs="Arial"/>
                <w:b/>
                <w:bCs/>
                <w:color w:val="404040" w:themeColor="text1" w:themeTint="BF"/>
                <w:sz w:val="14"/>
                <w:szCs w:val="14"/>
              </w:rPr>
              <w:t> No cumple</w:t>
            </w:r>
          </w:p>
        </w:tc>
        <w:tc>
          <w:tcPr>
            <w:tcW w:w="112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BE5F1" w:themeFill="accent1" w:themeFillTint="33"/>
            <w:vAlign w:val="center"/>
          </w:tcPr>
          <w:p w14:paraId="5026D815" w14:textId="77777777" w:rsidR="00953BF6" w:rsidRPr="0002458F" w:rsidRDefault="00953BF6" w:rsidP="00D64C99">
            <w:pPr>
              <w:spacing w:after="160" w:line="259" w:lineRule="auto"/>
              <w:jc w:val="center"/>
              <w:rPr>
                <w:rFonts w:ascii="Arial" w:hAnsi="Arial" w:cs="Arial"/>
                <w:b/>
                <w:bCs/>
                <w:color w:val="404040" w:themeColor="text1" w:themeTint="BF"/>
                <w:sz w:val="14"/>
                <w:szCs w:val="14"/>
              </w:rPr>
            </w:pPr>
            <w:r w:rsidRPr="0002458F">
              <w:rPr>
                <w:rFonts w:ascii="Wingdings" w:hAnsi="Wingdings" w:cs="Calibri"/>
                <w:b/>
                <w:bCs/>
                <w:color w:val="404040" w:themeColor="text1" w:themeTint="BF"/>
                <w:sz w:val="14"/>
                <w:szCs w:val="14"/>
              </w:rPr>
              <w:t></w:t>
            </w:r>
            <w:r w:rsidRPr="0002458F">
              <w:rPr>
                <w:rFonts w:ascii="Arial" w:hAnsi="Arial" w:cs="Arial"/>
                <w:b/>
                <w:bCs/>
                <w:color w:val="404040" w:themeColor="text1" w:themeTint="BF"/>
                <w:sz w:val="14"/>
                <w:szCs w:val="14"/>
              </w:rPr>
              <w:t xml:space="preserve"> Adecuado </w:t>
            </w:r>
            <w:r w:rsidRPr="0002458F">
              <w:rPr>
                <w:rFonts w:ascii="Wingdings" w:hAnsi="Wingdings" w:cs="Calibri"/>
                <w:b/>
                <w:bCs/>
                <w:color w:val="404040" w:themeColor="text1" w:themeTint="BF"/>
                <w:sz w:val="14"/>
                <w:szCs w:val="14"/>
              </w:rPr>
              <w:t></w:t>
            </w:r>
            <w:r w:rsidRPr="0002458F">
              <w:rPr>
                <w:rFonts w:ascii="Arial" w:hAnsi="Arial" w:cs="Arial"/>
                <w:b/>
                <w:bCs/>
                <w:color w:val="404040" w:themeColor="text1" w:themeTint="BF"/>
                <w:sz w:val="14"/>
                <w:szCs w:val="14"/>
              </w:rPr>
              <w:t> Inadecuado</w:t>
            </w:r>
          </w:p>
        </w:tc>
        <w:tc>
          <w:tcPr>
            <w:tcW w:w="118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BE5F1" w:themeFill="accent1" w:themeFillTint="33"/>
            <w:vAlign w:val="center"/>
          </w:tcPr>
          <w:p w14:paraId="7D3C796A" w14:textId="77777777" w:rsidR="00953BF6" w:rsidRPr="0002458F" w:rsidRDefault="00953BF6" w:rsidP="00D64C99">
            <w:pPr>
              <w:spacing w:after="160" w:line="259" w:lineRule="auto"/>
              <w:jc w:val="center"/>
              <w:rPr>
                <w:rFonts w:ascii="Arial" w:hAnsi="Arial" w:cs="Arial"/>
                <w:b/>
                <w:bCs/>
                <w:color w:val="404040" w:themeColor="text1" w:themeTint="BF"/>
                <w:sz w:val="14"/>
                <w:szCs w:val="14"/>
              </w:rPr>
            </w:pPr>
            <w:r w:rsidRPr="0002458F">
              <w:rPr>
                <w:rFonts w:ascii="Wingdings" w:hAnsi="Wingdings" w:cs="Calibri"/>
                <w:b/>
                <w:bCs/>
                <w:color w:val="404040" w:themeColor="text1" w:themeTint="BF"/>
                <w:sz w:val="14"/>
                <w:szCs w:val="14"/>
              </w:rPr>
              <w:t></w:t>
            </w:r>
            <w:r w:rsidRPr="0002458F">
              <w:rPr>
                <w:rFonts w:ascii="Arial" w:hAnsi="Arial" w:cs="Arial"/>
                <w:b/>
                <w:bCs/>
                <w:color w:val="404040" w:themeColor="text1" w:themeTint="BF"/>
                <w:sz w:val="14"/>
                <w:szCs w:val="14"/>
              </w:rPr>
              <w:t xml:space="preserve"> Adecuada </w:t>
            </w:r>
            <w:r w:rsidRPr="0002458F">
              <w:rPr>
                <w:rFonts w:ascii="Wingdings" w:hAnsi="Wingdings" w:cs="Calibri"/>
                <w:b/>
                <w:bCs/>
                <w:color w:val="404040" w:themeColor="text1" w:themeTint="BF"/>
                <w:sz w:val="14"/>
                <w:szCs w:val="14"/>
              </w:rPr>
              <w:t></w:t>
            </w:r>
            <w:r w:rsidRPr="0002458F">
              <w:rPr>
                <w:rFonts w:ascii="Arial" w:hAnsi="Arial" w:cs="Arial"/>
                <w:b/>
                <w:bCs/>
                <w:color w:val="404040" w:themeColor="text1" w:themeTint="BF"/>
                <w:sz w:val="14"/>
                <w:szCs w:val="14"/>
              </w:rPr>
              <w:t> Inadecuada</w:t>
            </w:r>
          </w:p>
          <w:p w14:paraId="140AC4E8" w14:textId="77777777" w:rsidR="00953BF6" w:rsidRPr="0002458F" w:rsidRDefault="00953BF6" w:rsidP="00D64C99">
            <w:pPr>
              <w:spacing w:after="160" w:line="259" w:lineRule="auto"/>
              <w:jc w:val="center"/>
              <w:rPr>
                <w:rFonts w:ascii="Arial" w:hAnsi="Arial" w:cs="Arial"/>
                <w:b/>
                <w:bCs/>
                <w:color w:val="404040" w:themeColor="text1" w:themeTint="BF"/>
                <w:sz w:val="14"/>
                <w:szCs w:val="14"/>
              </w:rPr>
            </w:pPr>
            <w:r w:rsidRPr="0002458F">
              <w:rPr>
                <w:rFonts w:ascii="Arial" w:hAnsi="Arial" w:cs="Arial"/>
                <w:b/>
                <w:bCs/>
                <w:color w:val="404040" w:themeColor="text1" w:themeTint="BF"/>
                <w:sz w:val="14"/>
                <w:szCs w:val="14"/>
              </w:rPr>
              <w:t>Sin Ficha Técnica S/FT</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BE5F1" w:themeFill="accent1" w:themeFillTint="33"/>
            <w:vAlign w:val="center"/>
          </w:tcPr>
          <w:p w14:paraId="7C30B33F" w14:textId="77777777" w:rsidR="00953BF6" w:rsidRPr="0002458F" w:rsidRDefault="00953BF6" w:rsidP="00D64C99">
            <w:pPr>
              <w:spacing w:after="160" w:line="259" w:lineRule="auto"/>
              <w:jc w:val="center"/>
              <w:rPr>
                <w:rFonts w:ascii="Arial" w:hAnsi="Arial" w:cs="Arial"/>
                <w:b/>
                <w:bCs/>
                <w:color w:val="404040" w:themeColor="text1" w:themeTint="BF"/>
                <w:sz w:val="14"/>
                <w:szCs w:val="14"/>
              </w:rPr>
            </w:pPr>
            <w:r w:rsidRPr="0002458F">
              <w:rPr>
                <w:rFonts w:ascii="Wingdings" w:hAnsi="Wingdings" w:cs="Calibri"/>
                <w:b/>
                <w:bCs/>
                <w:color w:val="404040" w:themeColor="text1" w:themeTint="BF"/>
                <w:sz w:val="14"/>
                <w:szCs w:val="14"/>
              </w:rPr>
              <w:t></w:t>
            </w:r>
            <w:r w:rsidRPr="0002458F">
              <w:rPr>
                <w:rFonts w:ascii="Arial" w:hAnsi="Arial" w:cs="Arial"/>
                <w:b/>
                <w:bCs/>
                <w:color w:val="404040" w:themeColor="text1" w:themeTint="BF"/>
                <w:sz w:val="14"/>
                <w:szCs w:val="14"/>
              </w:rPr>
              <w:t xml:space="preserve"> Adecuado </w:t>
            </w:r>
            <w:r w:rsidRPr="0002458F">
              <w:rPr>
                <w:rFonts w:ascii="Wingdings" w:hAnsi="Wingdings" w:cs="Calibri"/>
                <w:b/>
                <w:bCs/>
                <w:color w:val="404040" w:themeColor="text1" w:themeTint="BF"/>
                <w:sz w:val="14"/>
                <w:szCs w:val="14"/>
              </w:rPr>
              <w:t></w:t>
            </w:r>
            <w:r w:rsidRPr="0002458F">
              <w:rPr>
                <w:rFonts w:ascii="Arial" w:hAnsi="Arial" w:cs="Arial"/>
                <w:b/>
                <w:bCs/>
                <w:color w:val="404040" w:themeColor="text1" w:themeTint="BF"/>
                <w:sz w:val="14"/>
                <w:szCs w:val="14"/>
              </w:rPr>
              <w:t> Inadecuado</w:t>
            </w:r>
          </w:p>
          <w:p w14:paraId="73597637" w14:textId="77777777" w:rsidR="00953BF6" w:rsidRPr="0002458F" w:rsidRDefault="00953BF6" w:rsidP="00D64C99">
            <w:pPr>
              <w:spacing w:after="160" w:line="259" w:lineRule="auto"/>
              <w:jc w:val="center"/>
              <w:rPr>
                <w:rFonts w:ascii="Arial" w:hAnsi="Arial" w:cs="Arial"/>
                <w:b/>
                <w:bCs/>
                <w:color w:val="404040" w:themeColor="text1" w:themeTint="BF"/>
                <w:sz w:val="14"/>
                <w:szCs w:val="14"/>
              </w:rPr>
            </w:pPr>
            <w:r w:rsidRPr="0002458F">
              <w:rPr>
                <w:rFonts w:ascii="Arial" w:hAnsi="Arial" w:cs="Arial"/>
                <w:b/>
                <w:bCs/>
                <w:color w:val="404040" w:themeColor="text1" w:themeTint="BF"/>
                <w:sz w:val="14"/>
                <w:szCs w:val="14"/>
              </w:rPr>
              <w:t>Sin Ficha Técnica S/FT</w:t>
            </w:r>
          </w:p>
        </w:tc>
        <w:tc>
          <w:tcPr>
            <w:tcW w:w="119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BE5F1" w:themeFill="accent1" w:themeFillTint="33"/>
            <w:vAlign w:val="center"/>
          </w:tcPr>
          <w:p w14:paraId="4A18FF69" w14:textId="77777777" w:rsidR="00953BF6" w:rsidRPr="0002458F" w:rsidRDefault="00953BF6" w:rsidP="00D64C99">
            <w:pPr>
              <w:spacing w:after="160" w:line="259" w:lineRule="auto"/>
              <w:jc w:val="center"/>
              <w:rPr>
                <w:rFonts w:ascii="Arial" w:hAnsi="Arial" w:cs="Arial"/>
                <w:b/>
                <w:bCs/>
                <w:color w:val="404040" w:themeColor="text1" w:themeTint="BF"/>
                <w:sz w:val="14"/>
                <w:szCs w:val="14"/>
              </w:rPr>
            </w:pPr>
            <w:r w:rsidRPr="0002458F">
              <w:rPr>
                <w:rFonts w:ascii="Wingdings" w:hAnsi="Wingdings" w:cs="Calibri"/>
                <w:b/>
                <w:bCs/>
                <w:color w:val="404040" w:themeColor="text1" w:themeTint="BF"/>
                <w:sz w:val="14"/>
                <w:szCs w:val="14"/>
              </w:rPr>
              <w:t></w:t>
            </w:r>
            <w:r w:rsidRPr="0002458F">
              <w:rPr>
                <w:rFonts w:ascii="Arial" w:hAnsi="Arial" w:cs="Arial"/>
                <w:b/>
                <w:bCs/>
                <w:color w:val="404040" w:themeColor="text1" w:themeTint="BF"/>
                <w:sz w:val="14"/>
                <w:szCs w:val="14"/>
              </w:rPr>
              <w:t xml:space="preserve"> Adecuado </w:t>
            </w:r>
            <w:r w:rsidRPr="0002458F">
              <w:rPr>
                <w:rFonts w:ascii="Wingdings" w:hAnsi="Wingdings" w:cs="Calibri"/>
                <w:b/>
                <w:bCs/>
                <w:color w:val="404040" w:themeColor="text1" w:themeTint="BF"/>
                <w:sz w:val="14"/>
                <w:szCs w:val="14"/>
              </w:rPr>
              <w:t></w:t>
            </w:r>
            <w:r w:rsidRPr="0002458F">
              <w:rPr>
                <w:rFonts w:ascii="Arial" w:hAnsi="Arial" w:cs="Arial"/>
                <w:b/>
                <w:bCs/>
                <w:color w:val="404040" w:themeColor="text1" w:themeTint="BF"/>
                <w:sz w:val="14"/>
                <w:szCs w:val="14"/>
              </w:rPr>
              <w:t> Inadecuado</w:t>
            </w:r>
          </w:p>
          <w:p w14:paraId="3C0B3A7C" w14:textId="77777777" w:rsidR="00953BF6" w:rsidRPr="0002458F" w:rsidRDefault="00953BF6" w:rsidP="00D64C99">
            <w:pPr>
              <w:spacing w:after="160" w:line="259" w:lineRule="auto"/>
              <w:jc w:val="center"/>
              <w:rPr>
                <w:rFonts w:ascii="Arial" w:hAnsi="Arial" w:cs="Arial"/>
                <w:b/>
                <w:bCs/>
                <w:color w:val="404040" w:themeColor="text1" w:themeTint="BF"/>
                <w:sz w:val="14"/>
                <w:szCs w:val="14"/>
              </w:rPr>
            </w:pPr>
            <w:r w:rsidRPr="0002458F">
              <w:rPr>
                <w:rFonts w:ascii="Arial" w:hAnsi="Arial" w:cs="Arial"/>
                <w:b/>
                <w:bCs/>
                <w:color w:val="404040" w:themeColor="text1" w:themeTint="BF"/>
                <w:sz w:val="14"/>
                <w:szCs w:val="14"/>
              </w:rPr>
              <w:t>Sin Ficha Técnica S/FT</w:t>
            </w:r>
          </w:p>
        </w:tc>
        <w:tc>
          <w:tcPr>
            <w:tcW w:w="1069"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6E3BC" w:themeFill="accent3" w:themeFillTint="66"/>
            <w:vAlign w:val="center"/>
          </w:tcPr>
          <w:p w14:paraId="15CF6AA3" w14:textId="77777777" w:rsidR="00953BF6" w:rsidRPr="0002458F" w:rsidRDefault="00953BF6" w:rsidP="00D64C99">
            <w:pPr>
              <w:spacing w:after="160" w:line="259" w:lineRule="auto"/>
              <w:jc w:val="center"/>
              <w:rPr>
                <w:rFonts w:ascii="Arial" w:hAnsi="Arial" w:cs="Arial"/>
                <w:b/>
                <w:bCs/>
                <w:color w:val="404040" w:themeColor="text1" w:themeTint="BF"/>
                <w:sz w:val="14"/>
                <w:szCs w:val="14"/>
              </w:rPr>
            </w:pPr>
          </w:p>
        </w:tc>
        <w:tc>
          <w:tcPr>
            <w:tcW w:w="1130" w:type="dxa"/>
            <w:vMerge/>
            <w:tcBorders>
              <w:top w:val="single" w:sz="4" w:space="0" w:color="404040" w:themeColor="text1" w:themeTint="BF"/>
              <w:left w:val="single" w:sz="4" w:space="0" w:color="404040" w:themeColor="text1" w:themeTint="BF"/>
              <w:bottom w:val="single" w:sz="4" w:space="0" w:color="404040" w:themeColor="text1" w:themeTint="BF"/>
            </w:tcBorders>
            <w:shd w:val="clear" w:color="auto" w:fill="D6E3BC" w:themeFill="accent3" w:themeFillTint="66"/>
            <w:vAlign w:val="center"/>
          </w:tcPr>
          <w:p w14:paraId="513A9C8C" w14:textId="77777777" w:rsidR="00953BF6" w:rsidRPr="0002458F" w:rsidRDefault="00953BF6" w:rsidP="00D64C99">
            <w:pPr>
              <w:spacing w:after="160" w:line="259" w:lineRule="auto"/>
              <w:jc w:val="center"/>
              <w:rPr>
                <w:rFonts w:ascii="Arial" w:hAnsi="Arial" w:cs="Arial"/>
                <w:b/>
                <w:bCs/>
                <w:color w:val="404040" w:themeColor="text1" w:themeTint="BF"/>
                <w:sz w:val="14"/>
                <w:szCs w:val="14"/>
              </w:rPr>
            </w:pPr>
          </w:p>
        </w:tc>
      </w:tr>
      <w:tr w:rsidR="00953BF6" w:rsidRPr="0002458F" w14:paraId="6FB60F21" w14:textId="77777777" w:rsidTr="00D64C99">
        <w:trPr>
          <w:trHeight w:val="88"/>
          <w:jc w:val="center"/>
        </w:trPr>
        <w:tc>
          <w:tcPr>
            <w:tcW w:w="845" w:type="dxa"/>
            <w:tcBorders>
              <w:top w:val="single" w:sz="4" w:space="0" w:color="404040" w:themeColor="text1" w:themeTint="BF"/>
              <w:bottom w:val="single" w:sz="4" w:space="0" w:color="404040" w:themeColor="text1" w:themeTint="BF"/>
              <w:right w:val="single" w:sz="4" w:space="0" w:color="404040" w:themeColor="text1" w:themeTint="BF"/>
            </w:tcBorders>
            <w:vAlign w:val="center"/>
          </w:tcPr>
          <w:p w14:paraId="6B7C0BCF" w14:textId="77777777" w:rsidR="00953BF6" w:rsidRPr="0002458F" w:rsidRDefault="00953BF6" w:rsidP="00D64C99">
            <w:pPr>
              <w:spacing w:after="160" w:line="259" w:lineRule="auto"/>
              <w:jc w:val="center"/>
              <w:rPr>
                <w:rFonts w:ascii="Arial" w:hAnsi="Arial" w:cs="Arial"/>
                <w:color w:val="404040" w:themeColor="text1" w:themeTint="BF"/>
                <w:sz w:val="14"/>
                <w:szCs w:val="14"/>
              </w:rPr>
            </w:pPr>
            <w:r w:rsidRPr="0002458F">
              <w:rPr>
                <w:rFonts w:ascii="Arial" w:hAnsi="Arial" w:cs="Arial"/>
                <w:color w:val="404040" w:themeColor="text1" w:themeTint="BF"/>
                <w:sz w:val="14"/>
                <w:szCs w:val="14"/>
              </w:rPr>
              <w:t>Fin</w:t>
            </w:r>
          </w:p>
        </w:tc>
        <w:tc>
          <w:tcPr>
            <w:tcW w:w="77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10DE006F" w14:textId="77777777" w:rsidR="00953BF6" w:rsidRPr="0002458F" w:rsidRDefault="00953BF6" w:rsidP="00D64C99">
            <w:pPr>
              <w:spacing w:after="160" w:line="259" w:lineRule="auto"/>
              <w:jc w:val="center"/>
              <w:rPr>
                <w:rFonts w:ascii="Wingdings" w:hAnsi="Wingdings" w:cs="Calibri"/>
                <w:b/>
                <w:bCs/>
                <w:color w:val="404040" w:themeColor="text1" w:themeTint="BF"/>
                <w:sz w:val="14"/>
                <w:szCs w:val="14"/>
              </w:rPr>
            </w:pPr>
            <w:r w:rsidRPr="0002458F">
              <w:rPr>
                <w:rFonts w:ascii="Wingdings" w:hAnsi="Wingdings" w:cs="Calibri"/>
                <w:b/>
                <w:bCs/>
                <w:color w:val="404040" w:themeColor="text1" w:themeTint="BF"/>
                <w:sz w:val="14"/>
                <w:szCs w:val="14"/>
              </w:rPr>
              <w:t></w:t>
            </w:r>
          </w:p>
        </w:tc>
        <w:tc>
          <w:tcPr>
            <w:tcW w:w="75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2FC35C18" w14:textId="77777777" w:rsidR="00953BF6" w:rsidRPr="0002458F" w:rsidRDefault="00953BF6" w:rsidP="00D64C99">
            <w:pPr>
              <w:spacing w:after="160" w:line="259" w:lineRule="auto"/>
              <w:jc w:val="center"/>
              <w:rPr>
                <w:color w:val="404040" w:themeColor="text1" w:themeTint="BF"/>
              </w:rPr>
            </w:pPr>
            <w:r w:rsidRPr="0002458F">
              <w:rPr>
                <w:rFonts w:ascii="Wingdings" w:hAnsi="Wingdings" w:cs="Calibri"/>
                <w:b/>
                <w:bCs/>
                <w:color w:val="404040" w:themeColor="text1" w:themeTint="BF"/>
                <w:sz w:val="14"/>
                <w:szCs w:val="14"/>
              </w:rPr>
              <w:t></w:t>
            </w:r>
          </w:p>
        </w:tc>
        <w:tc>
          <w:tcPr>
            <w:tcW w:w="112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74B0E047" w14:textId="77777777" w:rsidR="00953BF6" w:rsidRPr="0002458F" w:rsidRDefault="00953BF6" w:rsidP="00D64C99">
            <w:pPr>
              <w:spacing w:after="160" w:line="259" w:lineRule="auto"/>
              <w:jc w:val="center"/>
              <w:rPr>
                <w:color w:val="404040" w:themeColor="text1" w:themeTint="BF"/>
              </w:rPr>
            </w:pPr>
            <w:r w:rsidRPr="0002458F">
              <w:rPr>
                <w:rFonts w:ascii="Wingdings" w:hAnsi="Wingdings" w:cs="Calibri"/>
                <w:b/>
                <w:bCs/>
                <w:color w:val="404040" w:themeColor="text1" w:themeTint="BF"/>
                <w:sz w:val="14"/>
                <w:szCs w:val="14"/>
              </w:rPr>
              <w:t></w:t>
            </w:r>
          </w:p>
        </w:tc>
        <w:tc>
          <w:tcPr>
            <w:tcW w:w="118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409902A6" w14:textId="77777777" w:rsidR="00953BF6" w:rsidRPr="0002458F" w:rsidRDefault="00953BF6" w:rsidP="00D64C99">
            <w:pPr>
              <w:spacing w:after="160" w:line="259" w:lineRule="auto"/>
              <w:jc w:val="center"/>
              <w:rPr>
                <w:rFonts w:ascii="Wingdings" w:hAnsi="Wingdings" w:cs="Calibri"/>
                <w:b/>
                <w:bCs/>
                <w:color w:val="404040" w:themeColor="text1" w:themeTint="BF"/>
                <w:sz w:val="14"/>
                <w:szCs w:val="14"/>
              </w:rPr>
            </w:pPr>
            <w:r w:rsidRPr="0002458F">
              <w:rPr>
                <w:rFonts w:ascii="Wingdings" w:hAnsi="Wingdings" w:cs="Calibri"/>
                <w:b/>
                <w:bCs/>
                <w:color w:val="404040" w:themeColor="text1" w:themeTint="BF"/>
                <w:sz w:val="14"/>
                <w:szCs w:val="14"/>
              </w:rPr>
              <w:t></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490761B6" w14:textId="77777777" w:rsidR="00953BF6" w:rsidRPr="0002458F" w:rsidRDefault="00953BF6" w:rsidP="00D64C99">
            <w:pPr>
              <w:spacing w:after="160" w:line="259" w:lineRule="auto"/>
              <w:jc w:val="center"/>
              <w:rPr>
                <w:rFonts w:ascii="Wingdings" w:hAnsi="Wingdings" w:cs="Calibri"/>
                <w:b/>
                <w:bCs/>
                <w:color w:val="404040" w:themeColor="text1" w:themeTint="BF"/>
                <w:sz w:val="14"/>
                <w:szCs w:val="14"/>
              </w:rPr>
            </w:pPr>
            <w:r w:rsidRPr="0002458F">
              <w:rPr>
                <w:rFonts w:ascii="Wingdings" w:hAnsi="Wingdings" w:cs="Calibri"/>
                <w:b/>
                <w:bCs/>
                <w:color w:val="404040" w:themeColor="text1" w:themeTint="BF"/>
                <w:sz w:val="14"/>
                <w:szCs w:val="14"/>
              </w:rPr>
              <w:t></w:t>
            </w:r>
          </w:p>
        </w:tc>
        <w:tc>
          <w:tcPr>
            <w:tcW w:w="119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3B3C60EE" w14:textId="77777777" w:rsidR="00953BF6" w:rsidRPr="0002458F" w:rsidRDefault="00953BF6" w:rsidP="00D64C99">
            <w:pPr>
              <w:spacing w:after="160" w:line="259" w:lineRule="auto"/>
              <w:jc w:val="center"/>
              <w:rPr>
                <w:rFonts w:ascii="Wingdings" w:hAnsi="Wingdings" w:cs="Calibri"/>
                <w:b/>
                <w:bCs/>
                <w:color w:val="404040" w:themeColor="text1" w:themeTint="BF"/>
                <w:sz w:val="14"/>
                <w:szCs w:val="14"/>
              </w:rPr>
            </w:pPr>
            <w:r w:rsidRPr="0002458F">
              <w:rPr>
                <w:rFonts w:ascii="Wingdings" w:hAnsi="Wingdings" w:cs="Calibri"/>
                <w:b/>
                <w:bCs/>
                <w:color w:val="404040" w:themeColor="text1" w:themeTint="BF"/>
                <w:sz w:val="14"/>
                <w:szCs w:val="14"/>
              </w:rPr>
              <w:t></w:t>
            </w:r>
          </w:p>
        </w:tc>
        <w:tc>
          <w:tcPr>
            <w:tcW w:w="1069"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165F4DD3" w14:textId="77777777" w:rsidR="00953BF6" w:rsidRPr="0002458F" w:rsidRDefault="00953BF6" w:rsidP="00D64C99">
            <w:pPr>
              <w:spacing w:after="160" w:line="259" w:lineRule="auto"/>
              <w:jc w:val="center"/>
              <w:rPr>
                <w:color w:val="404040" w:themeColor="text1" w:themeTint="BF"/>
              </w:rPr>
            </w:pPr>
            <w:r w:rsidRPr="0002458F">
              <w:rPr>
                <w:rFonts w:ascii="Wingdings" w:hAnsi="Wingdings" w:cs="Calibri"/>
                <w:b/>
                <w:bCs/>
                <w:color w:val="404040" w:themeColor="text1" w:themeTint="BF"/>
                <w:sz w:val="14"/>
                <w:szCs w:val="14"/>
              </w:rPr>
              <w:t></w:t>
            </w:r>
          </w:p>
        </w:tc>
        <w:tc>
          <w:tcPr>
            <w:tcW w:w="1130" w:type="dxa"/>
            <w:tcBorders>
              <w:top w:val="single" w:sz="4" w:space="0" w:color="404040" w:themeColor="text1" w:themeTint="BF"/>
              <w:left w:val="single" w:sz="4" w:space="0" w:color="404040" w:themeColor="text1" w:themeTint="BF"/>
              <w:bottom w:val="single" w:sz="4" w:space="0" w:color="404040" w:themeColor="text1" w:themeTint="BF"/>
            </w:tcBorders>
            <w:vAlign w:val="center"/>
          </w:tcPr>
          <w:p w14:paraId="61395671" w14:textId="77777777" w:rsidR="00953BF6" w:rsidRPr="0002458F" w:rsidRDefault="00953BF6" w:rsidP="00D64C99">
            <w:pPr>
              <w:spacing w:after="160" w:line="259" w:lineRule="auto"/>
              <w:jc w:val="center"/>
              <w:rPr>
                <w:color w:val="404040" w:themeColor="text1" w:themeTint="BF"/>
              </w:rPr>
            </w:pPr>
            <w:r w:rsidRPr="0002458F">
              <w:rPr>
                <w:rFonts w:ascii="Wingdings" w:hAnsi="Wingdings" w:cs="Calibri"/>
                <w:b/>
                <w:bCs/>
                <w:color w:val="404040" w:themeColor="text1" w:themeTint="BF"/>
                <w:sz w:val="14"/>
                <w:szCs w:val="14"/>
              </w:rPr>
              <w:t></w:t>
            </w:r>
          </w:p>
        </w:tc>
      </w:tr>
      <w:tr w:rsidR="00953BF6" w:rsidRPr="0002458F" w14:paraId="55290F62" w14:textId="77777777" w:rsidTr="00D64C99">
        <w:trPr>
          <w:trHeight w:val="133"/>
          <w:jc w:val="center"/>
        </w:trPr>
        <w:tc>
          <w:tcPr>
            <w:tcW w:w="845" w:type="dxa"/>
            <w:tcBorders>
              <w:top w:val="single" w:sz="4" w:space="0" w:color="404040" w:themeColor="text1" w:themeTint="BF"/>
              <w:bottom w:val="single" w:sz="4" w:space="0" w:color="404040" w:themeColor="text1" w:themeTint="BF"/>
              <w:right w:val="single" w:sz="4" w:space="0" w:color="404040" w:themeColor="text1" w:themeTint="BF"/>
            </w:tcBorders>
            <w:vAlign w:val="center"/>
          </w:tcPr>
          <w:p w14:paraId="366F5C46" w14:textId="77777777" w:rsidR="00953BF6" w:rsidRPr="0002458F" w:rsidRDefault="00953BF6" w:rsidP="00D64C99">
            <w:pPr>
              <w:spacing w:after="160" w:line="259" w:lineRule="auto"/>
              <w:jc w:val="center"/>
              <w:rPr>
                <w:rFonts w:ascii="Arial" w:hAnsi="Arial" w:cs="Arial"/>
                <w:color w:val="404040" w:themeColor="text1" w:themeTint="BF"/>
                <w:sz w:val="14"/>
                <w:szCs w:val="14"/>
              </w:rPr>
            </w:pPr>
            <w:r w:rsidRPr="0002458F">
              <w:rPr>
                <w:rFonts w:ascii="Arial" w:hAnsi="Arial" w:cs="Arial"/>
                <w:color w:val="404040" w:themeColor="text1" w:themeTint="BF"/>
                <w:sz w:val="14"/>
                <w:szCs w:val="14"/>
              </w:rPr>
              <w:t>Propósito</w:t>
            </w:r>
          </w:p>
        </w:tc>
        <w:tc>
          <w:tcPr>
            <w:tcW w:w="77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6933C9DC" w14:textId="77777777" w:rsidR="00953BF6" w:rsidRPr="0002458F" w:rsidRDefault="00953BF6" w:rsidP="00D64C99">
            <w:pPr>
              <w:spacing w:after="160" w:line="259" w:lineRule="auto"/>
              <w:jc w:val="center"/>
              <w:rPr>
                <w:rFonts w:ascii="Wingdings" w:hAnsi="Wingdings" w:cs="Calibri"/>
                <w:b/>
                <w:bCs/>
                <w:color w:val="404040" w:themeColor="text1" w:themeTint="BF"/>
                <w:sz w:val="14"/>
                <w:szCs w:val="14"/>
              </w:rPr>
            </w:pPr>
            <w:r w:rsidRPr="0002458F">
              <w:rPr>
                <w:rFonts w:ascii="Wingdings" w:hAnsi="Wingdings" w:cs="Calibri"/>
                <w:b/>
                <w:bCs/>
                <w:color w:val="404040" w:themeColor="text1" w:themeTint="BF"/>
                <w:sz w:val="14"/>
                <w:szCs w:val="14"/>
              </w:rPr>
              <w:t></w:t>
            </w:r>
          </w:p>
        </w:tc>
        <w:tc>
          <w:tcPr>
            <w:tcW w:w="75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02D3F45D" w14:textId="77777777" w:rsidR="00953BF6" w:rsidRPr="0002458F" w:rsidRDefault="00953BF6" w:rsidP="00D64C99">
            <w:pPr>
              <w:spacing w:after="160" w:line="259" w:lineRule="auto"/>
              <w:jc w:val="center"/>
              <w:rPr>
                <w:color w:val="404040" w:themeColor="text1" w:themeTint="BF"/>
              </w:rPr>
            </w:pPr>
            <w:r w:rsidRPr="0002458F">
              <w:rPr>
                <w:rFonts w:ascii="Wingdings" w:hAnsi="Wingdings" w:cs="Calibri"/>
                <w:b/>
                <w:bCs/>
                <w:color w:val="404040" w:themeColor="text1" w:themeTint="BF"/>
                <w:sz w:val="14"/>
                <w:szCs w:val="14"/>
              </w:rPr>
              <w:t></w:t>
            </w:r>
          </w:p>
        </w:tc>
        <w:tc>
          <w:tcPr>
            <w:tcW w:w="112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1852356E" w14:textId="77777777" w:rsidR="00953BF6" w:rsidRPr="0002458F" w:rsidRDefault="00953BF6" w:rsidP="00D64C99">
            <w:pPr>
              <w:spacing w:after="160" w:line="259" w:lineRule="auto"/>
              <w:jc w:val="center"/>
              <w:rPr>
                <w:color w:val="404040" w:themeColor="text1" w:themeTint="BF"/>
              </w:rPr>
            </w:pPr>
            <w:r w:rsidRPr="0002458F">
              <w:rPr>
                <w:rFonts w:ascii="Wingdings" w:hAnsi="Wingdings" w:cs="Calibri"/>
                <w:b/>
                <w:bCs/>
                <w:color w:val="404040" w:themeColor="text1" w:themeTint="BF"/>
                <w:sz w:val="14"/>
                <w:szCs w:val="14"/>
              </w:rPr>
              <w:t></w:t>
            </w:r>
          </w:p>
        </w:tc>
        <w:tc>
          <w:tcPr>
            <w:tcW w:w="118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24D885CC" w14:textId="77777777" w:rsidR="00953BF6" w:rsidRPr="0002458F" w:rsidRDefault="00953BF6" w:rsidP="00D64C99">
            <w:pPr>
              <w:spacing w:after="160" w:line="259" w:lineRule="auto"/>
              <w:jc w:val="center"/>
              <w:rPr>
                <w:rFonts w:ascii="Wingdings" w:hAnsi="Wingdings" w:cs="Calibri"/>
                <w:b/>
                <w:bCs/>
                <w:color w:val="404040" w:themeColor="text1" w:themeTint="BF"/>
                <w:sz w:val="14"/>
                <w:szCs w:val="14"/>
              </w:rPr>
            </w:pPr>
            <w:r w:rsidRPr="0002458F">
              <w:rPr>
                <w:rFonts w:ascii="Wingdings" w:hAnsi="Wingdings" w:cs="Calibri"/>
                <w:b/>
                <w:bCs/>
                <w:color w:val="404040" w:themeColor="text1" w:themeTint="BF"/>
                <w:sz w:val="14"/>
                <w:szCs w:val="14"/>
              </w:rPr>
              <w:t></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21919C82" w14:textId="77777777" w:rsidR="00953BF6" w:rsidRPr="0002458F" w:rsidRDefault="00953BF6" w:rsidP="00D64C99">
            <w:pPr>
              <w:spacing w:after="160" w:line="259" w:lineRule="auto"/>
              <w:jc w:val="center"/>
              <w:rPr>
                <w:rFonts w:ascii="Wingdings" w:hAnsi="Wingdings" w:cs="Calibri"/>
                <w:b/>
                <w:bCs/>
                <w:color w:val="404040" w:themeColor="text1" w:themeTint="BF"/>
                <w:sz w:val="14"/>
                <w:szCs w:val="14"/>
              </w:rPr>
            </w:pPr>
            <w:r w:rsidRPr="0002458F">
              <w:rPr>
                <w:rFonts w:ascii="Wingdings" w:hAnsi="Wingdings" w:cs="Calibri"/>
                <w:b/>
                <w:bCs/>
                <w:color w:val="404040" w:themeColor="text1" w:themeTint="BF"/>
                <w:sz w:val="14"/>
                <w:szCs w:val="14"/>
              </w:rPr>
              <w:t></w:t>
            </w:r>
          </w:p>
        </w:tc>
        <w:tc>
          <w:tcPr>
            <w:tcW w:w="119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6A2DDFF2" w14:textId="77777777" w:rsidR="00953BF6" w:rsidRPr="0002458F" w:rsidRDefault="00953BF6" w:rsidP="00D64C99">
            <w:pPr>
              <w:spacing w:after="160" w:line="259" w:lineRule="auto"/>
              <w:jc w:val="center"/>
              <w:rPr>
                <w:rFonts w:ascii="Wingdings" w:hAnsi="Wingdings" w:cs="Calibri"/>
                <w:b/>
                <w:bCs/>
                <w:color w:val="404040" w:themeColor="text1" w:themeTint="BF"/>
                <w:sz w:val="14"/>
                <w:szCs w:val="14"/>
              </w:rPr>
            </w:pPr>
            <w:r w:rsidRPr="0002458F">
              <w:rPr>
                <w:rFonts w:ascii="Wingdings" w:hAnsi="Wingdings" w:cs="Calibri"/>
                <w:b/>
                <w:bCs/>
                <w:color w:val="404040" w:themeColor="text1" w:themeTint="BF"/>
                <w:sz w:val="14"/>
                <w:szCs w:val="14"/>
              </w:rPr>
              <w:t></w:t>
            </w:r>
          </w:p>
        </w:tc>
        <w:tc>
          <w:tcPr>
            <w:tcW w:w="1069"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7CF53402" w14:textId="77777777" w:rsidR="00953BF6" w:rsidRPr="0002458F" w:rsidRDefault="00953BF6" w:rsidP="00D64C99">
            <w:pPr>
              <w:spacing w:after="160" w:line="259" w:lineRule="auto"/>
              <w:jc w:val="center"/>
              <w:rPr>
                <w:color w:val="404040" w:themeColor="text1" w:themeTint="BF"/>
              </w:rPr>
            </w:pPr>
            <w:r w:rsidRPr="0002458F">
              <w:rPr>
                <w:rFonts w:ascii="Wingdings" w:hAnsi="Wingdings" w:cs="Calibri"/>
                <w:b/>
                <w:bCs/>
                <w:color w:val="404040" w:themeColor="text1" w:themeTint="BF"/>
                <w:sz w:val="14"/>
                <w:szCs w:val="14"/>
              </w:rPr>
              <w:t></w:t>
            </w:r>
          </w:p>
        </w:tc>
        <w:tc>
          <w:tcPr>
            <w:tcW w:w="1130" w:type="dxa"/>
            <w:tcBorders>
              <w:top w:val="single" w:sz="4" w:space="0" w:color="404040" w:themeColor="text1" w:themeTint="BF"/>
              <w:left w:val="single" w:sz="4" w:space="0" w:color="404040" w:themeColor="text1" w:themeTint="BF"/>
              <w:bottom w:val="single" w:sz="4" w:space="0" w:color="404040" w:themeColor="text1" w:themeTint="BF"/>
            </w:tcBorders>
            <w:vAlign w:val="center"/>
          </w:tcPr>
          <w:p w14:paraId="65D91C8C" w14:textId="77777777" w:rsidR="00953BF6" w:rsidRPr="0002458F" w:rsidRDefault="00953BF6" w:rsidP="00D64C99">
            <w:pPr>
              <w:spacing w:after="160" w:line="259" w:lineRule="auto"/>
              <w:jc w:val="center"/>
              <w:rPr>
                <w:color w:val="404040" w:themeColor="text1" w:themeTint="BF"/>
              </w:rPr>
            </w:pPr>
            <w:r w:rsidRPr="0002458F">
              <w:rPr>
                <w:rFonts w:ascii="Wingdings" w:hAnsi="Wingdings" w:cs="Calibri"/>
                <w:b/>
                <w:bCs/>
                <w:color w:val="404040" w:themeColor="text1" w:themeTint="BF"/>
                <w:sz w:val="14"/>
                <w:szCs w:val="14"/>
              </w:rPr>
              <w:t></w:t>
            </w:r>
          </w:p>
        </w:tc>
      </w:tr>
      <w:tr w:rsidR="00953BF6" w:rsidRPr="0002458F" w14:paraId="25FB3112" w14:textId="77777777" w:rsidTr="00D64C99">
        <w:trPr>
          <w:trHeight w:val="184"/>
          <w:jc w:val="center"/>
        </w:trPr>
        <w:tc>
          <w:tcPr>
            <w:tcW w:w="845" w:type="dxa"/>
            <w:tcBorders>
              <w:top w:val="single" w:sz="4" w:space="0" w:color="404040" w:themeColor="text1" w:themeTint="BF"/>
              <w:bottom w:val="single" w:sz="4" w:space="0" w:color="404040" w:themeColor="text1" w:themeTint="BF"/>
              <w:right w:val="single" w:sz="4" w:space="0" w:color="404040" w:themeColor="text1" w:themeTint="BF"/>
            </w:tcBorders>
            <w:vAlign w:val="center"/>
          </w:tcPr>
          <w:p w14:paraId="23400B5A" w14:textId="77777777" w:rsidR="00953BF6" w:rsidRPr="0002458F" w:rsidRDefault="00953BF6" w:rsidP="00D64C99">
            <w:pPr>
              <w:spacing w:after="160" w:line="259" w:lineRule="auto"/>
              <w:jc w:val="center"/>
              <w:rPr>
                <w:rFonts w:ascii="Arial" w:hAnsi="Arial" w:cs="Arial"/>
                <w:color w:val="404040" w:themeColor="text1" w:themeTint="BF"/>
                <w:sz w:val="14"/>
                <w:szCs w:val="14"/>
              </w:rPr>
            </w:pPr>
            <w:r w:rsidRPr="0002458F">
              <w:rPr>
                <w:rFonts w:ascii="Arial" w:hAnsi="Arial" w:cs="Arial"/>
                <w:color w:val="404040" w:themeColor="text1" w:themeTint="BF"/>
                <w:sz w:val="14"/>
                <w:szCs w:val="14"/>
              </w:rPr>
              <w:t>Componente 3</w:t>
            </w:r>
          </w:p>
        </w:tc>
        <w:tc>
          <w:tcPr>
            <w:tcW w:w="77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6B0052FC" w14:textId="77777777" w:rsidR="00953BF6" w:rsidRPr="0002458F" w:rsidRDefault="00953BF6" w:rsidP="00D64C99">
            <w:pPr>
              <w:spacing w:after="160" w:line="259" w:lineRule="auto"/>
              <w:jc w:val="center"/>
              <w:rPr>
                <w:color w:val="404040" w:themeColor="text1" w:themeTint="BF"/>
              </w:rPr>
            </w:pPr>
            <w:r w:rsidRPr="0002458F">
              <w:rPr>
                <w:rFonts w:ascii="Wingdings" w:hAnsi="Wingdings" w:cs="Calibri"/>
                <w:b/>
                <w:bCs/>
                <w:color w:val="404040" w:themeColor="text1" w:themeTint="BF"/>
                <w:sz w:val="14"/>
                <w:szCs w:val="14"/>
              </w:rPr>
              <w:t></w:t>
            </w:r>
          </w:p>
        </w:tc>
        <w:tc>
          <w:tcPr>
            <w:tcW w:w="75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067C7ED8" w14:textId="77777777" w:rsidR="00953BF6" w:rsidRPr="0002458F" w:rsidRDefault="00953BF6" w:rsidP="00D64C99">
            <w:pPr>
              <w:spacing w:after="160" w:line="259" w:lineRule="auto"/>
              <w:jc w:val="center"/>
              <w:rPr>
                <w:color w:val="404040" w:themeColor="text1" w:themeTint="BF"/>
              </w:rPr>
            </w:pPr>
            <w:r w:rsidRPr="0002458F">
              <w:rPr>
                <w:rFonts w:ascii="Wingdings" w:hAnsi="Wingdings" w:cs="Calibri"/>
                <w:b/>
                <w:bCs/>
                <w:color w:val="404040" w:themeColor="text1" w:themeTint="BF"/>
                <w:sz w:val="14"/>
                <w:szCs w:val="14"/>
              </w:rPr>
              <w:t></w:t>
            </w:r>
          </w:p>
        </w:tc>
        <w:tc>
          <w:tcPr>
            <w:tcW w:w="112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711ACA28" w14:textId="77777777" w:rsidR="00953BF6" w:rsidRPr="0002458F" w:rsidRDefault="00953BF6" w:rsidP="00D64C99">
            <w:pPr>
              <w:spacing w:after="160" w:line="259" w:lineRule="auto"/>
              <w:jc w:val="center"/>
              <w:rPr>
                <w:color w:val="404040" w:themeColor="text1" w:themeTint="BF"/>
              </w:rPr>
            </w:pPr>
            <w:r w:rsidRPr="0002458F">
              <w:rPr>
                <w:rFonts w:ascii="Wingdings" w:hAnsi="Wingdings" w:cs="Calibri"/>
                <w:b/>
                <w:bCs/>
                <w:color w:val="404040" w:themeColor="text1" w:themeTint="BF"/>
                <w:sz w:val="14"/>
                <w:szCs w:val="14"/>
              </w:rPr>
              <w:t></w:t>
            </w:r>
          </w:p>
        </w:tc>
        <w:tc>
          <w:tcPr>
            <w:tcW w:w="118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2BCA4862" w14:textId="77777777" w:rsidR="00953BF6" w:rsidRPr="0002458F" w:rsidRDefault="00953BF6" w:rsidP="00D64C99">
            <w:pPr>
              <w:spacing w:after="160" w:line="259" w:lineRule="auto"/>
              <w:jc w:val="center"/>
              <w:rPr>
                <w:rFonts w:ascii="Wingdings" w:hAnsi="Wingdings" w:cs="Calibri"/>
                <w:b/>
                <w:bCs/>
                <w:color w:val="404040" w:themeColor="text1" w:themeTint="BF"/>
                <w:sz w:val="14"/>
                <w:szCs w:val="14"/>
              </w:rPr>
            </w:pPr>
            <w:r w:rsidRPr="0002458F">
              <w:rPr>
                <w:rFonts w:ascii="Wingdings" w:hAnsi="Wingdings" w:cs="Calibri"/>
                <w:b/>
                <w:bCs/>
                <w:color w:val="404040" w:themeColor="text1" w:themeTint="BF"/>
                <w:sz w:val="14"/>
                <w:szCs w:val="14"/>
              </w:rPr>
              <w:t></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0A47A827" w14:textId="77777777" w:rsidR="00953BF6" w:rsidRPr="0002458F" w:rsidRDefault="00953BF6" w:rsidP="00D64C99">
            <w:pPr>
              <w:spacing w:after="160" w:line="259" w:lineRule="auto"/>
              <w:jc w:val="center"/>
              <w:rPr>
                <w:rFonts w:ascii="Wingdings" w:hAnsi="Wingdings" w:cs="Calibri"/>
                <w:b/>
                <w:bCs/>
                <w:color w:val="404040" w:themeColor="text1" w:themeTint="BF"/>
                <w:sz w:val="14"/>
                <w:szCs w:val="14"/>
              </w:rPr>
            </w:pPr>
            <w:r w:rsidRPr="0002458F">
              <w:rPr>
                <w:rFonts w:ascii="Wingdings" w:hAnsi="Wingdings" w:cs="Calibri"/>
                <w:b/>
                <w:bCs/>
                <w:color w:val="404040" w:themeColor="text1" w:themeTint="BF"/>
                <w:sz w:val="14"/>
                <w:szCs w:val="14"/>
              </w:rPr>
              <w:t></w:t>
            </w:r>
          </w:p>
        </w:tc>
        <w:tc>
          <w:tcPr>
            <w:tcW w:w="119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7A0A9DC1" w14:textId="77777777" w:rsidR="00953BF6" w:rsidRPr="0002458F" w:rsidRDefault="00953BF6" w:rsidP="00D64C99">
            <w:pPr>
              <w:spacing w:after="160" w:line="259" w:lineRule="auto"/>
              <w:jc w:val="center"/>
              <w:rPr>
                <w:color w:val="404040" w:themeColor="text1" w:themeTint="BF"/>
              </w:rPr>
            </w:pPr>
            <w:r w:rsidRPr="0002458F">
              <w:rPr>
                <w:rFonts w:ascii="Wingdings" w:hAnsi="Wingdings" w:cs="Calibri"/>
                <w:b/>
                <w:bCs/>
                <w:color w:val="404040" w:themeColor="text1" w:themeTint="BF"/>
                <w:sz w:val="14"/>
                <w:szCs w:val="14"/>
              </w:rPr>
              <w:t></w:t>
            </w:r>
          </w:p>
        </w:tc>
        <w:tc>
          <w:tcPr>
            <w:tcW w:w="1069"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04530129" w14:textId="77777777" w:rsidR="00953BF6" w:rsidRPr="0002458F" w:rsidRDefault="00953BF6" w:rsidP="00D64C99">
            <w:pPr>
              <w:spacing w:after="160" w:line="259" w:lineRule="auto"/>
              <w:jc w:val="center"/>
              <w:rPr>
                <w:color w:val="404040" w:themeColor="text1" w:themeTint="BF"/>
              </w:rPr>
            </w:pPr>
            <w:r w:rsidRPr="0002458F">
              <w:rPr>
                <w:rFonts w:ascii="Wingdings" w:hAnsi="Wingdings" w:cs="Calibri"/>
                <w:b/>
                <w:bCs/>
                <w:color w:val="404040" w:themeColor="text1" w:themeTint="BF"/>
                <w:sz w:val="14"/>
                <w:szCs w:val="14"/>
              </w:rPr>
              <w:t></w:t>
            </w:r>
          </w:p>
        </w:tc>
        <w:tc>
          <w:tcPr>
            <w:tcW w:w="1130" w:type="dxa"/>
            <w:tcBorders>
              <w:top w:val="single" w:sz="4" w:space="0" w:color="404040" w:themeColor="text1" w:themeTint="BF"/>
              <w:left w:val="single" w:sz="4" w:space="0" w:color="404040" w:themeColor="text1" w:themeTint="BF"/>
              <w:bottom w:val="single" w:sz="4" w:space="0" w:color="404040" w:themeColor="text1" w:themeTint="BF"/>
            </w:tcBorders>
            <w:vAlign w:val="center"/>
          </w:tcPr>
          <w:p w14:paraId="7F6021BC" w14:textId="77777777" w:rsidR="00953BF6" w:rsidRPr="0002458F" w:rsidRDefault="00953BF6" w:rsidP="00D64C99">
            <w:pPr>
              <w:spacing w:after="160" w:line="259" w:lineRule="auto"/>
              <w:jc w:val="center"/>
              <w:rPr>
                <w:color w:val="404040" w:themeColor="text1" w:themeTint="BF"/>
              </w:rPr>
            </w:pPr>
            <w:r w:rsidRPr="0002458F">
              <w:rPr>
                <w:rFonts w:ascii="Wingdings" w:hAnsi="Wingdings" w:cs="Calibri"/>
                <w:b/>
                <w:bCs/>
                <w:color w:val="404040" w:themeColor="text1" w:themeTint="BF"/>
                <w:sz w:val="14"/>
                <w:szCs w:val="14"/>
              </w:rPr>
              <w:t></w:t>
            </w:r>
          </w:p>
        </w:tc>
      </w:tr>
      <w:tr w:rsidR="00953BF6" w:rsidRPr="0002458F" w14:paraId="744DEDF4" w14:textId="77777777" w:rsidTr="00D64C99">
        <w:trPr>
          <w:trHeight w:val="130"/>
          <w:jc w:val="center"/>
        </w:trPr>
        <w:tc>
          <w:tcPr>
            <w:tcW w:w="845" w:type="dxa"/>
            <w:tcBorders>
              <w:top w:val="single" w:sz="4" w:space="0" w:color="404040" w:themeColor="text1" w:themeTint="BF"/>
              <w:bottom w:val="single" w:sz="4" w:space="0" w:color="404040" w:themeColor="text1" w:themeTint="BF"/>
              <w:right w:val="single" w:sz="4" w:space="0" w:color="404040" w:themeColor="text1" w:themeTint="BF"/>
            </w:tcBorders>
            <w:vAlign w:val="center"/>
          </w:tcPr>
          <w:p w14:paraId="3096381C" w14:textId="77777777" w:rsidR="00953BF6" w:rsidRPr="0002458F" w:rsidRDefault="00953BF6" w:rsidP="00D64C99">
            <w:pPr>
              <w:spacing w:after="160" w:line="259" w:lineRule="auto"/>
              <w:jc w:val="center"/>
              <w:rPr>
                <w:rFonts w:ascii="Arial" w:hAnsi="Arial" w:cs="Arial"/>
                <w:color w:val="404040" w:themeColor="text1" w:themeTint="BF"/>
                <w:sz w:val="14"/>
                <w:szCs w:val="14"/>
              </w:rPr>
            </w:pPr>
            <w:r w:rsidRPr="0002458F">
              <w:rPr>
                <w:rFonts w:ascii="Arial" w:hAnsi="Arial" w:cs="Arial"/>
                <w:color w:val="404040" w:themeColor="text1" w:themeTint="BF"/>
                <w:sz w:val="14"/>
                <w:szCs w:val="14"/>
              </w:rPr>
              <w:t>C3 A1</w:t>
            </w:r>
          </w:p>
        </w:tc>
        <w:tc>
          <w:tcPr>
            <w:tcW w:w="77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0DF36956" w14:textId="77777777" w:rsidR="00953BF6" w:rsidRPr="0002458F" w:rsidRDefault="00953BF6" w:rsidP="00D64C99">
            <w:pPr>
              <w:spacing w:after="160" w:line="259" w:lineRule="auto"/>
              <w:jc w:val="center"/>
              <w:rPr>
                <w:rFonts w:ascii="Arial" w:hAnsi="Arial" w:cs="Arial"/>
                <w:b/>
                <w:bCs/>
                <w:color w:val="404040" w:themeColor="text1" w:themeTint="BF"/>
                <w:sz w:val="14"/>
                <w:szCs w:val="14"/>
              </w:rPr>
            </w:pPr>
            <w:r w:rsidRPr="0002458F">
              <w:rPr>
                <w:rFonts w:ascii="Wingdings" w:hAnsi="Wingdings" w:cs="Calibri"/>
                <w:b/>
                <w:bCs/>
                <w:color w:val="404040" w:themeColor="text1" w:themeTint="BF"/>
                <w:sz w:val="14"/>
                <w:szCs w:val="14"/>
              </w:rPr>
              <w:t></w:t>
            </w:r>
          </w:p>
        </w:tc>
        <w:tc>
          <w:tcPr>
            <w:tcW w:w="75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4E1CAF94" w14:textId="77777777" w:rsidR="00953BF6" w:rsidRPr="0002458F" w:rsidRDefault="00953BF6" w:rsidP="00D64C99">
            <w:pPr>
              <w:spacing w:after="160" w:line="259" w:lineRule="auto"/>
              <w:jc w:val="center"/>
              <w:rPr>
                <w:color w:val="404040" w:themeColor="text1" w:themeTint="BF"/>
              </w:rPr>
            </w:pPr>
            <w:r w:rsidRPr="0002458F">
              <w:rPr>
                <w:rFonts w:ascii="Wingdings" w:hAnsi="Wingdings" w:cs="Calibri"/>
                <w:b/>
                <w:bCs/>
                <w:color w:val="404040" w:themeColor="text1" w:themeTint="BF"/>
                <w:sz w:val="14"/>
                <w:szCs w:val="14"/>
              </w:rPr>
              <w:t></w:t>
            </w:r>
          </w:p>
        </w:tc>
        <w:tc>
          <w:tcPr>
            <w:tcW w:w="112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3D88A878" w14:textId="77777777" w:rsidR="00953BF6" w:rsidRPr="0002458F" w:rsidRDefault="00953BF6" w:rsidP="00D64C99">
            <w:pPr>
              <w:spacing w:after="160" w:line="259" w:lineRule="auto"/>
              <w:jc w:val="center"/>
              <w:rPr>
                <w:color w:val="404040" w:themeColor="text1" w:themeTint="BF"/>
              </w:rPr>
            </w:pPr>
            <w:r w:rsidRPr="0002458F">
              <w:rPr>
                <w:rFonts w:ascii="Wingdings" w:hAnsi="Wingdings" w:cs="Calibri"/>
                <w:b/>
                <w:bCs/>
                <w:color w:val="404040" w:themeColor="text1" w:themeTint="BF"/>
                <w:sz w:val="14"/>
                <w:szCs w:val="14"/>
              </w:rPr>
              <w:t></w:t>
            </w:r>
          </w:p>
        </w:tc>
        <w:tc>
          <w:tcPr>
            <w:tcW w:w="118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3EB3C60E" w14:textId="77777777" w:rsidR="00953BF6" w:rsidRPr="0002458F" w:rsidRDefault="00953BF6" w:rsidP="00D64C99">
            <w:pPr>
              <w:spacing w:after="160" w:line="259" w:lineRule="auto"/>
              <w:jc w:val="center"/>
              <w:rPr>
                <w:color w:val="404040" w:themeColor="text1" w:themeTint="BF"/>
              </w:rPr>
            </w:pPr>
            <w:r w:rsidRPr="0002458F">
              <w:rPr>
                <w:rFonts w:ascii="Arial" w:hAnsi="Arial" w:cs="Arial"/>
                <w:b/>
                <w:bCs/>
                <w:color w:val="404040" w:themeColor="text1" w:themeTint="BF"/>
                <w:sz w:val="14"/>
                <w:szCs w:val="14"/>
              </w:rPr>
              <w:t>S/FT</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11C1E559" w14:textId="77777777" w:rsidR="00953BF6" w:rsidRPr="0002458F" w:rsidRDefault="00953BF6" w:rsidP="00D64C99">
            <w:pPr>
              <w:spacing w:after="160" w:line="259" w:lineRule="auto"/>
              <w:jc w:val="center"/>
              <w:rPr>
                <w:color w:val="404040" w:themeColor="text1" w:themeTint="BF"/>
              </w:rPr>
            </w:pPr>
            <w:r w:rsidRPr="0002458F">
              <w:rPr>
                <w:rFonts w:ascii="Arial" w:hAnsi="Arial" w:cs="Arial"/>
                <w:b/>
                <w:bCs/>
                <w:color w:val="404040" w:themeColor="text1" w:themeTint="BF"/>
                <w:sz w:val="14"/>
                <w:szCs w:val="14"/>
              </w:rPr>
              <w:t>S/FT</w:t>
            </w:r>
          </w:p>
        </w:tc>
        <w:tc>
          <w:tcPr>
            <w:tcW w:w="119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56884E23" w14:textId="77777777" w:rsidR="00953BF6" w:rsidRPr="0002458F" w:rsidRDefault="00953BF6" w:rsidP="00D64C99">
            <w:pPr>
              <w:spacing w:after="160" w:line="259" w:lineRule="auto"/>
              <w:jc w:val="center"/>
              <w:rPr>
                <w:color w:val="404040" w:themeColor="text1" w:themeTint="BF"/>
              </w:rPr>
            </w:pPr>
            <w:r w:rsidRPr="0002458F">
              <w:rPr>
                <w:rFonts w:ascii="Arial" w:hAnsi="Arial" w:cs="Arial"/>
                <w:b/>
                <w:bCs/>
                <w:color w:val="404040" w:themeColor="text1" w:themeTint="BF"/>
                <w:sz w:val="14"/>
                <w:szCs w:val="14"/>
              </w:rPr>
              <w:t>S/FT</w:t>
            </w:r>
          </w:p>
        </w:tc>
        <w:tc>
          <w:tcPr>
            <w:tcW w:w="1069"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462A8781" w14:textId="77777777" w:rsidR="00953BF6" w:rsidRPr="0002458F" w:rsidRDefault="00953BF6" w:rsidP="00D64C99">
            <w:pPr>
              <w:spacing w:after="160" w:line="259" w:lineRule="auto"/>
              <w:jc w:val="center"/>
              <w:rPr>
                <w:color w:val="404040" w:themeColor="text1" w:themeTint="BF"/>
              </w:rPr>
            </w:pPr>
            <w:r w:rsidRPr="0002458F">
              <w:rPr>
                <w:rFonts w:ascii="Wingdings" w:hAnsi="Wingdings" w:cs="Calibri"/>
                <w:b/>
                <w:bCs/>
                <w:color w:val="404040" w:themeColor="text1" w:themeTint="BF"/>
                <w:sz w:val="14"/>
                <w:szCs w:val="14"/>
              </w:rPr>
              <w:t></w:t>
            </w:r>
          </w:p>
        </w:tc>
        <w:tc>
          <w:tcPr>
            <w:tcW w:w="1130" w:type="dxa"/>
            <w:tcBorders>
              <w:top w:val="single" w:sz="4" w:space="0" w:color="404040" w:themeColor="text1" w:themeTint="BF"/>
              <w:left w:val="single" w:sz="4" w:space="0" w:color="404040" w:themeColor="text1" w:themeTint="BF"/>
              <w:bottom w:val="single" w:sz="4" w:space="0" w:color="404040" w:themeColor="text1" w:themeTint="BF"/>
            </w:tcBorders>
            <w:vAlign w:val="center"/>
          </w:tcPr>
          <w:p w14:paraId="689D4431" w14:textId="77777777" w:rsidR="00953BF6" w:rsidRPr="0002458F" w:rsidRDefault="00953BF6" w:rsidP="00D64C99">
            <w:pPr>
              <w:spacing w:after="160" w:line="259" w:lineRule="auto"/>
              <w:jc w:val="center"/>
              <w:rPr>
                <w:color w:val="404040" w:themeColor="text1" w:themeTint="BF"/>
              </w:rPr>
            </w:pPr>
            <w:r w:rsidRPr="0002458F">
              <w:rPr>
                <w:rFonts w:ascii="Wingdings" w:hAnsi="Wingdings" w:cs="Calibri"/>
                <w:b/>
                <w:bCs/>
                <w:color w:val="404040" w:themeColor="text1" w:themeTint="BF"/>
                <w:sz w:val="14"/>
                <w:szCs w:val="14"/>
              </w:rPr>
              <w:t></w:t>
            </w:r>
          </w:p>
        </w:tc>
      </w:tr>
      <w:tr w:rsidR="00953BF6" w:rsidRPr="0002458F" w14:paraId="79A15180" w14:textId="77777777" w:rsidTr="00D64C99">
        <w:trPr>
          <w:trHeight w:val="104"/>
          <w:jc w:val="center"/>
        </w:trPr>
        <w:tc>
          <w:tcPr>
            <w:tcW w:w="845" w:type="dxa"/>
            <w:tcBorders>
              <w:top w:val="single" w:sz="4" w:space="0" w:color="404040" w:themeColor="text1" w:themeTint="BF"/>
              <w:bottom w:val="single" w:sz="4" w:space="0" w:color="404040" w:themeColor="text1" w:themeTint="BF"/>
              <w:right w:val="single" w:sz="4" w:space="0" w:color="404040" w:themeColor="text1" w:themeTint="BF"/>
            </w:tcBorders>
            <w:vAlign w:val="center"/>
          </w:tcPr>
          <w:p w14:paraId="6CAEA7E4" w14:textId="77777777" w:rsidR="00953BF6" w:rsidRPr="0002458F" w:rsidRDefault="00953BF6" w:rsidP="00D64C99">
            <w:pPr>
              <w:spacing w:after="160" w:line="259" w:lineRule="auto"/>
              <w:jc w:val="center"/>
              <w:rPr>
                <w:rFonts w:ascii="Arial" w:hAnsi="Arial" w:cs="Arial"/>
                <w:color w:val="404040" w:themeColor="text1" w:themeTint="BF"/>
                <w:sz w:val="14"/>
                <w:szCs w:val="14"/>
              </w:rPr>
            </w:pPr>
            <w:r w:rsidRPr="0002458F">
              <w:rPr>
                <w:rFonts w:ascii="Arial" w:hAnsi="Arial" w:cs="Arial"/>
                <w:color w:val="404040" w:themeColor="text1" w:themeTint="BF"/>
                <w:sz w:val="14"/>
                <w:szCs w:val="14"/>
              </w:rPr>
              <w:t>C3 A2</w:t>
            </w:r>
          </w:p>
        </w:tc>
        <w:tc>
          <w:tcPr>
            <w:tcW w:w="77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036BD895" w14:textId="77777777" w:rsidR="00953BF6" w:rsidRPr="0002458F" w:rsidRDefault="00953BF6" w:rsidP="00D64C99">
            <w:pPr>
              <w:spacing w:after="160" w:line="259" w:lineRule="auto"/>
              <w:jc w:val="center"/>
              <w:rPr>
                <w:rFonts w:ascii="Arial" w:hAnsi="Arial" w:cs="Arial"/>
                <w:b/>
                <w:bCs/>
                <w:color w:val="404040" w:themeColor="text1" w:themeTint="BF"/>
                <w:sz w:val="14"/>
                <w:szCs w:val="14"/>
              </w:rPr>
            </w:pPr>
            <w:r w:rsidRPr="0002458F">
              <w:rPr>
                <w:rFonts w:ascii="Wingdings" w:hAnsi="Wingdings" w:cs="Calibri"/>
                <w:b/>
                <w:bCs/>
                <w:color w:val="404040" w:themeColor="text1" w:themeTint="BF"/>
                <w:sz w:val="14"/>
                <w:szCs w:val="14"/>
              </w:rPr>
              <w:t></w:t>
            </w:r>
          </w:p>
        </w:tc>
        <w:tc>
          <w:tcPr>
            <w:tcW w:w="75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5B607E41" w14:textId="77777777" w:rsidR="00953BF6" w:rsidRPr="0002458F" w:rsidRDefault="00953BF6" w:rsidP="00D64C99">
            <w:pPr>
              <w:spacing w:after="160" w:line="259" w:lineRule="auto"/>
              <w:jc w:val="center"/>
              <w:rPr>
                <w:color w:val="404040" w:themeColor="text1" w:themeTint="BF"/>
              </w:rPr>
            </w:pPr>
            <w:r w:rsidRPr="0002458F">
              <w:rPr>
                <w:rFonts w:ascii="Wingdings" w:hAnsi="Wingdings" w:cs="Calibri"/>
                <w:b/>
                <w:bCs/>
                <w:color w:val="404040" w:themeColor="text1" w:themeTint="BF"/>
                <w:sz w:val="14"/>
                <w:szCs w:val="14"/>
              </w:rPr>
              <w:t></w:t>
            </w:r>
          </w:p>
        </w:tc>
        <w:tc>
          <w:tcPr>
            <w:tcW w:w="112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1FD87150" w14:textId="77777777" w:rsidR="00953BF6" w:rsidRPr="0002458F" w:rsidRDefault="00953BF6" w:rsidP="00D64C99">
            <w:pPr>
              <w:spacing w:after="160" w:line="259" w:lineRule="auto"/>
              <w:jc w:val="center"/>
              <w:rPr>
                <w:color w:val="404040" w:themeColor="text1" w:themeTint="BF"/>
              </w:rPr>
            </w:pPr>
            <w:r w:rsidRPr="0002458F">
              <w:rPr>
                <w:rFonts w:ascii="Wingdings" w:hAnsi="Wingdings" w:cs="Calibri"/>
                <w:b/>
                <w:bCs/>
                <w:color w:val="404040" w:themeColor="text1" w:themeTint="BF"/>
                <w:sz w:val="14"/>
                <w:szCs w:val="14"/>
              </w:rPr>
              <w:t></w:t>
            </w:r>
          </w:p>
        </w:tc>
        <w:tc>
          <w:tcPr>
            <w:tcW w:w="118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4D7FBA8A" w14:textId="77777777" w:rsidR="00953BF6" w:rsidRPr="0002458F" w:rsidRDefault="00953BF6" w:rsidP="00D64C99">
            <w:pPr>
              <w:spacing w:after="160" w:line="259" w:lineRule="auto"/>
              <w:jc w:val="center"/>
              <w:rPr>
                <w:color w:val="404040" w:themeColor="text1" w:themeTint="BF"/>
              </w:rPr>
            </w:pPr>
            <w:r w:rsidRPr="0002458F">
              <w:rPr>
                <w:rFonts w:ascii="Arial" w:hAnsi="Arial" w:cs="Arial"/>
                <w:b/>
                <w:bCs/>
                <w:color w:val="404040" w:themeColor="text1" w:themeTint="BF"/>
                <w:sz w:val="14"/>
                <w:szCs w:val="14"/>
              </w:rPr>
              <w:t>S/FT</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38242DFA" w14:textId="77777777" w:rsidR="00953BF6" w:rsidRPr="0002458F" w:rsidRDefault="00953BF6" w:rsidP="00D64C99">
            <w:pPr>
              <w:spacing w:after="160" w:line="259" w:lineRule="auto"/>
              <w:jc w:val="center"/>
              <w:rPr>
                <w:color w:val="404040" w:themeColor="text1" w:themeTint="BF"/>
              </w:rPr>
            </w:pPr>
            <w:r w:rsidRPr="0002458F">
              <w:rPr>
                <w:rFonts w:ascii="Arial" w:hAnsi="Arial" w:cs="Arial"/>
                <w:b/>
                <w:bCs/>
                <w:color w:val="404040" w:themeColor="text1" w:themeTint="BF"/>
                <w:sz w:val="14"/>
                <w:szCs w:val="14"/>
              </w:rPr>
              <w:t>S/FT</w:t>
            </w:r>
          </w:p>
        </w:tc>
        <w:tc>
          <w:tcPr>
            <w:tcW w:w="119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5F04B499" w14:textId="77777777" w:rsidR="00953BF6" w:rsidRPr="0002458F" w:rsidRDefault="00953BF6" w:rsidP="00D64C99">
            <w:pPr>
              <w:spacing w:after="160" w:line="259" w:lineRule="auto"/>
              <w:jc w:val="center"/>
              <w:rPr>
                <w:color w:val="404040" w:themeColor="text1" w:themeTint="BF"/>
              </w:rPr>
            </w:pPr>
            <w:r w:rsidRPr="0002458F">
              <w:rPr>
                <w:rFonts w:ascii="Arial" w:hAnsi="Arial" w:cs="Arial"/>
                <w:b/>
                <w:bCs/>
                <w:color w:val="404040" w:themeColor="text1" w:themeTint="BF"/>
                <w:sz w:val="14"/>
                <w:szCs w:val="14"/>
              </w:rPr>
              <w:t>S/FT</w:t>
            </w:r>
          </w:p>
        </w:tc>
        <w:tc>
          <w:tcPr>
            <w:tcW w:w="1069"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5291372F" w14:textId="77777777" w:rsidR="00953BF6" w:rsidRPr="0002458F" w:rsidRDefault="00953BF6" w:rsidP="00D64C99">
            <w:pPr>
              <w:spacing w:after="160" w:line="259" w:lineRule="auto"/>
              <w:jc w:val="center"/>
              <w:rPr>
                <w:color w:val="404040" w:themeColor="text1" w:themeTint="BF"/>
              </w:rPr>
            </w:pPr>
            <w:r w:rsidRPr="0002458F">
              <w:rPr>
                <w:rFonts w:ascii="Wingdings" w:hAnsi="Wingdings" w:cs="Calibri"/>
                <w:b/>
                <w:bCs/>
                <w:color w:val="404040" w:themeColor="text1" w:themeTint="BF"/>
                <w:sz w:val="14"/>
                <w:szCs w:val="14"/>
              </w:rPr>
              <w:t></w:t>
            </w:r>
          </w:p>
        </w:tc>
        <w:tc>
          <w:tcPr>
            <w:tcW w:w="1130" w:type="dxa"/>
            <w:tcBorders>
              <w:top w:val="single" w:sz="4" w:space="0" w:color="404040" w:themeColor="text1" w:themeTint="BF"/>
              <w:left w:val="single" w:sz="4" w:space="0" w:color="404040" w:themeColor="text1" w:themeTint="BF"/>
              <w:bottom w:val="single" w:sz="4" w:space="0" w:color="404040" w:themeColor="text1" w:themeTint="BF"/>
            </w:tcBorders>
            <w:vAlign w:val="center"/>
          </w:tcPr>
          <w:p w14:paraId="27FEEB9B" w14:textId="77777777" w:rsidR="00953BF6" w:rsidRPr="0002458F" w:rsidRDefault="00953BF6" w:rsidP="00D64C99">
            <w:pPr>
              <w:spacing w:after="160" w:line="259" w:lineRule="auto"/>
              <w:jc w:val="center"/>
              <w:rPr>
                <w:color w:val="404040" w:themeColor="text1" w:themeTint="BF"/>
              </w:rPr>
            </w:pPr>
            <w:r w:rsidRPr="0002458F">
              <w:rPr>
                <w:rFonts w:ascii="Wingdings" w:hAnsi="Wingdings" w:cs="Calibri"/>
                <w:b/>
                <w:bCs/>
                <w:color w:val="404040" w:themeColor="text1" w:themeTint="BF"/>
                <w:sz w:val="14"/>
                <w:szCs w:val="14"/>
              </w:rPr>
              <w:t></w:t>
            </w:r>
          </w:p>
        </w:tc>
      </w:tr>
      <w:tr w:rsidR="00953BF6" w:rsidRPr="0002458F" w14:paraId="519BFB6D" w14:textId="77777777" w:rsidTr="00D64C99">
        <w:trPr>
          <w:trHeight w:val="78"/>
          <w:jc w:val="center"/>
        </w:trPr>
        <w:tc>
          <w:tcPr>
            <w:tcW w:w="845" w:type="dxa"/>
            <w:tcBorders>
              <w:top w:val="single" w:sz="4" w:space="0" w:color="404040" w:themeColor="text1" w:themeTint="BF"/>
              <w:bottom w:val="single" w:sz="4" w:space="0" w:color="404040" w:themeColor="text1" w:themeTint="BF"/>
              <w:right w:val="single" w:sz="4" w:space="0" w:color="404040" w:themeColor="text1" w:themeTint="BF"/>
            </w:tcBorders>
            <w:vAlign w:val="center"/>
          </w:tcPr>
          <w:p w14:paraId="3CC0A48B" w14:textId="77777777" w:rsidR="00953BF6" w:rsidRPr="0002458F" w:rsidRDefault="00953BF6" w:rsidP="00D64C99">
            <w:pPr>
              <w:spacing w:after="160" w:line="259" w:lineRule="auto"/>
              <w:jc w:val="center"/>
              <w:rPr>
                <w:rFonts w:ascii="Arial" w:hAnsi="Arial" w:cs="Arial"/>
                <w:color w:val="404040" w:themeColor="text1" w:themeTint="BF"/>
                <w:sz w:val="14"/>
                <w:szCs w:val="14"/>
              </w:rPr>
            </w:pPr>
            <w:r w:rsidRPr="0002458F">
              <w:rPr>
                <w:rFonts w:ascii="Arial" w:hAnsi="Arial" w:cs="Arial"/>
                <w:color w:val="404040" w:themeColor="text1" w:themeTint="BF"/>
                <w:sz w:val="14"/>
                <w:szCs w:val="14"/>
              </w:rPr>
              <w:t>C3 A3</w:t>
            </w:r>
          </w:p>
        </w:tc>
        <w:tc>
          <w:tcPr>
            <w:tcW w:w="77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45754AE0" w14:textId="77777777" w:rsidR="00953BF6" w:rsidRPr="0002458F" w:rsidRDefault="00953BF6" w:rsidP="00D64C99">
            <w:pPr>
              <w:spacing w:after="160" w:line="259" w:lineRule="auto"/>
              <w:jc w:val="center"/>
              <w:rPr>
                <w:rFonts w:ascii="Arial" w:hAnsi="Arial" w:cs="Arial"/>
                <w:b/>
                <w:bCs/>
                <w:color w:val="404040" w:themeColor="text1" w:themeTint="BF"/>
                <w:sz w:val="14"/>
                <w:szCs w:val="14"/>
              </w:rPr>
            </w:pPr>
            <w:r w:rsidRPr="0002458F">
              <w:rPr>
                <w:rFonts w:ascii="Wingdings" w:hAnsi="Wingdings" w:cs="Calibri"/>
                <w:b/>
                <w:bCs/>
                <w:color w:val="404040" w:themeColor="text1" w:themeTint="BF"/>
                <w:sz w:val="14"/>
                <w:szCs w:val="14"/>
              </w:rPr>
              <w:t></w:t>
            </w:r>
          </w:p>
        </w:tc>
        <w:tc>
          <w:tcPr>
            <w:tcW w:w="75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3FC6602C" w14:textId="77777777" w:rsidR="00953BF6" w:rsidRPr="0002458F" w:rsidRDefault="00953BF6" w:rsidP="00D64C99">
            <w:pPr>
              <w:spacing w:after="160" w:line="259" w:lineRule="auto"/>
              <w:jc w:val="center"/>
              <w:rPr>
                <w:color w:val="404040" w:themeColor="text1" w:themeTint="BF"/>
              </w:rPr>
            </w:pPr>
            <w:r w:rsidRPr="0002458F">
              <w:rPr>
                <w:rFonts w:ascii="Wingdings" w:hAnsi="Wingdings" w:cs="Calibri"/>
                <w:b/>
                <w:bCs/>
                <w:color w:val="404040" w:themeColor="text1" w:themeTint="BF"/>
                <w:sz w:val="14"/>
                <w:szCs w:val="14"/>
              </w:rPr>
              <w:t></w:t>
            </w:r>
          </w:p>
        </w:tc>
        <w:tc>
          <w:tcPr>
            <w:tcW w:w="112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386447EF" w14:textId="77777777" w:rsidR="00953BF6" w:rsidRPr="0002458F" w:rsidRDefault="00953BF6" w:rsidP="00D64C99">
            <w:pPr>
              <w:spacing w:after="160" w:line="259" w:lineRule="auto"/>
              <w:jc w:val="center"/>
              <w:rPr>
                <w:color w:val="404040" w:themeColor="text1" w:themeTint="BF"/>
              </w:rPr>
            </w:pPr>
            <w:r w:rsidRPr="0002458F">
              <w:rPr>
                <w:rFonts w:ascii="Wingdings" w:hAnsi="Wingdings" w:cs="Calibri"/>
                <w:b/>
                <w:bCs/>
                <w:color w:val="404040" w:themeColor="text1" w:themeTint="BF"/>
                <w:sz w:val="14"/>
                <w:szCs w:val="14"/>
              </w:rPr>
              <w:t></w:t>
            </w:r>
          </w:p>
        </w:tc>
        <w:tc>
          <w:tcPr>
            <w:tcW w:w="118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7A286E64" w14:textId="77777777" w:rsidR="00953BF6" w:rsidRPr="0002458F" w:rsidRDefault="00953BF6" w:rsidP="00D64C99">
            <w:pPr>
              <w:spacing w:after="160" w:line="259" w:lineRule="auto"/>
              <w:jc w:val="center"/>
              <w:rPr>
                <w:color w:val="404040" w:themeColor="text1" w:themeTint="BF"/>
              </w:rPr>
            </w:pPr>
            <w:r w:rsidRPr="0002458F">
              <w:rPr>
                <w:rFonts w:ascii="Arial" w:hAnsi="Arial" w:cs="Arial"/>
                <w:b/>
                <w:bCs/>
                <w:color w:val="404040" w:themeColor="text1" w:themeTint="BF"/>
                <w:sz w:val="14"/>
                <w:szCs w:val="14"/>
              </w:rPr>
              <w:t>S/FT</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7C1FF8F9" w14:textId="77777777" w:rsidR="00953BF6" w:rsidRPr="0002458F" w:rsidRDefault="00953BF6" w:rsidP="00D64C99">
            <w:pPr>
              <w:spacing w:after="160" w:line="259" w:lineRule="auto"/>
              <w:jc w:val="center"/>
              <w:rPr>
                <w:color w:val="404040" w:themeColor="text1" w:themeTint="BF"/>
              </w:rPr>
            </w:pPr>
            <w:r w:rsidRPr="0002458F">
              <w:rPr>
                <w:rFonts w:ascii="Arial" w:hAnsi="Arial" w:cs="Arial"/>
                <w:b/>
                <w:bCs/>
                <w:color w:val="404040" w:themeColor="text1" w:themeTint="BF"/>
                <w:sz w:val="14"/>
                <w:szCs w:val="14"/>
              </w:rPr>
              <w:t>S/FT</w:t>
            </w:r>
          </w:p>
        </w:tc>
        <w:tc>
          <w:tcPr>
            <w:tcW w:w="119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719F5207" w14:textId="77777777" w:rsidR="00953BF6" w:rsidRPr="0002458F" w:rsidRDefault="00953BF6" w:rsidP="00D64C99">
            <w:pPr>
              <w:spacing w:after="160" w:line="259" w:lineRule="auto"/>
              <w:jc w:val="center"/>
              <w:rPr>
                <w:color w:val="404040" w:themeColor="text1" w:themeTint="BF"/>
              </w:rPr>
            </w:pPr>
            <w:r w:rsidRPr="0002458F">
              <w:rPr>
                <w:rFonts w:ascii="Arial" w:hAnsi="Arial" w:cs="Arial"/>
                <w:b/>
                <w:bCs/>
                <w:color w:val="404040" w:themeColor="text1" w:themeTint="BF"/>
                <w:sz w:val="14"/>
                <w:szCs w:val="14"/>
              </w:rPr>
              <w:t>S/FT</w:t>
            </w:r>
          </w:p>
        </w:tc>
        <w:tc>
          <w:tcPr>
            <w:tcW w:w="1069"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081AD434" w14:textId="77777777" w:rsidR="00953BF6" w:rsidRPr="0002458F" w:rsidRDefault="00953BF6" w:rsidP="00D64C99">
            <w:pPr>
              <w:spacing w:after="160" w:line="259" w:lineRule="auto"/>
              <w:jc w:val="center"/>
              <w:rPr>
                <w:color w:val="404040" w:themeColor="text1" w:themeTint="BF"/>
              </w:rPr>
            </w:pPr>
            <w:r w:rsidRPr="0002458F">
              <w:rPr>
                <w:rFonts w:ascii="Wingdings" w:hAnsi="Wingdings" w:cs="Calibri"/>
                <w:b/>
                <w:bCs/>
                <w:color w:val="404040" w:themeColor="text1" w:themeTint="BF"/>
                <w:sz w:val="14"/>
                <w:szCs w:val="14"/>
              </w:rPr>
              <w:t></w:t>
            </w:r>
          </w:p>
        </w:tc>
        <w:tc>
          <w:tcPr>
            <w:tcW w:w="1130" w:type="dxa"/>
            <w:tcBorders>
              <w:top w:val="single" w:sz="4" w:space="0" w:color="404040" w:themeColor="text1" w:themeTint="BF"/>
              <w:left w:val="single" w:sz="4" w:space="0" w:color="404040" w:themeColor="text1" w:themeTint="BF"/>
              <w:bottom w:val="single" w:sz="4" w:space="0" w:color="404040" w:themeColor="text1" w:themeTint="BF"/>
            </w:tcBorders>
            <w:vAlign w:val="center"/>
          </w:tcPr>
          <w:p w14:paraId="084B7389" w14:textId="77777777" w:rsidR="00953BF6" w:rsidRPr="0002458F" w:rsidRDefault="00953BF6" w:rsidP="00D64C99">
            <w:pPr>
              <w:spacing w:after="160" w:line="259" w:lineRule="auto"/>
              <w:jc w:val="center"/>
              <w:rPr>
                <w:color w:val="404040" w:themeColor="text1" w:themeTint="BF"/>
              </w:rPr>
            </w:pPr>
            <w:r w:rsidRPr="0002458F">
              <w:rPr>
                <w:rFonts w:ascii="Wingdings" w:hAnsi="Wingdings" w:cs="Calibri"/>
                <w:b/>
                <w:bCs/>
                <w:color w:val="404040" w:themeColor="text1" w:themeTint="BF"/>
                <w:sz w:val="14"/>
                <w:szCs w:val="14"/>
              </w:rPr>
              <w:t></w:t>
            </w:r>
          </w:p>
        </w:tc>
      </w:tr>
      <w:tr w:rsidR="00953BF6" w:rsidRPr="0002458F" w14:paraId="618A377C" w14:textId="77777777" w:rsidTr="00D64C99">
        <w:trPr>
          <w:trHeight w:val="306"/>
          <w:jc w:val="center"/>
        </w:trPr>
        <w:tc>
          <w:tcPr>
            <w:tcW w:w="845" w:type="dxa"/>
            <w:vMerge w:val="restart"/>
            <w:tcBorders>
              <w:top w:val="single" w:sz="4" w:space="0" w:color="404040" w:themeColor="text1" w:themeTint="BF"/>
              <w:bottom w:val="single" w:sz="4" w:space="0" w:color="404040" w:themeColor="text1" w:themeTint="BF"/>
              <w:right w:val="single" w:sz="4" w:space="0" w:color="404040" w:themeColor="text1" w:themeTint="BF"/>
            </w:tcBorders>
            <w:vAlign w:val="center"/>
          </w:tcPr>
          <w:p w14:paraId="68096853" w14:textId="77777777" w:rsidR="00953BF6" w:rsidRPr="0002458F" w:rsidRDefault="00953BF6" w:rsidP="00D64C99">
            <w:pPr>
              <w:spacing w:after="160" w:line="259" w:lineRule="auto"/>
              <w:jc w:val="center"/>
              <w:rPr>
                <w:rFonts w:ascii="Arial" w:hAnsi="Arial" w:cs="Arial"/>
                <w:b/>
                <w:color w:val="404040" w:themeColor="text1" w:themeTint="BF"/>
                <w:sz w:val="14"/>
                <w:szCs w:val="14"/>
              </w:rPr>
            </w:pPr>
            <w:r w:rsidRPr="0002458F">
              <w:rPr>
                <w:rFonts w:ascii="Arial" w:hAnsi="Arial" w:cs="Arial"/>
                <w:b/>
                <w:color w:val="404040" w:themeColor="text1" w:themeTint="BF"/>
                <w:sz w:val="14"/>
                <w:szCs w:val="14"/>
              </w:rPr>
              <w:t>Total de Niveles 6</w:t>
            </w:r>
          </w:p>
        </w:tc>
        <w:tc>
          <w:tcPr>
            <w:tcW w:w="777"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4BF42F4A" w14:textId="77777777" w:rsidR="00953BF6" w:rsidRPr="0002458F" w:rsidRDefault="00953BF6" w:rsidP="00D64C99">
            <w:pPr>
              <w:spacing w:after="160" w:line="259" w:lineRule="auto"/>
              <w:jc w:val="center"/>
              <w:rPr>
                <w:rFonts w:ascii="Arial" w:hAnsi="Arial" w:cs="Arial"/>
                <w:b/>
                <w:bCs/>
                <w:color w:val="404040" w:themeColor="text1" w:themeTint="BF"/>
                <w:sz w:val="14"/>
                <w:szCs w:val="14"/>
              </w:rPr>
            </w:pPr>
            <w:r w:rsidRPr="0002458F">
              <w:rPr>
                <w:rFonts w:ascii="Wingdings" w:hAnsi="Wingdings" w:cs="Calibri"/>
                <w:b/>
                <w:bCs/>
                <w:color w:val="404040" w:themeColor="text1" w:themeTint="BF"/>
                <w:sz w:val="14"/>
                <w:szCs w:val="14"/>
              </w:rPr>
              <w:t></w:t>
            </w:r>
            <w:r w:rsidRPr="0002458F">
              <w:rPr>
                <w:rFonts w:ascii="Arial" w:hAnsi="Arial" w:cs="Arial"/>
                <w:b/>
                <w:bCs/>
                <w:color w:val="404040" w:themeColor="text1" w:themeTint="BF"/>
                <w:sz w:val="14"/>
                <w:szCs w:val="14"/>
              </w:rPr>
              <w:t>4</w:t>
            </w:r>
          </w:p>
        </w:tc>
        <w:tc>
          <w:tcPr>
            <w:tcW w:w="75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71C6FC60" w14:textId="77777777" w:rsidR="00953BF6" w:rsidRPr="0002458F" w:rsidRDefault="00953BF6" w:rsidP="00D64C99">
            <w:pPr>
              <w:spacing w:after="160" w:line="259" w:lineRule="auto"/>
              <w:jc w:val="center"/>
              <w:rPr>
                <w:rFonts w:ascii="Arial" w:hAnsi="Arial" w:cs="Arial"/>
                <w:b/>
                <w:color w:val="404040" w:themeColor="text1" w:themeTint="BF"/>
                <w:sz w:val="14"/>
                <w:szCs w:val="14"/>
              </w:rPr>
            </w:pPr>
            <w:r w:rsidRPr="0002458F">
              <w:rPr>
                <w:rFonts w:ascii="Wingdings" w:hAnsi="Wingdings" w:cs="Calibri"/>
                <w:b/>
                <w:bCs/>
                <w:color w:val="404040" w:themeColor="text1" w:themeTint="BF"/>
                <w:sz w:val="14"/>
                <w:szCs w:val="14"/>
              </w:rPr>
              <w:t></w:t>
            </w:r>
            <w:r w:rsidRPr="0002458F">
              <w:rPr>
                <w:rFonts w:ascii="Arial" w:hAnsi="Arial" w:cs="Arial"/>
                <w:b/>
                <w:bCs/>
                <w:color w:val="404040" w:themeColor="text1" w:themeTint="BF"/>
                <w:sz w:val="14"/>
                <w:szCs w:val="14"/>
              </w:rPr>
              <w:t>1</w:t>
            </w:r>
          </w:p>
        </w:tc>
        <w:tc>
          <w:tcPr>
            <w:tcW w:w="1122"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bottom"/>
          </w:tcPr>
          <w:p w14:paraId="79CCEE8D" w14:textId="77777777" w:rsidR="00953BF6" w:rsidRPr="0002458F" w:rsidRDefault="00953BF6" w:rsidP="00D64C99">
            <w:pPr>
              <w:spacing w:after="160" w:line="259" w:lineRule="auto"/>
              <w:jc w:val="center"/>
              <w:rPr>
                <w:rFonts w:ascii="Wingdings" w:hAnsi="Wingdings" w:cs="Calibri"/>
                <w:b/>
                <w:bCs/>
                <w:color w:val="404040" w:themeColor="text1" w:themeTint="BF"/>
                <w:sz w:val="14"/>
                <w:szCs w:val="14"/>
              </w:rPr>
            </w:pPr>
            <w:r w:rsidRPr="0002458F">
              <w:rPr>
                <w:rFonts w:ascii="Wingdings" w:hAnsi="Wingdings" w:cs="Calibri"/>
                <w:b/>
                <w:bCs/>
                <w:color w:val="404040" w:themeColor="text1" w:themeTint="BF"/>
                <w:sz w:val="14"/>
                <w:szCs w:val="14"/>
              </w:rPr>
              <w:t></w:t>
            </w:r>
            <w:r w:rsidRPr="0002458F">
              <w:rPr>
                <w:rFonts w:ascii="Arial" w:hAnsi="Arial" w:cs="Arial"/>
                <w:b/>
                <w:color w:val="404040" w:themeColor="text1" w:themeTint="BF"/>
                <w:sz w:val="14"/>
                <w:szCs w:val="14"/>
              </w:rPr>
              <w:t>0</w:t>
            </w:r>
          </w:p>
        </w:tc>
        <w:tc>
          <w:tcPr>
            <w:tcW w:w="118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45E884D8" w14:textId="77777777" w:rsidR="00953BF6" w:rsidRPr="0002458F" w:rsidRDefault="00953BF6" w:rsidP="00D64C99">
            <w:pPr>
              <w:spacing w:after="160" w:line="259" w:lineRule="auto"/>
              <w:jc w:val="center"/>
              <w:rPr>
                <w:rFonts w:ascii="Arial" w:hAnsi="Arial" w:cs="Arial"/>
                <w:b/>
                <w:color w:val="404040" w:themeColor="text1" w:themeTint="BF"/>
                <w:sz w:val="14"/>
                <w:szCs w:val="14"/>
              </w:rPr>
            </w:pPr>
            <w:r w:rsidRPr="0002458F">
              <w:rPr>
                <w:rFonts w:ascii="Wingdings" w:hAnsi="Wingdings" w:cs="Calibri"/>
                <w:b/>
                <w:bCs/>
                <w:color w:val="404040" w:themeColor="text1" w:themeTint="BF"/>
                <w:sz w:val="14"/>
                <w:szCs w:val="14"/>
              </w:rPr>
              <w:t></w:t>
            </w:r>
            <w:r w:rsidRPr="0002458F">
              <w:rPr>
                <w:rFonts w:ascii="Arial" w:hAnsi="Arial" w:cs="Arial"/>
                <w:b/>
                <w:color w:val="404040" w:themeColor="text1" w:themeTint="BF"/>
                <w:sz w:val="14"/>
                <w:szCs w:val="14"/>
              </w:rPr>
              <w:t>0</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043D226C" w14:textId="77777777" w:rsidR="00953BF6" w:rsidRPr="0002458F" w:rsidRDefault="00953BF6" w:rsidP="00D64C99">
            <w:pPr>
              <w:spacing w:after="160" w:line="259" w:lineRule="auto"/>
              <w:jc w:val="center"/>
              <w:rPr>
                <w:rFonts w:ascii="Arial" w:hAnsi="Arial" w:cs="Arial"/>
                <w:b/>
                <w:color w:val="404040" w:themeColor="text1" w:themeTint="BF"/>
                <w:sz w:val="14"/>
                <w:szCs w:val="14"/>
              </w:rPr>
            </w:pPr>
            <w:r w:rsidRPr="0002458F">
              <w:rPr>
                <w:rFonts w:ascii="Wingdings" w:hAnsi="Wingdings" w:cs="Calibri"/>
                <w:b/>
                <w:bCs/>
                <w:color w:val="404040" w:themeColor="text1" w:themeTint="BF"/>
                <w:sz w:val="14"/>
                <w:szCs w:val="14"/>
              </w:rPr>
              <w:t></w:t>
            </w:r>
            <w:r w:rsidRPr="0002458F">
              <w:rPr>
                <w:rFonts w:ascii="Arial" w:hAnsi="Arial" w:cs="Arial"/>
                <w:b/>
                <w:color w:val="404040" w:themeColor="text1" w:themeTint="BF"/>
                <w:sz w:val="14"/>
                <w:szCs w:val="14"/>
              </w:rPr>
              <w:t>0</w:t>
            </w:r>
          </w:p>
        </w:tc>
        <w:tc>
          <w:tcPr>
            <w:tcW w:w="119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385E3571" w14:textId="77777777" w:rsidR="00953BF6" w:rsidRPr="0002458F" w:rsidRDefault="00953BF6" w:rsidP="00D64C99">
            <w:pPr>
              <w:spacing w:after="160" w:line="259" w:lineRule="auto"/>
              <w:jc w:val="center"/>
              <w:rPr>
                <w:color w:val="404040" w:themeColor="text1" w:themeTint="BF"/>
              </w:rPr>
            </w:pPr>
            <w:r w:rsidRPr="0002458F">
              <w:rPr>
                <w:rFonts w:ascii="Wingdings" w:hAnsi="Wingdings" w:cs="Calibri"/>
                <w:b/>
                <w:bCs/>
                <w:color w:val="404040" w:themeColor="text1" w:themeTint="BF"/>
                <w:sz w:val="14"/>
                <w:szCs w:val="14"/>
              </w:rPr>
              <w:t></w:t>
            </w:r>
            <w:r w:rsidRPr="0002458F">
              <w:rPr>
                <w:rFonts w:ascii="Arial" w:hAnsi="Arial" w:cs="Arial"/>
                <w:b/>
                <w:color w:val="404040" w:themeColor="text1" w:themeTint="BF"/>
                <w:sz w:val="14"/>
                <w:szCs w:val="14"/>
              </w:rPr>
              <w:t>3</w:t>
            </w:r>
          </w:p>
        </w:tc>
        <w:tc>
          <w:tcPr>
            <w:tcW w:w="1069"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11351056" w14:textId="77777777" w:rsidR="00953BF6" w:rsidRPr="0002458F" w:rsidRDefault="00953BF6" w:rsidP="00D64C99">
            <w:pPr>
              <w:spacing w:after="160" w:line="259" w:lineRule="auto"/>
              <w:jc w:val="center"/>
              <w:rPr>
                <w:rFonts w:ascii="Arial" w:hAnsi="Arial" w:cs="Arial"/>
                <w:b/>
                <w:bCs/>
                <w:color w:val="404040" w:themeColor="text1" w:themeTint="BF"/>
                <w:sz w:val="14"/>
                <w:szCs w:val="14"/>
              </w:rPr>
            </w:pPr>
            <w:r w:rsidRPr="0002458F">
              <w:rPr>
                <w:rFonts w:ascii="Wingdings" w:hAnsi="Wingdings" w:cs="Calibri"/>
                <w:b/>
                <w:bCs/>
                <w:color w:val="404040" w:themeColor="text1" w:themeTint="BF"/>
                <w:sz w:val="14"/>
                <w:szCs w:val="14"/>
              </w:rPr>
              <w:t></w:t>
            </w:r>
            <w:r w:rsidRPr="0002458F">
              <w:rPr>
                <w:rFonts w:ascii="Arial" w:hAnsi="Arial" w:cs="Arial"/>
                <w:b/>
                <w:bCs/>
                <w:color w:val="404040" w:themeColor="text1" w:themeTint="BF"/>
                <w:sz w:val="14"/>
                <w:szCs w:val="14"/>
              </w:rPr>
              <w:t>0</w:t>
            </w:r>
          </w:p>
        </w:tc>
        <w:tc>
          <w:tcPr>
            <w:tcW w:w="1130" w:type="dxa"/>
            <w:tcBorders>
              <w:top w:val="single" w:sz="4" w:space="0" w:color="404040" w:themeColor="text1" w:themeTint="BF"/>
              <w:left w:val="single" w:sz="4" w:space="0" w:color="404040" w:themeColor="text1" w:themeTint="BF"/>
              <w:bottom w:val="single" w:sz="4" w:space="0" w:color="404040" w:themeColor="text1" w:themeTint="BF"/>
            </w:tcBorders>
            <w:vAlign w:val="center"/>
          </w:tcPr>
          <w:p w14:paraId="3BC07661" w14:textId="77777777" w:rsidR="00953BF6" w:rsidRPr="0002458F" w:rsidRDefault="00953BF6" w:rsidP="00D64C99">
            <w:pPr>
              <w:spacing w:after="160" w:line="259" w:lineRule="auto"/>
              <w:jc w:val="center"/>
              <w:rPr>
                <w:rFonts w:ascii="Arial" w:hAnsi="Arial" w:cs="Arial"/>
                <w:b/>
                <w:color w:val="404040" w:themeColor="text1" w:themeTint="BF"/>
                <w:sz w:val="14"/>
                <w:szCs w:val="14"/>
              </w:rPr>
            </w:pPr>
            <w:r w:rsidRPr="0002458F">
              <w:rPr>
                <w:rFonts w:ascii="Wingdings" w:hAnsi="Wingdings" w:cs="Calibri"/>
                <w:b/>
                <w:bCs/>
                <w:color w:val="404040" w:themeColor="text1" w:themeTint="BF"/>
                <w:sz w:val="14"/>
                <w:szCs w:val="14"/>
              </w:rPr>
              <w:t></w:t>
            </w:r>
            <w:r w:rsidRPr="0002458F">
              <w:rPr>
                <w:rFonts w:ascii="Arial" w:hAnsi="Arial" w:cs="Arial"/>
                <w:b/>
                <w:bCs/>
                <w:color w:val="404040" w:themeColor="text1" w:themeTint="BF"/>
                <w:sz w:val="14"/>
                <w:szCs w:val="14"/>
              </w:rPr>
              <w:t>0</w:t>
            </w:r>
          </w:p>
        </w:tc>
      </w:tr>
      <w:tr w:rsidR="00953BF6" w:rsidRPr="0002458F" w14:paraId="70517740" w14:textId="77777777" w:rsidTr="00EB3F57">
        <w:trPr>
          <w:trHeight w:val="281"/>
          <w:jc w:val="center"/>
        </w:trPr>
        <w:tc>
          <w:tcPr>
            <w:tcW w:w="845" w:type="dxa"/>
            <w:vMerge/>
            <w:tcBorders>
              <w:top w:val="single" w:sz="4" w:space="0" w:color="404040" w:themeColor="text1" w:themeTint="BF"/>
              <w:bottom w:val="single" w:sz="4" w:space="0" w:color="404040" w:themeColor="text1" w:themeTint="BF"/>
              <w:right w:val="single" w:sz="4" w:space="0" w:color="404040" w:themeColor="text1" w:themeTint="BF"/>
            </w:tcBorders>
            <w:vAlign w:val="center"/>
          </w:tcPr>
          <w:p w14:paraId="0E7F7E7F" w14:textId="77777777" w:rsidR="00953BF6" w:rsidRPr="0002458F" w:rsidRDefault="00953BF6" w:rsidP="00D64C99">
            <w:pPr>
              <w:spacing w:after="160" w:line="259" w:lineRule="auto"/>
              <w:rPr>
                <w:rFonts w:ascii="Arial" w:hAnsi="Arial" w:cs="Arial"/>
                <w:color w:val="404040" w:themeColor="text1" w:themeTint="BF"/>
                <w:sz w:val="14"/>
                <w:szCs w:val="14"/>
              </w:rPr>
            </w:pPr>
          </w:p>
        </w:tc>
        <w:tc>
          <w:tcPr>
            <w:tcW w:w="777" w:type="dxa"/>
            <w:vMerge w:val="restar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4C247792" w14:textId="77777777" w:rsidR="00953BF6" w:rsidRPr="0002458F" w:rsidRDefault="00953BF6" w:rsidP="00D64C99">
            <w:pPr>
              <w:spacing w:after="160" w:line="259" w:lineRule="auto"/>
              <w:jc w:val="center"/>
              <w:rPr>
                <w:rFonts w:ascii="Arial" w:hAnsi="Arial" w:cs="Arial"/>
                <w:b/>
                <w:bCs/>
                <w:color w:val="404040" w:themeColor="text1" w:themeTint="BF"/>
                <w:sz w:val="14"/>
                <w:szCs w:val="14"/>
              </w:rPr>
            </w:pPr>
            <w:r w:rsidRPr="0002458F">
              <w:rPr>
                <w:rFonts w:ascii="Wingdings" w:hAnsi="Wingdings" w:cs="Calibri"/>
                <w:b/>
                <w:bCs/>
                <w:color w:val="404040" w:themeColor="text1" w:themeTint="BF"/>
                <w:sz w:val="14"/>
                <w:szCs w:val="14"/>
              </w:rPr>
              <w:t></w:t>
            </w:r>
            <w:r w:rsidRPr="0002458F">
              <w:rPr>
                <w:rFonts w:ascii="Arial" w:hAnsi="Arial" w:cs="Arial"/>
                <w:b/>
                <w:bCs/>
                <w:color w:val="404040" w:themeColor="text1" w:themeTint="BF"/>
                <w:sz w:val="14"/>
                <w:szCs w:val="14"/>
              </w:rPr>
              <w:t> 2</w:t>
            </w:r>
          </w:p>
        </w:tc>
        <w:tc>
          <w:tcPr>
            <w:tcW w:w="753" w:type="dxa"/>
            <w:vMerge w:val="restar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2E0C070A" w14:textId="77777777" w:rsidR="00953BF6" w:rsidRPr="0002458F" w:rsidRDefault="00953BF6" w:rsidP="00D64C99">
            <w:pPr>
              <w:spacing w:after="160" w:line="259" w:lineRule="auto"/>
              <w:jc w:val="center"/>
              <w:rPr>
                <w:rFonts w:ascii="Arial" w:hAnsi="Arial" w:cs="Arial"/>
                <w:b/>
                <w:color w:val="404040" w:themeColor="text1" w:themeTint="BF"/>
                <w:sz w:val="14"/>
                <w:szCs w:val="14"/>
              </w:rPr>
            </w:pPr>
            <w:r w:rsidRPr="0002458F">
              <w:rPr>
                <w:rFonts w:ascii="Wingdings" w:hAnsi="Wingdings" w:cs="Calibri"/>
                <w:b/>
                <w:bCs/>
                <w:color w:val="404040" w:themeColor="text1" w:themeTint="BF"/>
                <w:sz w:val="14"/>
                <w:szCs w:val="14"/>
              </w:rPr>
              <w:t></w:t>
            </w:r>
            <w:r w:rsidRPr="0002458F">
              <w:rPr>
                <w:rFonts w:ascii="Arial" w:hAnsi="Arial" w:cs="Arial"/>
                <w:b/>
                <w:color w:val="404040" w:themeColor="text1" w:themeTint="BF"/>
                <w:sz w:val="14"/>
                <w:szCs w:val="14"/>
              </w:rPr>
              <w:t>5</w:t>
            </w:r>
          </w:p>
        </w:tc>
        <w:tc>
          <w:tcPr>
            <w:tcW w:w="1122" w:type="dxa"/>
            <w:vMerge w:val="restar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1E76CCCC" w14:textId="77777777" w:rsidR="00953BF6" w:rsidRPr="0002458F" w:rsidRDefault="00953BF6" w:rsidP="00D64C99">
            <w:pPr>
              <w:spacing w:after="160" w:line="259" w:lineRule="auto"/>
              <w:jc w:val="center"/>
              <w:rPr>
                <w:rFonts w:ascii="Arial" w:hAnsi="Arial" w:cs="Arial"/>
                <w:b/>
                <w:color w:val="404040" w:themeColor="text1" w:themeTint="BF"/>
                <w:sz w:val="14"/>
                <w:szCs w:val="14"/>
              </w:rPr>
            </w:pPr>
            <w:r w:rsidRPr="0002458F">
              <w:rPr>
                <w:rFonts w:ascii="Wingdings" w:hAnsi="Wingdings" w:cs="Calibri"/>
                <w:b/>
                <w:bCs/>
                <w:color w:val="404040" w:themeColor="text1" w:themeTint="BF"/>
                <w:sz w:val="14"/>
                <w:szCs w:val="14"/>
              </w:rPr>
              <w:t></w:t>
            </w:r>
            <w:r w:rsidRPr="0002458F">
              <w:rPr>
                <w:rFonts w:ascii="Arial" w:hAnsi="Arial" w:cs="Arial"/>
                <w:b/>
                <w:color w:val="404040" w:themeColor="text1" w:themeTint="BF"/>
                <w:sz w:val="14"/>
                <w:szCs w:val="14"/>
              </w:rPr>
              <w:t>6</w:t>
            </w:r>
          </w:p>
        </w:tc>
        <w:tc>
          <w:tcPr>
            <w:tcW w:w="118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4E9B707F" w14:textId="77777777" w:rsidR="00953BF6" w:rsidRPr="0002458F" w:rsidRDefault="00953BF6" w:rsidP="00EB3F57">
            <w:pPr>
              <w:spacing w:after="160" w:line="259" w:lineRule="auto"/>
              <w:jc w:val="center"/>
              <w:rPr>
                <w:rFonts w:ascii="Arial" w:hAnsi="Arial" w:cs="Arial"/>
                <w:b/>
                <w:color w:val="404040" w:themeColor="text1" w:themeTint="BF"/>
                <w:sz w:val="14"/>
                <w:szCs w:val="14"/>
              </w:rPr>
            </w:pPr>
            <w:r w:rsidRPr="0002458F">
              <w:rPr>
                <w:rFonts w:ascii="Wingdings" w:hAnsi="Wingdings" w:cs="Calibri"/>
                <w:b/>
                <w:bCs/>
                <w:color w:val="404040" w:themeColor="text1" w:themeTint="BF"/>
                <w:sz w:val="14"/>
                <w:szCs w:val="14"/>
              </w:rPr>
              <w:t></w:t>
            </w:r>
            <w:r w:rsidRPr="0002458F">
              <w:rPr>
                <w:rFonts w:ascii="Arial" w:hAnsi="Arial" w:cs="Arial"/>
                <w:b/>
                <w:bCs/>
                <w:color w:val="404040" w:themeColor="text1" w:themeTint="BF"/>
                <w:sz w:val="14"/>
                <w:szCs w:val="14"/>
              </w:rPr>
              <w:t>3</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3C378F6E" w14:textId="77777777" w:rsidR="00953BF6" w:rsidRPr="0002458F" w:rsidRDefault="00953BF6" w:rsidP="00EB3F57">
            <w:pPr>
              <w:spacing w:after="160" w:line="259" w:lineRule="auto"/>
              <w:jc w:val="center"/>
              <w:rPr>
                <w:rFonts w:ascii="Arial" w:hAnsi="Arial" w:cs="Arial"/>
                <w:b/>
                <w:color w:val="404040" w:themeColor="text1" w:themeTint="BF"/>
                <w:sz w:val="14"/>
                <w:szCs w:val="14"/>
              </w:rPr>
            </w:pPr>
            <w:r w:rsidRPr="0002458F">
              <w:rPr>
                <w:rFonts w:ascii="Wingdings" w:hAnsi="Wingdings" w:cs="Calibri"/>
                <w:b/>
                <w:bCs/>
                <w:color w:val="404040" w:themeColor="text1" w:themeTint="BF"/>
                <w:sz w:val="14"/>
                <w:szCs w:val="14"/>
              </w:rPr>
              <w:t></w:t>
            </w:r>
            <w:r w:rsidRPr="0002458F">
              <w:rPr>
                <w:rFonts w:ascii="Arial" w:hAnsi="Arial" w:cs="Arial"/>
                <w:b/>
                <w:bCs/>
                <w:color w:val="404040" w:themeColor="text1" w:themeTint="BF"/>
                <w:sz w:val="14"/>
                <w:szCs w:val="14"/>
              </w:rPr>
              <w:t>3</w:t>
            </w:r>
          </w:p>
        </w:tc>
        <w:tc>
          <w:tcPr>
            <w:tcW w:w="119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3A8639E4" w14:textId="77777777" w:rsidR="00953BF6" w:rsidRPr="0002458F" w:rsidRDefault="00953BF6" w:rsidP="00EB3F57">
            <w:pPr>
              <w:spacing w:after="160" w:line="259" w:lineRule="auto"/>
              <w:jc w:val="center"/>
              <w:rPr>
                <w:rFonts w:ascii="Arial" w:hAnsi="Arial" w:cs="Arial"/>
                <w:b/>
                <w:color w:val="404040" w:themeColor="text1" w:themeTint="BF"/>
                <w:sz w:val="14"/>
                <w:szCs w:val="14"/>
              </w:rPr>
            </w:pPr>
            <w:r w:rsidRPr="0002458F">
              <w:rPr>
                <w:rFonts w:ascii="Wingdings" w:hAnsi="Wingdings" w:cs="Calibri"/>
                <w:b/>
                <w:bCs/>
                <w:color w:val="404040" w:themeColor="text1" w:themeTint="BF"/>
                <w:sz w:val="14"/>
                <w:szCs w:val="14"/>
              </w:rPr>
              <w:t></w:t>
            </w:r>
            <w:r w:rsidRPr="0002458F">
              <w:rPr>
                <w:rFonts w:ascii="Arial" w:hAnsi="Arial" w:cs="Arial"/>
                <w:b/>
                <w:bCs/>
                <w:color w:val="404040" w:themeColor="text1" w:themeTint="BF"/>
                <w:sz w:val="14"/>
                <w:szCs w:val="14"/>
              </w:rPr>
              <w:t>0</w:t>
            </w:r>
          </w:p>
        </w:tc>
        <w:tc>
          <w:tcPr>
            <w:tcW w:w="1069" w:type="dxa"/>
            <w:vMerge w:val="restar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4A67ABE1" w14:textId="77777777" w:rsidR="00953BF6" w:rsidRPr="0002458F" w:rsidRDefault="00953BF6" w:rsidP="00D64C99">
            <w:pPr>
              <w:spacing w:after="160" w:line="259" w:lineRule="auto"/>
              <w:jc w:val="center"/>
              <w:rPr>
                <w:rFonts w:ascii="Arial" w:hAnsi="Arial" w:cs="Arial"/>
                <w:b/>
                <w:color w:val="404040" w:themeColor="text1" w:themeTint="BF"/>
                <w:sz w:val="14"/>
                <w:szCs w:val="14"/>
              </w:rPr>
            </w:pPr>
            <w:r w:rsidRPr="0002458F">
              <w:rPr>
                <w:rFonts w:ascii="Wingdings" w:hAnsi="Wingdings" w:cs="Calibri"/>
                <w:b/>
                <w:bCs/>
                <w:color w:val="404040" w:themeColor="text1" w:themeTint="BF"/>
                <w:sz w:val="14"/>
                <w:szCs w:val="14"/>
              </w:rPr>
              <w:t></w:t>
            </w:r>
            <w:r w:rsidRPr="0002458F">
              <w:rPr>
                <w:rFonts w:ascii="Arial" w:hAnsi="Arial" w:cs="Arial"/>
                <w:b/>
                <w:bCs/>
                <w:color w:val="404040" w:themeColor="text1" w:themeTint="BF"/>
                <w:sz w:val="14"/>
                <w:szCs w:val="14"/>
              </w:rPr>
              <w:t>6</w:t>
            </w:r>
          </w:p>
        </w:tc>
        <w:tc>
          <w:tcPr>
            <w:tcW w:w="1130" w:type="dxa"/>
            <w:vMerge w:val="restart"/>
            <w:tcBorders>
              <w:top w:val="single" w:sz="4" w:space="0" w:color="404040" w:themeColor="text1" w:themeTint="BF"/>
              <w:left w:val="single" w:sz="4" w:space="0" w:color="404040" w:themeColor="text1" w:themeTint="BF"/>
              <w:bottom w:val="single" w:sz="4" w:space="0" w:color="404040" w:themeColor="text1" w:themeTint="BF"/>
            </w:tcBorders>
            <w:vAlign w:val="center"/>
          </w:tcPr>
          <w:p w14:paraId="0639BE98" w14:textId="77777777" w:rsidR="00953BF6" w:rsidRPr="0002458F" w:rsidRDefault="00953BF6" w:rsidP="00D64C99">
            <w:pPr>
              <w:spacing w:after="160" w:line="259" w:lineRule="auto"/>
              <w:jc w:val="center"/>
              <w:rPr>
                <w:rFonts w:ascii="Arial" w:hAnsi="Arial" w:cs="Arial"/>
                <w:b/>
                <w:color w:val="404040" w:themeColor="text1" w:themeTint="BF"/>
                <w:sz w:val="14"/>
                <w:szCs w:val="14"/>
              </w:rPr>
            </w:pPr>
            <w:r w:rsidRPr="0002458F">
              <w:rPr>
                <w:rFonts w:ascii="Wingdings" w:hAnsi="Wingdings" w:cs="Calibri"/>
                <w:b/>
                <w:bCs/>
                <w:color w:val="404040" w:themeColor="text1" w:themeTint="BF"/>
                <w:sz w:val="14"/>
                <w:szCs w:val="14"/>
              </w:rPr>
              <w:t></w:t>
            </w:r>
            <w:r w:rsidRPr="0002458F">
              <w:rPr>
                <w:rFonts w:ascii="Arial" w:hAnsi="Arial" w:cs="Arial"/>
                <w:b/>
                <w:color w:val="404040" w:themeColor="text1" w:themeTint="BF"/>
                <w:sz w:val="14"/>
                <w:szCs w:val="14"/>
              </w:rPr>
              <w:t>6</w:t>
            </w:r>
          </w:p>
        </w:tc>
      </w:tr>
      <w:tr w:rsidR="00953BF6" w:rsidRPr="0002458F" w14:paraId="463B7300" w14:textId="77777777" w:rsidTr="00EB3F57">
        <w:trPr>
          <w:trHeight w:val="257"/>
          <w:jc w:val="center"/>
        </w:trPr>
        <w:tc>
          <w:tcPr>
            <w:tcW w:w="845" w:type="dxa"/>
            <w:vMerge/>
            <w:tcBorders>
              <w:top w:val="single" w:sz="4" w:space="0" w:color="404040" w:themeColor="text1" w:themeTint="BF"/>
              <w:bottom w:val="single" w:sz="4" w:space="0" w:color="404040" w:themeColor="text1" w:themeTint="BF"/>
              <w:right w:val="single" w:sz="4" w:space="0" w:color="404040" w:themeColor="text1" w:themeTint="BF"/>
            </w:tcBorders>
            <w:vAlign w:val="center"/>
          </w:tcPr>
          <w:p w14:paraId="0058CEA3" w14:textId="77777777" w:rsidR="00953BF6" w:rsidRPr="0002458F" w:rsidRDefault="00953BF6" w:rsidP="00D64C99">
            <w:pPr>
              <w:spacing w:after="160" w:line="259" w:lineRule="auto"/>
              <w:rPr>
                <w:rFonts w:ascii="Arial" w:hAnsi="Arial" w:cs="Arial"/>
                <w:color w:val="404040" w:themeColor="text1" w:themeTint="BF"/>
                <w:sz w:val="14"/>
                <w:szCs w:val="14"/>
              </w:rPr>
            </w:pPr>
          </w:p>
        </w:tc>
        <w:tc>
          <w:tcPr>
            <w:tcW w:w="777"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69FBE468" w14:textId="77777777" w:rsidR="00953BF6" w:rsidRPr="0002458F" w:rsidRDefault="00953BF6" w:rsidP="00D64C99">
            <w:pPr>
              <w:spacing w:after="160" w:line="259" w:lineRule="auto"/>
              <w:jc w:val="center"/>
              <w:rPr>
                <w:rFonts w:ascii="Arial" w:hAnsi="Arial" w:cs="Arial"/>
                <w:b/>
                <w:bCs/>
                <w:color w:val="404040" w:themeColor="text1" w:themeTint="BF"/>
                <w:sz w:val="14"/>
                <w:szCs w:val="14"/>
              </w:rPr>
            </w:pPr>
          </w:p>
        </w:tc>
        <w:tc>
          <w:tcPr>
            <w:tcW w:w="753"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7F765587" w14:textId="77777777" w:rsidR="00953BF6" w:rsidRPr="0002458F" w:rsidRDefault="00953BF6" w:rsidP="00D64C99">
            <w:pPr>
              <w:spacing w:after="160" w:line="259" w:lineRule="auto"/>
              <w:jc w:val="center"/>
              <w:rPr>
                <w:rFonts w:ascii="Arial" w:hAnsi="Arial" w:cs="Arial"/>
                <w:b/>
                <w:bCs/>
                <w:color w:val="404040" w:themeColor="text1" w:themeTint="BF"/>
                <w:sz w:val="14"/>
                <w:szCs w:val="14"/>
              </w:rPr>
            </w:pPr>
          </w:p>
        </w:tc>
        <w:tc>
          <w:tcPr>
            <w:tcW w:w="1122"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79BC0BE8" w14:textId="77777777" w:rsidR="00953BF6" w:rsidRPr="0002458F" w:rsidRDefault="00953BF6" w:rsidP="00D64C99">
            <w:pPr>
              <w:spacing w:after="160" w:line="259" w:lineRule="auto"/>
              <w:jc w:val="center"/>
              <w:rPr>
                <w:rFonts w:ascii="Arial" w:hAnsi="Arial" w:cs="Arial"/>
                <w:b/>
                <w:bCs/>
                <w:color w:val="404040" w:themeColor="text1" w:themeTint="BF"/>
                <w:sz w:val="14"/>
                <w:szCs w:val="14"/>
              </w:rPr>
            </w:pPr>
          </w:p>
        </w:tc>
        <w:tc>
          <w:tcPr>
            <w:tcW w:w="118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3E21CAD4" w14:textId="77777777" w:rsidR="00953BF6" w:rsidRPr="0002458F" w:rsidRDefault="00953BF6" w:rsidP="00EB3F57">
            <w:pPr>
              <w:spacing w:after="160" w:line="259" w:lineRule="auto"/>
              <w:jc w:val="center"/>
              <w:rPr>
                <w:rFonts w:ascii="Arial" w:hAnsi="Arial" w:cs="Arial"/>
                <w:b/>
                <w:bCs/>
                <w:color w:val="404040" w:themeColor="text1" w:themeTint="BF"/>
                <w:sz w:val="14"/>
                <w:szCs w:val="14"/>
              </w:rPr>
            </w:pPr>
            <w:r w:rsidRPr="0002458F">
              <w:rPr>
                <w:rFonts w:ascii="Arial" w:hAnsi="Arial" w:cs="Arial"/>
                <w:b/>
                <w:bCs/>
                <w:color w:val="404040" w:themeColor="text1" w:themeTint="BF"/>
                <w:sz w:val="14"/>
                <w:szCs w:val="14"/>
              </w:rPr>
              <w:t>S/FT 3</w:t>
            </w:r>
          </w:p>
        </w:tc>
        <w:tc>
          <w:tcPr>
            <w:tcW w:w="113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316EF11F" w14:textId="77777777" w:rsidR="00953BF6" w:rsidRPr="0002458F" w:rsidRDefault="00953BF6" w:rsidP="00EB3F57">
            <w:pPr>
              <w:spacing w:after="160" w:line="259" w:lineRule="auto"/>
              <w:jc w:val="center"/>
              <w:rPr>
                <w:rFonts w:ascii="Arial" w:hAnsi="Arial" w:cs="Arial"/>
                <w:b/>
                <w:bCs/>
                <w:color w:val="404040" w:themeColor="text1" w:themeTint="BF"/>
                <w:sz w:val="14"/>
                <w:szCs w:val="14"/>
              </w:rPr>
            </w:pPr>
            <w:r w:rsidRPr="0002458F">
              <w:rPr>
                <w:rFonts w:ascii="Arial" w:hAnsi="Arial" w:cs="Arial"/>
                <w:b/>
                <w:bCs/>
                <w:color w:val="404040" w:themeColor="text1" w:themeTint="BF"/>
                <w:sz w:val="14"/>
                <w:szCs w:val="14"/>
              </w:rPr>
              <w:t>S/FT 3</w:t>
            </w:r>
          </w:p>
        </w:tc>
        <w:tc>
          <w:tcPr>
            <w:tcW w:w="119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0824FE65" w14:textId="77777777" w:rsidR="00953BF6" w:rsidRPr="0002458F" w:rsidRDefault="00953BF6" w:rsidP="00EB3F57">
            <w:pPr>
              <w:spacing w:after="160" w:line="259" w:lineRule="auto"/>
              <w:jc w:val="center"/>
              <w:rPr>
                <w:rFonts w:ascii="Arial" w:hAnsi="Arial" w:cs="Arial"/>
                <w:b/>
                <w:bCs/>
                <w:color w:val="404040" w:themeColor="text1" w:themeTint="BF"/>
                <w:sz w:val="14"/>
                <w:szCs w:val="14"/>
              </w:rPr>
            </w:pPr>
            <w:r w:rsidRPr="0002458F">
              <w:rPr>
                <w:rFonts w:ascii="Arial" w:hAnsi="Arial" w:cs="Arial"/>
                <w:b/>
                <w:bCs/>
                <w:color w:val="404040" w:themeColor="text1" w:themeTint="BF"/>
                <w:sz w:val="14"/>
                <w:szCs w:val="14"/>
              </w:rPr>
              <w:t>S/FT 12</w:t>
            </w:r>
          </w:p>
        </w:tc>
        <w:tc>
          <w:tcPr>
            <w:tcW w:w="1069"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0E400ACA" w14:textId="77777777" w:rsidR="00953BF6" w:rsidRPr="0002458F" w:rsidRDefault="00953BF6" w:rsidP="00D64C99">
            <w:pPr>
              <w:spacing w:after="160" w:line="259" w:lineRule="auto"/>
              <w:jc w:val="center"/>
              <w:rPr>
                <w:rFonts w:ascii="Arial" w:hAnsi="Arial" w:cs="Arial"/>
                <w:b/>
                <w:bCs/>
                <w:color w:val="404040" w:themeColor="text1" w:themeTint="BF"/>
                <w:sz w:val="14"/>
                <w:szCs w:val="14"/>
              </w:rPr>
            </w:pPr>
          </w:p>
        </w:tc>
        <w:tc>
          <w:tcPr>
            <w:tcW w:w="1130" w:type="dxa"/>
            <w:vMerge/>
            <w:tcBorders>
              <w:top w:val="single" w:sz="4" w:space="0" w:color="404040" w:themeColor="text1" w:themeTint="BF"/>
              <w:left w:val="single" w:sz="4" w:space="0" w:color="404040" w:themeColor="text1" w:themeTint="BF"/>
              <w:bottom w:val="single" w:sz="4" w:space="0" w:color="404040" w:themeColor="text1" w:themeTint="BF"/>
            </w:tcBorders>
            <w:vAlign w:val="center"/>
          </w:tcPr>
          <w:p w14:paraId="49EA8D4C" w14:textId="77777777" w:rsidR="00953BF6" w:rsidRPr="0002458F" w:rsidRDefault="00953BF6" w:rsidP="00D64C99">
            <w:pPr>
              <w:spacing w:after="160" w:line="259" w:lineRule="auto"/>
              <w:jc w:val="center"/>
              <w:rPr>
                <w:rFonts w:ascii="Arial" w:hAnsi="Arial" w:cs="Arial"/>
                <w:b/>
                <w:bCs/>
                <w:color w:val="404040" w:themeColor="text1" w:themeTint="BF"/>
                <w:sz w:val="14"/>
                <w:szCs w:val="14"/>
              </w:rPr>
            </w:pPr>
          </w:p>
        </w:tc>
      </w:tr>
      <w:tr w:rsidR="00953BF6" w:rsidRPr="002F1AD5" w14:paraId="2F1D6D33" w14:textId="77777777" w:rsidTr="00D64C99">
        <w:trPr>
          <w:trHeight w:val="276"/>
          <w:jc w:val="center"/>
        </w:trPr>
        <w:tc>
          <w:tcPr>
            <w:tcW w:w="9209" w:type="dxa"/>
            <w:gridSpan w:val="9"/>
            <w:tcBorders>
              <w:top w:val="single" w:sz="4" w:space="0" w:color="404040" w:themeColor="text1" w:themeTint="BF"/>
              <w:left w:val="nil"/>
              <w:bottom w:val="nil"/>
              <w:right w:val="nil"/>
            </w:tcBorders>
            <w:vAlign w:val="center"/>
          </w:tcPr>
          <w:p w14:paraId="71B7B165" w14:textId="7368D6C1" w:rsidR="00953BF6" w:rsidRPr="002F1AD5" w:rsidRDefault="00953BF6" w:rsidP="00D64C99">
            <w:pPr>
              <w:spacing w:after="160" w:line="259" w:lineRule="auto"/>
              <w:jc w:val="both"/>
              <w:rPr>
                <w:rFonts w:ascii="Arial" w:hAnsi="Arial" w:cs="Arial"/>
                <w:sz w:val="14"/>
                <w:szCs w:val="14"/>
              </w:rPr>
            </w:pPr>
            <w:r w:rsidRPr="002F1AD5">
              <w:rPr>
                <w:rFonts w:ascii="Arial" w:hAnsi="Arial" w:cs="Arial"/>
                <w:b/>
                <w:bCs/>
                <w:color w:val="000000"/>
                <w:sz w:val="14"/>
                <w:szCs w:val="14"/>
              </w:rPr>
              <w:t xml:space="preserve">Fuente: </w:t>
            </w:r>
            <w:r w:rsidRPr="006C74B9">
              <w:rPr>
                <w:rFonts w:ascii="Arial" w:hAnsi="Arial" w:cs="Arial"/>
                <w:bCs/>
                <w:color w:val="000000"/>
                <w:sz w:val="14"/>
                <w:szCs w:val="14"/>
              </w:rPr>
              <w:t>Elaborada por la ASEQROO, con información proporcionada por el H. Ayuntamiento</w:t>
            </w:r>
            <w:r w:rsidR="00D20104">
              <w:rPr>
                <w:rFonts w:ascii="Arial" w:hAnsi="Arial" w:cs="Arial"/>
                <w:bCs/>
                <w:color w:val="000000"/>
                <w:sz w:val="14"/>
                <w:szCs w:val="14"/>
              </w:rPr>
              <w:t xml:space="preserve"> del municipio</w:t>
            </w:r>
            <w:r>
              <w:rPr>
                <w:rFonts w:ascii="Arial" w:hAnsi="Arial" w:cs="Arial"/>
                <w:b/>
                <w:bCs/>
                <w:color w:val="000000"/>
                <w:sz w:val="14"/>
                <w:szCs w:val="14"/>
              </w:rPr>
              <w:t xml:space="preserve"> </w:t>
            </w:r>
            <w:r w:rsidRPr="006C74B9">
              <w:rPr>
                <w:rFonts w:ascii="Arial" w:hAnsi="Arial" w:cs="Arial"/>
                <w:bCs/>
                <w:color w:val="000000"/>
                <w:sz w:val="14"/>
                <w:szCs w:val="14"/>
              </w:rPr>
              <w:t>de Puerto Morelos,</w:t>
            </w:r>
            <w:r w:rsidRPr="006C74B9">
              <w:rPr>
                <w:rFonts w:ascii="Arial" w:hAnsi="Arial" w:cs="Arial"/>
                <w:bCs/>
                <w:sz w:val="14"/>
                <w:szCs w:val="14"/>
              </w:rPr>
              <w:t xml:space="preserve"> programa</w:t>
            </w:r>
            <w:r w:rsidRPr="006E2180">
              <w:rPr>
                <w:rFonts w:ascii="Arial" w:hAnsi="Arial" w:cs="Arial"/>
                <w:bCs/>
                <w:sz w:val="14"/>
                <w:szCs w:val="14"/>
              </w:rPr>
              <w:t xml:space="preserve"> presupuestario </w:t>
            </w:r>
            <w:r w:rsidRPr="006E2180">
              <w:rPr>
                <w:rFonts w:ascii="Arial" w:hAnsi="Arial" w:cs="Arial"/>
                <w:bCs/>
                <w:sz w:val="14"/>
                <w:szCs w:val="14"/>
                <w:lang w:val="es-ES"/>
              </w:rPr>
              <w:t>PP</w:t>
            </w:r>
            <w:r>
              <w:rPr>
                <w:rFonts w:ascii="Arial" w:hAnsi="Arial" w:cs="Arial"/>
                <w:bCs/>
                <w:sz w:val="14"/>
                <w:szCs w:val="14"/>
                <w:lang w:val="es-ES"/>
              </w:rPr>
              <w:t>0</w:t>
            </w:r>
            <w:r w:rsidRPr="006E2180">
              <w:rPr>
                <w:rFonts w:ascii="Arial" w:hAnsi="Arial" w:cs="Arial"/>
                <w:bCs/>
                <w:sz w:val="14"/>
                <w:szCs w:val="14"/>
                <w:lang w:val="es-ES"/>
              </w:rPr>
              <w:t>1</w:t>
            </w:r>
            <w:r>
              <w:rPr>
                <w:rFonts w:ascii="Arial" w:hAnsi="Arial" w:cs="Arial"/>
                <w:bCs/>
                <w:sz w:val="14"/>
                <w:szCs w:val="14"/>
                <w:lang w:val="es-ES"/>
              </w:rPr>
              <w:t>1</w:t>
            </w:r>
            <w:r w:rsidRPr="006E2180">
              <w:rPr>
                <w:rFonts w:ascii="Arial" w:hAnsi="Arial" w:cs="Arial"/>
                <w:bCs/>
                <w:sz w:val="14"/>
                <w:szCs w:val="14"/>
                <w:lang w:val="es-ES"/>
              </w:rPr>
              <w:t xml:space="preserve"> </w:t>
            </w:r>
            <w:r>
              <w:rPr>
                <w:rFonts w:ascii="Arial" w:hAnsi="Arial" w:cs="Arial"/>
                <w:bCs/>
                <w:sz w:val="14"/>
                <w:szCs w:val="14"/>
                <w:lang w:val="es-ES"/>
              </w:rPr>
              <w:t>y su matriz de indicadores para resultados, del ejercicio 2020.</w:t>
            </w:r>
          </w:p>
        </w:tc>
      </w:tr>
    </w:tbl>
    <w:p w14:paraId="3EBA0864" w14:textId="77777777" w:rsidR="008E34BB" w:rsidRDefault="008E34BB" w:rsidP="00BD1359">
      <w:pPr>
        <w:spacing w:after="0"/>
        <w:jc w:val="both"/>
        <w:rPr>
          <w:rFonts w:ascii="Arial" w:eastAsiaTheme="minorHAnsi" w:hAnsi="Arial" w:cs="Arial"/>
          <w:bCs/>
          <w:sz w:val="24"/>
          <w:szCs w:val="24"/>
          <w:lang w:eastAsia="en-US"/>
        </w:rPr>
      </w:pPr>
    </w:p>
    <w:p w14:paraId="1A96F0EB" w14:textId="64916B04" w:rsidR="00953BF6" w:rsidRDefault="00953BF6" w:rsidP="00BD1359">
      <w:pPr>
        <w:spacing w:after="0"/>
        <w:jc w:val="both"/>
        <w:rPr>
          <w:rFonts w:ascii="Arial" w:eastAsiaTheme="minorHAnsi" w:hAnsi="Arial" w:cs="Arial"/>
          <w:bCs/>
          <w:sz w:val="24"/>
          <w:szCs w:val="24"/>
          <w:lang w:eastAsia="en-US"/>
        </w:rPr>
      </w:pPr>
      <w:r w:rsidRPr="00953BF6">
        <w:rPr>
          <w:rFonts w:ascii="Arial" w:eastAsiaTheme="minorHAnsi" w:hAnsi="Arial" w:cs="Arial"/>
          <w:bCs/>
          <w:sz w:val="24"/>
          <w:szCs w:val="24"/>
          <w:lang w:eastAsia="en-US"/>
        </w:rPr>
        <w:t xml:space="preserve">Estos resultados arrojaron debilidades en las columnas que se analizaron, sobre todo en los supuestos, medios de verificación, indicadores y la sintaxis de los objetivos, además de la falta de fichas técnicas de indicadores del nivel de Actividades. Por lo que se determinó que los indicadores establecidos para medir cada una de las Actividades, así como los niveles Componente, Propósito y Fin, no fueron apropiados, de acuerdo con </w:t>
      </w:r>
      <w:r w:rsidRPr="00AA10F9">
        <w:rPr>
          <w:rFonts w:ascii="Arial" w:eastAsiaTheme="minorHAnsi" w:hAnsi="Arial" w:cs="Arial"/>
          <w:bCs/>
          <w:sz w:val="24"/>
          <w:szCs w:val="24"/>
          <w:lang w:eastAsia="en-US"/>
        </w:rPr>
        <w:t>la MML y</w:t>
      </w:r>
      <w:r w:rsidRPr="00953BF6">
        <w:rPr>
          <w:rFonts w:ascii="Arial" w:eastAsiaTheme="minorHAnsi" w:hAnsi="Arial" w:cs="Arial"/>
          <w:bCs/>
          <w:sz w:val="24"/>
          <w:szCs w:val="24"/>
          <w:lang w:eastAsia="en-US"/>
        </w:rPr>
        <w:t xml:space="preserve"> se concluyó que no contribuyó a la Lógica Vertical y Horizontal de dicho Programa. Con la misma mecánica se analizó la Actividad 4 anexada en el Componente 3, relacionada al Programa Emergente de Asistencia Social 2020, presentando similitud en los resultados expuestos ya que el medio de verificación no fue apropiado, no presentó información del Supuesto y no proporcionaron la ficha técnica del indicador.</w:t>
      </w:r>
    </w:p>
    <w:p w14:paraId="7F71D13A" w14:textId="77777777" w:rsidR="00BD1359" w:rsidRPr="00953BF6" w:rsidRDefault="00BD1359" w:rsidP="00BD1359">
      <w:pPr>
        <w:spacing w:after="0"/>
        <w:jc w:val="both"/>
        <w:rPr>
          <w:rFonts w:ascii="Arial" w:eastAsiaTheme="minorHAnsi" w:hAnsi="Arial" w:cs="Arial"/>
          <w:bCs/>
          <w:sz w:val="24"/>
          <w:szCs w:val="24"/>
          <w:lang w:eastAsia="en-US"/>
        </w:rPr>
      </w:pPr>
    </w:p>
    <w:p w14:paraId="1AC9C3A2" w14:textId="3C912C5E" w:rsidR="00953BF6" w:rsidRDefault="00953BF6" w:rsidP="00BD1359">
      <w:pPr>
        <w:spacing w:after="0"/>
        <w:jc w:val="both"/>
        <w:rPr>
          <w:rFonts w:ascii="Arial" w:hAnsi="Arial" w:cs="Arial"/>
          <w:bCs/>
          <w:sz w:val="24"/>
          <w:szCs w:val="24"/>
        </w:rPr>
      </w:pPr>
      <w:r w:rsidRPr="00953BF6">
        <w:rPr>
          <w:rFonts w:ascii="Arial" w:hAnsi="Arial" w:cs="Arial"/>
          <w:bCs/>
          <w:sz w:val="24"/>
          <w:szCs w:val="24"/>
        </w:rPr>
        <w:t xml:space="preserve">En segundo lugar, se procedió a revisar y analizar la </w:t>
      </w:r>
      <w:r w:rsidR="002B4C5D">
        <w:rPr>
          <w:rFonts w:ascii="Arial" w:hAnsi="Arial" w:cs="Arial"/>
          <w:bCs/>
          <w:sz w:val="24"/>
          <w:szCs w:val="24"/>
        </w:rPr>
        <w:t>C</w:t>
      </w:r>
      <w:r w:rsidRPr="00953BF6">
        <w:rPr>
          <w:rFonts w:ascii="Arial" w:hAnsi="Arial" w:cs="Arial"/>
          <w:bCs/>
          <w:sz w:val="24"/>
          <w:szCs w:val="24"/>
        </w:rPr>
        <w:t xml:space="preserve">édula de </w:t>
      </w:r>
      <w:r w:rsidR="002B4C5D">
        <w:rPr>
          <w:rFonts w:ascii="Arial" w:hAnsi="Arial" w:cs="Arial"/>
          <w:bCs/>
          <w:sz w:val="24"/>
          <w:szCs w:val="24"/>
        </w:rPr>
        <w:t>A</w:t>
      </w:r>
      <w:r w:rsidRPr="00953BF6">
        <w:rPr>
          <w:rFonts w:ascii="Arial" w:hAnsi="Arial" w:cs="Arial"/>
          <w:bCs/>
          <w:sz w:val="24"/>
          <w:szCs w:val="24"/>
        </w:rPr>
        <w:t xml:space="preserve">vance de </w:t>
      </w:r>
      <w:r w:rsidR="002B4C5D">
        <w:rPr>
          <w:rFonts w:ascii="Arial" w:hAnsi="Arial" w:cs="Arial"/>
          <w:bCs/>
          <w:sz w:val="24"/>
          <w:szCs w:val="24"/>
        </w:rPr>
        <w:t>C</w:t>
      </w:r>
      <w:r w:rsidRPr="00953BF6">
        <w:rPr>
          <w:rFonts w:ascii="Arial" w:hAnsi="Arial" w:cs="Arial"/>
          <w:bCs/>
          <w:sz w:val="24"/>
          <w:szCs w:val="24"/>
        </w:rPr>
        <w:t xml:space="preserve">umplimiento de los </w:t>
      </w:r>
      <w:r w:rsidR="002B4C5D">
        <w:rPr>
          <w:rFonts w:ascii="Arial" w:hAnsi="Arial" w:cs="Arial"/>
          <w:bCs/>
          <w:sz w:val="24"/>
          <w:szCs w:val="24"/>
        </w:rPr>
        <w:t>O</w:t>
      </w:r>
      <w:r w:rsidRPr="00953BF6">
        <w:rPr>
          <w:rFonts w:ascii="Arial" w:hAnsi="Arial" w:cs="Arial"/>
          <w:bCs/>
          <w:sz w:val="24"/>
          <w:szCs w:val="24"/>
        </w:rPr>
        <w:t xml:space="preserve">bjetivos y </w:t>
      </w:r>
      <w:r w:rsidR="002B4C5D">
        <w:rPr>
          <w:rFonts w:ascii="Arial" w:hAnsi="Arial" w:cs="Arial"/>
          <w:bCs/>
          <w:sz w:val="24"/>
          <w:szCs w:val="24"/>
        </w:rPr>
        <w:t>M</w:t>
      </w:r>
      <w:r w:rsidRPr="00953BF6">
        <w:rPr>
          <w:rFonts w:ascii="Arial" w:hAnsi="Arial" w:cs="Arial"/>
          <w:bCs/>
          <w:sz w:val="24"/>
          <w:szCs w:val="24"/>
        </w:rPr>
        <w:t>etas del programa PP011 Bienestar social para el mejoramiento y calidad de vida de los grupos vulnerables y de extrema pobreza del municipio, acumulado al 31 de diciembre de 2020, solamente para el componente 3 y sus 4 actividades, dentro de la cuales se incluyó el programa emergente, la cual se presenta a continuación:</w:t>
      </w:r>
    </w:p>
    <w:p w14:paraId="7DA118EE" w14:textId="548D5584" w:rsidR="00BD1359" w:rsidRDefault="00BD1359" w:rsidP="00BD1359">
      <w:pPr>
        <w:spacing w:after="0"/>
        <w:jc w:val="both"/>
        <w:rPr>
          <w:rFonts w:ascii="Arial" w:hAnsi="Arial" w:cs="Arial"/>
          <w:bCs/>
          <w:sz w:val="24"/>
          <w:szCs w:val="24"/>
        </w:rPr>
      </w:pPr>
    </w:p>
    <w:p w14:paraId="4D16845D" w14:textId="690527B6" w:rsidR="00EB3F57" w:rsidRDefault="00EB3F57" w:rsidP="00BD1359">
      <w:pPr>
        <w:spacing w:after="0"/>
        <w:jc w:val="both"/>
        <w:rPr>
          <w:rFonts w:ascii="Arial" w:hAnsi="Arial" w:cs="Arial"/>
          <w:bCs/>
          <w:sz w:val="24"/>
          <w:szCs w:val="24"/>
        </w:rPr>
      </w:pPr>
    </w:p>
    <w:tbl>
      <w:tblPr>
        <w:tblStyle w:val="Tablaconcuadrcula13"/>
        <w:tblW w:w="9072" w:type="dxa"/>
        <w:jc w:val="center"/>
        <w:tblLayout w:type="fixed"/>
        <w:tblLook w:val="04A0" w:firstRow="1" w:lastRow="0" w:firstColumn="1" w:lastColumn="0" w:noHBand="0" w:noVBand="1"/>
      </w:tblPr>
      <w:tblGrid>
        <w:gridCol w:w="1418"/>
        <w:gridCol w:w="1276"/>
        <w:gridCol w:w="992"/>
        <w:gridCol w:w="567"/>
        <w:gridCol w:w="567"/>
        <w:gridCol w:w="425"/>
        <w:gridCol w:w="425"/>
        <w:gridCol w:w="426"/>
        <w:gridCol w:w="425"/>
        <w:gridCol w:w="567"/>
        <w:gridCol w:w="567"/>
        <w:gridCol w:w="1417"/>
      </w:tblGrid>
      <w:tr w:rsidR="00D64C99" w:rsidRPr="0002458F" w14:paraId="2FF39396" w14:textId="77777777" w:rsidTr="00D64C99">
        <w:trPr>
          <w:trHeight w:val="397"/>
          <w:jc w:val="center"/>
        </w:trPr>
        <w:tc>
          <w:tcPr>
            <w:tcW w:w="9072" w:type="dxa"/>
            <w:gridSpan w:val="12"/>
            <w:tcBorders>
              <w:top w:val="nil"/>
              <w:left w:val="nil"/>
              <w:bottom w:val="nil"/>
              <w:right w:val="nil"/>
            </w:tcBorders>
          </w:tcPr>
          <w:p w14:paraId="534876F1" w14:textId="4C9896FA" w:rsidR="00D64C99" w:rsidRDefault="00D64C99" w:rsidP="00D64C99">
            <w:pPr>
              <w:jc w:val="center"/>
              <w:rPr>
                <w:rFonts w:ascii="Arial" w:hAnsi="Arial" w:cs="Arial"/>
                <w:b/>
                <w:bCs/>
                <w:sz w:val="18"/>
                <w:szCs w:val="20"/>
              </w:rPr>
            </w:pPr>
            <w:r w:rsidRPr="0002458F">
              <w:rPr>
                <w:b/>
                <w:noProof/>
                <w:sz w:val="14"/>
                <w:szCs w:val="14"/>
              </w:rPr>
              <w:drawing>
                <wp:anchor distT="0" distB="0" distL="114300" distR="114300" simplePos="0" relativeHeight="251715584" behindDoc="1" locked="0" layoutInCell="1" allowOverlap="1" wp14:anchorId="3A156D4C" wp14:editId="630ECB35">
                  <wp:simplePos x="0" y="0"/>
                  <wp:positionH relativeFrom="column">
                    <wp:posOffset>-31750</wp:posOffset>
                  </wp:positionH>
                  <wp:positionV relativeFrom="paragraph">
                    <wp:posOffset>233045</wp:posOffset>
                  </wp:positionV>
                  <wp:extent cx="1457325" cy="382270"/>
                  <wp:effectExtent l="0" t="0" r="9525" b="0"/>
                  <wp:wrapNone/>
                  <wp:docPr id="1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16" cstate="print">
                            <a:extLst>
                              <a:ext uri="{28A0092B-C50C-407E-A947-70E740481C1C}">
                                <a14:useLocalDpi xmlns:a14="http://schemas.microsoft.com/office/drawing/2010/main" val="0"/>
                              </a:ext>
                            </a:extLst>
                          </a:blip>
                          <a:srcRect l="6473" t="2093" r="56635" b="90574"/>
                          <a:stretch/>
                        </pic:blipFill>
                        <pic:spPr bwMode="auto">
                          <a:xfrm>
                            <a:off x="0" y="0"/>
                            <a:ext cx="1457325" cy="382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sz w:val="18"/>
                <w:szCs w:val="20"/>
              </w:rPr>
              <w:t>Tabl</w:t>
            </w:r>
            <w:r w:rsidR="00D10D67">
              <w:rPr>
                <w:rFonts w:ascii="Arial" w:hAnsi="Arial" w:cs="Arial"/>
                <w:b/>
                <w:bCs/>
                <w:sz w:val="18"/>
                <w:szCs w:val="20"/>
              </w:rPr>
              <w:t>a 8</w:t>
            </w:r>
            <w:r w:rsidRPr="0002458F">
              <w:rPr>
                <w:rFonts w:ascii="Arial" w:hAnsi="Arial" w:cs="Arial"/>
                <w:b/>
                <w:bCs/>
                <w:sz w:val="18"/>
                <w:szCs w:val="20"/>
              </w:rPr>
              <w:t>. Cédula de avance de cumplimiento de los objetivos y metas del 4to trimestre del PP11</w:t>
            </w:r>
          </w:p>
          <w:p w14:paraId="1E07E547" w14:textId="77777777" w:rsidR="00D64C99" w:rsidRPr="00865248" w:rsidRDefault="00D64C99" w:rsidP="00D64C99">
            <w:pPr>
              <w:jc w:val="center"/>
              <w:rPr>
                <w:b/>
                <w:noProof/>
                <w:color w:val="404040" w:themeColor="text1" w:themeTint="BF"/>
                <w:sz w:val="18"/>
                <w:szCs w:val="14"/>
              </w:rPr>
            </w:pPr>
          </w:p>
        </w:tc>
      </w:tr>
      <w:tr w:rsidR="00D64C99" w:rsidRPr="0002458F" w14:paraId="57A8F18A" w14:textId="77777777" w:rsidTr="00D64C99">
        <w:trPr>
          <w:trHeight w:val="227"/>
          <w:jc w:val="center"/>
        </w:trPr>
        <w:tc>
          <w:tcPr>
            <w:tcW w:w="9072" w:type="dxa"/>
            <w:gridSpan w:val="12"/>
            <w:tcBorders>
              <w:top w:val="single" w:sz="4" w:space="0" w:color="auto"/>
              <w:left w:val="single" w:sz="4" w:space="0" w:color="auto"/>
              <w:bottom w:val="nil"/>
              <w:right w:val="single" w:sz="4" w:space="0" w:color="auto"/>
            </w:tcBorders>
          </w:tcPr>
          <w:p w14:paraId="2E719D36" w14:textId="77777777" w:rsidR="00D64C99" w:rsidRPr="0002458F" w:rsidRDefault="00D64C99" w:rsidP="00D64C99">
            <w:pPr>
              <w:jc w:val="center"/>
              <w:rPr>
                <w:rFonts w:ascii="Arial" w:hAnsi="Arial" w:cs="Arial"/>
                <w:b/>
                <w:bCs/>
                <w:color w:val="404040" w:themeColor="text1" w:themeTint="BF"/>
                <w:sz w:val="14"/>
                <w:szCs w:val="14"/>
              </w:rPr>
            </w:pPr>
            <w:r w:rsidRPr="0002458F">
              <w:rPr>
                <w:rFonts w:ascii="Arial" w:hAnsi="Arial" w:cs="Arial"/>
                <w:b/>
                <w:bCs/>
                <w:color w:val="404040" w:themeColor="text1" w:themeTint="BF"/>
                <w:sz w:val="14"/>
                <w:szCs w:val="14"/>
              </w:rPr>
              <w:t>CÉDULA DE AVANCE DE CUMPLIMIENTO DE LOS OBJETIVOS Y METAS</w:t>
            </w:r>
          </w:p>
        </w:tc>
      </w:tr>
      <w:tr w:rsidR="00D64C99" w:rsidRPr="0002458F" w14:paraId="4DF95ABF" w14:textId="77777777" w:rsidTr="00D64C99">
        <w:trPr>
          <w:trHeight w:val="227"/>
          <w:jc w:val="center"/>
        </w:trPr>
        <w:tc>
          <w:tcPr>
            <w:tcW w:w="9072" w:type="dxa"/>
            <w:gridSpan w:val="12"/>
            <w:tcBorders>
              <w:top w:val="nil"/>
              <w:left w:val="single" w:sz="4" w:space="0" w:color="auto"/>
              <w:bottom w:val="nil"/>
              <w:right w:val="single" w:sz="4" w:space="0" w:color="auto"/>
            </w:tcBorders>
          </w:tcPr>
          <w:p w14:paraId="07471B92" w14:textId="77777777" w:rsidR="00D64C99" w:rsidRPr="0002458F" w:rsidRDefault="00D64C99" w:rsidP="00D64C99">
            <w:pPr>
              <w:jc w:val="center"/>
              <w:rPr>
                <w:rFonts w:ascii="Arial" w:hAnsi="Arial" w:cs="Arial"/>
                <w:b/>
                <w:bCs/>
                <w:color w:val="404040" w:themeColor="text1" w:themeTint="BF"/>
                <w:sz w:val="14"/>
                <w:szCs w:val="14"/>
              </w:rPr>
            </w:pPr>
            <w:r w:rsidRPr="0002458F">
              <w:rPr>
                <w:rFonts w:ascii="Arial" w:hAnsi="Arial" w:cs="Arial"/>
                <w:b/>
                <w:bCs/>
                <w:color w:val="404040" w:themeColor="text1" w:themeTint="BF"/>
                <w:sz w:val="14"/>
                <w:szCs w:val="14"/>
              </w:rPr>
              <w:t>PUERTO MORELOS, QUINTANA ROO</w:t>
            </w:r>
          </w:p>
        </w:tc>
      </w:tr>
      <w:tr w:rsidR="00D64C99" w:rsidRPr="0002458F" w14:paraId="1A69BE4F" w14:textId="77777777" w:rsidTr="00D64C99">
        <w:trPr>
          <w:trHeight w:val="227"/>
          <w:jc w:val="center"/>
        </w:trPr>
        <w:tc>
          <w:tcPr>
            <w:tcW w:w="9072" w:type="dxa"/>
            <w:gridSpan w:val="12"/>
            <w:tcBorders>
              <w:top w:val="nil"/>
              <w:left w:val="single" w:sz="4" w:space="0" w:color="auto"/>
              <w:bottom w:val="nil"/>
              <w:right w:val="single" w:sz="4" w:space="0" w:color="auto"/>
            </w:tcBorders>
          </w:tcPr>
          <w:p w14:paraId="721B3FC1" w14:textId="77777777" w:rsidR="00D64C99" w:rsidRPr="0002458F" w:rsidRDefault="00D64C99" w:rsidP="00D64C99">
            <w:pPr>
              <w:jc w:val="center"/>
              <w:rPr>
                <w:rFonts w:ascii="Arial" w:hAnsi="Arial" w:cs="Arial"/>
                <w:b/>
                <w:bCs/>
                <w:color w:val="404040" w:themeColor="text1" w:themeTint="BF"/>
                <w:sz w:val="14"/>
                <w:szCs w:val="14"/>
              </w:rPr>
            </w:pPr>
            <w:r w:rsidRPr="0002458F">
              <w:rPr>
                <w:rFonts w:ascii="Arial" w:hAnsi="Arial" w:cs="Arial"/>
                <w:b/>
                <w:bCs/>
                <w:color w:val="404040" w:themeColor="text1" w:themeTint="BF"/>
                <w:sz w:val="14"/>
                <w:szCs w:val="14"/>
              </w:rPr>
              <w:t>PERÍODO QUE SE INFORMA: DEL 1 DE ENERO AL 31 DE DICIEMBRE DE 2020</w:t>
            </w:r>
          </w:p>
        </w:tc>
      </w:tr>
      <w:tr w:rsidR="00D64C99" w:rsidRPr="0002458F" w14:paraId="434D7228" w14:textId="77777777" w:rsidTr="00D64C99">
        <w:trPr>
          <w:trHeight w:val="227"/>
          <w:jc w:val="center"/>
        </w:trPr>
        <w:tc>
          <w:tcPr>
            <w:tcW w:w="2694" w:type="dxa"/>
            <w:gridSpan w:val="2"/>
            <w:tcBorders>
              <w:top w:val="nil"/>
              <w:left w:val="single" w:sz="4" w:space="0" w:color="auto"/>
              <w:bottom w:val="single" w:sz="4" w:space="0" w:color="auto"/>
              <w:right w:val="nil"/>
            </w:tcBorders>
          </w:tcPr>
          <w:p w14:paraId="65B6A574" w14:textId="77777777" w:rsidR="00D64C99" w:rsidRPr="0002458F" w:rsidRDefault="00D64C99" w:rsidP="00D64C99">
            <w:pPr>
              <w:jc w:val="right"/>
              <w:rPr>
                <w:rFonts w:ascii="Arial" w:hAnsi="Arial" w:cs="Arial"/>
                <w:b/>
                <w:bCs/>
                <w:color w:val="404040" w:themeColor="text1" w:themeTint="BF"/>
                <w:sz w:val="14"/>
                <w:szCs w:val="14"/>
              </w:rPr>
            </w:pPr>
            <w:r w:rsidRPr="0002458F">
              <w:rPr>
                <w:rFonts w:ascii="Arial" w:hAnsi="Arial" w:cs="Arial"/>
                <w:b/>
                <w:bCs/>
                <w:color w:val="404040" w:themeColor="text1" w:themeTint="BF"/>
                <w:sz w:val="14"/>
                <w:szCs w:val="14"/>
              </w:rPr>
              <w:t>PROGRAMA PRESUPUESTARIO</w:t>
            </w:r>
          </w:p>
        </w:tc>
        <w:tc>
          <w:tcPr>
            <w:tcW w:w="6378" w:type="dxa"/>
            <w:gridSpan w:val="10"/>
            <w:tcBorders>
              <w:top w:val="nil"/>
              <w:left w:val="nil"/>
              <w:bottom w:val="single" w:sz="4" w:space="0" w:color="auto"/>
              <w:right w:val="single" w:sz="4" w:space="0" w:color="auto"/>
            </w:tcBorders>
          </w:tcPr>
          <w:p w14:paraId="2AF63B4B" w14:textId="77777777" w:rsidR="00D64C99" w:rsidRPr="0002458F" w:rsidRDefault="00D64C99" w:rsidP="00D64C99">
            <w:pPr>
              <w:jc w:val="both"/>
              <w:rPr>
                <w:rFonts w:ascii="Arial" w:hAnsi="Arial" w:cs="Arial"/>
                <w:b/>
                <w:bCs/>
                <w:color w:val="404040" w:themeColor="text1" w:themeTint="BF"/>
                <w:sz w:val="14"/>
                <w:szCs w:val="14"/>
              </w:rPr>
            </w:pPr>
            <w:r w:rsidRPr="0002458F">
              <w:rPr>
                <w:rFonts w:ascii="Arial" w:hAnsi="Arial" w:cs="Arial"/>
                <w:b/>
                <w:bCs/>
                <w:color w:val="404040" w:themeColor="text1" w:themeTint="BF"/>
                <w:sz w:val="14"/>
                <w:szCs w:val="14"/>
              </w:rPr>
              <w:t>PP011 Bienestar social para el mejoramiento y calidad de vida de los grupos vulnerables y de extrema pobreza del municipio.</w:t>
            </w:r>
          </w:p>
        </w:tc>
      </w:tr>
      <w:tr w:rsidR="00D64C99" w:rsidRPr="0002458F" w14:paraId="5E6349AA" w14:textId="77777777" w:rsidTr="00D64C99">
        <w:trPr>
          <w:trHeight w:val="170"/>
          <w:jc w:val="center"/>
        </w:trPr>
        <w:tc>
          <w:tcPr>
            <w:tcW w:w="1418" w:type="dxa"/>
            <w:vMerge w:val="restart"/>
            <w:tcBorders>
              <w:top w:val="single" w:sz="4" w:space="0" w:color="auto"/>
            </w:tcBorders>
            <w:shd w:val="clear" w:color="auto" w:fill="B6DDE8" w:themeFill="accent5" w:themeFillTint="66"/>
            <w:textDirection w:val="btLr"/>
            <w:vAlign w:val="center"/>
          </w:tcPr>
          <w:p w14:paraId="0D212E11" w14:textId="77777777" w:rsidR="00D64C99" w:rsidRPr="0002458F" w:rsidRDefault="00D64C99" w:rsidP="00D64C99">
            <w:pPr>
              <w:ind w:left="113" w:right="113"/>
              <w:jc w:val="center"/>
              <w:rPr>
                <w:rFonts w:ascii="Arial" w:hAnsi="Arial" w:cs="Arial"/>
                <w:b/>
                <w:bCs/>
                <w:color w:val="404040" w:themeColor="text1" w:themeTint="BF"/>
                <w:sz w:val="15"/>
                <w:szCs w:val="15"/>
              </w:rPr>
            </w:pPr>
            <w:r w:rsidRPr="0002458F">
              <w:rPr>
                <w:rFonts w:ascii="Arial" w:hAnsi="Arial" w:cs="Arial"/>
                <w:b/>
                <w:bCs/>
                <w:color w:val="404040" w:themeColor="text1" w:themeTint="BF"/>
                <w:sz w:val="15"/>
                <w:szCs w:val="15"/>
              </w:rPr>
              <w:t>NIVEL MIR CON RESUMEN NARRATIVO</w:t>
            </w:r>
          </w:p>
        </w:tc>
        <w:tc>
          <w:tcPr>
            <w:tcW w:w="1276" w:type="dxa"/>
            <w:vMerge w:val="restart"/>
            <w:tcBorders>
              <w:top w:val="single" w:sz="4" w:space="0" w:color="auto"/>
            </w:tcBorders>
            <w:shd w:val="clear" w:color="auto" w:fill="B6DDE8" w:themeFill="accent5" w:themeFillTint="66"/>
            <w:textDirection w:val="btLr"/>
            <w:vAlign w:val="center"/>
          </w:tcPr>
          <w:p w14:paraId="4CF10B3B" w14:textId="77777777" w:rsidR="00D64C99" w:rsidRPr="0002458F" w:rsidRDefault="00D64C99" w:rsidP="00D64C99">
            <w:pPr>
              <w:ind w:left="113" w:right="113"/>
              <w:jc w:val="center"/>
              <w:rPr>
                <w:rFonts w:ascii="Arial" w:hAnsi="Arial" w:cs="Arial"/>
                <w:b/>
                <w:bCs/>
                <w:color w:val="404040" w:themeColor="text1" w:themeTint="BF"/>
                <w:sz w:val="15"/>
                <w:szCs w:val="15"/>
              </w:rPr>
            </w:pPr>
            <w:r w:rsidRPr="0002458F">
              <w:rPr>
                <w:rFonts w:ascii="Arial" w:hAnsi="Arial" w:cs="Arial"/>
                <w:b/>
                <w:bCs/>
                <w:color w:val="404040" w:themeColor="text1" w:themeTint="BF"/>
                <w:sz w:val="15"/>
                <w:szCs w:val="15"/>
              </w:rPr>
              <w:t>NOMBRE DEL INDICADOR</w:t>
            </w:r>
          </w:p>
        </w:tc>
        <w:tc>
          <w:tcPr>
            <w:tcW w:w="992" w:type="dxa"/>
            <w:vMerge w:val="restart"/>
            <w:tcBorders>
              <w:top w:val="single" w:sz="4" w:space="0" w:color="auto"/>
            </w:tcBorders>
            <w:shd w:val="clear" w:color="auto" w:fill="B6DDE8" w:themeFill="accent5" w:themeFillTint="66"/>
            <w:textDirection w:val="btLr"/>
            <w:vAlign w:val="center"/>
          </w:tcPr>
          <w:p w14:paraId="5648B418" w14:textId="77777777" w:rsidR="00D64C99" w:rsidRPr="0002458F" w:rsidRDefault="00D64C99" w:rsidP="00D64C99">
            <w:pPr>
              <w:ind w:left="113" w:right="113"/>
              <w:jc w:val="center"/>
              <w:rPr>
                <w:rFonts w:ascii="Arial" w:hAnsi="Arial" w:cs="Arial"/>
                <w:b/>
                <w:bCs/>
                <w:color w:val="404040" w:themeColor="text1" w:themeTint="BF"/>
                <w:sz w:val="15"/>
                <w:szCs w:val="15"/>
              </w:rPr>
            </w:pPr>
            <w:r w:rsidRPr="0002458F">
              <w:rPr>
                <w:rFonts w:ascii="Arial" w:hAnsi="Arial" w:cs="Arial"/>
                <w:b/>
                <w:bCs/>
                <w:color w:val="404040" w:themeColor="text1" w:themeTint="BF"/>
                <w:sz w:val="15"/>
                <w:szCs w:val="15"/>
              </w:rPr>
              <w:t>FRECUENCIA DE MEDICION</w:t>
            </w:r>
          </w:p>
        </w:tc>
        <w:tc>
          <w:tcPr>
            <w:tcW w:w="3969" w:type="dxa"/>
            <w:gridSpan w:val="8"/>
            <w:tcBorders>
              <w:top w:val="single" w:sz="4" w:space="0" w:color="auto"/>
            </w:tcBorders>
            <w:shd w:val="clear" w:color="auto" w:fill="B6DDE8" w:themeFill="accent5" w:themeFillTint="66"/>
          </w:tcPr>
          <w:p w14:paraId="3E31D882" w14:textId="77777777" w:rsidR="00D64C99" w:rsidRPr="0002458F" w:rsidRDefault="00D64C99" w:rsidP="00D64C99">
            <w:pPr>
              <w:jc w:val="center"/>
              <w:rPr>
                <w:rFonts w:ascii="Arial" w:hAnsi="Arial" w:cs="Arial"/>
                <w:b/>
                <w:bCs/>
                <w:color w:val="404040" w:themeColor="text1" w:themeTint="BF"/>
                <w:sz w:val="15"/>
                <w:szCs w:val="15"/>
              </w:rPr>
            </w:pPr>
            <w:r w:rsidRPr="0002458F">
              <w:rPr>
                <w:rFonts w:ascii="Arial" w:hAnsi="Arial" w:cs="Arial"/>
                <w:b/>
                <w:bCs/>
                <w:color w:val="404040" w:themeColor="text1" w:themeTint="BF"/>
                <w:sz w:val="15"/>
                <w:szCs w:val="15"/>
              </w:rPr>
              <w:t>METAS-AVANCE</w:t>
            </w:r>
          </w:p>
        </w:tc>
        <w:tc>
          <w:tcPr>
            <w:tcW w:w="1417" w:type="dxa"/>
            <w:vMerge w:val="restart"/>
            <w:tcBorders>
              <w:top w:val="single" w:sz="4" w:space="0" w:color="auto"/>
            </w:tcBorders>
            <w:shd w:val="clear" w:color="auto" w:fill="B6DDE8" w:themeFill="accent5" w:themeFillTint="66"/>
            <w:textDirection w:val="btLr"/>
            <w:vAlign w:val="center"/>
          </w:tcPr>
          <w:p w14:paraId="194BBA43" w14:textId="77777777" w:rsidR="00D64C99" w:rsidRPr="0002458F" w:rsidRDefault="00D64C99" w:rsidP="00D64C99">
            <w:pPr>
              <w:ind w:left="113" w:right="113"/>
              <w:jc w:val="center"/>
              <w:rPr>
                <w:rFonts w:ascii="Arial" w:hAnsi="Arial" w:cs="Arial"/>
                <w:b/>
                <w:bCs/>
                <w:color w:val="404040" w:themeColor="text1" w:themeTint="BF"/>
                <w:sz w:val="15"/>
                <w:szCs w:val="15"/>
              </w:rPr>
            </w:pPr>
            <w:r w:rsidRPr="0002458F">
              <w:rPr>
                <w:rFonts w:ascii="Arial" w:hAnsi="Arial" w:cs="Arial"/>
                <w:b/>
                <w:bCs/>
                <w:color w:val="404040" w:themeColor="text1" w:themeTint="BF"/>
                <w:sz w:val="15"/>
                <w:szCs w:val="15"/>
              </w:rPr>
              <w:t>JUSTIFICACIONES</w:t>
            </w:r>
          </w:p>
          <w:p w14:paraId="09355750" w14:textId="77777777" w:rsidR="00D64C99" w:rsidRPr="0002458F" w:rsidRDefault="00D64C99" w:rsidP="00D64C99">
            <w:pPr>
              <w:ind w:left="113" w:right="113"/>
              <w:jc w:val="center"/>
              <w:rPr>
                <w:rFonts w:ascii="Arial" w:hAnsi="Arial" w:cs="Arial"/>
                <w:bCs/>
                <w:color w:val="404040" w:themeColor="text1" w:themeTint="BF"/>
                <w:sz w:val="15"/>
                <w:szCs w:val="15"/>
              </w:rPr>
            </w:pPr>
          </w:p>
        </w:tc>
      </w:tr>
      <w:tr w:rsidR="00D64C99" w:rsidRPr="0002458F" w14:paraId="2A214545" w14:textId="77777777" w:rsidTr="00D64C99">
        <w:trPr>
          <w:trHeight w:val="283"/>
          <w:jc w:val="center"/>
        </w:trPr>
        <w:tc>
          <w:tcPr>
            <w:tcW w:w="1418" w:type="dxa"/>
            <w:vMerge/>
            <w:shd w:val="clear" w:color="auto" w:fill="B6DDE8" w:themeFill="accent5" w:themeFillTint="66"/>
          </w:tcPr>
          <w:p w14:paraId="220DE20A" w14:textId="77777777" w:rsidR="00D64C99" w:rsidRPr="0002458F" w:rsidRDefault="00D64C99" w:rsidP="00D64C99">
            <w:pPr>
              <w:jc w:val="center"/>
              <w:rPr>
                <w:rFonts w:ascii="Arial" w:hAnsi="Arial" w:cs="Arial"/>
                <w:b/>
                <w:bCs/>
                <w:color w:val="404040" w:themeColor="text1" w:themeTint="BF"/>
                <w:sz w:val="10"/>
                <w:szCs w:val="10"/>
              </w:rPr>
            </w:pPr>
          </w:p>
        </w:tc>
        <w:tc>
          <w:tcPr>
            <w:tcW w:w="1276" w:type="dxa"/>
            <w:vMerge/>
            <w:shd w:val="clear" w:color="auto" w:fill="B6DDE8" w:themeFill="accent5" w:themeFillTint="66"/>
          </w:tcPr>
          <w:p w14:paraId="09A566F6" w14:textId="77777777" w:rsidR="00D64C99" w:rsidRPr="0002458F" w:rsidRDefault="00D64C99" w:rsidP="00D64C99">
            <w:pPr>
              <w:jc w:val="both"/>
              <w:rPr>
                <w:rFonts w:ascii="Arial" w:hAnsi="Arial" w:cs="Arial"/>
                <w:b/>
                <w:bCs/>
                <w:color w:val="404040" w:themeColor="text1" w:themeTint="BF"/>
                <w:sz w:val="10"/>
                <w:szCs w:val="10"/>
              </w:rPr>
            </w:pPr>
          </w:p>
        </w:tc>
        <w:tc>
          <w:tcPr>
            <w:tcW w:w="992" w:type="dxa"/>
            <w:vMerge/>
            <w:shd w:val="clear" w:color="auto" w:fill="B6DDE8" w:themeFill="accent5" w:themeFillTint="66"/>
          </w:tcPr>
          <w:p w14:paraId="296BB03A" w14:textId="77777777" w:rsidR="00D64C99" w:rsidRPr="0002458F" w:rsidRDefault="00D64C99" w:rsidP="00D64C99">
            <w:pPr>
              <w:jc w:val="both"/>
              <w:rPr>
                <w:rFonts w:ascii="Arial" w:hAnsi="Arial" w:cs="Arial"/>
                <w:b/>
                <w:bCs/>
                <w:color w:val="404040" w:themeColor="text1" w:themeTint="BF"/>
                <w:sz w:val="10"/>
                <w:szCs w:val="10"/>
              </w:rPr>
            </w:pPr>
          </w:p>
        </w:tc>
        <w:tc>
          <w:tcPr>
            <w:tcW w:w="1134" w:type="dxa"/>
            <w:gridSpan w:val="2"/>
            <w:tcBorders>
              <w:bottom w:val="single" w:sz="4" w:space="0" w:color="auto"/>
            </w:tcBorders>
            <w:shd w:val="clear" w:color="auto" w:fill="B6DDE8" w:themeFill="accent5" w:themeFillTint="66"/>
          </w:tcPr>
          <w:p w14:paraId="23547824" w14:textId="77777777" w:rsidR="00D64C99" w:rsidRPr="0002458F" w:rsidRDefault="00D64C99" w:rsidP="00D64C99">
            <w:pPr>
              <w:jc w:val="both"/>
              <w:rPr>
                <w:rFonts w:ascii="Arial" w:hAnsi="Arial" w:cs="Arial"/>
                <w:b/>
                <w:bCs/>
                <w:color w:val="404040" w:themeColor="text1" w:themeTint="BF"/>
                <w:sz w:val="10"/>
                <w:szCs w:val="10"/>
              </w:rPr>
            </w:pPr>
          </w:p>
        </w:tc>
        <w:tc>
          <w:tcPr>
            <w:tcW w:w="1701" w:type="dxa"/>
            <w:gridSpan w:val="4"/>
            <w:tcBorders>
              <w:bottom w:val="single" w:sz="4" w:space="0" w:color="auto"/>
            </w:tcBorders>
            <w:shd w:val="clear" w:color="auto" w:fill="B6DDE8" w:themeFill="accent5" w:themeFillTint="66"/>
          </w:tcPr>
          <w:p w14:paraId="7A91B319" w14:textId="77777777" w:rsidR="00D64C99" w:rsidRPr="0002458F" w:rsidRDefault="00D64C99" w:rsidP="00D64C99">
            <w:pPr>
              <w:jc w:val="center"/>
              <w:rPr>
                <w:rFonts w:ascii="Arial" w:hAnsi="Arial" w:cs="Arial"/>
                <w:b/>
                <w:bCs/>
                <w:color w:val="404040" w:themeColor="text1" w:themeTint="BF"/>
                <w:sz w:val="12"/>
                <w:szCs w:val="12"/>
              </w:rPr>
            </w:pPr>
            <w:r w:rsidRPr="0002458F">
              <w:rPr>
                <w:rFonts w:ascii="Arial" w:hAnsi="Arial" w:cs="Arial"/>
                <w:b/>
                <w:bCs/>
                <w:color w:val="404040" w:themeColor="text1" w:themeTint="BF"/>
                <w:sz w:val="12"/>
                <w:szCs w:val="12"/>
              </w:rPr>
              <w:t>PROGRAMADO Y REALIZADO EN EL PERIODO</w:t>
            </w:r>
          </w:p>
        </w:tc>
        <w:tc>
          <w:tcPr>
            <w:tcW w:w="1134" w:type="dxa"/>
            <w:gridSpan w:val="2"/>
            <w:tcBorders>
              <w:bottom w:val="single" w:sz="4" w:space="0" w:color="auto"/>
            </w:tcBorders>
            <w:shd w:val="clear" w:color="auto" w:fill="B6DDE8" w:themeFill="accent5" w:themeFillTint="66"/>
          </w:tcPr>
          <w:p w14:paraId="4290C4DC" w14:textId="77777777" w:rsidR="00D64C99" w:rsidRPr="0002458F" w:rsidRDefault="00D64C99" w:rsidP="00D64C99">
            <w:pPr>
              <w:jc w:val="center"/>
              <w:rPr>
                <w:rFonts w:ascii="Arial" w:hAnsi="Arial" w:cs="Arial"/>
                <w:b/>
                <w:bCs/>
                <w:color w:val="404040" w:themeColor="text1" w:themeTint="BF"/>
                <w:sz w:val="12"/>
                <w:szCs w:val="12"/>
              </w:rPr>
            </w:pPr>
            <w:r w:rsidRPr="0002458F">
              <w:rPr>
                <w:rFonts w:ascii="Arial" w:hAnsi="Arial" w:cs="Arial"/>
                <w:b/>
                <w:bCs/>
                <w:color w:val="404040" w:themeColor="text1" w:themeTint="BF"/>
                <w:sz w:val="12"/>
                <w:szCs w:val="12"/>
              </w:rPr>
              <w:t>AVANCE DE LA META PROGRAMADA</w:t>
            </w:r>
          </w:p>
        </w:tc>
        <w:tc>
          <w:tcPr>
            <w:tcW w:w="1417" w:type="dxa"/>
            <w:vMerge/>
            <w:shd w:val="clear" w:color="auto" w:fill="B6DDE8" w:themeFill="accent5" w:themeFillTint="66"/>
          </w:tcPr>
          <w:p w14:paraId="46DD12A6" w14:textId="77777777" w:rsidR="00D64C99" w:rsidRPr="0002458F" w:rsidRDefault="00D64C99" w:rsidP="00D64C99">
            <w:pPr>
              <w:jc w:val="center"/>
              <w:rPr>
                <w:rFonts w:ascii="Arial" w:hAnsi="Arial" w:cs="Arial"/>
                <w:bCs/>
                <w:color w:val="404040" w:themeColor="text1" w:themeTint="BF"/>
                <w:sz w:val="10"/>
                <w:szCs w:val="10"/>
              </w:rPr>
            </w:pPr>
          </w:p>
        </w:tc>
      </w:tr>
      <w:tr w:rsidR="00D64C99" w:rsidRPr="0002458F" w14:paraId="11EAB0ED" w14:textId="77777777" w:rsidTr="00D64C99">
        <w:trPr>
          <w:cantSplit/>
          <w:trHeight w:val="1247"/>
          <w:jc w:val="center"/>
        </w:trPr>
        <w:tc>
          <w:tcPr>
            <w:tcW w:w="1418" w:type="dxa"/>
            <w:vMerge/>
            <w:shd w:val="clear" w:color="auto" w:fill="B6DDE8" w:themeFill="accent5" w:themeFillTint="66"/>
          </w:tcPr>
          <w:p w14:paraId="596B2F2C" w14:textId="77777777" w:rsidR="00D64C99" w:rsidRPr="0002458F" w:rsidRDefault="00D64C99" w:rsidP="00D64C99">
            <w:pPr>
              <w:jc w:val="center"/>
              <w:rPr>
                <w:rFonts w:ascii="Arial" w:hAnsi="Arial" w:cs="Arial"/>
                <w:b/>
                <w:bCs/>
                <w:color w:val="404040" w:themeColor="text1" w:themeTint="BF"/>
                <w:sz w:val="10"/>
                <w:szCs w:val="10"/>
              </w:rPr>
            </w:pPr>
          </w:p>
        </w:tc>
        <w:tc>
          <w:tcPr>
            <w:tcW w:w="1276" w:type="dxa"/>
            <w:vMerge/>
            <w:shd w:val="clear" w:color="auto" w:fill="B6DDE8" w:themeFill="accent5" w:themeFillTint="66"/>
          </w:tcPr>
          <w:p w14:paraId="7FFD9348" w14:textId="77777777" w:rsidR="00D64C99" w:rsidRPr="0002458F" w:rsidRDefault="00D64C99" w:rsidP="00D64C99">
            <w:pPr>
              <w:jc w:val="both"/>
              <w:rPr>
                <w:rFonts w:ascii="Arial" w:hAnsi="Arial" w:cs="Arial"/>
                <w:b/>
                <w:bCs/>
                <w:color w:val="404040" w:themeColor="text1" w:themeTint="BF"/>
                <w:sz w:val="10"/>
                <w:szCs w:val="10"/>
              </w:rPr>
            </w:pPr>
          </w:p>
        </w:tc>
        <w:tc>
          <w:tcPr>
            <w:tcW w:w="992" w:type="dxa"/>
            <w:vMerge/>
            <w:shd w:val="clear" w:color="auto" w:fill="B6DDE8" w:themeFill="accent5" w:themeFillTint="66"/>
          </w:tcPr>
          <w:p w14:paraId="3E082B5D" w14:textId="77777777" w:rsidR="00D64C99" w:rsidRPr="0002458F" w:rsidRDefault="00D64C99" w:rsidP="00D64C99">
            <w:pPr>
              <w:jc w:val="both"/>
              <w:rPr>
                <w:rFonts w:ascii="Arial" w:hAnsi="Arial" w:cs="Arial"/>
                <w:b/>
                <w:bCs/>
                <w:color w:val="404040" w:themeColor="text1" w:themeTint="BF"/>
                <w:sz w:val="10"/>
                <w:szCs w:val="10"/>
              </w:rPr>
            </w:pPr>
          </w:p>
        </w:tc>
        <w:tc>
          <w:tcPr>
            <w:tcW w:w="567" w:type="dxa"/>
            <w:tcBorders>
              <w:top w:val="single" w:sz="4" w:space="0" w:color="auto"/>
              <w:left w:val="nil"/>
              <w:bottom w:val="single" w:sz="4" w:space="0" w:color="auto"/>
              <w:right w:val="single" w:sz="4" w:space="0" w:color="auto"/>
            </w:tcBorders>
            <w:shd w:val="clear" w:color="auto" w:fill="B6DDE8" w:themeFill="accent5" w:themeFillTint="66"/>
            <w:textDirection w:val="btLr"/>
            <w:vAlign w:val="center"/>
          </w:tcPr>
          <w:p w14:paraId="5A747283" w14:textId="77777777" w:rsidR="00D64C99" w:rsidRPr="0002458F" w:rsidRDefault="00D64C99" w:rsidP="00D64C99">
            <w:pPr>
              <w:ind w:left="113" w:right="113"/>
              <w:jc w:val="center"/>
              <w:rPr>
                <w:rFonts w:ascii="Arial" w:hAnsi="Arial" w:cs="Arial"/>
                <w:b/>
                <w:bCs/>
                <w:color w:val="404040" w:themeColor="text1" w:themeTint="BF"/>
                <w:sz w:val="13"/>
                <w:szCs w:val="13"/>
              </w:rPr>
            </w:pPr>
            <w:r w:rsidRPr="0002458F">
              <w:rPr>
                <w:rFonts w:ascii="Arial" w:hAnsi="Arial" w:cs="Arial"/>
                <w:b/>
                <w:bCs/>
                <w:color w:val="404040" w:themeColor="text1" w:themeTint="BF"/>
                <w:sz w:val="13"/>
                <w:szCs w:val="13"/>
              </w:rPr>
              <w:t>META ANUAL PROGRAMDO</w:t>
            </w:r>
          </w:p>
        </w:tc>
        <w:tc>
          <w:tcPr>
            <w:tcW w:w="567" w:type="dxa"/>
            <w:tcBorders>
              <w:top w:val="single" w:sz="4" w:space="0" w:color="auto"/>
              <w:left w:val="nil"/>
              <w:bottom w:val="single" w:sz="4" w:space="0" w:color="auto"/>
              <w:right w:val="single" w:sz="4" w:space="0" w:color="auto"/>
            </w:tcBorders>
            <w:shd w:val="clear" w:color="auto" w:fill="B6DDE8" w:themeFill="accent5" w:themeFillTint="66"/>
            <w:textDirection w:val="btLr"/>
            <w:vAlign w:val="center"/>
          </w:tcPr>
          <w:p w14:paraId="405A02BA" w14:textId="77777777" w:rsidR="00D64C99" w:rsidRPr="0002458F" w:rsidRDefault="00D64C99" w:rsidP="00D64C99">
            <w:pPr>
              <w:ind w:left="113" w:right="113"/>
              <w:jc w:val="center"/>
              <w:rPr>
                <w:rFonts w:ascii="Arial" w:hAnsi="Arial" w:cs="Arial"/>
                <w:b/>
                <w:bCs/>
                <w:color w:val="404040" w:themeColor="text1" w:themeTint="BF"/>
                <w:sz w:val="13"/>
                <w:szCs w:val="13"/>
              </w:rPr>
            </w:pPr>
            <w:r w:rsidRPr="0002458F">
              <w:rPr>
                <w:rFonts w:ascii="Arial" w:hAnsi="Arial" w:cs="Arial"/>
                <w:b/>
                <w:bCs/>
                <w:color w:val="404040" w:themeColor="text1" w:themeTint="BF"/>
                <w:sz w:val="13"/>
                <w:szCs w:val="13"/>
              </w:rPr>
              <w:t>ACUMULABLE SI / NO</w:t>
            </w:r>
          </w:p>
        </w:tc>
        <w:tc>
          <w:tcPr>
            <w:tcW w:w="425" w:type="dxa"/>
            <w:tcBorders>
              <w:top w:val="single" w:sz="4" w:space="0" w:color="auto"/>
              <w:left w:val="nil"/>
              <w:bottom w:val="single" w:sz="4" w:space="0" w:color="auto"/>
              <w:right w:val="single" w:sz="4" w:space="0" w:color="auto"/>
            </w:tcBorders>
            <w:shd w:val="clear" w:color="auto" w:fill="B6DDE8" w:themeFill="accent5" w:themeFillTint="66"/>
            <w:textDirection w:val="btLr"/>
            <w:vAlign w:val="center"/>
          </w:tcPr>
          <w:p w14:paraId="58276C11" w14:textId="77777777" w:rsidR="00D64C99" w:rsidRPr="0002458F" w:rsidRDefault="00D64C99" w:rsidP="00D64C99">
            <w:pPr>
              <w:ind w:left="113" w:right="113"/>
              <w:jc w:val="center"/>
              <w:rPr>
                <w:rFonts w:ascii="Arial" w:hAnsi="Arial" w:cs="Arial"/>
                <w:b/>
                <w:bCs/>
                <w:color w:val="404040" w:themeColor="text1" w:themeTint="BF"/>
                <w:sz w:val="14"/>
                <w:szCs w:val="14"/>
              </w:rPr>
            </w:pPr>
            <w:r w:rsidRPr="0002458F">
              <w:rPr>
                <w:rFonts w:ascii="Arial" w:hAnsi="Arial" w:cs="Arial"/>
                <w:b/>
                <w:bCs/>
                <w:color w:val="404040" w:themeColor="text1" w:themeTint="BF"/>
                <w:sz w:val="14"/>
                <w:szCs w:val="14"/>
              </w:rPr>
              <w:t>1 ER TRIM</w:t>
            </w:r>
          </w:p>
        </w:tc>
        <w:tc>
          <w:tcPr>
            <w:tcW w:w="425" w:type="dxa"/>
            <w:tcBorders>
              <w:top w:val="single" w:sz="4" w:space="0" w:color="auto"/>
              <w:left w:val="nil"/>
              <w:bottom w:val="single" w:sz="4" w:space="0" w:color="auto"/>
              <w:right w:val="single" w:sz="4" w:space="0" w:color="auto"/>
            </w:tcBorders>
            <w:shd w:val="clear" w:color="auto" w:fill="B6DDE8" w:themeFill="accent5" w:themeFillTint="66"/>
            <w:textDirection w:val="btLr"/>
            <w:vAlign w:val="center"/>
          </w:tcPr>
          <w:p w14:paraId="7B69A17D" w14:textId="77777777" w:rsidR="00D64C99" w:rsidRPr="0002458F" w:rsidRDefault="00D64C99" w:rsidP="00D64C99">
            <w:pPr>
              <w:ind w:left="113" w:right="113"/>
              <w:jc w:val="center"/>
              <w:rPr>
                <w:rFonts w:ascii="Arial" w:hAnsi="Arial" w:cs="Arial"/>
                <w:b/>
                <w:bCs/>
                <w:color w:val="404040" w:themeColor="text1" w:themeTint="BF"/>
                <w:sz w:val="14"/>
                <w:szCs w:val="14"/>
              </w:rPr>
            </w:pPr>
            <w:r w:rsidRPr="0002458F">
              <w:rPr>
                <w:rFonts w:ascii="Arial" w:hAnsi="Arial" w:cs="Arial"/>
                <w:b/>
                <w:bCs/>
                <w:color w:val="404040" w:themeColor="text1" w:themeTint="BF"/>
                <w:sz w:val="14"/>
                <w:szCs w:val="14"/>
              </w:rPr>
              <w:t>2DO TRIM</w:t>
            </w:r>
          </w:p>
        </w:tc>
        <w:tc>
          <w:tcPr>
            <w:tcW w:w="426" w:type="dxa"/>
            <w:tcBorders>
              <w:top w:val="single" w:sz="4" w:space="0" w:color="auto"/>
              <w:left w:val="nil"/>
              <w:bottom w:val="single" w:sz="4" w:space="0" w:color="auto"/>
              <w:right w:val="single" w:sz="4" w:space="0" w:color="auto"/>
            </w:tcBorders>
            <w:shd w:val="clear" w:color="auto" w:fill="B6DDE8" w:themeFill="accent5" w:themeFillTint="66"/>
            <w:textDirection w:val="btLr"/>
            <w:vAlign w:val="center"/>
          </w:tcPr>
          <w:p w14:paraId="1E652608" w14:textId="77777777" w:rsidR="00D64C99" w:rsidRPr="0002458F" w:rsidRDefault="00D64C99" w:rsidP="00D64C99">
            <w:pPr>
              <w:ind w:left="113" w:right="113"/>
              <w:jc w:val="center"/>
              <w:rPr>
                <w:rFonts w:ascii="Arial" w:hAnsi="Arial" w:cs="Arial"/>
                <w:b/>
                <w:bCs/>
                <w:color w:val="404040" w:themeColor="text1" w:themeTint="BF"/>
                <w:sz w:val="14"/>
                <w:szCs w:val="14"/>
              </w:rPr>
            </w:pPr>
            <w:r w:rsidRPr="0002458F">
              <w:rPr>
                <w:rFonts w:ascii="Arial" w:hAnsi="Arial" w:cs="Arial"/>
                <w:b/>
                <w:bCs/>
                <w:color w:val="404040" w:themeColor="text1" w:themeTint="BF"/>
                <w:sz w:val="14"/>
                <w:szCs w:val="14"/>
              </w:rPr>
              <w:t>3ER TRIM</w:t>
            </w:r>
          </w:p>
        </w:tc>
        <w:tc>
          <w:tcPr>
            <w:tcW w:w="425" w:type="dxa"/>
            <w:tcBorders>
              <w:top w:val="single" w:sz="4" w:space="0" w:color="auto"/>
              <w:left w:val="nil"/>
              <w:bottom w:val="single" w:sz="4" w:space="0" w:color="auto"/>
              <w:right w:val="single" w:sz="4" w:space="0" w:color="auto"/>
            </w:tcBorders>
            <w:shd w:val="clear" w:color="auto" w:fill="B6DDE8" w:themeFill="accent5" w:themeFillTint="66"/>
            <w:textDirection w:val="btLr"/>
            <w:vAlign w:val="center"/>
          </w:tcPr>
          <w:p w14:paraId="2970D0DB" w14:textId="77777777" w:rsidR="00D64C99" w:rsidRPr="0002458F" w:rsidRDefault="00D64C99" w:rsidP="00D64C99">
            <w:pPr>
              <w:ind w:left="113" w:right="113"/>
              <w:jc w:val="center"/>
              <w:rPr>
                <w:rFonts w:ascii="Arial" w:hAnsi="Arial" w:cs="Arial"/>
                <w:b/>
                <w:bCs/>
                <w:color w:val="404040" w:themeColor="text1" w:themeTint="BF"/>
                <w:sz w:val="14"/>
                <w:szCs w:val="14"/>
              </w:rPr>
            </w:pPr>
            <w:r w:rsidRPr="0002458F">
              <w:rPr>
                <w:rFonts w:ascii="Arial" w:hAnsi="Arial" w:cs="Arial"/>
                <w:b/>
                <w:bCs/>
                <w:color w:val="404040" w:themeColor="text1" w:themeTint="BF"/>
                <w:sz w:val="14"/>
                <w:szCs w:val="14"/>
              </w:rPr>
              <w:t>4TO TRIM</w:t>
            </w:r>
          </w:p>
        </w:tc>
        <w:tc>
          <w:tcPr>
            <w:tcW w:w="567" w:type="dxa"/>
            <w:tcBorders>
              <w:top w:val="single" w:sz="4" w:space="0" w:color="auto"/>
              <w:left w:val="nil"/>
              <w:bottom w:val="single" w:sz="4" w:space="0" w:color="auto"/>
              <w:right w:val="single" w:sz="4" w:space="0" w:color="auto"/>
            </w:tcBorders>
            <w:shd w:val="clear" w:color="auto" w:fill="B6DDE8" w:themeFill="accent5" w:themeFillTint="66"/>
            <w:textDirection w:val="btLr"/>
            <w:vAlign w:val="bottom"/>
          </w:tcPr>
          <w:p w14:paraId="68093421" w14:textId="77777777" w:rsidR="00D64C99" w:rsidRPr="0002458F" w:rsidRDefault="00D64C99" w:rsidP="00D64C99">
            <w:pPr>
              <w:ind w:left="113" w:right="113"/>
              <w:rPr>
                <w:rFonts w:ascii="Arial" w:hAnsi="Arial" w:cs="Arial"/>
                <w:b/>
                <w:bCs/>
                <w:color w:val="404040" w:themeColor="text1" w:themeTint="BF"/>
                <w:sz w:val="12"/>
                <w:szCs w:val="12"/>
              </w:rPr>
            </w:pPr>
            <w:r w:rsidRPr="0002458F">
              <w:rPr>
                <w:rFonts w:ascii="Arial" w:hAnsi="Arial" w:cs="Arial"/>
                <w:b/>
                <w:bCs/>
                <w:color w:val="404040" w:themeColor="text1" w:themeTint="BF"/>
                <w:sz w:val="12"/>
                <w:szCs w:val="12"/>
              </w:rPr>
              <w:t xml:space="preserve">RESPECTO A LA META TRIMESTRAL </w:t>
            </w:r>
          </w:p>
        </w:tc>
        <w:tc>
          <w:tcPr>
            <w:tcW w:w="567" w:type="dxa"/>
            <w:tcBorders>
              <w:top w:val="single" w:sz="4" w:space="0" w:color="auto"/>
              <w:left w:val="nil"/>
              <w:bottom w:val="single" w:sz="4" w:space="0" w:color="auto"/>
              <w:right w:val="single" w:sz="4" w:space="0" w:color="auto"/>
            </w:tcBorders>
            <w:shd w:val="clear" w:color="auto" w:fill="B6DDE8" w:themeFill="accent5" w:themeFillTint="66"/>
            <w:textDirection w:val="btLr"/>
            <w:vAlign w:val="bottom"/>
          </w:tcPr>
          <w:p w14:paraId="4421B645" w14:textId="77777777" w:rsidR="00D64C99" w:rsidRPr="0002458F" w:rsidRDefault="00D64C99" w:rsidP="00D64C99">
            <w:pPr>
              <w:ind w:left="113" w:right="113"/>
              <w:rPr>
                <w:rFonts w:ascii="Arial" w:hAnsi="Arial" w:cs="Arial"/>
                <w:b/>
                <w:bCs/>
                <w:color w:val="404040" w:themeColor="text1" w:themeTint="BF"/>
                <w:sz w:val="12"/>
                <w:szCs w:val="12"/>
              </w:rPr>
            </w:pPr>
            <w:r w:rsidRPr="0002458F">
              <w:rPr>
                <w:rFonts w:ascii="Arial" w:hAnsi="Arial" w:cs="Arial"/>
                <w:b/>
                <w:bCs/>
                <w:color w:val="404040" w:themeColor="text1" w:themeTint="BF"/>
                <w:sz w:val="12"/>
                <w:szCs w:val="12"/>
              </w:rPr>
              <w:t>RESPECTO A LA META ANUAL</w:t>
            </w:r>
          </w:p>
        </w:tc>
        <w:tc>
          <w:tcPr>
            <w:tcW w:w="1417" w:type="dxa"/>
            <w:vMerge/>
            <w:shd w:val="clear" w:color="auto" w:fill="B6DDE8" w:themeFill="accent5" w:themeFillTint="66"/>
          </w:tcPr>
          <w:p w14:paraId="5C5A5E90" w14:textId="77777777" w:rsidR="00D64C99" w:rsidRPr="0002458F" w:rsidRDefault="00D64C99" w:rsidP="00D64C99">
            <w:pPr>
              <w:jc w:val="center"/>
              <w:rPr>
                <w:rFonts w:ascii="Arial" w:hAnsi="Arial" w:cs="Arial"/>
                <w:b/>
                <w:bCs/>
                <w:color w:val="404040" w:themeColor="text1" w:themeTint="BF"/>
                <w:sz w:val="10"/>
                <w:szCs w:val="10"/>
              </w:rPr>
            </w:pPr>
          </w:p>
        </w:tc>
      </w:tr>
      <w:tr w:rsidR="00D64C99" w:rsidRPr="0002458F" w14:paraId="262C60C8" w14:textId="77777777" w:rsidTr="00D64C99">
        <w:trPr>
          <w:trHeight w:val="1114"/>
          <w:jc w:val="center"/>
        </w:trPr>
        <w:tc>
          <w:tcPr>
            <w:tcW w:w="1418" w:type="dxa"/>
            <w:vMerge w:val="restart"/>
            <w:tcBorders>
              <w:top w:val="single" w:sz="4" w:space="0" w:color="auto"/>
              <w:left w:val="single" w:sz="4" w:space="0" w:color="auto"/>
              <w:right w:val="single" w:sz="4" w:space="0" w:color="auto"/>
            </w:tcBorders>
            <w:shd w:val="clear" w:color="auto" w:fill="auto"/>
            <w:vAlign w:val="center"/>
          </w:tcPr>
          <w:p w14:paraId="73923C2D" w14:textId="77777777" w:rsidR="00D64C99" w:rsidRPr="0002458F" w:rsidRDefault="00D64C99" w:rsidP="00D20104">
            <w:pPr>
              <w:jc w:val="both"/>
              <w:rPr>
                <w:rFonts w:ascii="Arial" w:hAnsi="Arial" w:cs="Arial"/>
                <w:color w:val="404040" w:themeColor="text1" w:themeTint="BF"/>
                <w:sz w:val="14"/>
                <w:szCs w:val="14"/>
              </w:rPr>
            </w:pPr>
            <w:r w:rsidRPr="0002458F">
              <w:rPr>
                <w:rFonts w:ascii="Arial" w:hAnsi="Arial" w:cs="Arial"/>
                <w:b/>
                <w:color w:val="404040" w:themeColor="text1" w:themeTint="BF"/>
                <w:sz w:val="14"/>
                <w:szCs w:val="14"/>
              </w:rPr>
              <w:t>C-03</w:t>
            </w:r>
            <w:r w:rsidRPr="0002458F">
              <w:rPr>
                <w:rFonts w:ascii="Arial" w:hAnsi="Arial" w:cs="Arial"/>
                <w:color w:val="404040" w:themeColor="text1" w:themeTint="BF"/>
                <w:sz w:val="14"/>
                <w:szCs w:val="14"/>
              </w:rPr>
              <w:t xml:space="preserve"> Implementar acciones de participación ciudadana  sobre asuntos de gobierno para la solución de demandas de interés colectivo.</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4C1B8082" w14:textId="77777777" w:rsidR="00D64C99" w:rsidRPr="0002458F" w:rsidRDefault="00D64C99" w:rsidP="00D20104">
            <w:pPr>
              <w:jc w:val="both"/>
              <w:rPr>
                <w:rFonts w:ascii="Arial" w:hAnsi="Arial" w:cs="Arial"/>
                <w:color w:val="404040" w:themeColor="text1" w:themeTint="BF"/>
                <w:sz w:val="14"/>
                <w:szCs w:val="14"/>
              </w:rPr>
            </w:pPr>
            <w:r w:rsidRPr="0002458F">
              <w:rPr>
                <w:rFonts w:ascii="Arial" w:hAnsi="Arial" w:cs="Arial"/>
                <w:color w:val="404040" w:themeColor="text1" w:themeTint="BF"/>
                <w:sz w:val="14"/>
                <w:szCs w:val="14"/>
              </w:rPr>
              <w:t>Porcentajes de jornadas de atención a las demandas  ciudadanas ante las autoridades municipales.</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561DE64C" w14:textId="77777777" w:rsidR="00D64C99" w:rsidRPr="0002458F" w:rsidRDefault="00D64C99" w:rsidP="00D64C99">
            <w:pPr>
              <w:jc w:val="center"/>
              <w:rPr>
                <w:rFonts w:ascii="Arial" w:hAnsi="Arial" w:cs="Arial"/>
                <w:color w:val="404040" w:themeColor="text1" w:themeTint="BF"/>
                <w:sz w:val="14"/>
                <w:szCs w:val="14"/>
              </w:rPr>
            </w:pPr>
            <w:r w:rsidRPr="0002458F">
              <w:rPr>
                <w:rFonts w:ascii="Arial" w:hAnsi="Arial" w:cs="Arial"/>
                <w:color w:val="404040" w:themeColor="text1" w:themeTint="BF"/>
                <w:sz w:val="14"/>
                <w:szCs w:val="14"/>
              </w:rPr>
              <w:t>Trimestral</w:t>
            </w:r>
          </w:p>
        </w:tc>
        <w:tc>
          <w:tcPr>
            <w:tcW w:w="567" w:type="dxa"/>
            <w:vMerge w:val="restart"/>
            <w:tcBorders>
              <w:top w:val="single" w:sz="4" w:space="0" w:color="auto"/>
              <w:left w:val="nil"/>
              <w:right w:val="nil"/>
            </w:tcBorders>
            <w:shd w:val="clear" w:color="auto" w:fill="auto"/>
            <w:vAlign w:val="center"/>
          </w:tcPr>
          <w:p w14:paraId="5418E11A" w14:textId="77777777" w:rsidR="00D64C99" w:rsidRPr="0002458F" w:rsidRDefault="00D64C99" w:rsidP="00D64C99">
            <w:pPr>
              <w:jc w:val="center"/>
              <w:rPr>
                <w:rFonts w:ascii="Arial" w:hAnsi="Arial" w:cs="Arial"/>
                <w:color w:val="404040" w:themeColor="text1" w:themeTint="BF"/>
                <w:sz w:val="14"/>
                <w:szCs w:val="14"/>
              </w:rPr>
            </w:pPr>
            <w:r w:rsidRPr="0002458F">
              <w:rPr>
                <w:rFonts w:ascii="Arial" w:hAnsi="Arial" w:cs="Arial"/>
                <w:color w:val="404040" w:themeColor="text1" w:themeTint="BF"/>
                <w:sz w:val="14"/>
                <w:szCs w:val="14"/>
              </w:rPr>
              <w:t>27</w:t>
            </w:r>
          </w:p>
        </w:tc>
        <w:tc>
          <w:tcPr>
            <w:tcW w:w="567" w:type="dxa"/>
            <w:vMerge w:val="restart"/>
            <w:tcBorders>
              <w:top w:val="single" w:sz="4" w:space="0" w:color="auto"/>
              <w:left w:val="single" w:sz="4" w:space="0" w:color="auto"/>
              <w:right w:val="single" w:sz="4" w:space="0" w:color="auto"/>
            </w:tcBorders>
            <w:shd w:val="clear" w:color="auto" w:fill="auto"/>
            <w:vAlign w:val="center"/>
          </w:tcPr>
          <w:p w14:paraId="59808713" w14:textId="77777777" w:rsidR="00D64C99" w:rsidRPr="0002458F" w:rsidRDefault="00D64C99" w:rsidP="00D64C99">
            <w:pPr>
              <w:jc w:val="center"/>
              <w:rPr>
                <w:rFonts w:ascii="Arial" w:hAnsi="Arial" w:cs="Arial"/>
                <w:color w:val="404040" w:themeColor="text1" w:themeTint="BF"/>
                <w:sz w:val="14"/>
                <w:szCs w:val="14"/>
              </w:rPr>
            </w:pPr>
            <w:r w:rsidRPr="0002458F">
              <w:rPr>
                <w:rFonts w:ascii="Arial" w:hAnsi="Arial" w:cs="Arial"/>
                <w:color w:val="404040" w:themeColor="text1" w:themeTint="BF"/>
                <w:sz w:val="14"/>
                <w:szCs w:val="14"/>
              </w:rPr>
              <w:t>SI</w:t>
            </w:r>
          </w:p>
        </w:tc>
        <w:tc>
          <w:tcPr>
            <w:tcW w:w="425" w:type="dxa"/>
            <w:tcBorders>
              <w:top w:val="single" w:sz="4" w:space="0" w:color="auto"/>
              <w:left w:val="nil"/>
              <w:bottom w:val="single" w:sz="4" w:space="0" w:color="auto"/>
              <w:right w:val="single" w:sz="4" w:space="0" w:color="auto"/>
            </w:tcBorders>
            <w:shd w:val="clear" w:color="auto" w:fill="auto"/>
            <w:vAlign w:val="center"/>
          </w:tcPr>
          <w:p w14:paraId="32CABB92" w14:textId="77777777" w:rsidR="00D64C99" w:rsidRPr="0002458F" w:rsidRDefault="00D64C99" w:rsidP="00D64C99">
            <w:pPr>
              <w:jc w:val="center"/>
              <w:rPr>
                <w:rFonts w:ascii="Arial" w:hAnsi="Arial" w:cs="Arial"/>
                <w:bCs/>
                <w:color w:val="404040" w:themeColor="text1" w:themeTint="BF"/>
                <w:sz w:val="14"/>
                <w:szCs w:val="14"/>
              </w:rPr>
            </w:pPr>
            <w:r w:rsidRPr="0002458F">
              <w:rPr>
                <w:rFonts w:ascii="Arial" w:hAnsi="Arial" w:cs="Arial"/>
                <w:bCs/>
                <w:color w:val="404040" w:themeColor="text1" w:themeTint="BF"/>
                <w:sz w:val="14"/>
                <w:szCs w:val="14"/>
              </w:rPr>
              <w:t>3</w:t>
            </w:r>
          </w:p>
        </w:tc>
        <w:tc>
          <w:tcPr>
            <w:tcW w:w="425" w:type="dxa"/>
            <w:tcBorders>
              <w:top w:val="single" w:sz="4" w:space="0" w:color="auto"/>
              <w:left w:val="nil"/>
              <w:right w:val="single" w:sz="4" w:space="0" w:color="auto"/>
            </w:tcBorders>
            <w:shd w:val="clear" w:color="auto" w:fill="auto"/>
            <w:vAlign w:val="center"/>
          </w:tcPr>
          <w:p w14:paraId="268A9773" w14:textId="77777777" w:rsidR="00D64C99" w:rsidRPr="0002458F" w:rsidRDefault="00D64C99" w:rsidP="00D64C99">
            <w:pPr>
              <w:jc w:val="center"/>
              <w:rPr>
                <w:rFonts w:ascii="Arial" w:hAnsi="Arial" w:cs="Arial"/>
                <w:bCs/>
                <w:color w:val="404040" w:themeColor="text1" w:themeTint="BF"/>
                <w:sz w:val="14"/>
                <w:szCs w:val="14"/>
              </w:rPr>
            </w:pPr>
            <w:r w:rsidRPr="0002458F">
              <w:rPr>
                <w:rFonts w:ascii="Arial" w:hAnsi="Arial" w:cs="Arial"/>
                <w:bCs/>
                <w:color w:val="404040" w:themeColor="text1" w:themeTint="BF"/>
                <w:sz w:val="14"/>
                <w:szCs w:val="14"/>
              </w:rPr>
              <w:t>0</w:t>
            </w:r>
          </w:p>
        </w:tc>
        <w:tc>
          <w:tcPr>
            <w:tcW w:w="426" w:type="dxa"/>
            <w:tcBorders>
              <w:top w:val="single" w:sz="4" w:space="0" w:color="auto"/>
              <w:left w:val="nil"/>
              <w:right w:val="single" w:sz="4" w:space="0" w:color="auto"/>
            </w:tcBorders>
            <w:shd w:val="clear" w:color="auto" w:fill="auto"/>
            <w:vAlign w:val="center"/>
          </w:tcPr>
          <w:p w14:paraId="2DE0CE3A" w14:textId="77777777" w:rsidR="00D64C99" w:rsidRPr="0002458F" w:rsidRDefault="00D64C99" w:rsidP="00D64C99">
            <w:pPr>
              <w:jc w:val="center"/>
              <w:rPr>
                <w:rFonts w:ascii="Arial" w:hAnsi="Arial" w:cs="Arial"/>
                <w:bCs/>
                <w:color w:val="404040" w:themeColor="text1" w:themeTint="BF"/>
                <w:sz w:val="14"/>
                <w:szCs w:val="14"/>
              </w:rPr>
            </w:pPr>
            <w:r w:rsidRPr="0002458F">
              <w:rPr>
                <w:rFonts w:ascii="Arial" w:hAnsi="Arial" w:cs="Arial"/>
                <w:bCs/>
                <w:color w:val="404040" w:themeColor="text1" w:themeTint="BF"/>
                <w:sz w:val="14"/>
                <w:szCs w:val="14"/>
              </w:rPr>
              <w:t>0</w:t>
            </w:r>
          </w:p>
        </w:tc>
        <w:tc>
          <w:tcPr>
            <w:tcW w:w="425" w:type="dxa"/>
            <w:tcBorders>
              <w:top w:val="single" w:sz="4" w:space="0" w:color="auto"/>
              <w:left w:val="nil"/>
              <w:right w:val="single" w:sz="4" w:space="0" w:color="auto"/>
            </w:tcBorders>
            <w:shd w:val="clear" w:color="auto" w:fill="auto"/>
            <w:vAlign w:val="center"/>
          </w:tcPr>
          <w:p w14:paraId="24544A6F" w14:textId="77777777" w:rsidR="00D64C99" w:rsidRPr="0002458F" w:rsidRDefault="00D64C99" w:rsidP="00D64C99">
            <w:pPr>
              <w:jc w:val="center"/>
              <w:rPr>
                <w:rFonts w:ascii="Arial" w:hAnsi="Arial" w:cs="Arial"/>
                <w:bCs/>
                <w:color w:val="404040" w:themeColor="text1" w:themeTint="BF"/>
                <w:sz w:val="14"/>
                <w:szCs w:val="14"/>
              </w:rPr>
            </w:pPr>
            <w:r w:rsidRPr="0002458F">
              <w:rPr>
                <w:rFonts w:ascii="Arial" w:hAnsi="Arial" w:cs="Arial"/>
                <w:bCs/>
                <w:color w:val="404040" w:themeColor="text1" w:themeTint="BF"/>
                <w:sz w:val="14"/>
                <w:szCs w:val="14"/>
              </w:rPr>
              <w:t>0</w:t>
            </w:r>
          </w:p>
        </w:tc>
        <w:tc>
          <w:tcPr>
            <w:tcW w:w="567" w:type="dxa"/>
            <w:vMerge w:val="restart"/>
            <w:tcBorders>
              <w:top w:val="single" w:sz="4" w:space="0" w:color="auto"/>
              <w:left w:val="nil"/>
              <w:right w:val="single" w:sz="4" w:space="0" w:color="auto"/>
            </w:tcBorders>
            <w:shd w:val="clear" w:color="auto" w:fill="auto"/>
            <w:vAlign w:val="center"/>
          </w:tcPr>
          <w:p w14:paraId="50B8431D" w14:textId="77777777" w:rsidR="00D64C99" w:rsidRPr="0002458F" w:rsidRDefault="00D64C99" w:rsidP="00D64C99">
            <w:pPr>
              <w:jc w:val="center"/>
              <w:rPr>
                <w:rFonts w:ascii="Arial" w:hAnsi="Arial" w:cs="Arial"/>
                <w:bCs/>
                <w:color w:val="404040" w:themeColor="text1" w:themeTint="BF"/>
                <w:sz w:val="14"/>
                <w:szCs w:val="14"/>
              </w:rPr>
            </w:pPr>
            <w:r w:rsidRPr="0002458F">
              <w:rPr>
                <w:rFonts w:ascii="Arial" w:hAnsi="Arial" w:cs="Arial"/>
                <w:bCs/>
                <w:color w:val="404040" w:themeColor="text1" w:themeTint="BF"/>
                <w:sz w:val="14"/>
                <w:szCs w:val="14"/>
              </w:rPr>
              <w:t>0.00%</w:t>
            </w:r>
          </w:p>
        </w:tc>
        <w:tc>
          <w:tcPr>
            <w:tcW w:w="567" w:type="dxa"/>
            <w:vMerge w:val="restart"/>
            <w:tcBorders>
              <w:top w:val="single" w:sz="4" w:space="0" w:color="auto"/>
              <w:left w:val="nil"/>
              <w:right w:val="single" w:sz="4" w:space="0" w:color="auto"/>
            </w:tcBorders>
            <w:shd w:val="clear" w:color="auto" w:fill="auto"/>
            <w:vAlign w:val="center"/>
          </w:tcPr>
          <w:p w14:paraId="47F3919E" w14:textId="77777777" w:rsidR="00D64C99" w:rsidRPr="0002458F" w:rsidRDefault="00D64C99" w:rsidP="00D64C99">
            <w:pPr>
              <w:jc w:val="center"/>
              <w:rPr>
                <w:rFonts w:ascii="Arial" w:hAnsi="Arial" w:cs="Arial"/>
                <w:bCs/>
                <w:color w:val="404040" w:themeColor="text1" w:themeTint="BF"/>
                <w:sz w:val="14"/>
                <w:szCs w:val="14"/>
              </w:rPr>
            </w:pPr>
            <w:r w:rsidRPr="0002458F">
              <w:rPr>
                <w:rFonts w:ascii="Arial" w:hAnsi="Arial" w:cs="Arial"/>
                <w:bCs/>
                <w:color w:val="404040" w:themeColor="text1" w:themeTint="BF"/>
                <w:sz w:val="14"/>
                <w:szCs w:val="14"/>
              </w:rPr>
              <w:t>11.11%</w:t>
            </w:r>
          </w:p>
        </w:tc>
        <w:tc>
          <w:tcPr>
            <w:tcW w:w="1417" w:type="dxa"/>
            <w:vMerge w:val="restart"/>
            <w:tcBorders>
              <w:top w:val="single" w:sz="4" w:space="0" w:color="auto"/>
            </w:tcBorders>
          </w:tcPr>
          <w:p w14:paraId="66262B52" w14:textId="6C74F404" w:rsidR="00D64C99" w:rsidRDefault="00D64C99" w:rsidP="00ED1610">
            <w:pPr>
              <w:jc w:val="both"/>
              <w:rPr>
                <w:rFonts w:ascii="Arial" w:hAnsi="Arial" w:cs="Arial"/>
                <w:bCs/>
                <w:color w:val="404040" w:themeColor="text1" w:themeTint="BF"/>
                <w:sz w:val="14"/>
                <w:szCs w:val="14"/>
              </w:rPr>
            </w:pPr>
            <w:r w:rsidRPr="0002458F">
              <w:rPr>
                <w:rFonts w:ascii="Arial" w:hAnsi="Arial" w:cs="Arial"/>
                <w:bCs/>
                <w:color w:val="404040" w:themeColor="text1" w:themeTint="BF"/>
                <w:sz w:val="14"/>
                <w:szCs w:val="14"/>
              </w:rPr>
              <w:t>10/abril/2020 Declaratoria por la que se determinan acciones extraordinarias en materia de salubridad general para prevenir, controlar y combatir la existencia y transmisión del virus SARS-COV2, COVID-19</w:t>
            </w:r>
            <w:r>
              <w:rPr>
                <w:rFonts w:ascii="Arial" w:hAnsi="Arial" w:cs="Arial"/>
                <w:bCs/>
                <w:color w:val="404040" w:themeColor="text1" w:themeTint="BF"/>
                <w:sz w:val="14"/>
                <w:szCs w:val="14"/>
              </w:rPr>
              <w:t>.</w:t>
            </w:r>
          </w:p>
          <w:p w14:paraId="6158C938" w14:textId="77777777" w:rsidR="00D64C99" w:rsidRPr="0002458F" w:rsidRDefault="00D64C99" w:rsidP="00ED1610">
            <w:pPr>
              <w:jc w:val="both"/>
              <w:rPr>
                <w:rFonts w:ascii="Arial" w:hAnsi="Arial" w:cs="Arial"/>
                <w:bCs/>
                <w:color w:val="404040" w:themeColor="text1" w:themeTint="BF"/>
                <w:sz w:val="14"/>
                <w:szCs w:val="14"/>
              </w:rPr>
            </w:pPr>
          </w:p>
        </w:tc>
      </w:tr>
      <w:tr w:rsidR="00D64C99" w:rsidRPr="0002458F" w14:paraId="5335DFA6" w14:textId="77777777" w:rsidTr="00D64C99">
        <w:trPr>
          <w:trHeight w:val="519"/>
          <w:jc w:val="center"/>
        </w:trPr>
        <w:tc>
          <w:tcPr>
            <w:tcW w:w="1418" w:type="dxa"/>
            <w:vMerge/>
            <w:tcBorders>
              <w:left w:val="single" w:sz="4" w:space="0" w:color="auto"/>
              <w:right w:val="single" w:sz="4" w:space="0" w:color="auto"/>
            </w:tcBorders>
            <w:shd w:val="clear" w:color="auto" w:fill="auto"/>
            <w:vAlign w:val="center"/>
          </w:tcPr>
          <w:p w14:paraId="0F89A0AA" w14:textId="77777777" w:rsidR="00D64C99" w:rsidRPr="0002458F" w:rsidRDefault="00D64C99" w:rsidP="00D20104">
            <w:pPr>
              <w:jc w:val="both"/>
              <w:rPr>
                <w:rFonts w:ascii="Arial" w:hAnsi="Arial" w:cs="Arial"/>
                <w:color w:val="404040" w:themeColor="text1" w:themeTint="BF"/>
                <w:sz w:val="15"/>
                <w:szCs w:val="15"/>
              </w:rPr>
            </w:pPr>
          </w:p>
        </w:tc>
        <w:tc>
          <w:tcPr>
            <w:tcW w:w="1276" w:type="dxa"/>
            <w:vMerge/>
            <w:tcBorders>
              <w:left w:val="single" w:sz="4" w:space="0" w:color="auto"/>
              <w:right w:val="single" w:sz="4" w:space="0" w:color="auto"/>
            </w:tcBorders>
            <w:shd w:val="clear" w:color="auto" w:fill="auto"/>
            <w:vAlign w:val="center"/>
          </w:tcPr>
          <w:p w14:paraId="2DE56297" w14:textId="77777777" w:rsidR="00D64C99" w:rsidRPr="0002458F" w:rsidRDefault="00D64C99" w:rsidP="00D20104">
            <w:pPr>
              <w:jc w:val="both"/>
              <w:rPr>
                <w:rFonts w:ascii="Arial" w:hAnsi="Arial" w:cs="Arial"/>
                <w:color w:val="404040" w:themeColor="text1" w:themeTint="BF"/>
                <w:sz w:val="15"/>
                <w:szCs w:val="15"/>
              </w:rPr>
            </w:pPr>
          </w:p>
        </w:tc>
        <w:tc>
          <w:tcPr>
            <w:tcW w:w="992" w:type="dxa"/>
            <w:vMerge/>
            <w:tcBorders>
              <w:left w:val="single" w:sz="4" w:space="0" w:color="auto"/>
              <w:right w:val="single" w:sz="4" w:space="0" w:color="auto"/>
            </w:tcBorders>
            <w:shd w:val="clear" w:color="auto" w:fill="auto"/>
            <w:vAlign w:val="center"/>
          </w:tcPr>
          <w:p w14:paraId="5404039C" w14:textId="77777777" w:rsidR="00D64C99" w:rsidRPr="0002458F" w:rsidRDefault="00D64C99" w:rsidP="00D64C99">
            <w:pPr>
              <w:jc w:val="center"/>
              <w:rPr>
                <w:rFonts w:ascii="Arial" w:hAnsi="Arial" w:cs="Arial"/>
                <w:color w:val="404040" w:themeColor="text1" w:themeTint="BF"/>
                <w:sz w:val="15"/>
                <w:szCs w:val="15"/>
              </w:rPr>
            </w:pPr>
          </w:p>
        </w:tc>
        <w:tc>
          <w:tcPr>
            <w:tcW w:w="567" w:type="dxa"/>
            <w:vMerge/>
            <w:tcBorders>
              <w:left w:val="nil"/>
              <w:right w:val="nil"/>
            </w:tcBorders>
            <w:shd w:val="clear" w:color="auto" w:fill="auto"/>
            <w:vAlign w:val="center"/>
          </w:tcPr>
          <w:p w14:paraId="390B5FD3" w14:textId="77777777" w:rsidR="00D64C99" w:rsidRPr="0002458F" w:rsidRDefault="00D64C99" w:rsidP="00D64C99">
            <w:pPr>
              <w:jc w:val="center"/>
              <w:rPr>
                <w:rFonts w:ascii="Arial" w:hAnsi="Arial" w:cs="Arial"/>
                <w:color w:val="404040" w:themeColor="text1" w:themeTint="BF"/>
                <w:sz w:val="15"/>
                <w:szCs w:val="15"/>
              </w:rPr>
            </w:pPr>
          </w:p>
        </w:tc>
        <w:tc>
          <w:tcPr>
            <w:tcW w:w="567" w:type="dxa"/>
            <w:vMerge/>
            <w:tcBorders>
              <w:left w:val="single" w:sz="4" w:space="0" w:color="auto"/>
              <w:right w:val="single" w:sz="4" w:space="0" w:color="auto"/>
            </w:tcBorders>
            <w:shd w:val="clear" w:color="auto" w:fill="auto"/>
            <w:vAlign w:val="center"/>
          </w:tcPr>
          <w:p w14:paraId="0467E790" w14:textId="77777777" w:rsidR="00D64C99" w:rsidRPr="0002458F" w:rsidRDefault="00D64C99" w:rsidP="00D64C99">
            <w:pPr>
              <w:jc w:val="center"/>
              <w:rPr>
                <w:rFonts w:ascii="Arial" w:hAnsi="Arial" w:cs="Arial"/>
                <w:color w:val="404040" w:themeColor="text1" w:themeTint="BF"/>
                <w:sz w:val="15"/>
                <w:szCs w:val="15"/>
              </w:rPr>
            </w:pPr>
          </w:p>
        </w:tc>
        <w:tc>
          <w:tcPr>
            <w:tcW w:w="425" w:type="dxa"/>
            <w:tcBorders>
              <w:top w:val="single" w:sz="4" w:space="0" w:color="auto"/>
              <w:left w:val="nil"/>
              <w:bottom w:val="single" w:sz="4" w:space="0" w:color="auto"/>
              <w:right w:val="single" w:sz="4" w:space="0" w:color="auto"/>
            </w:tcBorders>
            <w:shd w:val="clear" w:color="auto" w:fill="auto"/>
            <w:vAlign w:val="center"/>
          </w:tcPr>
          <w:p w14:paraId="212B44D9"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6</w:t>
            </w:r>
          </w:p>
        </w:tc>
        <w:tc>
          <w:tcPr>
            <w:tcW w:w="425" w:type="dxa"/>
            <w:tcBorders>
              <w:left w:val="nil"/>
              <w:right w:val="single" w:sz="4" w:space="0" w:color="auto"/>
            </w:tcBorders>
            <w:shd w:val="clear" w:color="auto" w:fill="auto"/>
            <w:vAlign w:val="center"/>
          </w:tcPr>
          <w:p w14:paraId="13FD01E4"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6</w:t>
            </w:r>
          </w:p>
        </w:tc>
        <w:tc>
          <w:tcPr>
            <w:tcW w:w="426" w:type="dxa"/>
            <w:tcBorders>
              <w:left w:val="nil"/>
              <w:right w:val="single" w:sz="4" w:space="0" w:color="auto"/>
            </w:tcBorders>
            <w:shd w:val="clear" w:color="auto" w:fill="auto"/>
            <w:vAlign w:val="center"/>
          </w:tcPr>
          <w:p w14:paraId="6C3E3F1F"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9</w:t>
            </w:r>
          </w:p>
        </w:tc>
        <w:tc>
          <w:tcPr>
            <w:tcW w:w="425" w:type="dxa"/>
            <w:tcBorders>
              <w:left w:val="nil"/>
              <w:right w:val="single" w:sz="4" w:space="0" w:color="auto"/>
            </w:tcBorders>
            <w:shd w:val="clear" w:color="auto" w:fill="auto"/>
            <w:vAlign w:val="center"/>
          </w:tcPr>
          <w:p w14:paraId="2B088A6A"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6</w:t>
            </w:r>
          </w:p>
        </w:tc>
        <w:tc>
          <w:tcPr>
            <w:tcW w:w="567" w:type="dxa"/>
            <w:vMerge/>
            <w:tcBorders>
              <w:left w:val="nil"/>
              <w:right w:val="single" w:sz="4" w:space="0" w:color="auto"/>
            </w:tcBorders>
            <w:shd w:val="clear" w:color="auto" w:fill="auto"/>
            <w:vAlign w:val="center"/>
          </w:tcPr>
          <w:p w14:paraId="01B2CB9E" w14:textId="77777777" w:rsidR="00D64C99" w:rsidRPr="0002458F" w:rsidRDefault="00D64C99" w:rsidP="00D64C99">
            <w:pPr>
              <w:jc w:val="center"/>
              <w:rPr>
                <w:rFonts w:ascii="Arial" w:hAnsi="Arial" w:cs="Arial"/>
                <w:bCs/>
                <w:color w:val="404040" w:themeColor="text1" w:themeTint="BF"/>
                <w:sz w:val="15"/>
                <w:szCs w:val="15"/>
              </w:rPr>
            </w:pPr>
          </w:p>
        </w:tc>
        <w:tc>
          <w:tcPr>
            <w:tcW w:w="567" w:type="dxa"/>
            <w:vMerge/>
            <w:tcBorders>
              <w:left w:val="nil"/>
              <w:right w:val="single" w:sz="4" w:space="0" w:color="auto"/>
            </w:tcBorders>
            <w:shd w:val="clear" w:color="auto" w:fill="auto"/>
            <w:vAlign w:val="center"/>
          </w:tcPr>
          <w:p w14:paraId="433A2E56" w14:textId="77777777" w:rsidR="00D64C99" w:rsidRPr="0002458F" w:rsidRDefault="00D64C99" w:rsidP="00D64C99">
            <w:pPr>
              <w:jc w:val="center"/>
              <w:rPr>
                <w:rFonts w:ascii="Arial" w:hAnsi="Arial" w:cs="Arial"/>
                <w:bCs/>
                <w:color w:val="404040" w:themeColor="text1" w:themeTint="BF"/>
                <w:sz w:val="15"/>
                <w:szCs w:val="15"/>
              </w:rPr>
            </w:pPr>
          </w:p>
        </w:tc>
        <w:tc>
          <w:tcPr>
            <w:tcW w:w="1417" w:type="dxa"/>
            <w:vMerge/>
          </w:tcPr>
          <w:p w14:paraId="2A106D17" w14:textId="77777777" w:rsidR="00D64C99" w:rsidRPr="0002458F" w:rsidRDefault="00D64C99" w:rsidP="00D64C99">
            <w:pPr>
              <w:jc w:val="both"/>
              <w:rPr>
                <w:rFonts w:ascii="Arial" w:hAnsi="Arial" w:cs="Arial"/>
                <w:bCs/>
                <w:color w:val="404040" w:themeColor="text1" w:themeTint="BF"/>
                <w:sz w:val="14"/>
                <w:szCs w:val="14"/>
              </w:rPr>
            </w:pPr>
          </w:p>
        </w:tc>
      </w:tr>
      <w:tr w:rsidR="00D64C99" w:rsidRPr="0002458F" w14:paraId="497CA4CE" w14:textId="77777777" w:rsidTr="00D64C99">
        <w:trPr>
          <w:trHeight w:val="1538"/>
          <w:jc w:val="center"/>
        </w:trPr>
        <w:tc>
          <w:tcPr>
            <w:tcW w:w="1418" w:type="dxa"/>
            <w:vMerge w:val="restart"/>
            <w:tcBorders>
              <w:left w:val="single" w:sz="4" w:space="0" w:color="auto"/>
              <w:right w:val="single" w:sz="4" w:space="0" w:color="auto"/>
            </w:tcBorders>
            <w:shd w:val="clear" w:color="auto" w:fill="auto"/>
            <w:vAlign w:val="center"/>
          </w:tcPr>
          <w:p w14:paraId="54D1CA68" w14:textId="0BDAA27B" w:rsidR="00D64C99" w:rsidRPr="009E143E" w:rsidRDefault="00D64C99" w:rsidP="00D20104">
            <w:pPr>
              <w:jc w:val="both"/>
              <w:rPr>
                <w:rFonts w:ascii="Arial" w:hAnsi="Arial" w:cs="Arial"/>
                <w:color w:val="404040" w:themeColor="text1" w:themeTint="BF"/>
                <w:sz w:val="14"/>
                <w:szCs w:val="14"/>
              </w:rPr>
            </w:pPr>
            <w:r w:rsidRPr="009E143E">
              <w:rPr>
                <w:rFonts w:ascii="Arial" w:hAnsi="Arial" w:cs="Arial"/>
                <w:color w:val="404040" w:themeColor="text1" w:themeTint="BF"/>
                <w:sz w:val="14"/>
                <w:szCs w:val="14"/>
              </w:rPr>
              <w:t>A1(C3)</w:t>
            </w:r>
            <w:r w:rsidR="00D20104">
              <w:rPr>
                <w:rFonts w:ascii="Arial" w:hAnsi="Arial" w:cs="Arial"/>
                <w:color w:val="404040" w:themeColor="text1" w:themeTint="BF"/>
                <w:sz w:val="14"/>
                <w:szCs w:val="14"/>
              </w:rPr>
              <w:t xml:space="preserve"> </w:t>
            </w:r>
            <w:r w:rsidRPr="009E143E">
              <w:rPr>
                <w:rFonts w:ascii="Arial" w:hAnsi="Arial" w:cs="Arial"/>
                <w:color w:val="404040" w:themeColor="text1" w:themeTint="BF"/>
                <w:sz w:val="14"/>
                <w:szCs w:val="14"/>
              </w:rPr>
              <w:t>Atender 6 brigadas ciudadanas para la atención de conflictos vecinales.(bajo demanda)</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F4ECF3A" w14:textId="772F25C2" w:rsidR="00D64C99" w:rsidRPr="009E143E" w:rsidRDefault="00D64C99" w:rsidP="00D20104">
            <w:pPr>
              <w:jc w:val="both"/>
              <w:rPr>
                <w:rFonts w:ascii="Arial" w:hAnsi="Arial" w:cs="Arial"/>
                <w:color w:val="404040" w:themeColor="text1" w:themeTint="BF"/>
                <w:sz w:val="14"/>
                <w:szCs w:val="14"/>
              </w:rPr>
            </w:pPr>
            <w:r w:rsidRPr="009E143E">
              <w:rPr>
                <w:rFonts w:ascii="Arial" w:hAnsi="Arial" w:cs="Arial"/>
                <w:color w:val="404040" w:themeColor="text1" w:themeTint="BF"/>
                <w:sz w:val="14"/>
                <w:szCs w:val="14"/>
              </w:rPr>
              <w:t>N</w:t>
            </w:r>
            <w:r w:rsidR="00D20104">
              <w:rPr>
                <w:rFonts w:ascii="Arial" w:hAnsi="Arial" w:cs="Arial"/>
                <w:color w:val="404040" w:themeColor="text1" w:themeTint="BF"/>
                <w:sz w:val="14"/>
                <w:szCs w:val="14"/>
              </w:rPr>
              <w:t>ú</w:t>
            </w:r>
            <w:r w:rsidRPr="009E143E">
              <w:rPr>
                <w:rFonts w:ascii="Arial" w:hAnsi="Arial" w:cs="Arial"/>
                <w:color w:val="404040" w:themeColor="text1" w:themeTint="BF"/>
                <w:sz w:val="14"/>
                <w:szCs w:val="14"/>
              </w:rPr>
              <w:t>mero de Brigada ciudadana para la atención de conflictos vecinales</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D709692" w14:textId="77777777" w:rsidR="00D64C99" w:rsidRPr="009E143E" w:rsidRDefault="00D64C99" w:rsidP="00D64C99">
            <w:pPr>
              <w:jc w:val="center"/>
              <w:rPr>
                <w:rFonts w:ascii="Arial" w:hAnsi="Arial" w:cs="Arial"/>
                <w:color w:val="404040" w:themeColor="text1" w:themeTint="BF"/>
                <w:sz w:val="14"/>
                <w:szCs w:val="14"/>
              </w:rPr>
            </w:pPr>
            <w:r w:rsidRPr="009E143E">
              <w:rPr>
                <w:rFonts w:ascii="Arial" w:hAnsi="Arial" w:cs="Arial"/>
                <w:color w:val="404040" w:themeColor="text1" w:themeTint="BF"/>
                <w:sz w:val="14"/>
                <w:szCs w:val="14"/>
              </w:rPr>
              <w:t>Trimestral</w:t>
            </w:r>
          </w:p>
        </w:tc>
        <w:tc>
          <w:tcPr>
            <w:tcW w:w="567" w:type="dxa"/>
            <w:vMerge w:val="restart"/>
            <w:tcBorders>
              <w:top w:val="nil"/>
              <w:left w:val="nil"/>
              <w:bottom w:val="single" w:sz="4" w:space="0" w:color="000000"/>
              <w:right w:val="nil"/>
            </w:tcBorders>
            <w:shd w:val="clear" w:color="auto" w:fill="auto"/>
            <w:vAlign w:val="center"/>
          </w:tcPr>
          <w:p w14:paraId="434D4936" w14:textId="77777777" w:rsidR="00D64C99" w:rsidRPr="0002458F" w:rsidRDefault="00D64C99" w:rsidP="00D64C99">
            <w:pPr>
              <w:jc w:val="center"/>
              <w:rPr>
                <w:rFonts w:ascii="Arial" w:hAnsi="Arial" w:cs="Arial"/>
                <w:color w:val="404040" w:themeColor="text1" w:themeTint="BF"/>
                <w:sz w:val="15"/>
                <w:szCs w:val="15"/>
              </w:rPr>
            </w:pPr>
            <w:r w:rsidRPr="0002458F">
              <w:rPr>
                <w:rFonts w:ascii="Arial" w:hAnsi="Arial" w:cs="Arial"/>
                <w:color w:val="404040" w:themeColor="text1" w:themeTint="BF"/>
                <w:sz w:val="15"/>
                <w:szCs w:val="15"/>
              </w:rPr>
              <w:t>6</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6FE8539" w14:textId="77777777" w:rsidR="00D64C99" w:rsidRPr="0002458F" w:rsidRDefault="00D64C99" w:rsidP="00D64C99">
            <w:pPr>
              <w:jc w:val="center"/>
              <w:rPr>
                <w:rFonts w:ascii="Arial" w:hAnsi="Arial" w:cs="Arial"/>
                <w:color w:val="404040" w:themeColor="text1" w:themeTint="BF"/>
                <w:sz w:val="15"/>
                <w:szCs w:val="15"/>
              </w:rPr>
            </w:pPr>
            <w:r w:rsidRPr="0002458F">
              <w:rPr>
                <w:rFonts w:ascii="Arial" w:hAnsi="Arial" w:cs="Arial"/>
                <w:color w:val="404040" w:themeColor="text1" w:themeTint="BF"/>
                <w:sz w:val="15"/>
                <w:szCs w:val="15"/>
              </w:rPr>
              <w:t>SI</w:t>
            </w:r>
          </w:p>
        </w:tc>
        <w:tc>
          <w:tcPr>
            <w:tcW w:w="425" w:type="dxa"/>
            <w:tcBorders>
              <w:top w:val="single" w:sz="4" w:space="0" w:color="auto"/>
              <w:left w:val="nil"/>
              <w:bottom w:val="single" w:sz="4" w:space="0" w:color="auto"/>
              <w:right w:val="single" w:sz="4" w:space="0" w:color="auto"/>
            </w:tcBorders>
            <w:shd w:val="clear" w:color="auto" w:fill="auto"/>
            <w:vAlign w:val="center"/>
          </w:tcPr>
          <w:p w14:paraId="6D497EB2"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0</w:t>
            </w:r>
          </w:p>
        </w:tc>
        <w:tc>
          <w:tcPr>
            <w:tcW w:w="425" w:type="dxa"/>
            <w:tcBorders>
              <w:left w:val="nil"/>
              <w:right w:val="single" w:sz="4" w:space="0" w:color="auto"/>
            </w:tcBorders>
            <w:shd w:val="clear" w:color="auto" w:fill="auto"/>
            <w:vAlign w:val="center"/>
          </w:tcPr>
          <w:p w14:paraId="378E6C33"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0</w:t>
            </w:r>
          </w:p>
        </w:tc>
        <w:tc>
          <w:tcPr>
            <w:tcW w:w="426" w:type="dxa"/>
            <w:tcBorders>
              <w:left w:val="nil"/>
              <w:right w:val="single" w:sz="4" w:space="0" w:color="auto"/>
            </w:tcBorders>
            <w:shd w:val="clear" w:color="auto" w:fill="auto"/>
            <w:vAlign w:val="center"/>
          </w:tcPr>
          <w:p w14:paraId="6DD9ABFA"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0</w:t>
            </w:r>
          </w:p>
        </w:tc>
        <w:tc>
          <w:tcPr>
            <w:tcW w:w="425" w:type="dxa"/>
            <w:tcBorders>
              <w:left w:val="nil"/>
              <w:right w:val="single" w:sz="4" w:space="0" w:color="auto"/>
            </w:tcBorders>
            <w:shd w:val="clear" w:color="auto" w:fill="auto"/>
            <w:vAlign w:val="center"/>
          </w:tcPr>
          <w:p w14:paraId="52A792A6"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0</w:t>
            </w:r>
          </w:p>
        </w:tc>
        <w:tc>
          <w:tcPr>
            <w:tcW w:w="567" w:type="dxa"/>
            <w:vMerge w:val="restart"/>
            <w:tcBorders>
              <w:left w:val="nil"/>
              <w:right w:val="single" w:sz="4" w:space="0" w:color="auto"/>
            </w:tcBorders>
            <w:shd w:val="clear" w:color="auto" w:fill="auto"/>
            <w:vAlign w:val="center"/>
          </w:tcPr>
          <w:p w14:paraId="01B1DBD3"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4"/>
                <w:szCs w:val="14"/>
              </w:rPr>
              <w:t>0.00%</w:t>
            </w:r>
          </w:p>
        </w:tc>
        <w:tc>
          <w:tcPr>
            <w:tcW w:w="567" w:type="dxa"/>
            <w:vMerge w:val="restart"/>
            <w:tcBorders>
              <w:left w:val="nil"/>
              <w:right w:val="single" w:sz="4" w:space="0" w:color="auto"/>
            </w:tcBorders>
            <w:shd w:val="clear" w:color="auto" w:fill="auto"/>
            <w:vAlign w:val="center"/>
          </w:tcPr>
          <w:p w14:paraId="1F4AE840"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4"/>
                <w:szCs w:val="14"/>
              </w:rPr>
              <w:t>0.00%</w:t>
            </w:r>
          </w:p>
        </w:tc>
        <w:tc>
          <w:tcPr>
            <w:tcW w:w="1417" w:type="dxa"/>
            <w:vMerge w:val="restart"/>
          </w:tcPr>
          <w:p w14:paraId="17BC9461" w14:textId="5A276EC7" w:rsidR="00D64C99" w:rsidRDefault="00D64C99" w:rsidP="00D64C99">
            <w:pPr>
              <w:jc w:val="both"/>
              <w:rPr>
                <w:rFonts w:ascii="Arial" w:hAnsi="Arial" w:cs="Arial"/>
                <w:bCs/>
                <w:color w:val="404040" w:themeColor="text1" w:themeTint="BF"/>
                <w:sz w:val="14"/>
                <w:szCs w:val="14"/>
              </w:rPr>
            </w:pPr>
            <w:r w:rsidRPr="0002458F">
              <w:rPr>
                <w:rFonts w:ascii="Arial" w:hAnsi="Arial" w:cs="Arial"/>
                <w:bCs/>
                <w:color w:val="404040" w:themeColor="text1" w:themeTint="BF"/>
                <w:sz w:val="14"/>
                <w:szCs w:val="14"/>
              </w:rPr>
              <w:t>10/abril/2020 Declaratoria por la que se determinan acciones extraordinarias en materia de salubridad general para prevenir, controlar y combatir la existencia y transmisión del virus SARS-COV2, COVID-19</w:t>
            </w:r>
            <w:r>
              <w:rPr>
                <w:rFonts w:ascii="Arial" w:hAnsi="Arial" w:cs="Arial"/>
                <w:bCs/>
                <w:color w:val="404040" w:themeColor="text1" w:themeTint="BF"/>
                <w:sz w:val="14"/>
                <w:szCs w:val="14"/>
              </w:rPr>
              <w:t>.</w:t>
            </w:r>
          </w:p>
          <w:p w14:paraId="38950F67" w14:textId="77777777" w:rsidR="00D64C99" w:rsidRPr="0002458F" w:rsidRDefault="00D64C99" w:rsidP="00D64C99">
            <w:pPr>
              <w:jc w:val="both"/>
              <w:rPr>
                <w:rFonts w:ascii="Arial" w:hAnsi="Arial" w:cs="Arial"/>
                <w:bCs/>
                <w:color w:val="404040" w:themeColor="text1" w:themeTint="BF"/>
                <w:sz w:val="14"/>
                <w:szCs w:val="14"/>
              </w:rPr>
            </w:pPr>
          </w:p>
        </w:tc>
      </w:tr>
      <w:tr w:rsidR="00D64C99" w:rsidRPr="0002458F" w14:paraId="1FE92453" w14:textId="77777777" w:rsidTr="00786658">
        <w:trPr>
          <w:trHeight w:val="519"/>
          <w:jc w:val="center"/>
        </w:trPr>
        <w:tc>
          <w:tcPr>
            <w:tcW w:w="1418" w:type="dxa"/>
            <w:vMerge/>
            <w:tcBorders>
              <w:left w:val="single" w:sz="4" w:space="0" w:color="auto"/>
              <w:right w:val="single" w:sz="4" w:space="0" w:color="auto"/>
            </w:tcBorders>
            <w:shd w:val="clear" w:color="auto" w:fill="auto"/>
            <w:vAlign w:val="center"/>
          </w:tcPr>
          <w:p w14:paraId="4DCB4A20" w14:textId="77777777" w:rsidR="00D64C99" w:rsidRPr="0002458F" w:rsidRDefault="00D64C99" w:rsidP="00D20104">
            <w:pPr>
              <w:jc w:val="both"/>
              <w:rPr>
                <w:rFonts w:ascii="Arial" w:hAnsi="Arial" w:cs="Arial"/>
                <w:color w:val="404040" w:themeColor="text1" w:themeTint="BF"/>
                <w:sz w:val="15"/>
                <w:szCs w:val="15"/>
                <w:highlight w:val="cyan"/>
              </w:rPr>
            </w:pPr>
          </w:p>
        </w:tc>
        <w:tc>
          <w:tcPr>
            <w:tcW w:w="1276" w:type="dxa"/>
            <w:vMerge/>
            <w:tcBorders>
              <w:left w:val="single" w:sz="4" w:space="0" w:color="auto"/>
              <w:right w:val="single" w:sz="4" w:space="0" w:color="auto"/>
            </w:tcBorders>
            <w:shd w:val="clear" w:color="auto" w:fill="auto"/>
            <w:vAlign w:val="center"/>
          </w:tcPr>
          <w:p w14:paraId="0AE79EEC" w14:textId="77777777" w:rsidR="00D64C99" w:rsidRPr="0002458F" w:rsidRDefault="00D64C99" w:rsidP="00D20104">
            <w:pPr>
              <w:jc w:val="both"/>
              <w:rPr>
                <w:rFonts w:ascii="Arial" w:hAnsi="Arial" w:cs="Arial"/>
                <w:color w:val="404040" w:themeColor="text1" w:themeTint="BF"/>
                <w:sz w:val="15"/>
                <w:szCs w:val="15"/>
                <w:highlight w:val="cyan"/>
              </w:rPr>
            </w:pPr>
          </w:p>
        </w:tc>
        <w:tc>
          <w:tcPr>
            <w:tcW w:w="992" w:type="dxa"/>
            <w:vMerge/>
            <w:tcBorders>
              <w:left w:val="single" w:sz="4" w:space="0" w:color="auto"/>
              <w:right w:val="single" w:sz="4" w:space="0" w:color="auto"/>
            </w:tcBorders>
            <w:shd w:val="clear" w:color="auto" w:fill="auto"/>
            <w:vAlign w:val="center"/>
          </w:tcPr>
          <w:p w14:paraId="72C8696C" w14:textId="77777777" w:rsidR="00D64C99" w:rsidRPr="0002458F" w:rsidRDefault="00D64C99" w:rsidP="00D64C99">
            <w:pPr>
              <w:jc w:val="center"/>
              <w:rPr>
                <w:rFonts w:ascii="Arial" w:hAnsi="Arial" w:cs="Arial"/>
                <w:color w:val="404040" w:themeColor="text1" w:themeTint="BF"/>
                <w:sz w:val="15"/>
                <w:szCs w:val="15"/>
                <w:highlight w:val="cyan"/>
              </w:rPr>
            </w:pPr>
          </w:p>
        </w:tc>
        <w:tc>
          <w:tcPr>
            <w:tcW w:w="567" w:type="dxa"/>
            <w:vMerge/>
            <w:tcBorders>
              <w:left w:val="nil"/>
              <w:bottom w:val="single" w:sz="4" w:space="0" w:color="auto"/>
              <w:right w:val="nil"/>
            </w:tcBorders>
            <w:shd w:val="clear" w:color="auto" w:fill="auto"/>
            <w:vAlign w:val="center"/>
          </w:tcPr>
          <w:p w14:paraId="0D813C17" w14:textId="77777777" w:rsidR="00D64C99" w:rsidRPr="0002458F" w:rsidRDefault="00D64C99" w:rsidP="00D64C99">
            <w:pPr>
              <w:jc w:val="center"/>
              <w:rPr>
                <w:rFonts w:ascii="Arial" w:hAnsi="Arial" w:cs="Arial"/>
                <w:color w:val="404040" w:themeColor="text1" w:themeTint="BF"/>
                <w:sz w:val="15"/>
                <w:szCs w:val="15"/>
                <w:highlight w:val="cyan"/>
              </w:rPr>
            </w:pPr>
          </w:p>
        </w:tc>
        <w:tc>
          <w:tcPr>
            <w:tcW w:w="567" w:type="dxa"/>
            <w:vMerge/>
            <w:tcBorders>
              <w:left w:val="single" w:sz="4" w:space="0" w:color="auto"/>
              <w:right w:val="single" w:sz="4" w:space="0" w:color="auto"/>
            </w:tcBorders>
            <w:shd w:val="clear" w:color="auto" w:fill="auto"/>
            <w:vAlign w:val="center"/>
          </w:tcPr>
          <w:p w14:paraId="31EAE88B" w14:textId="77777777" w:rsidR="00D64C99" w:rsidRPr="0002458F" w:rsidRDefault="00D64C99" w:rsidP="00D64C99">
            <w:pPr>
              <w:jc w:val="center"/>
              <w:rPr>
                <w:rFonts w:ascii="Arial" w:hAnsi="Arial" w:cs="Arial"/>
                <w:color w:val="404040" w:themeColor="text1" w:themeTint="BF"/>
                <w:sz w:val="15"/>
                <w:szCs w:val="15"/>
                <w:highlight w:val="cyan"/>
              </w:rPr>
            </w:pPr>
          </w:p>
        </w:tc>
        <w:tc>
          <w:tcPr>
            <w:tcW w:w="425" w:type="dxa"/>
            <w:tcBorders>
              <w:top w:val="single" w:sz="4" w:space="0" w:color="auto"/>
              <w:left w:val="nil"/>
              <w:bottom w:val="single" w:sz="4" w:space="0" w:color="auto"/>
              <w:right w:val="single" w:sz="4" w:space="0" w:color="auto"/>
            </w:tcBorders>
            <w:shd w:val="clear" w:color="auto" w:fill="auto"/>
            <w:vAlign w:val="center"/>
          </w:tcPr>
          <w:p w14:paraId="1BE7DA17"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2</w:t>
            </w:r>
          </w:p>
        </w:tc>
        <w:tc>
          <w:tcPr>
            <w:tcW w:w="425" w:type="dxa"/>
            <w:tcBorders>
              <w:left w:val="nil"/>
              <w:right w:val="single" w:sz="4" w:space="0" w:color="auto"/>
            </w:tcBorders>
            <w:shd w:val="clear" w:color="auto" w:fill="auto"/>
            <w:vAlign w:val="center"/>
          </w:tcPr>
          <w:p w14:paraId="28A663AC"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1</w:t>
            </w:r>
          </w:p>
        </w:tc>
        <w:tc>
          <w:tcPr>
            <w:tcW w:w="426" w:type="dxa"/>
            <w:tcBorders>
              <w:left w:val="nil"/>
              <w:right w:val="single" w:sz="4" w:space="0" w:color="auto"/>
            </w:tcBorders>
            <w:shd w:val="clear" w:color="auto" w:fill="auto"/>
            <w:vAlign w:val="center"/>
          </w:tcPr>
          <w:p w14:paraId="124A839F"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1</w:t>
            </w:r>
          </w:p>
        </w:tc>
        <w:tc>
          <w:tcPr>
            <w:tcW w:w="425" w:type="dxa"/>
            <w:tcBorders>
              <w:left w:val="nil"/>
              <w:right w:val="single" w:sz="4" w:space="0" w:color="auto"/>
            </w:tcBorders>
            <w:shd w:val="clear" w:color="auto" w:fill="auto"/>
            <w:vAlign w:val="center"/>
          </w:tcPr>
          <w:p w14:paraId="4FA81ED6"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1</w:t>
            </w:r>
          </w:p>
        </w:tc>
        <w:tc>
          <w:tcPr>
            <w:tcW w:w="567" w:type="dxa"/>
            <w:vMerge/>
            <w:tcBorders>
              <w:left w:val="nil"/>
              <w:right w:val="single" w:sz="4" w:space="0" w:color="auto"/>
            </w:tcBorders>
            <w:shd w:val="clear" w:color="auto" w:fill="auto"/>
            <w:vAlign w:val="center"/>
          </w:tcPr>
          <w:p w14:paraId="7FB3DACB" w14:textId="77777777" w:rsidR="00D64C99" w:rsidRPr="0002458F" w:rsidRDefault="00D64C99" w:rsidP="00D64C99">
            <w:pPr>
              <w:jc w:val="center"/>
              <w:rPr>
                <w:rFonts w:ascii="Arial" w:hAnsi="Arial" w:cs="Arial"/>
                <w:bCs/>
                <w:color w:val="404040" w:themeColor="text1" w:themeTint="BF"/>
                <w:sz w:val="15"/>
                <w:szCs w:val="15"/>
                <w:highlight w:val="cyan"/>
              </w:rPr>
            </w:pPr>
          </w:p>
        </w:tc>
        <w:tc>
          <w:tcPr>
            <w:tcW w:w="567" w:type="dxa"/>
            <w:vMerge/>
            <w:tcBorders>
              <w:left w:val="nil"/>
              <w:right w:val="single" w:sz="4" w:space="0" w:color="auto"/>
            </w:tcBorders>
            <w:shd w:val="clear" w:color="auto" w:fill="auto"/>
            <w:vAlign w:val="center"/>
          </w:tcPr>
          <w:p w14:paraId="31DDA2E5" w14:textId="77777777" w:rsidR="00D64C99" w:rsidRPr="0002458F" w:rsidRDefault="00D64C99" w:rsidP="00D64C99">
            <w:pPr>
              <w:jc w:val="center"/>
              <w:rPr>
                <w:rFonts w:ascii="Arial" w:hAnsi="Arial" w:cs="Arial"/>
                <w:bCs/>
                <w:color w:val="404040" w:themeColor="text1" w:themeTint="BF"/>
                <w:sz w:val="15"/>
                <w:szCs w:val="15"/>
                <w:highlight w:val="cyan"/>
              </w:rPr>
            </w:pPr>
          </w:p>
        </w:tc>
        <w:tc>
          <w:tcPr>
            <w:tcW w:w="1417" w:type="dxa"/>
            <w:vMerge/>
          </w:tcPr>
          <w:p w14:paraId="1EBEFC7E" w14:textId="77777777" w:rsidR="00D64C99" w:rsidRPr="0002458F" w:rsidRDefault="00D64C99" w:rsidP="00D64C99">
            <w:pPr>
              <w:jc w:val="both"/>
              <w:rPr>
                <w:rFonts w:ascii="Arial" w:hAnsi="Arial" w:cs="Arial"/>
                <w:bCs/>
                <w:color w:val="404040" w:themeColor="text1" w:themeTint="BF"/>
                <w:sz w:val="15"/>
                <w:szCs w:val="15"/>
                <w:highlight w:val="cyan"/>
              </w:rPr>
            </w:pPr>
          </w:p>
        </w:tc>
      </w:tr>
      <w:tr w:rsidR="00D64C99" w:rsidRPr="0002458F" w14:paraId="1ED84BFA" w14:textId="77777777" w:rsidTr="00786658">
        <w:trPr>
          <w:trHeight w:val="795"/>
          <w:jc w:val="center"/>
        </w:trPr>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E23409E" w14:textId="2FBBE3FC" w:rsidR="00D64C99" w:rsidRPr="0002458F" w:rsidRDefault="00D64C99" w:rsidP="00D20104">
            <w:pPr>
              <w:jc w:val="both"/>
              <w:rPr>
                <w:rFonts w:ascii="Arial" w:hAnsi="Arial" w:cs="Arial"/>
                <w:color w:val="404040" w:themeColor="text1" w:themeTint="BF"/>
                <w:sz w:val="15"/>
                <w:szCs w:val="15"/>
              </w:rPr>
            </w:pPr>
            <w:r w:rsidRPr="0002458F">
              <w:rPr>
                <w:rFonts w:ascii="Arial" w:hAnsi="Arial" w:cs="Arial"/>
                <w:color w:val="404040" w:themeColor="text1" w:themeTint="BF"/>
                <w:sz w:val="15"/>
                <w:szCs w:val="15"/>
              </w:rPr>
              <w:t>A2(C3)</w:t>
            </w:r>
            <w:r w:rsidR="00D20104">
              <w:rPr>
                <w:rFonts w:ascii="Arial" w:hAnsi="Arial" w:cs="Arial"/>
                <w:color w:val="404040" w:themeColor="text1" w:themeTint="BF"/>
                <w:sz w:val="15"/>
                <w:szCs w:val="15"/>
              </w:rPr>
              <w:t xml:space="preserve"> </w:t>
            </w:r>
            <w:r w:rsidRPr="0002458F">
              <w:rPr>
                <w:rFonts w:ascii="Arial" w:hAnsi="Arial" w:cs="Arial"/>
                <w:color w:val="404040" w:themeColor="text1" w:themeTint="BF"/>
                <w:sz w:val="15"/>
                <w:szCs w:val="15"/>
              </w:rPr>
              <w:t>Implementar 6 brigadas ciudadanas para la atención de solicitud, queja y sugerencia, en presencia de autoridades municipales.(bajo demanda)</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972DDA4" w14:textId="28518993" w:rsidR="00D64C99" w:rsidRPr="0002458F" w:rsidRDefault="00D64C99" w:rsidP="00D20104">
            <w:pPr>
              <w:jc w:val="both"/>
              <w:rPr>
                <w:rFonts w:ascii="Arial" w:hAnsi="Arial" w:cs="Arial"/>
                <w:color w:val="404040" w:themeColor="text1" w:themeTint="BF"/>
                <w:sz w:val="15"/>
                <w:szCs w:val="15"/>
              </w:rPr>
            </w:pPr>
            <w:r w:rsidRPr="0002458F">
              <w:rPr>
                <w:rFonts w:ascii="Arial" w:hAnsi="Arial" w:cs="Arial"/>
                <w:color w:val="404040" w:themeColor="text1" w:themeTint="BF"/>
                <w:sz w:val="15"/>
                <w:szCs w:val="15"/>
              </w:rPr>
              <w:t>N</w:t>
            </w:r>
            <w:r w:rsidR="00D20104">
              <w:rPr>
                <w:rFonts w:ascii="Arial" w:hAnsi="Arial" w:cs="Arial"/>
                <w:color w:val="404040" w:themeColor="text1" w:themeTint="BF"/>
                <w:sz w:val="15"/>
                <w:szCs w:val="15"/>
              </w:rPr>
              <w:t>ú</w:t>
            </w:r>
            <w:r w:rsidRPr="0002458F">
              <w:rPr>
                <w:rFonts w:ascii="Arial" w:hAnsi="Arial" w:cs="Arial"/>
                <w:color w:val="404040" w:themeColor="text1" w:themeTint="BF"/>
                <w:sz w:val="15"/>
                <w:szCs w:val="15"/>
              </w:rPr>
              <w:t>mero de brigadas ciudadanas para la atención de solicitud, queja y sugerencia, en presencia de autoridades municipales</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6ADBA2B" w14:textId="77777777" w:rsidR="00D64C99" w:rsidRPr="0002458F" w:rsidRDefault="00D64C99" w:rsidP="00D64C99">
            <w:pPr>
              <w:jc w:val="center"/>
              <w:rPr>
                <w:rFonts w:ascii="Arial" w:hAnsi="Arial" w:cs="Arial"/>
                <w:color w:val="404040" w:themeColor="text1" w:themeTint="BF"/>
                <w:sz w:val="15"/>
                <w:szCs w:val="15"/>
              </w:rPr>
            </w:pPr>
            <w:r w:rsidRPr="0002458F">
              <w:rPr>
                <w:rFonts w:ascii="Arial" w:hAnsi="Arial" w:cs="Arial"/>
                <w:color w:val="404040" w:themeColor="text1" w:themeTint="BF"/>
                <w:sz w:val="15"/>
                <w:szCs w:val="15"/>
              </w:rPr>
              <w:t>Trimestral</w:t>
            </w:r>
          </w:p>
        </w:tc>
        <w:tc>
          <w:tcPr>
            <w:tcW w:w="567" w:type="dxa"/>
            <w:vMerge w:val="restart"/>
            <w:tcBorders>
              <w:top w:val="single" w:sz="4" w:space="0" w:color="auto"/>
              <w:left w:val="nil"/>
              <w:bottom w:val="single" w:sz="4" w:space="0" w:color="auto"/>
              <w:right w:val="nil"/>
            </w:tcBorders>
            <w:shd w:val="clear" w:color="auto" w:fill="auto"/>
            <w:vAlign w:val="center"/>
          </w:tcPr>
          <w:p w14:paraId="51CBB213" w14:textId="77777777" w:rsidR="00D64C99" w:rsidRPr="0002458F" w:rsidRDefault="00D64C99" w:rsidP="00D64C99">
            <w:pPr>
              <w:jc w:val="center"/>
              <w:rPr>
                <w:rFonts w:ascii="Arial" w:hAnsi="Arial" w:cs="Arial"/>
                <w:color w:val="404040" w:themeColor="text1" w:themeTint="BF"/>
                <w:sz w:val="15"/>
                <w:szCs w:val="15"/>
              </w:rPr>
            </w:pPr>
            <w:r w:rsidRPr="0002458F">
              <w:rPr>
                <w:rFonts w:ascii="Arial" w:hAnsi="Arial" w:cs="Arial"/>
                <w:color w:val="404040" w:themeColor="text1" w:themeTint="BF"/>
                <w:sz w:val="15"/>
                <w:szCs w:val="15"/>
              </w:rPr>
              <w:t>6</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E7B746C" w14:textId="77777777" w:rsidR="00D64C99" w:rsidRPr="0002458F" w:rsidRDefault="00D64C99" w:rsidP="00D64C99">
            <w:pPr>
              <w:jc w:val="center"/>
              <w:rPr>
                <w:rFonts w:ascii="Arial" w:hAnsi="Arial" w:cs="Arial"/>
                <w:color w:val="404040" w:themeColor="text1" w:themeTint="BF"/>
                <w:sz w:val="15"/>
                <w:szCs w:val="15"/>
              </w:rPr>
            </w:pPr>
            <w:r w:rsidRPr="0002458F">
              <w:rPr>
                <w:rFonts w:ascii="Arial" w:hAnsi="Arial" w:cs="Arial"/>
                <w:color w:val="404040" w:themeColor="text1" w:themeTint="BF"/>
                <w:sz w:val="15"/>
                <w:szCs w:val="15"/>
              </w:rPr>
              <w:t>SI</w:t>
            </w:r>
          </w:p>
        </w:tc>
        <w:tc>
          <w:tcPr>
            <w:tcW w:w="425" w:type="dxa"/>
            <w:tcBorders>
              <w:top w:val="single" w:sz="4" w:space="0" w:color="auto"/>
              <w:left w:val="nil"/>
              <w:bottom w:val="single" w:sz="4" w:space="0" w:color="auto"/>
              <w:right w:val="single" w:sz="4" w:space="0" w:color="auto"/>
            </w:tcBorders>
            <w:shd w:val="clear" w:color="auto" w:fill="auto"/>
            <w:vAlign w:val="center"/>
          </w:tcPr>
          <w:p w14:paraId="312E0DD4"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0</w:t>
            </w:r>
          </w:p>
        </w:tc>
        <w:tc>
          <w:tcPr>
            <w:tcW w:w="425" w:type="dxa"/>
            <w:tcBorders>
              <w:left w:val="nil"/>
              <w:right w:val="single" w:sz="4" w:space="0" w:color="auto"/>
            </w:tcBorders>
            <w:shd w:val="clear" w:color="auto" w:fill="auto"/>
            <w:vAlign w:val="center"/>
          </w:tcPr>
          <w:p w14:paraId="4ED55981"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0</w:t>
            </w:r>
          </w:p>
        </w:tc>
        <w:tc>
          <w:tcPr>
            <w:tcW w:w="426" w:type="dxa"/>
            <w:tcBorders>
              <w:left w:val="nil"/>
              <w:right w:val="single" w:sz="4" w:space="0" w:color="auto"/>
            </w:tcBorders>
            <w:shd w:val="clear" w:color="auto" w:fill="auto"/>
            <w:vAlign w:val="center"/>
          </w:tcPr>
          <w:p w14:paraId="69D77B62"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0</w:t>
            </w:r>
          </w:p>
        </w:tc>
        <w:tc>
          <w:tcPr>
            <w:tcW w:w="425" w:type="dxa"/>
            <w:tcBorders>
              <w:left w:val="nil"/>
              <w:right w:val="single" w:sz="4" w:space="0" w:color="auto"/>
            </w:tcBorders>
            <w:shd w:val="clear" w:color="auto" w:fill="auto"/>
            <w:vAlign w:val="center"/>
          </w:tcPr>
          <w:p w14:paraId="0AA5506C"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0</w:t>
            </w:r>
          </w:p>
        </w:tc>
        <w:tc>
          <w:tcPr>
            <w:tcW w:w="567" w:type="dxa"/>
            <w:vMerge w:val="restart"/>
            <w:tcBorders>
              <w:left w:val="nil"/>
              <w:right w:val="single" w:sz="4" w:space="0" w:color="auto"/>
            </w:tcBorders>
            <w:shd w:val="clear" w:color="auto" w:fill="auto"/>
            <w:vAlign w:val="center"/>
          </w:tcPr>
          <w:p w14:paraId="030AEF58"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0.00%</w:t>
            </w:r>
          </w:p>
        </w:tc>
        <w:tc>
          <w:tcPr>
            <w:tcW w:w="567" w:type="dxa"/>
            <w:vMerge w:val="restart"/>
            <w:tcBorders>
              <w:left w:val="nil"/>
              <w:right w:val="single" w:sz="4" w:space="0" w:color="auto"/>
            </w:tcBorders>
            <w:shd w:val="clear" w:color="auto" w:fill="auto"/>
            <w:vAlign w:val="center"/>
          </w:tcPr>
          <w:p w14:paraId="558CA79C"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0.00%</w:t>
            </w:r>
          </w:p>
        </w:tc>
        <w:tc>
          <w:tcPr>
            <w:tcW w:w="1417" w:type="dxa"/>
            <w:vMerge w:val="restart"/>
          </w:tcPr>
          <w:p w14:paraId="1006DEB3" w14:textId="4B17834B" w:rsidR="00D64C99" w:rsidRDefault="00D64C99" w:rsidP="00D64C99">
            <w:pPr>
              <w:jc w:val="both"/>
              <w:rPr>
                <w:rFonts w:ascii="Arial" w:hAnsi="Arial" w:cs="Arial"/>
                <w:bCs/>
                <w:color w:val="404040" w:themeColor="text1" w:themeTint="BF"/>
                <w:sz w:val="14"/>
                <w:szCs w:val="14"/>
              </w:rPr>
            </w:pPr>
            <w:r w:rsidRPr="0002458F">
              <w:rPr>
                <w:rFonts w:ascii="Arial" w:hAnsi="Arial" w:cs="Arial"/>
                <w:bCs/>
                <w:color w:val="404040" w:themeColor="text1" w:themeTint="BF"/>
                <w:sz w:val="14"/>
                <w:szCs w:val="14"/>
              </w:rPr>
              <w:t>10/abril/2020 Declaratoria por la que se determinan acciones extraordinarias en materia de salubridad general para prevenir, controlar y combatir la existencia y transmisión del virus SARS-COV2, COVID-19.</w:t>
            </w:r>
          </w:p>
          <w:p w14:paraId="729A2708" w14:textId="77777777" w:rsidR="00D64C99" w:rsidRPr="0002458F" w:rsidRDefault="00D64C99" w:rsidP="00D64C99">
            <w:pPr>
              <w:jc w:val="both"/>
              <w:rPr>
                <w:rFonts w:ascii="Arial" w:hAnsi="Arial" w:cs="Arial"/>
                <w:bCs/>
                <w:color w:val="404040" w:themeColor="text1" w:themeTint="BF"/>
                <w:sz w:val="15"/>
                <w:szCs w:val="15"/>
              </w:rPr>
            </w:pPr>
          </w:p>
        </w:tc>
      </w:tr>
      <w:tr w:rsidR="00D64C99" w:rsidRPr="0002458F" w14:paraId="214973D2" w14:textId="77777777" w:rsidTr="00786658">
        <w:trPr>
          <w:trHeight w:val="519"/>
          <w:jc w:val="center"/>
        </w:trPr>
        <w:tc>
          <w:tcPr>
            <w:tcW w:w="1418" w:type="dxa"/>
            <w:vMerge/>
            <w:tcBorders>
              <w:left w:val="single" w:sz="4" w:space="0" w:color="auto"/>
              <w:right w:val="single" w:sz="4" w:space="0" w:color="auto"/>
            </w:tcBorders>
            <w:shd w:val="clear" w:color="auto" w:fill="auto"/>
            <w:vAlign w:val="center"/>
          </w:tcPr>
          <w:p w14:paraId="6AE78937" w14:textId="77777777" w:rsidR="00D64C99" w:rsidRPr="0002458F" w:rsidRDefault="00D64C99" w:rsidP="00D64C99">
            <w:pPr>
              <w:jc w:val="both"/>
              <w:rPr>
                <w:rFonts w:ascii="Arial" w:hAnsi="Arial" w:cs="Arial"/>
                <w:color w:val="404040" w:themeColor="text1" w:themeTint="BF"/>
                <w:sz w:val="15"/>
                <w:szCs w:val="15"/>
                <w:highlight w:val="cyan"/>
              </w:rPr>
            </w:pPr>
          </w:p>
        </w:tc>
        <w:tc>
          <w:tcPr>
            <w:tcW w:w="1276" w:type="dxa"/>
            <w:vMerge/>
            <w:tcBorders>
              <w:left w:val="single" w:sz="4" w:space="0" w:color="auto"/>
              <w:right w:val="single" w:sz="4" w:space="0" w:color="auto"/>
            </w:tcBorders>
            <w:shd w:val="clear" w:color="auto" w:fill="auto"/>
            <w:vAlign w:val="center"/>
          </w:tcPr>
          <w:p w14:paraId="4F87E330" w14:textId="77777777" w:rsidR="00D64C99" w:rsidRPr="0002458F" w:rsidRDefault="00D64C99" w:rsidP="00D64C99">
            <w:pPr>
              <w:jc w:val="both"/>
              <w:rPr>
                <w:rFonts w:ascii="Arial" w:hAnsi="Arial" w:cs="Arial"/>
                <w:color w:val="404040" w:themeColor="text1" w:themeTint="BF"/>
                <w:sz w:val="15"/>
                <w:szCs w:val="15"/>
                <w:highlight w:val="cyan"/>
              </w:rPr>
            </w:pPr>
          </w:p>
        </w:tc>
        <w:tc>
          <w:tcPr>
            <w:tcW w:w="992" w:type="dxa"/>
            <w:vMerge/>
            <w:tcBorders>
              <w:left w:val="single" w:sz="4" w:space="0" w:color="auto"/>
              <w:right w:val="single" w:sz="4" w:space="0" w:color="auto"/>
            </w:tcBorders>
            <w:shd w:val="clear" w:color="auto" w:fill="auto"/>
            <w:vAlign w:val="center"/>
          </w:tcPr>
          <w:p w14:paraId="2B238AF8" w14:textId="77777777" w:rsidR="00D64C99" w:rsidRPr="0002458F" w:rsidRDefault="00D64C99" w:rsidP="00D64C99">
            <w:pPr>
              <w:jc w:val="center"/>
              <w:rPr>
                <w:rFonts w:ascii="Arial" w:hAnsi="Arial" w:cs="Arial"/>
                <w:color w:val="404040" w:themeColor="text1" w:themeTint="BF"/>
                <w:sz w:val="15"/>
                <w:szCs w:val="15"/>
                <w:highlight w:val="cyan"/>
              </w:rPr>
            </w:pPr>
          </w:p>
        </w:tc>
        <w:tc>
          <w:tcPr>
            <w:tcW w:w="567" w:type="dxa"/>
            <w:vMerge/>
            <w:tcBorders>
              <w:top w:val="single" w:sz="4" w:space="0" w:color="000000"/>
              <w:left w:val="nil"/>
              <w:right w:val="nil"/>
            </w:tcBorders>
            <w:shd w:val="clear" w:color="auto" w:fill="auto"/>
            <w:vAlign w:val="center"/>
          </w:tcPr>
          <w:p w14:paraId="0D972077" w14:textId="77777777" w:rsidR="00D64C99" w:rsidRPr="0002458F" w:rsidRDefault="00D64C99" w:rsidP="00D64C99">
            <w:pPr>
              <w:jc w:val="center"/>
              <w:rPr>
                <w:rFonts w:ascii="Arial" w:hAnsi="Arial" w:cs="Arial"/>
                <w:color w:val="404040" w:themeColor="text1" w:themeTint="BF"/>
                <w:sz w:val="15"/>
                <w:szCs w:val="15"/>
                <w:highlight w:val="cyan"/>
              </w:rPr>
            </w:pPr>
          </w:p>
        </w:tc>
        <w:tc>
          <w:tcPr>
            <w:tcW w:w="567" w:type="dxa"/>
            <w:vMerge/>
            <w:tcBorders>
              <w:left w:val="single" w:sz="4" w:space="0" w:color="auto"/>
              <w:right w:val="single" w:sz="4" w:space="0" w:color="auto"/>
            </w:tcBorders>
            <w:shd w:val="clear" w:color="auto" w:fill="auto"/>
            <w:vAlign w:val="center"/>
          </w:tcPr>
          <w:p w14:paraId="79C53CEF" w14:textId="77777777" w:rsidR="00D64C99" w:rsidRPr="0002458F" w:rsidRDefault="00D64C99" w:rsidP="00D64C99">
            <w:pPr>
              <w:jc w:val="center"/>
              <w:rPr>
                <w:rFonts w:ascii="Arial" w:hAnsi="Arial" w:cs="Arial"/>
                <w:color w:val="404040" w:themeColor="text1" w:themeTint="BF"/>
                <w:sz w:val="15"/>
                <w:szCs w:val="15"/>
                <w:highlight w:val="cyan"/>
              </w:rPr>
            </w:pPr>
          </w:p>
        </w:tc>
        <w:tc>
          <w:tcPr>
            <w:tcW w:w="425" w:type="dxa"/>
            <w:tcBorders>
              <w:top w:val="single" w:sz="4" w:space="0" w:color="auto"/>
              <w:left w:val="nil"/>
              <w:bottom w:val="single" w:sz="4" w:space="0" w:color="auto"/>
              <w:right w:val="single" w:sz="4" w:space="0" w:color="auto"/>
            </w:tcBorders>
            <w:shd w:val="clear" w:color="auto" w:fill="auto"/>
            <w:vAlign w:val="center"/>
          </w:tcPr>
          <w:p w14:paraId="1EBF9683"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2</w:t>
            </w:r>
          </w:p>
        </w:tc>
        <w:tc>
          <w:tcPr>
            <w:tcW w:w="425" w:type="dxa"/>
            <w:tcBorders>
              <w:left w:val="nil"/>
              <w:right w:val="single" w:sz="4" w:space="0" w:color="auto"/>
            </w:tcBorders>
            <w:shd w:val="clear" w:color="auto" w:fill="auto"/>
            <w:vAlign w:val="center"/>
          </w:tcPr>
          <w:p w14:paraId="36FDD278"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1</w:t>
            </w:r>
          </w:p>
        </w:tc>
        <w:tc>
          <w:tcPr>
            <w:tcW w:w="426" w:type="dxa"/>
            <w:tcBorders>
              <w:left w:val="nil"/>
              <w:right w:val="single" w:sz="4" w:space="0" w:color="auto"/>
            </w:tcBorders>
            <w:shd w:val="clear" w:color="auto" w:fill="auto"/>
            <w:vAlign w:val="center"/>
          </w:tcPr>
          <w:p w14:paraId="428005E2"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1</w:t>
            </w:r>
          </w:p>
        </w:tc>
        <w:tc>
          <w:tcPr>
            <w:tcW w:w="425" w:type="dxa"/>
            <w:tcBorders>
              <w:left w:val="nil"/>
              <w:right w:val="single" w:sz="4" w:space="0" w:color="auto"/>
            </w:tcBorders>
            <w:shd w:val="clear" w:color="auto" w:fill="auto"/>
            <w:vAlign w:val="center"/>
          </w:tcPr>
          <w:p w14:paraId="446E8319"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1</w:t>
            </w:r>
          </w:p>
        </w:tc>
        <w:tc>
          <w:tcPr>
            <w:tcW w:w="567" w:type="dxa"/>
            <w:vMerge/>
            <w:tcBorders>
              <w:left w:val="nil"/>
              <w:right w:val="single" w:sz="4" w:space="0" w:color="auto"/>
            </w:tcBorders>
            <w:shd w:val="clear" w:color="auto" w:fill="auto"/>
            <w:vAlign w:val="center"/>
          </w:tcPr>
          <w:p w14:paraId="5EA8214F" w14:textId="77777777" w:rsidR="00D64C99" w:rsidRPr="0002458F" w:rsidRDefault="00D64C99" w:rsidP="00D64C99">
            <w:pPr>
              <w:jc w:val="center"/>
              <w:rPr>
                <w:rFonts w:ascii="Arial" w:hAnsi="Arial" w:cs="Arial"/>
                <w:bCs/>
                <w:color w:val="404040" w:themeColor="text1" w:themeTint="BF"/>
                <w:sz w:val="15"/>
                <w:szCs w:val="15"/>
                <w:highlight w:val="cyan"/>
              </w:rPr>
            </w:pPr>
          </w:p>
        </w:tc>
        <w:tc>
          <w:tcPr>
            <w:tcW w:w="567" w:type="dxa"/>
            <w:vMerge/>
            <w:tcBorders>
              <w:left w:val="nil"/>
              <w:right w:val="single" w:sz="4" w:space="0" w:color="auto"/>
            </w:tcBorders>
            <w:shd w:val="clear" w:color="auto" w:fill="auto"/>
            <w:vAlign w:val="center"/>
          </w:tcPr>
          <w:p w14:paraId="7312BB9F" w14:textId="77777777" w:rsidR="00D64C99" w:rsidRPr="0002458F" w:rsidRDefault="00D64C99" w:rsidP="00D64C99">
            <w:pPr>
              <w:jc w:val="center"/>
              <w:rPr>
                <w:rFonts w:ascii="Arial" w:hAnsi="Arial" w:cs="Arial"/>
                <w:bCs/>
                <w:color w:val="404040" w:themeColor="text1" w:themeTint="BF"/>
                <w:sz w:val="15"/>
                <w:szCs w:val="15"/>
                <w:highlight w:val="cyan"/>
              </w:rPr>
            </w:pPr>
          </w:p>
        </w:tc>
        <w:tc>
          <w:tcPr>
            <w:tcW w:w="1417" w:type="dxa"/>
            <w:vMerge/>
          </w:tcPr>
          <w:p w14:paraId="30B4C07E" w14:textId="77777777" w:rsidR="00D64C99" w:rsidRPr="0002458F" w:rsidRDefault="00D64C99" w:rsidP="00D64C99">
            <w:pPr>
              <w:jc w:val="both"/>
              <w:rPr>
                <w:rFonts w:ascii="Arial" w:hAnsi="Arial" w:cs="Arial"/>
                <w:bCs/>
                <w:color w:val="404040" w:themeColor="text1" w:themeTint="BF"/>
                <w:sz w:val="15"/>
                <w:szCs w:val="15"/>
                <w:highlight w:val="cyan"/>
              </w:rPr>
            </w:pPr>
          </w:p>
        </w:tc>
      </w:tr>
      <w:tr w:rsidR="00D64C99" w:rsidRPr="0002458F" w14:paraId="675867AD" w14:textId="77777777" w:rsidTr="00D64C99">
        <w:trPr>
          <w:trHeight w:val="1284"/>
          <w:jc w:val="center"/>
        </w:trPr>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9ED1529" w14:textId="7ADB16C3" w:rsidR="00D64C99" w:rsidRPr="0002458F" w:rsidRDefault="00D64C99" w:rsidP="00D20104">
            <w:pPr>
              <w:jc w:val="both"/>
              <w:rPr>
                <w:rFonts w:ascii="Arial" w:hAnsi="Arial" w:cs="Arial"/>
                <w:color w:val="404040" w:themeColor="text1" w:themeTint="BF"/>
                <w:sz w:val="15"/>
                <w:szCs w:val="15"/>
              </w:rPr>
            </w:pPr>
            <w:r w:rsidRPr="0002458F">
              <w:rPr>
                <w:rFonts w:ascii="Arial" w:hAnsi="Arial" w:cs="Arial"/>
                <w:color w:val="404040" w:themeColor="text1" w:themeTint="BF"/>
                <w:sz w:val="15"/>
                <w:szCs w:val="15"/>
              </w:rPr>
              <w:t>A3(C3)</w:t>
            </w:r>
            <w:r w:rsidR="00D20104">
              <w:rPr>
                <w:rFonts w:ascii="Arial" w:hAnsi="Arial" w:cs="Arial"/>
                <w:color w:val="404040" w:themeColor="text1" w:themeTint="BF"/>
                <w:sz w:val="15"/>
                <w:szCs w:val="15"/>
              </w:rPr>
              <w:t xml:space="preserve"> </w:t>
            </w:r>
            <w:r w:rsidRPr="0002458F">
              <w:rPr>
                <w:rFonts w:ascii="Arial" w:hAnsi="Arial" w:cs="Arial"/>
                <w:color w:val="404040" w:themeColor="text1" w:themeTint="BF"/>
                <w:sz w:val="15"/>
                <w:szCs w:val="15"/>
              </w:rPr>
              <w:t>Implementar 6 brigadas ciudadanas para la gestionar el apoyo a personas con problemas de visión en la lectura, programadas.</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7517F84" w14:textId="75F16B94" w:rsidR="00D64C99" w:rsidRPr="0002458F" w:rsidRDefault="00D64C99" w:rsidP="00D20104">
            <w:pPr>
              <w:jc w:val="both"/>
              <w:rPr>
                <w:rFonts w:ascii="Arial" w:hAnsi="Arial" w:cs="Arial"/>
                <w:color w:val="404040" w:themeColor="text1" w:themeTint="BF"/>
                <w:sz w:val="15"/>
                <w:szCs w:val="15"/>
              </w:rPr>
            </w:pPr>
            <w:r w:rsidRPr="0002458F">
              <w:rPr>
                <w:rFonts w:ascii="Arial" w:hAnsi="Arial" w:cs="Arial"/>
                <w:color w:val="404040" w:themeColor="text1" w:themeTint="BF"/>
                <w:sz w:val="15"/>
                <w:szCs w:val="15"/>
              </w:rPr>
              <w:t>Número de brigadas ciudadanas para gestionar el apoyo a personas con problemas de visión en la lectura, programadas.</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C95B894" w14:textId="77777777" w:rsidR="00D64C99" w:rsidRPr="0002458F" w:rsidRDefault="00D64C99" w:rsidP="00D64C99">
            <w:pPr>
              <w:jc w:val="center"/>
              <w:rPr>
                <w:rFonts w:ascii="Arial" w:hAnsi="Arial" w:cs="Arial"/>
                <w:color w:val="404040" w:themeColor="text1" w:themeTint="BF"/>
                <w:sz w:val="15"/>
                <w:szCs w:val="15"/>
              </w:rPr>
            </w:pPr>
            <w:r w:rsidRPr="0002458F">
              <w:rPr>
                <w:rFonts w:ascii="Arial" w:hAnsi="Arial" w:cs="Arial"/>
                <w:color w:val="404040" w:themeColor="text1" w:themeTint="BF"/>
                <w:sz w:val="15"/>
                <w:szCs w:val="15"/>
              </w:rPr>
              <w:t>Trimestral</w:t>
            </w:r>
          </w:p>
        </w:tc>
        <w:tc>
          <w:tcPr>
            <w:tcW w:w="567" w:type="dxa"/>
            <w:vMerge w:val="restart"/>
            <w:tcBorders>
              <w:left w:val="nil"/>
              <w:right w:val="nil"/>
            </w:tcBorders>
            <w:shd w:val="clear" w:color="auto" w:fill="auto"/>
            <w:vAlign w:val="center"/>
          </w:tcPr>
          <w:p w14:paraId="26D6E680" w14:textId="77777777" w:rsidR="00D64C99" w:rsidRPr="0002458F" w:rsidRDefault="00D64C99" w:rsidP="00D64C99">
            <w:pPr>
              <w:jc w:val="center"/>
              <w:rPr>
                <w:rFonts w:ascii="Arial" w:hAnsi="Arial" w:cs="Arial"/>
                <w:color w:val="404040" w:themeColor="text1" w:themeTint="BF"/>
                <w:sz w:val="15"/>
                <w:szCs w:val="15"/>
              </w:rPr>
            </w:pPr>
            <w:r w:rsidRPr="0002458F">
              <w:rPr>
                <w:rFonts w:ascii="Arial" w:hAnsi="Arial" w:cs="Arial"/>
                <w:color w:val="404040" w:themeColor="text1" w:themeTint="BF"/>
                <w:sz w:val="15"/>
                <w:szCs w:val="15"/>
              </w:rPr>
              <w:t>6</w:t>
            </w:r>
          </w:p>
        </w:tc>
        <w:tc>
          <w:tcPr>
            <w:tcW w:w="567" w:type="dxa"/>
            <w:vMerge w:val="restart"/>
            <w:tcBorders>
              <w:left w:val="single" w:sz="4" w:space="0" w:color="auto"/>
              <w:right w:val="single" w:sz="4" w:space="0" w:color="auto"/>
            </w:tcBorders>
            <w:shd w:val="clear" w:color="auto" w:fill="auto"/>
            <w:vAlign w:val="center"/>
          </w:tcPr>
          <w:p w14:paraId="1D558316" w14:textId="77777777" w:rsidR="00D64C99" w:rsidRPr="0002458F" w:rsidRDefault="00D64C99" w:rsidP="00D64C99">
            <w:pPr>
              <w:jc w:val="center"/>
              <w:rPr>
                <w:rFonts w:ascii="Arial" w:hAnsi="Arial" w:cs="Arial"/>
                <w:color w:val="404040" w:themeColor="text1" w:themeTint="BF"/>
                <w:sz w:val="15"/>
                <w:szCs w:val="15"/>
              </w:rPr>
            </w:pPr>
            <w:r w:rsidRPr="0002458F">
              <w:rPr>
                <w:rFonts w:ascii="Arial" w:hAnsi="Arial" w:cs="Arial"/>
                <w:color w:val="404040" w:themeColor="text1" w:themeTint="BF"/>
                <w:sz w:val="15"/>
                <w:szCs w:val="15"/>
              </w:rPr>
              <w:t>SI</w:t>
            </w:r>
          </w:p>
        </w:tc>
        <w:tc>
          <w:tcPr>
            <w:tcW w:w="425" w:type="dxa"/>
            <w:tcBorders>
              <w:top w:val="single" w:sz="4" w:space="0" w:color="auto"/>
              <w:left w:val="nil"/>
              <w:bottom w:val="single" w:sz="4" w:space="0" w:color="auto"/>
              <w:right w:val="single" w:sz="4" w:space="0" w:color="auto"/>
            </w:tcBorders>
            <w:shd w:val="clear" w:color="auto" w:fill="auto"/>
            <w:vAlign w:val="center"/>
          </w:tcPr>
          <w:p w14:paraId="74929A83"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3</w:t>
            </w:r>
          </w:p>
        </w:tc>
        <w:tc>
          <w:tcPr>
            <w:tcW w:w="425" w:type="dxa"/>
            <w:tcBorders>
              <w:left w:val="nil"/>
              <w:right w:val="single" w:sz="4" w:space="0" w:color="auto"/>
            </w:tcBorders>
            <w:shd w:val="clear" w:color="auto" w:fill="auto"/>
            <w:vAlign w:val="center"/>
          </w:tcPr>
          <w:p w14:paraId="373E8448"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0</w:t>
            </w:r>
          </w:p>
        </w:tc>
        <w:tc>
          <w:tcPr>
            <w:tcW w:w="426" w:type="dxa"/>
            <w:tcBorders>
              <w:left w:val="nil"/>
              <w:right w:val="single" w:sz="4" w:space="0" w:color="auto"/>
            </w:tcBorders>
            <w:shd w:val="clear" w:color="auto" w:fill="auto"/>
            <w:vAlign w:val="center"/>
          </w:tcPr>
          <w:p w14:paraId="74659F2F"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0</w:t>
            </w:r>
          </w:p>
        </w:tc>
        <w:tc>
          <w:tcPr>
            <w:tcW w:w="425" w:type="dxa"/>
            <w:tcBorders>
              <w:left w:val="nil"/>
              <w:right w:val="single" w:sz="4" w:space="0" w:color="auto"/>
            </w:tcBorders>
            <w:shd w:val="clear" w:color="auto" w:fill="auto"/>
            <w:vAlign w:val="center"/>
          </w:tcPr>
          <w:p w14:paraId="7998D6E4"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0</w:t>
            </w:r>
          </w:p>
        </w:tc>
        <w:tc>
          <w:tcPr>
            <w:tcW w:w="567" w:type="dxa"/>
            <w:vMerge w:val="restart"/>
            <w:tcBorders>
              <w:left w:val="nil"/>
              <w:right w:val="single" w:sz="4" w:space="0" w:color="auto"/>
            </w:tcBorders>
            <w:shd w:val="clear" w:color="auto" w:fill="auto"/>
            <w:vAlign w:val="center"/>
          </w:tcPr>
          <w:p w14:paraId="7778DCBD"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0.00%</w:t>
            </w:r>
          </w:p>
        </w:tc>
        <w:tc>
          <w:tcPr>
            <w:tcW w:w="567" w:type="dxa"/>
            <w:vMerge w:val="restart"/>
            <w:tcBorders>
              <w:left w:val="nil"/>
              <w:right w:val="single" w:sz="4" w:space="0" w:color="auto"/>
            </w:tcBorders>
            <w:shd w:val="clear" w:color="auto" w:fill="auto"/>
            <w:vAlign w:val="center"/>
          </w:tcPr>
          <w:p w14:paraId="72B93EDC"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50.00%</w:t>
            </w:r>
          </w:p>
        </w:tc>
        <w:tc>
          <w:tcPr>
            <w:tcW w:w="1417" w:type="dxa"/>
            <w:vMerge w:val="restart"/>
          </w:tcPr>
          <w:p w14:paraId="47AD7608" w14:textId="5F1F9308" w:rsidR="00D64C99" w:rsidRDefault="00D64C99" w:rsidP="00D64C99">
            <w:pPr>
              <w:jc w:val="both"/>
              <w:rPr>
                <w:rFonts w:ascii="Arial" w:hAnsi="Arial" w:cs="Arial"/>
                <w:bCs/>
                <w:color w:val="404040" w:themeColor="text1" w:themeTint="BF"/>
                <w:sz w:val="14"/>
                <w:szCs w:val="14"/>
              </w:rPr>
            </w:pPr>
            <w:r w:rsidRPr="0002458F">
              <w:rPr>
                <w:rFonts w:ascii="Arial" w:hAnsi="Arial" w:cs="Arial"/>
                <w:bCs/>
                <w:color w:val="404040" w:themeColor="text1" w:themeTint="BF"/>
                <w:sz w:val="14"/>
                <w:szCs w:val="14"/>
              </w:rPr>
              <w:t>10/abril/2020 Declaratoria por la que se determinan acciones extraordinarias en materia de salubridad general para prevenir, controlar y combatir la existencia y transmisión del virus SARS-COV2, COVID-19</w:t>
            </w:r>
            <w:r>
              <w:rPr>
                <w:rFonts w:ascii="Arial" w:hAnsi="Arial" w:cs="Arial"/>
                <w:bCs/>
                <w:color w:val="404040" w:themeColor="text1" w:themeTint="BF"/>
                <w:sz w:val="14"/>
                <w:szCs w:val="14"/>
              </w:rPr>
              <w:t>.</w:t>
            </w:r>
          </w:p>
          <w:p w14:paraId="6495F156" w14:textId="77777777" w:rsidR="00D64C99" w:rsidRPr="0002458F" w:rsidRDefault="00D64C99" w:rsidP="00D64C99">
            <w:pPr>
              <w:jc w:val="both"/>
              <w:rPr>
                <w:rFonts w:ascii="Arial" w:hAnsi="Arial" w:cs="Arial"/>
                <w:bCs/>
                <w:color w:val="404040" w:themeColor="text1" w:themeTint="BF"/>
                <w:sz w:val="15"/>
                <w:szCs w:val="15"/>
              </w:rPr>
            </w:pPr>
          </w:p>
        </w:tc>
      </w:tr>
      <w:tr w:rsidR="00D64C99" w:rsidRPr="0002458F" w14:paraId="0BCF1A67" w14:textId="77777777" w:rsidTr="00D64C99">
        <w:trPr>
          <w:trHeight w:val="519"/>
          <w:jc w:val="center"/>
        </w:trPr>
        <w:tc>
          <w:tcPr>
            <w:tcW w:w="1418" w:type="dxa"/>
            <w:vMerge/>
            <w:tcBorders>
              <w:left w:val="single" w:sz="4" w:space="0" w:color="auto"/>
              <w:right w:val="single" w:sz="4" w:space="0" w:color="auto"/>
            </w:tcBorders>
            <w:shd w:val="clear" w:color="auto" w:fill="auto"/>
            <w:vAlign w:val="center"/>
          </w:tcPr>
          <w:p w14:paraId="458E4638" w14:textId="77777777" w:rsidR="00D64C99" w:rsidRPr="0002458F" w:rsidRDefault="00D64C99" w:rsidP="00D64C99">
            <w:pPr>
              <w:jc w:val="both"/>
              <w:rPr>
                <w:rFonts w:ascii="Arial" w:hAnsi="Arial" w:cs="Arial"/>
                <w:color w:val="404040" w:themeColor="text1" w:themeTint="BF"/>
                <w:sz w:val="15"/>
                <w:szCs w:val="15"/>
              </w:rPr>
            </w:pPr>
          </w:p>
        </w:tc>
        <w:tc>
          <w:tcPr>
            <w:tcW w:w="1276" w:type="dxa"/>
            <w:vMerge/>
            <w:tcBorders>
              <w:left w:val="single" w:sz="4" w:space="0" w:color="auto"/>
              <w:right w:val="single" w:sz="4" w:space="0" w:color="auto"/>
            </w:tcBorders>
            <w:shd w:val="clear" w:color="auto" w:fill="auto"/>
            <w:vAlign w:val="center"/>
          </w:tcPr>
          <w:p w14:paraId="7E289B2C" w14:textId="77777777" w:rsidR="00D64C99" w:rsidRPr="0002458F" w:rsidRDefault="00D64C99" w:rsidP="00D64C99">
            <w:pPr>
              <w:jc w:val="both"/>
              <w:rPr>
                <w:rFonts w:ascii="Arial" w:hAnsi="Arial" w:cs="Arial"/>
                <w:color w:val="404040" w:themeColor="text1" w:themeTint="BF"/>
                <w:sz w:val="15"/>
                <w:szCs w:val="15"/>
              </w:rPr>
            </w:pPr>
          </w:p>
        </w:tc>
        <w:tc>
          <w:tcPr>
            <w:tcW w:w="992" w:type="dxa"/>
            <w:vMerge/>
            <w:tcBorders>
              <w:left w:val="single" w:sz="4" w:space="0" w:color="auto"/>
              <w:right w:val="single" w:sz="4" w:space="0" w:color="auto"/>
            </w:tcBorders>
            <w:shd w:val="clear" w:color="auto" w:fill="auto"/>
            <w:vAlign w:val="center"/>
          </w:tcPr>
          <w:p w14:paraId="76D5D61A" w14:textId="77777777" w:rsidR="00D64C99" w:rsidRPr="0002458F" w:rsidRDefault="00D64C99" w:rsidP="00D64C99">
            <w:pPr>
              <w:jc w:val="center"/>
              <w:rPr>
                <w:rFonts w:ascii="Arial" w:hAnsi="Arial" w:cs="Arial"/>
                <w:color w:val="404040" w:themeColor="text1" w:themeTint="BF"/>
                <w:sz w:val="15"/>
                <w:szCs w:val="15"/>
              </w:rPr>
            </w:pPr>
          </w:p>
        </w:tc>
        <w:tc>
          <w:tcPr>
            <w:tcW w:w="567" w:type="dxa"/>
            <w:vMerge/>
            <w:tcBorders>
              <w:left w:val="nil"/>
              <w:right w:val="nil"/>
            </w:tcBorders>
            <w:shd w:val="clear" w:color="auto" w:fill="auto"/>
            <w:vAlign w:val="center"/>
          </w:tcPr>
          <w:p w14:paraId="04838BAD" w14:textId="77777777" w:rsidR="00D64C99" w:rsidRPr="0002458F" w:rsidRDefault="00D64C99" w:rsidP="00D64C99">
            <w:pPr>
              <w:jc w:val="center"/>
              <w:rPr>
                <w:rFonts w:ascii="Arial" w:hAnsi="Arial" w:cs="Arial"/>
                <w:color w:val="404040" w:themeColor="text1" w:themeTint="BF"/>
                <w:sz w:val="15"/>
                <w:szCs w:val="15"/>
              </w:rPr>
            </w:pPr>
          </w:p>
        </w:tc>
        <w:tc>
          <w:tcPr>
            <w:tcW w:w="567" w:type="dxa"/>
            <w:vMerge/>
            <w:tcBorders>
              <w:left w:val="single" w:sz="4" w:space="0" w:color="auto"/>
              <w:right w:val="single" w:sz="4" w:space="0" w:color="auto"/>
            </w:tcBorders>
            <w:shd w:val="clear" w:color="auto" w:fill="auto"/>
            <w:vAlign w:val="center"/>
          </w:tcPr>
          <w:p w14:paraId="45921270" w14:textId="77777777" w:rsidR="00D64C99" w:rsidRPr="0002458F" w:rsidRDefault="00D64C99" w:rsidP="00D64C99">
            <w:pPr>
              <w:jc w:val="center"/>
              <w:rPr>
                <w:rFonts w:ascii="Arial" w:hAnsi="Arial" w:cs="Arial"/>
                <w:color w:val="404040" w:themeColor="text1" w:themeTint="BF"/>
                <w:sz w:val="15"/>
                <w:szCs w:val="15"/>
              </w:rPr>
            </w:pPr>
          </w:p>
        </w:tc>
        <w:tc>
          <w:tcPr>
            <w:tcW w:w="425" w:type="dxa"/>
            <w:tcBorders>
              <w:top w:val="single" w:sz="4" w:space="0" w:color="auto"/>
              <w:left w:val="nil"/>
              <w:bottom w:val="single" w:sz="4" w:space="0" w:color="auto"/>
              <w:right w:val="single" w:sz="4" w:space="0" w:color="auto"/>
            </w:tcBorders>
            <w:shd w:val="clear" w:color="auto" w:fill="auto"/>
            <w:vAlign w:val="center"/>
          </w:tcPr>
          <w:p w14:paraId="0FDA1B12"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2</w:t>
            </w:r>
          </w:p>
        </w:tc>
        <w:tc>
          <w:tcPr>
            <w:tcW w:w="425" w:type="dxa"/>
            <w:tcBorders>
              <w:left w:val="nil"/>
              <w:right w:val="single" w:sz="4" w:space="0" w:color="auto"/>
            </w:tcBorders>
            <w:shd w:val="clear" w:color="auto" w:fill="auto"/>
            <w:vAlign w:val="center"/>
          </w:tcPr>
          <w:p w14:paraId="3D4D46D9"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1</w:t>
            </w:r>
          </w:p>
        </w:tc>
        <w:tc>
          <w:tcPr>
            <w:tcW w:w="426" w:type="dxa"/>
            <w:tcBorders>
              <w:left w:val="nil"/>
              <w:right w:val="single" w:sz="4" w:space="0" w:color="auto"/>
            </w:tcBorders>
            <w:shd w:val="clear" w:color="auto" w:fill="auto"/>
            <w:vAlign w:val="center"/>
          </w:tcPr>
          <w:p w14:paraId="58A3CD58"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2</w:t>
            </w:r>
          </w:p>
        </w:tc>
        <w:tc>
          <w:tcPr>
            <w:tcW w:w="425" w:type="dxa"/>
            <w:tcBorders>
              <w:left w:val="nil"/>
              <w:right w:val="single" w:sz="4" w:space="0" w:color="auto"/>
            </w:tcBorders>
            <w:shd w:val="clear" w:color="auto" w:fill="auto"/>
            <w:vAlign w:val="center"/>
          </w:tcPr>
          <w:p w14:paraId="1F0992FF"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1</w:t>
            </w:r>
          </w:p>
        </w:tc>
        <w:tc>
          <w:tcPr>
            <w:tcW w:w="567" w:type="dxa"/>
            <w:vMerge/>
            <w:tcBorders>
              <w:left w:val="nil"/>
              <w:right w:val="single" w:sz="4" w:space="0" w:color="auto"/>
            </w:tcBorders>
            <w:shd w:val="clear" w:color="auto" w:fill="auto"/>
            <w:vAlign w:val="center"/>
          </w:tcPr>
          <w:p w14:paraId="4D58F4F0" w14:textId="77777777" w:rsidR="00D64C99" w:rsidRPr="0002458F" w:rsidRDefault="00D64C99" w:rsidP="00D64C99">
            <w:pPr>
              <w:jc w:val="center"/>
              <w:rPr>
                <w:rFonts w:ascii="Arial" w:hAnsi="Arial" w:cs="Arial"/>
                <w:bCs/>
                <w:color w:val="404040" w:themeColor="text1" w:themeTint="BF"/>
                <w:sz w:val="15"/>
                <w:szCs w:val="15"/>
              </w:rPr>
            </w:pPr>
          </w:p>
        </w:tc>
        <w:tc>
          <w:tcPr>
            <w:tcW w:w="567" w:type="dxa"/>
            <w:vMerge/>
            <w:tcBorders>
              <w:left w:val="nil"/>
              <w:right w:val="single" w:sz="4" w:space="0" w:color="auto"/>
            </w:tcBorders>
            <w:shd w:val="clear" w:color="auto" w:fill="auto"/>
            <w:vAlign w:val="center"/>
          </w:tcPr>
          <w:p w14:paraId="68B96CC8" w14:textId="77777777" w:rsidR="00D64C99" w:rsidRPr="0002458F" w:rsidRDefault="00D64C99" w:rsidP="00D64C99">
            <w:pPr>
              <w:jc w:val="center"/>
              <w:rPr>
                <w:rFonts w:ascii="Arial" w:hAnsi="Arial" w:cs="Arial"/>
                <w:bCs/>
                <w:color w:val="404040" w:themeColor="text1" w:themeTint="BF"/>
                <w:sz w:val="15"/>
                <w:szCs w:val="15"/>
              </w:rPr>
            </w:pPr>
          </w:p>
        </w:tc>
        <w:tc>
          <w:tcPr>
            <w:tcW w:w="1417" w:type="dxa"/>
            <w:vMerge/>
          </w:tcPr>
          <w:p w14:paraId="2C8F2D71" w14:textId="77777777" w:rsidR="00D64C99" w:rsidRPr="0002458F" w:rsidRDefault="00D64C99" w:rsidP="00D64C99">
            <w:pPr>
              <w:jc w:val="both"/>
              <w:rPr>
                <w:rFonts w:ascii="Arial" w:hAnsi="Arial" w:cs="Arial"/>
                <w:bCs/>
                <w:color w:val="404040" w:themeColor="text1" w:themeTint="BF"/>
                <w:sz w:val="15"/>
                <w:szCs w:val="15"/>
              </w:rPr>
            </w:pPr>
          </w:p>
        </w:tc>
      </w:tr>
      <w:tr w:rsidR="00D64C99" w:rsidRPr="0002458F" w14:paraId="63CCE8EE" w14:textId="77777777" w:rsidTr="00D64C99">
        <w:trPr>
          <w:trHeight w:val="1269"/>
          <w:jc w:val="center"/>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34866F" w14:textId="77777777" w:rsidR="00D64C99" w:rsidRPr="0002458F" w:rsidRDefault="00D64C99" w:rsidP="00D64C99">
            <w:pPr>
              <w:jc w:val="both"/>
              <w:rPr>
                <w:rFonts w:ascii="Arial" w:hAnsi="Arial" w:cs="Arial"/>
                <w:color w:val="404040" w:themeColor="text1" w:themeTint="BF"/>
                <w:sz w:val="14"/>
                <w:szCs w:val="14"/>
              </w:rPr>
            </w:pPr>
            <w:r w:rsidRPr="0002458F">
              <w:rPr>
                <w:rFonts w:ascii="Arial" w:hAnsi="Arial" w:cs="Arial"/>
                <w:b/>
                <w:color w:val="404040" w:themeColor="text1" w:themeTint="BF"/>
                <w:sz w:val="14"/>
                <w:szCs w:val="14"/>
              </w:rPr>
              <w:t>A4(C3)</w:t>
            </w:r>
            <w:r w:rsidRPr="0002458F">
              <w:rPr>
                <w:rFonts w:ascii="Arial" w:hAnsi="Arial" w:cs="Arial"/>
                <w:color w:val="404040" w:themeColor="text1" w:themeTint="BF"/>
                <w:sz w:val="14"/>
                <w:szCs w:val="14"/>
              </w:rPr>
              <w:t xml:space="preserve"> Realizar 9 acciones del Programa Emergente de asistencia social para atender la contingencia sanitaria COVID-19 (Bajo Demanda)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161FD3" w14:textId="77777777" w:rsidR="00D64C99" w:rsidRPr="0002458F" w:rsidRDefault="00D64C99" w:rsidP="00D64C99">
            <w:pPr>
              <w:jc w:val="both"/>
              <w:rPr>
                <w:rFonts w:ascii="Arial" w:hAnsi="Arial" w:cs="Arial"/>
                <w:color w:val="404040" w:themeColor="text1" w:themeTint="BF"/>
                <w:sz w:val="14"/>
                <w:szCs w:val="14"/>
              </w:rPr>
            </w:pPr>
            <w:r w:rsidRPr="0002458F">
              <w:rPr>
                <w:rFonts w:ascii="Arial" w:hAnsi="Arial" w:cs="Arial"/>
                <w:color w:val="404040" w:themeColor="text1" w:themeTint="BF"/>
                <w:sz w:val="14"/>
                <w:szCs w:val="14"/>
              </w:rPr>
              <w:t>Porcentaje de acciones del programa de asistencia social sobre la contingencia COVID-19</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CFB0C7" w14:textId="77777777" w:rsidR="00D64C99" w:rsidRPr="0002458F" w:rsidRDefault="00D64C99" w:rsidP="00D64C99">
            <w:pPr>
              <w:jc w:val="center"/>
              <w:rPr>
                <w:rFonts w:ascii="Arial" w:hAnsi="Arial" w:cs="Arial"/>
                <w:color w:val="404040" w:themeColor="text1" w:themeTint="BF"/>
                <w:sz w:val="14"/>
                <w:szCs w:val="14"/>
              </w:rPr>
            </w:pPr>
            <w:r w:rsidRPr="0002458F">
              <w:rPr>
                <w:rFonts w:ascii="Arial" w:hAnsi="Arial" w:cs="Arial"/>
                <w:color w:val="404040" w:themeColor="text1" w:themeTint="BF"/>
                <w:sz w:val="14"/>
                <w:szCs w:val="14"/>
              </w:rPr>
              <w:t>Trimestral</w:t>
            </w:r>
          </w:p>
        </w:tc>
        <w:tc>
          <w:tcPr>
            <w:tcW w:w="567" w:type="dxa"/>
            <w:vMerge w:val="restart"/>
            <w:tcBorders>
              <w:top w:val="single" w:sz="4" w:space="0" w:color="auto"/>
              <w:left w:val="nil"/>
              <w:bottom w:val="single" w:sz="4" w:space="0" w:color="auto"/>
              <w:right w:val="nil"/>
            </w:tcBorders>
            <w:shd w:val="clear" w:color="auto" w:fill="auto"/>
            <w:vAlign w:val="center"/>
          </w:tcPr>
          <w:p w14:paraId="12BD94F1" w14:textId="77777777" w:rsidR="00D64C99" w:rsidRPr="0002458F" w:rsidRDefault="00D64C99" w:rsidP="00D64C99">
            <w:pPr>
              <w:jc w:val="center"/>
              <w:rPr>
                <w:rFonts w:ascii="Arial" w:hAnsi="Arial" w:cs="Arial"/>
                <w:color w:val="404040" w:themeColor="text1" w:themeTint="BF"/>
                <w:sz w:val="14"/>
                <w:szCs w:val="14"/>
              </w:rPr>
            </w:pPr>
            <w:r w:rsidRPr="0002458F">
              <w:rPr>
                <w:rFonts w:ascii="Arial" w:hAnsi="Arial" w:cs="Arial"/>
                <w:color w:val="404040" w:themeColor="text1" w:themeTint="BF"/>
                <w:sz w:val="14"/>
                <w:szCs w:val="14"/>
              </w:rPr>
              <w:t>9</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07A271" w14:textId="77777777" w:rsidR="00D64C99" w:rsidRPr="0002458F" w:rsidRDefault="00D64C99" w:rsidP="00D64C99">
            <w:pPr>
              <w:jc w:val="center"/>
              <w:rPr>
                <w:rFonts w:ascii="Arial" w:hAnsi="Arial" w:cs="Arial"/>
                <w:color w:val="404040" w:themeColor="text1" w:themeTint="BF"/>
                <w:sz w:val="14"/>
                <w:szCs w:val="14"/>
              </w:rPr>
            </w:pPr>
            <w:r w:rsidRPr="0002458F">
              <w:rPr>
                <w:rFonts w:ascii="Arial" w:hAnsi="Arial" w:cs="Arial"/>
                <w:color w:val="404040" w:themeColor="text1" w:themeTint="BF"/>
                <w:sz w:val="14"/>
                <w:szCs w:val="14"/>
              </w:rPr>
              <w:t>SI</w:t>
            </w:r>
          </w:p>
        </w:tc>
        <w:tc>
          <w:tcPr>
            <w:tcW w:w="425" w:type="dxa"/>
            <w:tcBorders>
              <w:top w:val="single" w:sz="4" w:space="0" w:color="auto"/>
              <w:left w:val="nil"/>
              <w:bottom w:val="single" w:sz="4" w:space="0" w:color="auto"/>
              <w:right w:val="single" w:sz="4" w:space="0" w:color="auto"/>
            </w:tcBorders>
            <w:shd w:val="clear" w:color="auto" w:fill="auto"/>
            <w:vAlign w:val="center"/>
          </w:tcPr>
          <w:p w14:paraId="55EF8811" w14:textId="77777777" w:rsidR="00D64C99" w:rsidRPr="0002458F" w:rsidRDefault="00D64C99" w:rsidP="00D64C99">
            <w:pPr>
              <w:jc w:val="center"/>
              <w:rPr>
                <w:rFonts w:ascii="Arial" w:hAnsi="Arial" w:cs="Arial"/>
                <w:bCs/>
                <w:color w:val="404040" w:themeColor="text1" w:themeTint="BF"/>
                <w:sz w:val="14"/>
                <w:szCs w:val="14"/>
              </w:rPr>
            </w:pPr>
            <w:r w:rsidRPr="0002458F">
              <w:rPr>
                <w:rFonts w:ascii="Arial" w:hAnsi="Arial" w:cs="Arial"/>
                <w:bCs/>
                <w:color w:val="404040" w:themeColor="text1" w:themeTint="BF"/>
                <w:sz w:val="14"/>
                <w:szCs w:val="14"/>
              </w:rPr>
              <w:t>0</w:t>
            </w:r>
          </w:p>
        </w:tc>
        <w:tc>
          <w:tcPr>
            <w:tcW w:w="425" w:type="dxa"/>
            <w:tcBorders>
              <w:top w:val="single" w:sz="4" w:space="0" w:color="auto"/>
              <w:left w:val="nil"/>
              <w:bottom w:val="single" w:sz="4" w:space="0" w:color="auto"/>
              <w:right w:val="single" w:sz="4" w:space="0" w:color="auto"/>
            </w:tcBorders>
            <w:shd w:val="clear" w:color="auto" w:fill="auto"/>
            <w:vAlign w:val="center"/>
          </w:tcPr>
          <w:p w14:paraId="6143C4CC" w14:textId="77777777" w:rsidR="00D64C99" w:rsidRPr="0002458F" w:rsidRDefault="00D64C99" w:rsidP="00D64C99">
            <w:pPr>
              <w:jc w:val="center"/>
              <w:rPr>
                <w:rFonts w:ascii="Arial" w:hAnsi="Arial" w:cs="Arial"/>
                <w:bCs/>
                <w:color w:val="404040" w:themeColor="text1" w:themeTint="BF"/>
                <w:sz w:val="14"/>
                <w:szCs w:val="14"/>
              </w:rPr>
            </w:pPr>
            <w:r w:rsidRPr="0002458F">
              <w:rPr>
                <w:rFonts w:ascii="Arial" w:hAnsi="Arial" w:cs="Arial"/>
                <w:bCs/>
                <w:color w:val="404040" w:themeColor="text1" w:themeTint="BF"/>
                <w:sz w:val="14"/>
                <w:szCs w:val="14"/>
              </w:rPr>
              <w:t>3</w:t>
            </w:r>
          </w:p>
        </w:tc>
        <w:tc>
          <w:tcPr>
            <w:tcW w:w="426" w:type="dxa"/>
            <w:tcBorders>
              <w:top w:val="single" w:sz="4" w:space="0" w:color="auto"/>
              <w:left w:val="nil"/>
              <w:bottom w:val="single" w:sz="4" w:space="0" w:color="auto"/>
              <w:right w:val="single" w:sz="4" w:space="0" w:color="auto"/>
            </w:tcBorders>
            <w:shd w:val="clear" w:color="auto" w:fill="auto"/>
            <w:vAlign w:val="center"/>
          </w:tcPr>
          <w:p w14:paraId="7FE1B107" w14:textId="77777777" w:rsidR="00D64C99" w:rsidRPr="0002458F" w:rsidRDefault="00D64C99" w:rsidP="00D64C99">
            <w:pPr>
              <w:jc w:val="center"/>
              <w:rPr>
                <w:rFonts w:ascii="Arial" w:hAnsi="Arial" w:cs="Arial"/>
                <w:bCs/>
                <w:color w:val="404040" w:themeColor="text1" w:themeTint="BF"/>
                <w:sz w:val="14"/>
                <w:szCs w:val="14"/>
              </w:rPr>
            </w:pPr>
            <w:r w:rsidRPr="0002458F">
              <w:rPr>
                <w:rFonts w:ascii="Arial" w:hAnsi="Arial" w:cs="Arial"/>
                <w:bCs/>
                <w:color w:val="404040" w:themeColor="text1" w:themeTint="BF"/>
                <w:sz w:val="14"/>
                <w:szCs w:val="14"/>
              </w:rPr>
              <w:t>0</w:t>
            </w:r>
          </w:p>
        </w:tc>
        <w:tc>
          <w:tcPr>
            <w:tcW w:w="425" w:type="dxa"/>
            <w:tcBorders>
              <w:top w:val="single" w:sz="4" w:space="0" w:color="auto"/>
              <w:left w:val="nil"/>
              <w:bottom w:val="single" w:sz="4" w:space="0" w:color="auto"/>
              <w:right w:val="single" w:sz="4" w:space="0" w:color="auto"/>
            </w:tcBorders>
            <w:shd w:val="clear" w:color="auto" w:fill="auto"/>
            <w:vAlign w:val="center"/>
          </w:tcPr>
          <w:p w14:paraId="10516177" w14:textId="77777777" w:rsidR="00D64C99" w:rsidRPr="0002458F" w:rsidRDefault="00D64C99" w:rsidP="00D64C99">
            <w:pPr>
              <w:jc w:val="center"/>
              <w:rPr>
                <w:rFonts w:ascii="Arial" w:hAnsi="Arial" w:cs="Arial"/>
                <w:bCs/>
                <w:color w:val="404040" w:themeColor="text1" w:themeTint="BF"/>
                <w:sz w:val="14"/>
                <w:szCs w:val="14"/>
              </w:rPr>
            </w:pPr>
            <w:r w:rsidRPr="0002458F">
              <w:rPr>
                <w:rFonts w:ascii="Arial" w:hAnsi="Arial" w:cs="Arial"/>
                <w:bCs/>
                <w:color w:val="404040" w:themeColor="text1" w:themeTint="BF"/>
                <w:sz w:val="14"/>
                <w:szCs w:val="14"/>
              </w:rPr>
              <w:t>0</w:t>
            </w:r>
          </w:p>
        </w:tc>
        <w:tc>
          <w:tcPr>
            <w:tcW w:w="567" w:type="dxa"/>
            <w:vMerge w:val="restart"/>
            <w:tcBorders>
              <w:top w:val="single" w:sz="4" w:space="0" w:color="auto"/>
              <w:left w:val="nil"/>
              <w:bottom w:val="single" w:sz="4" w:space="0" w:color="auto"/>
              <w:right w:val="single" w:sz="4" w:space="0" w:color="auto"/>
            </w:tcBorders>
            <w:shd w:val="clear" w:color="auto" w:fill="auto"/>
            <w:vAlign w:val="center"/>
          </w:tcPr>
          <w:p w14:paraId="1D14D8E4" w14:textId="77777777" w:rsidR="00D64C99" w:rsidRPr="0002458F" w:rsidRDefault="00D64C99" w:rsidP="00D64C99">
            <w:pPr>
              <w:jc w:val="center"/>
              <w:rPr>
                <w:rFonts w:ascii="Arial" w:hAnsi="Arial" w:cs="Arial"/>
                <w:bCs/>
                <w:color w:val="404040" w:themeColor="text1" w:themeTint="BF"/>
                <w:sz w:val="14"/>
                <w:szCs w:val="14"/>
              </w:rPr>
            </w:pPr>
            <w:r w:rsidRPr="0002458F">
              <w:rPr>
                <w:rFonts w:ascii="Arial" w:hAnsi="Arial" w:cs="Arial"/>
                <w:bCs/>
                <w:color w:val="404040" w:themeColor="text1" w:themeTint="BF"/>
                <w:sz w:val="14"/>
                <w:szCs w:val="14"/>
              </w:rPr>
              <w:t>0.00%</w:t>
            </w:r>
          </w:p>
        </w:tc>
        <w:tc>
          <w:tcPr>
            <w:tcW w:w="567" w:type="dxa"/>
            <w:vMerge w:val="restart"/>
            <w:tcBorders>
              <w:top w:val="single" w:sz="4" w:space="0" w:color="auto"/>
              <w:left w:val="nil"/>
              <w:bottom w:val="single" w:sz="4" w:space="0" w:color="auto"/>
              <w:right w:val="single" w:sz="4" w:space="0" w:color="auto"/>
            </w:tcBorders>
            <w:shd w:val="clear" w:color="auto" w:fill="auto"/>
            <w:vAlign w:val="center"/>
          </w:tcPr>
          <w:p w14:paraId="43D16152" w14:textId="77777777" w:rsidR="00D64C99" w:rsidRPr="0002458F" w:rsidRDefault="00D64C99" w:rsidP="00D64C99">
            <w:pPr>
              <w:jc w:val="center"/>
              <w:rPr>
                <w:rFonts w:ascii="Arial" w:hAnsi="Arial" w:cs="Arial"/>
                <w:bCs/>
                <w:color w:val="404040" w:themeColor="text1" w:themeTint="BF"/>
                <w:sz w:val="14"/>
                <w:szCs w:val="14"/>
              </w:rPr>
            </w:pPr>
            <w:r w:rsidRPr="0002458F">
              <w:rPr>
                <w:rFonts w:ascii="Arial" w:hAnsi="Arial" w:cs="Arial"/>
                <w:bCs/>
                <w:color w:val="404040" w:themeColor="text1" w:themeTint="BF"/>
                <w:sz w:val="14"/>
                <w:szCs w:val="14"/>
              </w:rPr>
              <w:t>33.33%</w:t>
            </w:r>
          </w:p>
        </w:tc>
        <w:tc>
          <w:tcPr>
            <w:tcW w:w="1417" w:type="dxa"/>
            <w:vMerge w:val="restart"/>
            <w:tcBorders>
              <w:top w:val="single" w:sz="4" w:space="0" w:color="auto"/>
              <w:bottom w:val="single" w:sz="4" w:space="0" w:color="auto"/>
            </w:tcBorders>
          </w:tcPr>
          <w:p w14:paraId="528F4CFF" w14:textId="283C514D" w:rsidR="00D64C99" w:rsidRDefault="00D64C99" w:rsidP="00D64C99">
            <w:pPr>
              <w:jc w:val="both"/>
              <w:rPr>
                <w:rFonts w:ascii="Arial" w:hAnsi="Arial" w:cs="Arial"/>
                <w:bCs/>
                <w:color w:val="404040" w:themeColor="text1" w:themeTint="BF"/>
                <w:sz w:val="14"/>
                <w:szCs w:val="14"/>
              </w:rPr>
            </w:pPr>
            <w:r w:rsidRPr="0002458F">
              <w:rPr>
                <w:rFonts w:ascii="Arial" w:hAnsi="Arial" w:cs="Arial"/>
                <w:bCs/>
                <w:color w:val="404040" w:themeColor="text1" w:themeTint="BF"/>
                <w:sz w:val="14"/>
                <w:szCs w:val="14"/>
              </w:rPr>
              <w:t>10/abril/2020 Declaratoria por la que se determinan acciones extraordinarias en materia de salubridad general para prevenir, controlar y combatir la existencia y transmisión del virus SARS-COV2, COVID-19.</w:t>
            </w:r>
          </w:p>
          <w:p w14:paraId="5E89B40B" w14:textId="77777777" w:rsidR="00D64C99" w:rsidRPr="0002458F" w:rsidRDefault="00D64C99" w:rsidP="00D64C99">
            <w:pPr>
              <w:jc w:val="both"/>
              <w:rPr>
                <w:rFonts w:ascii="Arial" w:hAnsi="Arial" w:cs="Arial"/>
                <w:bCs/>
                <w:color w:val="404040" w:themeColor="text1" w:themeTint="BF"/>
                <w:sz w:val="14"/>
                <w:szCs w:val="14"/>
              </w:rPr>
            </w:pPr>
          </w:p>
        </w:tc>
      </w:tr>
      <w:tr w:rsidR="00D64C99" w:rsidRPr="0002458F" w14:paraId="6B5D0435" w14:textId="77777777" w:rsidTr="00D64C99">
        <w:trPr>
          <w:trHeight w:val="519"/>
          <w:jc w:val="center"/>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10D19F" w14:textId="77777777" w:rsidR="00D64C99" w:rsidRPr="0002458F" w:rsidRDefault="00D64C99" w:rsidP="00D64C99">
            <w:pPr>
              <w:jc w:val="center"/>
              <w:rPr>
                <w:rFonts w:ascii="Arial" w:hAnsi="Arial" w:cs="Arial"/>
                <w:color w:val="404040" w:themeColor="text1" w:themeTint="BF"/>
                <w:sz w:val="12"/>
                <w:szCs w:val="12"/>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468E76" w14:textId="77777777" w:rsidR="00D64C99" w:rsidRPr="0002458F" w:rsidRDefault="00D64C99" w:rsidP="00D64C99">
            <w:pPr>
              <w:jc w:val="center"/>
              <w:rPr>
                <w:rFonts w:ascii="Arial" w:hAnsi="Arial" w:cs="Arial"/>
                <w:color w:val="404040" w:themeColor="text1" w:themeTint="BF"/>
                <w:sz w:val="12"/>
                <w:szCs w:val="12"/>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D42C92" w14:textId="77777777" w:rsidR="00D64C99" w:rsidRPr="0002458F" w:rsidRDefault="00D64C99" w:rsidP="00D64C99">
            <w:pPr>
              <w:jc w:val="center"/>
              <w:rPr>
                <w:rFonts w:ascii="Arial" w:hAnsi="Arial" w:cs="Arial"/>
                <w:color w:val="404040" w:themeColor="text1" w:themeTint="BF"/>
                <w:sz w:val="12"/>
                <w:szCs w:val="12"/>
              </w:rPr>
            </w:pPr>
          </w:p>
        </w:tc>
        <w:tc>
          <w:tcPr>
            <w:tcW w:w="567" w:type="dxa"/>
            <w:vMerge/>
            <w:tcBorders>
              <w:top w:val="single" w:sz="4" w:space="0" w:color="auto"/>
              <w:left w:val="nil"/>
              <w:bottom w:val="single" w:sz="4" w:space="0" w:color="auto"/>
              <w:right w:val="nil"/>
            </w:tcBorders>
            <w:shd w:val="clear" w:color="auto" w:fill="auto"/>
            <w:vAlign w:val="bottom"/>
          </w:tcPr>
          <w:p w14:paraId="42BE9F80" w14:textId="77777777" w:rsidR="00D64C99" w:rsidRPr="0002458F" w:rsidRDefault="00D64C99" w:rsidP="00D64C99">
            <w:pPr>
              <w:rPr>
                <w:rFonts w:ascii="Arial" w:hAnsi="Arial" w:cs="Arial"/>
                <w:color w:val="404040" w:themeColor="text1" w:themeTint="BF"/>
                <w:sz w:val="12"/>
                <w:szCs w:val="12"/>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F9CFC3" w14:textId="77777777" w:rsidR="00D64C99" w:rsidRPr="0002458F" w:rsidRDefault="00D64C99" w:rsidP="00D64C99">
            <w:pPr>
              <w:jc w:val="center"/>
              <w:rPr>
                <w:rFonts w:ascii="Arial" w:hAnsi="Arial" w:cs="Arial"/>
                <w:color w:val="404040" w:themeColor="text1" w:themeTint="BF"/>
                <w:sz w:val="12"/>
                <w:szCs w:val="12"/>
              </w:rPr>
            </w:pPr>
          </w:p>
        </w:tc>
        <w:tc>
          <w:tcPr>
            <w:tcW w:w="425" w:type="dxa"/>
            <w:tcBorders>
              <w:top w:val="single" w:sz="4" w:space="0" w:color="auto"/>
              <w:left w:val="nil"/>
              <w:bottom w:val="single" w:sz="4" w:space="0" w:color="auto"/>
              <w:right w:val="single" w:sz="4" w:space="0" w:color="auto"/>
            </w:tcBorders>
            <w:shd w:val="clear" w:color="auto" w:fill="auto"/>
            <w:vAlign w:val="center"/>
          </w:tcPr>
          <w:p w14:paraId="7BA432A5"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0</w:t>
            </w:r>
          </w:p>
        </w:tc>
        <w:tc>
          <w:tcPr>
            <w:tcW w:w="425" w:type="dxa"/>
            <w:tcBorders>
              <w:top w:val="single" w:sz="4" w:space="0" w:color="auto"/>
              <w:left w:val="nil"/>
              <w:bottom w:val="single" w:sz="4" w:space="0" w:color="auto"/>
              <w:right w:val="single" w:sz="4" w:space="0" w:color="auto"/>
            </w:tcBorders>
            <w:shd w:val="clear" w:color="auto" w:fill="auto"/>
            <w:vAlign w:val="center"/>
          </w:tcPr>
          <w:p w14:paraId="6537D6BB"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3</w:t>
            </w:r>
          </w:p>
        </w:tc>
        <w:tc>
          <w:tcPr>
            <w:tcW w:w="426" w:type="dxa"/>
            <w:tcBorders>
              <w:top w:val="single" w:sz="4" w:space="0" w:color="auto"/>
              <w:left w:val="nil"/>
              <w:bottom w:val="single" w:sz="4" w:space="0" w:color="auto"/>
              <w:right w:val="single" w:sz="4" w:space="0" w:color="auto"/>
            </w:tcBorders>
            <w:shd w:val="clear" w:color="auto" w:fill="auto"/>
            <w:vAlign w:val="center"/>
          </w:tcPr>
          <w:p w14:paraId="2A35A844"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3</w:t>
            </w:r>
          </w:p>
        </w:tc>
        <w:tc>
          <w:tcPr>
            <w:tcW w:w="425" w:type="dxa"/>
            <w:tcBorders>
              <w:top w:val="single" w:sz="4" w:space="0" w:color="auto"/>
              <w:left w:val="nil"/>
              <w:bottom w:val="single" w:sz="4" w:space="0" w:color="auto"/>
              <w:right w:val="single" w:sz="4" w:space="0" w:color="auto"/>
            </w:tcBorders>
            <w:shd w:val="clear" w:color="auto" w:fill="auto"/>
            <w:vAlign w:val="center"/>
          </w:tcPr>
          <w:p w14:paraId="6784F47E" w14:textId="77777777" w:rsidR="00D64C99" w:rsidRPr="0002458F" w:rsidRDefault="00D64C99" w:rsidP="00D64C99">
            <w:pPr>
              <w:jc w:val="center"/>
              <w:rPr>
                <w:rFonts w:ascii="Arial" w:hAnsi="Arial" w:cs="Arial"/>
                <w:bCs/>
                <w:color w:val="404040" w:themeColor="text1" w:themeTint="BF"/>
                <w:sz w:val="15"/>
                <w:szCs w:val="15"/>
              </w:rPr>
            </w:pPr>
            <w:r w:rsidRPr="0002458F">
              <w:rPr>
                <w:rFonts w:ascii="Arial" w:hAnsi="Arial" w:cs="Arial"/>
                <w:bCs/>
                <w:color w:val="404040" w:themeColor="text1" w:themeTint="BF"/>
                <w:sz w:val="15"/>
                <w:szCs w:val="15"/>
              </w:rPr>
              <w:t>3</w:t>
            </w:r>
          </w:p>
        </w:tc>
        <w:tc>
          <w:tcPr>
            <w:tcW w:w="567" w:type="dxa"/>
            <w:vMerge/>
            <w:tcBorders>
              <w:top w:val="single" w:sz="4" w:space="0" w:color="auto"/>
              <w:left w:val="nil"/>
              <w:bottom w:val="single" w:sz="4" w:space="0" w:color="auto"/>
              <w:right w:val="single" w:sz="4" w:space="0" w:color="auto"/>
            </w:tcBorders>
            <w:shd w:val="clear" w:color="auto" w:fill="auto"/>
            <w:vAlign w:val="bottom"/>
          </w:tcPr>
          <w:p w14:paraId="72A48406" w14:textId="77777777" w:rsidR="00D64C99" w:rsidRPr="0002458F" w:rsidRDefault="00D64C99" w:rsidP="00D64C99">
            <w:pPr>
              <w:jc w:val="center"/>
              <w:rPr>
                <w:rFonts w:ascii="Arial" w:hAnsi="Arial" w:cs="Arial"/>
                <w:bCs/>
                <w:color w:val="404040" w:themeColor="text1" w:themeTint="BF"/>
                <w:sz w:val="12"/>
                <w:szCs w:val="12"/>
              </w:rPr>
            </w:pPr>
          </w:p>
        </w:tc>
        <w:tc>
          <w:tcPr>
            <w:tcW w:w="567" w:type="dxa"/>
            <w:vMerge/>
            <w:tcBorders>
              <w:top w:val="single" w:sz="4" w:space="0" w:color="auto"/>
              <w:left w:val="nil"/>
              <w:bottom w:val="single" w:sz="4" w:space="0" w:color="auto"/>
              <w:right w:val="single" w:sz="4" w:space="0" w:color="auto"/>
            </w:tcBorders>
            <w:shd w:val="clear" w:color="000000" w:fill="D9D9D9"/>
            <w:vAlign w:val="bottom"/>
          </w:tcPr>
          <w:p w14:paraId="2C69DCDB" w14:textId="77777777" w:rsidR="00D64C99" w:rsidRPr="0002458F" w:rsidRDefault="00D64C99" w:rsidP="00D64C99">
            <w:pPr>
              <w:rPr>
                <w:rFonts w:ascii="Arial" w:hAnsi="Arial" w:cs="Arial"/>
                <w:bCs/>
                <w:color w:val="404040" w:themeColor="text1" w:themeTint="BF"/>
                <w:sz w:val="12"/>
                <w:szCs w:val="12"/>
              </w:rPr>
            </w:pPr>
          </w:p>
        </w:tc>
        <w:tc>
          <w:tcPr>
            <w:tcW w:w="1417" w:type="dxa"/>
            <w:vMerge/>
            <w:tcBorders>
              <w:top w:val="single" w:sz="4" w:space="0" w:color="auto"/>
              <w:bottom w:val="single" w:sz="4" w:space="0" w:color="auto"/>
            </w:tcBorders>
          </w:tcPr>
          <w:p w14:paraId="744A8F01" w14:textId="77777777" w:rsidR="00D64C99" w:rsidRPr="0002458F" w:rsidRDefault="00D64C99" w:rsidP="00D64C99">
            <w:pPr>
              <w:jc w:val="center"/>
              <w:rPr>
                <w:rFonts w:ascii="Arial" w:hAnsi="Arial" w:cs="Arial"/>
                <w:b/>
                <w:bCs/>
                <w:color w:val="404040" w:themeColor="text1" w:themeTint="BF"/>
                <w:sz w:val="14"/>
                <w:szCs w:val="14"/>
              </w:rPr>
            </w:pPr>
          </w:p>
        </w:tc>
      </w:tr>
      <w:tr w:rsidR="00D64C99" w:rsidRPr="0002458F" w14:paraId="019E89B4" w14:textId="77777777" w:rsidTr="00D64C99">
        <w:trPr>
          <w:trHeight w:val="283"/>
          <w:jc w:val="center"/>
        </w:trPr>
        <w:tc>
          <w:tcPr>
            <w:tcW w:w="9072" w:type="dxa"/>
            <w:gridSpan w:val="12"/>
            <w:tcBorders>
              <w:top w:val="single" w:sz="4" w:space="0" w:color="auto"/>
              <w:left w:val="nil"/>
              <w:bottom w:val="nil"/>
              <w:right w:val="nil"/>
            </w:tcBorders>
            <w:shd w:val="clear" w:color="auto" w:fill="auto"/>
            <w:vAlign w:val="center"/>
          </w:tcPr>
          <w:p w14:paraId="6A77665A" w14:textId="0E1E8172" w:rsidR="00D64C99" w:rsidRPr="0002458F" w:rsidRDefault="00D64C99" w:rsidP="00D64C99">
            <w:pPr>
              <w:rPr>
                <w:rFonts w:ascii="Arial" w:hAnsi="Arial" w:cs="Arial"/>
                <w:b/>
                <w:bCs/>
                <w:color w:val="404040" w:themeColor="text1" w:themeTint="BF"/>
                <w:sz w:val="14"/>
                <w:szCs w:val="14"/>
              </w:rPr>
            </w:pPr>
            <w:r w:rsidRPr="00760F59">
              <w:rPr>
                <w:rFonts w:ascii="Arial" w:hAnsi="Arial" w:cs="Arial"/>
                <w:b/>
                <w:color w:val="404040" w:themeColor="text1" w:themeTint="BF"/>
                <w:sz w:val="14"/>
                <w:szCs w:val="14"/>
              </w:rPr>
              <w:t>Fuente</w:t>
            </w:r>
            <w:r w:rsidRPr="0002458F">
              <w:rPr>
                <w:rFonts w:ascii="Arial" w:hAnsi="Arial" w:cs="Arial"/>
                <w:color w:val="404040" w:themeColor="text1" w:themeTint="BF"/>
                <w:sz w:val="14"/>
                <w:szCs w:val="14"/>
              </w:rPr>
              <w:t xml:space="preserve">: </w:t>
            </w:r>
            <w:r>
              <w:rPr>
                <w:rFonts w:ascii="Arial" w:hAnsi="Arial" w:cs="Arial"/>
                <w:color w:val="404040" w:themeColor="text1" w:themeTint="BF"/>
                <w:sz w:val="14"/>
                <w:szCs w:val="14"/>
              </w:rPr>
              <w:t xml:space="preserve">Elaborado por la ASEQROO con la </w:t>
            </w:r>
            <w:r w:rsidRPr="0002458F">
              <w:rPr>
                <w:rFonts w:ascii="Arial" w:hAnsi="Arial" w:cs="Arial"/>
                <w:color w:val="404040" w:themeColor="text1" w:themeTint="BF"/>
                <w:sz w:val="14"/>
                <w:szCs w:val="14"/>
              </w:rPr>
              <w:t>Información proporcionada por el H. Ayuntamiento</w:t>
            </w:r>
            <w:r w:rsidR="00D20104">
              <w:rPr>
                <w:rFonts w:ascii="Arial" w:hAnsi="Arial" w:cs="Arial"/>
                <w:color w:val="404040" w:themeColor="text1" w:themeTint="BF"/>
                <w:sz w:val="14"/>
                <w:szCs w:val="14"/>
              </w:rPr>
              <w:t xml:space="preserve"> del municipio</w:t>
            </w:r>
            <w:r w:rsidRPr="0002458F">
              <w:rPr>
                <w:rFonts w:ascii="Arial" w:hAnsi="Arial" w:cs="Arial"/>
                <w:color w:val="404040" w:themeColor="text1" w:themeTint="BF"/>
                <w:sz w:val="14"/>
                <w:szCs w:val="14"/>
              </w:rPr>
              <w:t xml:space="preserve"> de Puerto Morelos.</w:t>
            </w:r>
          </w:p>
        </w:tc>
      </w:tr>
    </w:tbl>
    <w:p w14:paraId="3FB5A943" w14:textId="77777777" w:rsidR="00953BF6" w:rsidRPr="00F56508" w:rsidRDefault="00953BF6" w:rsidP="00865248">
      <w:pPr>
        <w:spacing w:after="0"/>
        <w:jc w:val="both"/>
        <w:rPr>
          <w:rFonts w:ascii="Arial" w:eastAsia="Calibri" w:hAnsi="Arial" w:cs="Arial"/>
          <w:szCs w:val="24"/>
          <w:highlight w:val="yellow"/>
        </w:rPr>
      </w:pPr>
    </w:p>
    <w:p w14:paraId="7B87DC89" w14:textId="043C4F0B" w:rsidR="008E34BB" w:rsidRDefault="002B4C5D" w:rsidP="00BD1359">
      <w:pPr>
        <w:spacing w:after="0"/>
        <w:jc w:val="both"/>
        <w:rPr>
          <w:rFonts w:ascii="Arial" w:eastAsiaTheme="minorHAnsi" w:hAnsi="Arial" w:cs="Arial"/>
          <w:bCs/>
          <w:sz w:val="24"/>
          <w:szCs w:val="24"/>
          <w:lang w:eastAsia="en-US"/>
        </w:rPr>
      </w:pPr>
      <w:r>
        <w:rPr>
          <w:rFonts w:ascii="Arial" w:eastAsiaTheme="minorHAnsi" w:hAnsi="Arial" w:cs="Arial"/>
          <w:bCs/>
          <w:sz w:val="24"/>
          <w:szCs w:val="24"/>
          <w:lang w:eastAsia="en-US"/>
        </w:rPr>
        <w:t>Con</w:t>
      </w:r>
      <w:r w:rsidR="00786658">
        <w:rPr>
          <w:rFonts w:ascii="Arial" w:eastAsiaTheme="minorHAnsi" w:hAnsi="Arial" w:cs="Arial"/>
          <w:bCs/>
          <w:sz w:val="24"/>
          <w:szCs w:val="24"/>
          <w:lang w:eastAsia="en-US"/>
        </w:rPr>
        <w:t xml:space="preserve"> base en</w:t>
      </w:r>
      <w:r w:rsidR="00B51BD5" w:rsidRPr="00B51BD5">
        <w:rPr>
          <w:rFonts w:ascii="Arial" w:eastAsiaTheme="minorHAnsi" w:hAnsi="Arial" w:cs="Arial"/>
          <w:bCs/>
          <w:sz w:val="24"/>
          <w:szCs w:val="24"/>
          <w:lang w:eastAsia="en-US"/>
        </w:rPr>
        <w:t xml:space="preserve"> la información proporcionada y al análisis realizado a dicha cédula de avance de cumplimiento de objetivos y metas, se determi</w:t>
      </w:r>
      <w:r w:rsidR="00EB3F57">
        <w:rPr>
          <w:rFonts w:ascii="Arial" w:eastAsiaTheme="minorHAnsi" w:hAnsi="Arial" w:cs="Arial"/>
          <w:bCs/>
          <w:sz w:val="24"/>
          <w:szCs w:val="24"/>
          <w:lang w:eastAsia="en-US"/>
        </w:rPr>
        <w:t>naron los siguientes resultados:</w:t>
      </w:r>
    </w:p>
    <w:p w14:paraId="790377D0" w14:textId="77777777" w:rsidR="008E34BB" w:rsidRPr="006149C1" w:rsidRDefault="008E34BB" w:rsidP="00BD1359">
      <w:pPr>
        <w:spacing w:after="0"/>
        <w:jc w:val="both"/>
        <w:rPr>
          <w:rFonts w:ascii="Arial" w:eastAsiaTheme="minorHAnsi" w:hAnsi="Arial" w:cs="Arial"/>
          <w:bCs/>
          <w:sz w:val="16"/>
          <w:szCs w:val="16"/>
          <w:lang w:eastAsia="en-US"/>
        </w:rPr>
      </w:pPr>
    </w:p>
    <w:p w14:paraId="53E7B2C8" w14:textId="5663AA0A" w:rsidR="00EB3F57" w:rsidRDefault="00523747" w:rsidP="00EB3F57">
      <w:pPr>
        <w:spacing w:after="0"/>
        <w:jc w:val="center"/>
        <w:rPr>
          <w:rFonts w:ascii="Arial" w:eastAsiaTheme="minorHAnsi" w:hAnsi="Arial" w:cs="Arial"/>
          <w:b/>
          <w:bCs/>
          <w:sz w:val="18"/>
          <w:lang w:eastAsia="en-US"/>
        </w:rPr>
      </w:pPr>
      <w:r>
        <w:rPr>
          <w:rFonts w:ascii="Arial" w:eastAsiaTheme="minorHAnsi" w:hAnsi="Arial" w:cs="Arial"/>
          <w:b/>
          <w:bCs/>
          <w:sz w:val="18"/>
          <w:lang w:eastAsia="en-US"/>
        </w:rPr>
        <w:t>Imagen 7</w:t>
      </w:r>
      <w:r w:rsidR="00B51BD5" w:rsidRPr="00C82410">
        <w:rPr>
          <w:rFonts w:ascii="Arial" w:eastAsiaTheme="minorHAnsi" w:hAnsi="Arial" w:cs="Arial"/>
          <w:b/>
          <w:bCs/>
          <w:sz w:val="18"/>
          <w:lang w:eastAsia="en-US"/>
        </w:rPr>
        <w:t>. Resultados obtenidos del análisis realizado al componente 3 y sus 4 actividades</w:t>
      </w:r>
    </w:p>
    <w:p w14:paraId="03442E26" w14:textId="2D683C7A" w:rsidR="00EB3F57" w:rsidRPr="00EB3F57" w:rsidRDefault="00EB3F57" w:rsidP="00EB3F57">
      <w:pPr>
        <w:spacing w:after="0"/>
        <w:rPr>
          <w:rFonts w:ascii="Arial" w:eastAsiaTheme="minorHAnsi" w:hAnsi="Arial" w:cs="Arial"/>
          <w:sz w:val="18"/>
          <w:lang w:eastAsia="en-US"/>
        </w:rPr>
      </w:pPr>
      <w:r>
        <w:rPr>
          <w:rFonts w:ascii="Arial" w:eastAsiaTheme="minorHAnsi" w:hAnsi="Arial" w:cs="Arial"/>
          <w:bCs/>
          <w:noProof/>
        </w:rPr>
        <w:drawing>
          <wp:inline distT="0" distB="0" distL="0" distR="0" wp14:anchorId="63E14AA9" wp14:editId="714B1666">
            <wp:extent cx="5419725" cy="2419350"/>
            <wp:effectExtent l="0" t="0" r="28575"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Pr="00865248">
        <w:rPr>
          <w:rFonts w:ascii="Arial" w:eastAsiaTheme="minorHAnsi" w:hAnsi="Arial" w:cs="Arial"/>
          <w:b/>
          <w:sz w:val="14"/>
          <w:lang w:eastAsia="en-US"/>
        </w:rPr>
        <w:t>Fuente:</w:t>
      </w:r>
      <w:r w:rsidRPr="00EB3F57">
        <w:rPr>
          <w:rFonts w:ascii="Arial" w:eastAsiaTheme="minorHAnsi" w:hAnsi="Arial" w:cs="Arial"/>
          <w:sz w:val="14"/>
          <w:lang w:eastAsia="en-US"/>
        </w:rPr>
        <w:t xml:space="preserve"> Elaborado por la ASEQROO en base a la Información proporcionada por el H. Ayuntamiento de Puerto Morelos.</w:t>
      </w:r>
    </w:p>
    <w:p w14:paraId="2FC1215B" w14:textId="3F681226" w:rsidR="00B51BD5" w:rsidRPr="00EB3F57" w:rsidRDefault="00B51BD5" w:rsidP="00EB3F57">
      <w:pPr>
        <w:tabs>
          <w:tab w:val="left" w:pos="8071"/>
        </w:tabs>
        <w:rPr>
          <w:rFonts w:ascii="Arial" w:eastAsiaTheme="minorHAnsi" w:hAnsi="Arial" w:cs="Arial"/>
          <w:sz w:val="18"/>
          <w:lang w:eastAsia="en-US"/>
        </w:rPr>
      </w:pPr>
    </w:p>
    <w:p w14:paraId="4720EC80" w14:textId="3A73E79A" w:rsidR="00B51BD5" w:rsidRDefault="00B51BD5" w:rsidP="00BD1359">
      <w:pPr>
        <w:spacing w:after="0"/>
        <w:jc w:val="both"/>
        <w:rPr>
          <w:rFonts w:ascii="Arial" w:eastAsiaTheme="minorHAnsi" w:hAnsi="Arial" w:cs="Arial"/>
          <w:bCs/>
          <w:sz w:val="24"/>
          <w:szCs w:val="24"/>
          <w:lang w:eastAsia="en-US"/>
        </w:rPr>
      </w:pPr>
      <w:r w:rsidRPr="00B51BD5">
        <w:rPr>
          <w:rFonts w:ascii="Arial" w:eastAsiaTheme="minorHAnsi" w:hAnsi="Arial" w:cs="Arial"/>
          <w:bCs/>
          <w:sz w:val="24"/>
          <w:szCs w:val="24"/>
          <w:lang w:eastAsia="en-US"/>
        </w:rPr>
        <w:t>En todos los casos, se justificó la falta o bajo cumplimiento de las metas y objetivos, con motivo de la declaratoria por la que se determinan acciones extraordinarias en materia de salubridad general para prevenir, controlar y combatir la existencia</w:t>
      </w:r>
      <w:r w:rsidR="00786658">
        <w:rPr>
          <w:rFonts w:ascii="Arial" w:eastAsiaTheme="minorHAnsi" w:hAnsi="Arial" w:cs="Arial"/>
          <w:bCs/>
          <w:sz w:val="24"/>
          <w:szCs w:val="24"/>
          <w:lang w:eastAsia="en-US"/>
        </w:rPr>
        <w:t xml:space="preserve"> y transmisión del virus SARS-Co</w:t>
      </w:r>
      <w:r w:rsidRPr="00B51BD5">
        <w:rPr>
          <w:rFonts w:ascii="Arial" w:eastAsiaTheme="minorHAnsi" w:hAnsi="Arial" w:cs="Arial"/>
          <w:bCs/>
          <w:sz w:val="24"/>
          <w:szCs w:val="24"/>
          <w:lang w:eastAsia="en-US"/>
        </w:rPr>
        <w:t>V</w:t>
      </w:r>
      <w:r w:rsidR="00786658">
        <w:rPr>
          <w:rFonts w:ascii="Arial" w:eastAsiaTheme="minorHAnsi" w:hAnsi="Arial" w:cs="Arial"/>
          <w:bCs/>
          <w:sz w:val="24"/>
          <w:szCs w:val="24"/>
          <w:lang w:eastAsia="en-US"/>
        </w:rPr>
        <w:t>-</w:t>
      </w:r>
      <w:r w:rsidR="008E43D2">
        <w:rPr>
          <w:rFonts w:ascii="Arial" w:eastAsiaTheme="minorHAnsi" w:hAnsi="Arial" w:cs="Arial"/>
          <w:bCs/>
          <w:sz w:val="24"/>
          <w:szCs w:val="24"/>
          <w:lang w:eastAsia="en-US"/>
        </w:rPr>
        <w:t>2, Covid</w:t>
      </w:r>
      <w:r w:rsidRPr="00B51BD5">
        <w:rPr>
          <w:rFonts w:ascii="Arial" w:eastAsiaTheme="minorHAnsi" w:hAnsi="Arial" w:cs="Arial"/>
          <w:bCs/>
          <w:sz w:val="24"/>
          <w:szCs w:val="24"/>
          <w:lang w:eastAsia="en-US"/>
        </w:rPr>
        <w:t>-19.</w:t>
      </w:r>
    </w:p>
    <w:p w14:paraId="08AF10FF" w14:textId="77777777" w:rsidR="00BD1359" w:rsidRPr="00B51BD5" w:rsidRDefault="00BD1359" w:rsidP="00BD1359">
      <w:pPr>
        <w:spacing w:after="0"/>
        <w:jc w:val="both"/>
        <w:rPr>
          <w:rFonts w:ascii="Arial" w:eastAsiaTheme="minorHAnsi" w:hAnsi="Arial" w:cs="Arial"/>
          <w:bCs/>
          <w:sz w:val="24"/>
          <w:szCs w:val="24"/>
          <w:lang w:eastAsia="en-US"/>
        </w:rPr>
      </w:pPr>
    </w:p>
    <w:p w14:paraId="4F97D6F6" w14:textId="783F730D" w:rsidR="00B51BD5" w:rsidRDefault="00B51BD5" w:rsidP="00BD1359">
      <w:pPr>
        <w:spacing w:after="0"/>
        <w:jc w:val="both"/>
        <w:rPr>
          <w:rFonts w:ascii="Arial" w:eastAsiaTheme="minorHAnsi" w:hAnsi="Arial" w:cs="Arial"/>
          <w:bCs/>
          <w:sz w:val="24"/>
          <w:szCs w:val="24"/>
          <w:lang w:eastAsia="en-US"/>
        </w:rPr>
      </w:pPr>
      <w:r w:rsidRPr="00B51BD5">
        <w:rPr>
          <w:rFonts w:ascii="Arial" w:eastAsiaTheme="minorHAnsi" w:hAnsi="Arial" w:cs="Arial"/>
          <w:bCs/>
          <w:sz w:val="24"/>
          <w:szCs w:val="24"/>
          <w:lang w:eastAsia="en-US"/>
        </w:rPr>
        <w:t>En el caso específico de la Actividad 4, del Componente 3, el H Ayuntamiento del municipio de Puerto Morelos, informó que no se logró cumplir en su totalidad con la meta de realizar 9 acciones del Programa Emergente de Asistencia Social para atender la existencia</w:t>
      </w:r>
      <w:r w:rsidR="008E43D2">
        <w:rPr>
          <w:rFonts w:ascii="Arial" w:eastAsiaTheme="minorHAnsi" w:hAnsi="Arial" w:cs="Arial"/>
          <w:bCs/>
          <w:sz w:val="24"/>
          <w:szCs w:val="24"/>
          <w:lang w:eastAsia="en-US"/>
        </w:rPr>
        <w:t xml:space="preserve"> y transmisión del virus SARS-Co</w:t>
      </w:r>
      <w:r w:rsidRPr="00B51BD5">
        <w:rPr>
          <w:rFonts w:ascii="Arial" w:eastAsiaTheme="minorHAnsi" w:hAnsi="Arial" w:cs="Arial"/>
          <w:bCs/>
          <w:sz w:val="24"/>
          <w:szCs w:val="24"/>
          <w:lang w:eastAsia="en-US"/>
        </w:rPr>
        <w:t>V</w:t>
      </w:r>
      <w:r w:rsidR="008E43D2">
        <w:rPr>
          <w:rFonts w:ascii="Arial" w:eastAsiaTheme="minorHAnsi" w:hAnsi="Arial" w:cs="Arial"/>
          <w:bCs/>
          <w:sz w:val="24"/>
          <w:szCs w:val="24"/>
          <w:lang w:eastAsia="en-US"/>
        </w:rPr>
        <w:t>-2, Covid</w:t>
      </w:r>
      <w:r w:rsidRPr="00B51BD5">
        <w:rPr>
          <w:rFonts w:ascii="Arial" w:eastAsiaTheme="minorHAnsi" w:hAnsi="Arial" w:cs="Arial"/>
          <w:bCs/>
          <w:sz w:val="24"/>
          <w:szCs w:val="24"/>
          <w:lang w:eastAsia="en-US"/>
        </w:rPr>
        <w:t>-19, sin que señale específicamente cuáles son dichas acciones y argumente razonablemente su bajo cumplimiento, siendo que dicha Actividad surgió por la necesidad de asignar recursos precisamente para atender la contingencia sanitaria.</w:t>
      </w:r>
    </w:p>
    <w:p w14:paraId="4E5D92BF" w14:textId="77777777" w:rsidR="008E34BB" w:rsidRPr="00B51BD5" w:rsidRDefault="008E34BB" w:rsidP="00BD1359">
      <w:pPr>
        <w:spacing w:after="0"/>
        <w:jc w:val="both"/>
        <w:rPr>
          <w:rFonts w:ascii="Arial" w:eastAsia="Calibri" w:hAnsi="Arial" w:cs="Arial"/>
          <w:sz w:val="24"/>
          <w:szCs w:val="24"/>
          <w:highlight w:val="yellow"/>
        </w:rPr>
      </w:pPr>
    </w:p>
    <w:p w14:paraId="49FC31E5" w14:textId="135A4FBA" w:rsidR="00B51BD5" w:rsidRDefault="00B51BD5" w:rsidP="00BD1359">
      <w:pPr>
        <w:spacing w:after="0"/>
        <w:jc w:val="both"/>
        <w:rPr>
          <w:rFonts w:ascii="Arial" w:eastAsiaTheme="minorHAnsi" w:hAnsi="Arial" w:cs="Arial"/>
          <w:bCs/>
          <w:sz w:val="24"/>
          <w:szCs w:val="24"/>
          <w:lang w:eastAsia="en-US"/>
        </w:rPr>
      </w:pPr>
      <w:r w:rsidRPr="00B51BD5">
        <w:rPr>
          <w:rFonts w:ascii="Arial" w:eastAsiaTheme="minorHAnsi" w:hAnsi="Arial" w:cs="Arial"/>
          <w:bCs/>
          <w:sz w:val="24"/>
          <w:szCs w:val="24"/>
          <w:lang w:eastAsia="en-US"/>
        </w:rPr>
        <w:t>A manera de representar gráficamente los resultados obtenidos, a continuación, se presentan gráficas del nivel Componente 3 y la Actividad 4, en la se incluyeron las acciones encaminadas para prevenir y atender dicha enfermedad:</w:t>
      </w:r>
    </w:p>
    <w:p w14:paraId="0AB14826" w14:textId="77777777" w:rsidR="00F56508" w:rsidRPr="00B51BD5" w:rsidRDefault="00F56508" w:rsidP="00BD1359">
      <w:pPr>
        <w:spacing w:after="0"/>
        <w:jc w:val="both"/>
        <w:rPr>
          <w:rFonts w:ascii="Arial" w:eastAsiaTheme="minorHAnsi" w:hAnsi="Arial" w:cs="Arial"/>
          <w:bCs/>
          <w:sz w:val="24"/>
          <w:szCs w:val="24"/>
          <w:lang w:eastAsia="en-US"/>
        </w:rPr>
      </w:pPr>
    </w:p>
    <w:tbl>
      <w:tblPr>
        <w:tblStyle w:val="Tablaconcuadrcula1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52"/>
      </w:tblGrid>
      <w:tr w:rsidR="00B51BD5" w:rsidRPr="0000483C" w14:paraId="5846321D" w14:textId="77777777" w:rsidTr="008912FD">
        <w:trPr>
          <w:trHeight w:val="340"/>
          <w:jc w:val="center"/>
        </w:trPr>
        <w:tc>
          <w:tcPr>
            <w:tcW w:w="8152" w:type="dxa"/>
          </w:tcPr>
          <w:p w14:paraId="4F9D1547" w14:textId="2A04267B" w:rsidR="00B51BD5" w:rsidRPr="0000483C" w:rsidRDefault="00B51BD5" w:rsidP="008912FD">
            <w:pPr>
              <w:jc w:val="center"/>
              <w:rPr>
                <w:rFonts w:ascii="Arial" w:hAnsi="Arial" w:cs="Arial"/>
                <w:b/>
                <w:bCs/>
                <w:sz w:val="18"/>
                <w:szCs w:val="20"/>
              </w:rPr>
            </w:pPr>
            <w:r>
              <w:rPr>
                <w:rFonts w:ascii="Arial" w:hAnsi="Arial" w:cs="Arial"/>
                <w:bCs/>
              </w:rPr>
              <w:tab/>
            </w:r>
            <w:r w:rsidRPr="0000483C">
              <w:rPr>
                <w:rFonts w:ascii="Arial" w:hAnsi="Arial" w:cs="Arial"/>
                <w:b/>
                <w:bCs/>
                <w:sz w:val="18"/>
                <w:szCs w:val="20"/>
              </w:rPr>
              <w:t>Gr</w:t>
            </w:r>
            <w:r>
              <w:rPr>
                <w:rFonts w:ascii="Arial" w:hAnsi="Arial" w:cs="Arial"/>
                <w:b/>
                <w:bCs/>
                <w:sz w:val="18"/>
                <w:szCs w:val="20"/>
              </w:rPr>
              <w:t>á</w:t>
            </w:r>
            <w:r w:rsidRPr="0000483C">
              <w:rPr>
                <w:rFonts w:ascii="Arial" w:hAnsi="Arial" w:cs="Arial"/>
                <w:b/>
                <w:bCs/>
                <w:sz w:val="18"/>
                <w:szCs w:val="20"/>
              </w:rPr>
              <w:t>fi</w:t>
            </w:r>
            <w:r>
              <w:rPr>
                <w:rFonts w:ascii="Arial" w:hAnsi="Arial" w:cs="Arial"/>
                <w:b/>
                <w:bCs/>
                <w:sz w:val="18"/>
                <w:szCs w:val="20"/>
              </w:rPr>
              <w:t>ca 1. Porcentaje de cumplim</w:t>
            </w:r>
            <w:r w:rsidR="00786658">
              <w:rPr>
                <w:rFonts w:ascii="Arial" w:hAnsi="Arial" w:cs="Arial"/>
                <w:b/>
                <w:bCs/>
                <w:sz w:val="18"/>
                <w:szCs w:val="20"/>
              </w:rPr>
              <w:t>i</w:t>
            </w:r>
            <w:r>
              <w:rPr>
                <w:rFonts w:ascii="Arial" w:hAnsi="Arial" w:cs="Arial"/>
                <w:b/>
                <w:bCs/>
                <w:sz w:val="18"/>
                <w:szCs w:val="20"/>
              </w:rPr>
              <w:t xml:space="preserve">ento de la meta programada </w:t>
            </w:r>
            <w:r w:rsidRPr="0000483C">
              <w:rPr>
                <w:rFonts w:ascii="Arial" w:hAnsi="Arial" w:cs="Arial"/>
                <w:b/>
                <w:bCs/>
                <w:sz w:val="18"/>
                <w:szCs w:val="20"/>
              </w:rPr>
              <w:t>del Componente 3</w:t>
            </w:r>
          </w:p>
        </w:tc>
      </w:tr>
      <w:tr w:rsidR="00B51BD5" w:rsidRPr="0000483C" w14:paraId="6DE1BFA4" w14:textId="77777777" w:rsidTr="008912FD">
        <w:trPr>
          <w:jc w:val="center"/>
        </w:trPr>
        <w:tc>
          <w:tcPr>
            <w:tcW w:w="8152" w:type="dxa"/>
          </w:tcPr>
          <w:p w14:paraId="17FD5CE7" w14:textId="498B34BE" w:rsidR="00B51BD5" w:rsidRPr="0000483C" w:rsidRDefault="00B51BD5" w:rsidP="008912FD">
            <w:pPr>
              <w:jc w:val="center"/>
              <w:rPr>
                <w:rFonts w:ascii="Arial" w:hAnsi="Arial" w:cs="Arial"/>
                <w:bCs/>
                <w:sz w:val="18"/>
                <w:szCs w:val="20"/>
              </w:rPr>
            </w:pPr>
            <w:r w:rsidRPr="0000483C">
              <w:rPr>
                <w:rFonts w:ascii="Arial" w:hAnsi="Arial" w:cs="Arial"/>
                <w:bCs/>
                <w:noProof/>
                <w:sz w:val="18"/>
                <w:szCs w:val="20"/>
              </w:rPr>
              <mc:AlternateContent>
                <mc:Choice Requires="wps">
                  <w:drawing>
                    <wp:anchor distT="45720" distB="45720" distL="114300" distR="114300" simplePos="0" relativeHeight="251717632" behindDoc="0" locked="0" layoutInCell="1" allowOverlap="1" wp14:anchorId="7B34EF85" wp14:editId="75AD2203">
                      <wp:simplePos x="0" y="0"/>
                      <wp:positionH relativeFrom="column">
                        <wp:posOffset>2492374</wp:posOffset>
                      </wp:positionH>
                      <wp:positionV relativeFrom="paragraph">
                        <wp:posOffset>617854</wp:posOffset>
                      </wp:positionV>
                      <wp:extent cx="934085" cy="551161"/>
                      <wp:effectExtent l="172720" t="0" r="191135" b="1968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99900">
                                <a:off x="0" y="0"/>
                                <a:ext cx="934085" cy="551161"/>
                              </a:xfrm>
                              <a:prstGeom prst="rect">
                                <a:avLst/>
                              </a:prstGeom>
                              <a:noFill/>
                              <a:ln w="9525">
                                <a:noFill/>
                                <a:miter lim="800000"/>
                                <a:headEnd/>
                                <a:tailEnd/>
                              </a:ln>
                            </wps:spPr>
                            <wps:txbx>
                              <w:txbxContent>
                                <w:p w14:paraId="64278AD3" w14:textId="77777777" w:rsidR="003F13CD" w:rsidRPr="00786658" w:rsidRDefault="003F13CD" w:rsidP="00281384">
                                  <w:pPr>
                                    <w:spacing w:after="0"/>
                                    <w:jc w:val="center"/>
                                    <w:rPr>
                                      <w:rFonts w:ascii="Arial" w:hAnsi="Arial" w:cs="Arial"/>
                                      <w:b/>
                                      <w:color w:val="404040" w:themeColor="text1" w:themeTint="BF"/>
                                      <w:sz w:val="15"/>
                                      <w:szCs w:val="15"/>
                                    </w:rPr>
                                  </w:pPr>
                                  <w:r w:rsidRPr="00786658">
                                    <w:rPr>
                                      <w:rFonts w:ascii="Arial" w:hAnsi="Arial" w:cs="Arial"/>
                                      <w:b/>
                                      <w:color w:val="404040" w:themeColor="text1" w:themeTint="BF"/>
                                      <w:sz w:val="15"/>
                                      <w:szCs w:val="15"/>
                                    </w:rPr>
                                    <w:t xml:space="preserve">11.11% </w:t>
                                  </w:r>
                                </w:p>
                                <w:p w14:paraId="2A5FB6BD" w14:textId="1DEE906E" w:rsidR="003F13CD" w:rsidRPr="00786658" w:rsidRDefault="003F13CD" w:rsidP="00B51BD5">
                                  <w:pPr>
                                    <w:jc w:val="center"/>
                                    <w:rPr>
                                      <w:rFonts w:ascii="Arial" w:hAnsi="Arial" w:cs="Arial"/>
                                      <w:b/>
                                      <w:color w:val="404040" w:themeColor="text1" w:themeTint="BF"/>
                                      <w:sz w:val="15"/>
                                      <w:szCs w:val="15"/>
                                    </w:rPr>
                                  </w:pPr>
                                  <w:r w:rsidRPr="00786658">
                                    <w:rPr>
                                      <w:rFonts w:ascii="Arial" w:hAnsi="Arial" w:cs="Arial"/>
                                      <w:b/>
                                      <w:color w:val="404040" w:themeColor="text1" w:themeTint="BF"/>
                                      <w:sz w:val="15"/>
                                      <w:szCs w:val="15"/>
                                    </w:rPr>
                                    <w:t>3 ACTIVIDADES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34EF85" id="_x0000_t202" coordsize="21600,21600" o:spt="202" path="m,l,21600r21600,l21600,xe">
                      <v:stroke joinstyle="miter"/>
                      <v:path gradientshapeok="t" o:connecttype="rect"/>
                    </v:shapetype>
                    <v:shape id="Cuadro de texto 2" o:spid="_x0000_s1026" type="#_x0000_t202" style="position:absolute;left:0;text-align:left;margin-left:196.25pt;margin-top:48.65pt;width:73.55pt;height:43.4pt;rotation:-3386136fd;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" filled="f" stroked="f">
                      <v:textbox>
                        <w:txbxContent>
                          <w:p w14:paraId="64278AD3" w14:textId="77777777" w:rsidR="003F13CD" w:rsidRPr="00786658" w:rsidRDefault="003F13CD" w:rsidP="00281384">
                            <w:pPr>
                              <w:spacing w:after="0"/>
                              <w:jc w:val="center"/>
                              <w:rPr>
                                <w:rFonts w:ascii="Arial" w:hAnsi="Arial" w:cs="Arial"/>
                                <w:b/>
                                <w:color w:val="404040" w:themeColor="text1" w:themeTint="BF"/>
                                <w:sz w:val="15"/>
                                <w:szCs w:val="15"/>
                              </w:rPr>
                            </w:pPr>
                            <w:r w:rsidRPr="00786658">
                              <w:rPr>
                                <w:rFonts w:ascii="Arial" w:hAnsi="Arial" w:cs="Arial"/>
                                <w:b/>
                                <w:color w:val="404040" w:themeColor="text1" w:themeTint="BF"/>
                                <w:sz w:val="15"/>
                                <w:szCs w:val="15"/>
                              </w:rPr>
                              <w:t xml:space="preserve">11.11% </w:t>
                            </w:r>
                          </w:p>
                          <w:p w14:paraId="2A5FB6BD" w14:textId="1DEE906E" w:rsidR="003F13CD" w:rsidRPr="00786658" w:rsidRDefault="003F13CD" w:rsidP="00B51BD5">
                            <w:pPr>
                              <w:jc w:val="center"/>
                              <w:rPr>
                                <w:rFonts w:ascii="Arial" w:hAnsi="Arial" w:cs="Arial"/>
                                <w:b/>
                                <w:color w:val="404040" w:themeColor="text1" w:themeTint="BF"/>
                                <w:sz w:val="15"/>
                                <w:szCs w:val="15"/>
                              </w:rPr>
                            </w:pPr>
                            <w:r w:rsidRPr="00786658">
                              <w:rPr>
                                <w:rFonts w:ascii="Arial" w:hAnsi="Arial" w:cs="Arial"/>
                                <w:b/>
                                <w:color w:val="404040" w:themeColor="text1" w:themeTint="BF"/>
                                <w:sz w:val="15"/>
                                <w:szCs w:val="15"/>
                              </w:rPr>
                              <w:t>3 ACTIVIDADES</w:t>
                            </w:r>
                          </w:p>
                        </w:txbxContent>
                      </v:textbox>
                    </v:shape>
                  </w:pict>
                </mc:Fallback>
              </mc:AlternateContent>
            </w:r>
            <w:r w:rsidRPr="0000483C">
              <w:rPr>
                <w:rFonts w:ascii="Arial" w:hAnsi="Arial" w:cs="Arial"/>
                <w:bCs/>
                <w:noProof/>
                <w:sz w:val="18"/>
                <w:szCs w:val="20"/>
              </w:rPr>
              <mc:AlternateContent>
                <mc:Choice Requires="wps">
                  <w:drawing>
                    <wp:anchor distT="45720" distB="45720" distL="114300" distR="114300" simplePos="0" relativeHeight="251718656" behindDoc="0" locked="0" layoutInCell="1" allowOverlap="1" wp14:anchorId="46CCCE60" wp14:editId="5DFBAA8B">
                      <wp:simplePos x="0" y="0"/>
                      <wp:positionH relativeFrom="column">
                        <wp:posOffset>1995572</wp:posOffset>
                      </wp:positionH>
                      <wp:positionV relativeFrom="paragraph">
                        <wp:posOffset>1567069</wp:posOffset>
                      </wp:positionV>
                      <wp:extent cx="1323975" cy="419100"/>
                      <wp:effectExtent l="0" t="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19100"/>
                              </a:xfrm>
                              <a:prstGeom prst="rect">
                                <a:avLst/>
                              </a:prstGeom>
                              <a:noFill/>
                              <a:ln w="9525">
                                <a:noFill/>
                                <a:miter lim="800000"/>
                                <a:headEnd/>
                                <a:tailEnd/>
                              </a:ln>
                            </wps:spPr>
                            <wps:txbx>
                              <w:txbxContent>
                                <w:p w14:paraId="4478F86F" w14:textId="77777777" w:rsidR="003F13CD" w:rsidRDefault="003F13CD" w:rsidP="00281384">
                                  <w:pPr>
                                    <w:spacing w:after="0"/>
                                    <w:jc w:val="center"/>
                                    <w:rPr>
                                      <w:rFonts w:ascii="Arial" w:hAnsi="Arial" w:cs="Arial"/>
                                      <w:b/>
                                      <w:color w:val="404040" w:themeColor="text1" w:themeTint="BF"/>
                                      <w:sz w:val="15"/>
                                      <w:szCs w:val="15"/>
                                    </w:rPr>
                                  </w:pPr>
                                  <w:r w:rsidRPr="00281384">
                                    <w:rPr>
                                      <w:rFonts w:ascii="Arial" w:hAnsi="Arial" w:cs="Arial"/>
                                      <w:b/>
                                      <w:color w:val="404040" w:themeColor="text1" w:themeTint="BF"/>
                                      <w:sz w:val="15"/>
                                      <w:szCs w:val="15"/>
                                    </w:rPr>
                                    <w:t>88.89 %</w:t>
                                  </w:r>
                                </w:p>
                                <w:p w14:paraId="613926F4" w14:textId="1DB50477" w:rsidR="003F13CD" w:rsidRPr="00281384" w:rsidRDefault="003F13CD" w:rsidP="00281384">
                                  <w:pPr>
                                    <w:spacing w:after="0"/>
                                    <w:jc w:val="center"/>
                                    <w:rPr>
                                      <w:b/>
                                      <w:color w:val="404040" w:themeColor="text1" w:themeTint="BF"/>
                                      <w:sz w:val="15"/>
                                      <w:szCs w:val="15"/>
                                    </w:rPr>
                                  </w:pPr>
                                  <w:r w:rsidRPr="00281384">
                                    <w:rPr>
                                      <w:rFonts w:ascii="Arial" w:hAnsi="Arial" w:cs="Arial"/>
                                      <w:b/>
                                      <w:color w:val="404040" w:themeColor="text1" w:themeTint="BF"/>
                                      <w:sz w:val="15"/>
                                      <w:szCs w:val="15"/>
                                    </w:rPr>
                                    <w:t>24 ACTIVIDADES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CCE60" id="Cuadro de texto 16" o:spid="_x0000_s1027" type="#_x0000_t202" style="position:absolute;left:0;text-align:left;margin-left:157.15pt;margin-top:123.4pt;width:104.25pt;height:33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" filled="f" stroked="f">
                      <v:textbox>
                        <w:txbxContent>
                          <w:p w14:paraId="4478F86F" w14:textId="77777777" w:rsidR="003F13CD" w:rsidRDefault="003F13CD" w:rsidP="00281384">
                            <w:pPr>
                              <w:spacing w:after="0"/>
                              <w:jc w:val="center"/>
                              <w:rPr>
                                <w:rFonts w:ascii="Arial" w:hAnsi="Arial" w:cs="Arial"/>
                                <w:b/>
                                <w:color w:val="404040" w:themeColor="text1" w:themeTint="BF"/>
                                <w:sz w:val="15"/>
                                <w:szCs w:val="15"/>
                              </w:rPr>
                            </w:pPr>
                            <w:r w:rsidRPr="00281384">
                              <w:rPr>
                                <w:rFonts w:ascii="Arial" w:hAnsi="Arial" w:cs="Arial"/>
                                <w:b/>
                                <w:color w:val="404040" w:themeColor="text1" w:themeTint="BF"/>
                                <w:sz w:val="15"/>
                                <w:szCs w:val="15"/>
                              </w:rPr>
                              <w:t>88.89 %</w:t>
                            </w:r>
                          </w:p>
                          <w:p w14:paraId="613926F4" w14:textId="1DB50477" w:rsidR="003F13CD" w:rsidRPr="00281384" w:rsidRDefault="003F13CD" w:rsidP="00281384">
                            <w:pPr>
                              <w:spacing w:after="0"/>
                              <w:jc w:val="center"/>
                              <w:rPr>
                                <w:b/>
                                <w:color w:val="404040" w:themeColor="text1" w:themeTint="BF"/>
                                <w:sz w:val="15"/>
                                <w:szCs w:val="15"/>
                              </w:rPr>
                            </w:pPr>
                            <w:r w:rsidRPr="00281384">
                              <w:rPr>
                                <w:rFonts w:ascii="Arial" w:hAnsi="Arial" w:cs="Arial"/>
                                <w:b/>
                                <w:color w:val="404040" w:themeColor="text1" w:themeTint="BF"/>
                                <w:sz w:val="15"/>
                                <w:szCs w:val="15"/>
                              </w:rPr>
                              <w:t>24 ACTIVIDADES</w:t>
                            </w:r>
                          </w:p>
                        </w:txbxContent>
                      </v:textbox>
                    </v:shape>
                  </w:pict>
                </mc:Fallback>
              </mc:AlternateContent>
            </w:r>
            <w:r w:rsidRPr="0000483C">
              <w:rPr>
                <w:rFonts w:ascii="Arial" w:hAnsi="Arial" w:cs="Arial"/>
                <w:bCs/>
                <w:noProof/>
                <w:sz w:val="18"/>
                <w:szCs w:val="20"/>
              </w:rPr>
              <w:drawing>
                <wp:inline distT="0" distB="0" distL="0" distR="0" wp14:anchorId="7C11B59D" wp14:editId="529EF1CE">
                  <wp:extent cx="4305300" cy="2276475"/>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B51BD5" w:rsidRPr="0000483C" w14:paraId="78813AE4" w14:textId="77777777" w:rsidTr="008912FD">
        <w:trPr>
          <w:jc w:val="center"/>
        </w:trPr>
        <w:tc>
          <w:tcPr>
            <w:tcW w:w="8152" w:type="dxa"/>
          </w:tcPr>
          <w:p w14:paraId="34E7BC63" w14:textId="5BEACEDE" w:rsidR="00D20104" w:rsidRDefault="00B51BD5" w:rsidP="00D20104">
            <w:pPr>
              <w:jc w:val="center"/>
              <w:rPr>
                <w:rFonts w:ascii="Arial" w:hAnsi="Arial" w:cs="Arial"/>
                <w:bCs/>
                <w:sz w:val="14"/>
                <w:szCs w:val="14"/>
              </w:rPr>
            </w:pPr>
            <w:r w:rsidRPr="00760F59">
              <w:rPr>
                <w:rFonts w:ascii="Arial" w:hAnsi="Arial" w:cs="Arial"/>
                <w:b/>
                <w:bCs/>
                <w:sz w:val="14"/>
                <w:szCs w:val="14"/>
              </w:rPr>
              <w:t>Fuente:</w:t>
            </w:r>
            <w:r w:rsidRPr="0000483C">
              <w:rPr>
                <w:rFonts w:ascii="Arial" w:hAnsi="Arial" w:cs="Arial"/>
                <w:bCs/>
                <w:sz w:val="14"/>
                <w:szCs w:val="14"/>
              </w:rPr>
              <w:t xml:space="preserve"> </w:t>
            </w:r>
            <w:r>
              <w:rPr>
                <w:rFonts w:ascii="Arial" w:hAnsi="Arial" w:cs="Arial"/>
                <w:bCs/>
                <w:sz w:val="14"/>
                <w:szCs w:val="14"/>
              </w:rPr>
              <w:t xml:space="preserve">Elaborado por la ASEQROO </w:t>
            </w:r>
            <w:r w:rsidR="00760F59">
              <w:rPr>
                <w:rFonts w:ascii="Arial" w:hAnsi="Arial" w:cs="Arial"/>
                <w:bCs/>
                <w:sz w:val="14"/>
                <w:szCs w:val="14"/>
              </w:rPr>
              <w:t>en base a la</w:t>
            </w:r>
            <w:r>
              <w:rPr>
                <w:rFonts w:ascii="Arial" w:hAnsi="Arial" w:cs="Arial"/>
                <w:bCs/>
                <w:sz w:val="14"/>
                <w:szCs w:val="14"/>
              </w:rPr>
              <w:t xml:space="preserve"> </w:t>
            </w:r>
            <w:r w:rsidRPr="0000483C">
              <w:rPr>
                <w:rFonts w:ascii="Arial" w:hAnsi="Arial" w:cs="Arial"/>
                <w:bCs/>
                <w:sz w:val="14"/>
                <w:szCs w:val="14"/>
              </w:rPr>
              <w:t>Información proporcionada por el</w:t>
            </w:r>
          </w:p>
          <w:p w14:paraId="0881D97D" w14:textId="1A1AACBE" w:rsidR="00B51BD5" w:rsidRPr="0000483C" w:rsidRDefault="00D20104" w:rsidP="00D20104">
            <w:pPr>
              <w:ind w:left="462" w:hanging="462"/>
              <w:jc w:val="both"/>
              <w:rPr>
                <w:rFonts w:ascii="Arial" w:hAnsi="Arial" w:cs="Arial"/>
                <w:bCs/>
                <w:sz w:val="14"/>
                <w:szCs w:val="14"/>
              </w:rPr>
            </w:pPr>
            <w:r>
              <w:rPr>
                <w:rFonts w:ascii="Arial" w:hAnsi="Arial" w:cs="Arial"/>
                <w:bCs/>
                <w:sz w:val="14"/>
                <w:szCs w:val="14"/>
              </w:rPr>
              <w:t xml:space="preserve">                                   </w:t>
            </w:r>
            <w:r w:rsidR="00B51BD5" w:rsidRPr="0000483C">
              <w:rPr>
                <w:rFonts w:ascii="Arial" w:hAnsi="Arial" w:cs="Arial"/>
                <w:bCs/>
                <w:sz w:val="14"/>
                <w:szCs w:val="14"/>
              </w:rPr>
              <w:t>H. Ayuntamiento</w:t>
            </w:r>
            <w:r>
              <w:rPr>
                <w:rFonts w:ascii="Arial" w:hAnsi="Arial" w:cs="Arial"/>
                <w:bCs/>
                <w:sz w:val="14"/>
                <w:szCs w:val="14"/>
              </w:rPr>
              <w:t xml:space="preserve"> del municipio</w:t>
            </w:r>
            <w:r w:rsidR="00B51BD5" w:rsidRPr="0000483C">
              <w:rPr>
                <w:rFonts w:ascii="Arial" w:hAnsi="Arial" w:cs="Arial"/>
                <w:bCs/>
                <w:sz w:val="14"/>
                <w:szCs w:val="14"/>
              </w:rPr>
              <w:t xml:space="preserve"> de Puerto Morelos.</w:t>
            </w:r>
          </w:p>
        </w:tc>
      </w:tr>
    </w:tbl>
    <w:p w14:paraId="10BD3CA9" w14:textId="5E06765B" w:rsidR="00B51BD5" w:rsidRDefault="00B51BD5" w:rsidP="00B51BD5">
      <w:pPr>
        <w:jc w:val="both"/>
        <w:rPr>
          <w:rFonts w:ascii="Arial" w:eastAsiaTheme="minorHAnsi" w:hAnsi="Arial" w:cs="Arial"/>
          <w:bCs/>
          <w:lang w:eastAsia="en-US"/>
        </w:rPr>
      </w:pPr>
    </w:p>
    <w:p w14:paraId="6B27ADE3" w14:textId="13A1B85A" w:rsidR="00B51BD5" w:rsidRPr="002B4C5D" w:rsidRDefault="00B51BD5" w:rsidP="00BD1359">
      <w:pPr>
        <w:spacing w:after="0"/>
        <w:jc w:val="both"/>
        <w:rPr>
          <w:rFonts w:ascii="Arial" w:eastAsiaTheme="minorHAnsi" w:hAnsi="Arial" w:cs="Arial"/>
          <w:bCs/>
          <w:sz w:val="24"/>
          <w:szCs w:val="24"/>
          <w:lang w:eastAsia="en-US"/>
        </w:rPr>
      </w:pPr>
      <w:r w:rsidRPr="002B4C5D">
        <w:rPr>
          <w:rFonts w:ascii="Arial" w:eastAsiaTheme="minorHAnsi" w:hAnsi="Arial" w:cs="Arial"/>
          <w:bCs/>
          <w:sz w:val="24"/>
          <w:szCs w:val="24"/>
          <w:lang w:eastAsia="en-US"/>
        </w:rPr>
        <w:t>En cuanto al cumplimiento de los objetivos y metas de la Actividad 4 del Componente 3, cuyo resumen narrativo se refiere realizar 9 acciones del Programa Emergente de asistencia social para atender</w:t>
      </w:r>
      <w:r w:rsidR="008E43D2">
        <w:rPr>
          <w:rFonts w:ascii="Arial" w:eastAsiaTheme="minorHAnsi" w:hAnsi="Arial" w:cs="Arial"/>
          <w:bCs/>
          <w:sz w:val="24"/>
          <w:szCs w:val="24"/>
          <w:lang w:eastAsia="en-US"/>
        </w:rPr>
        <w:t xml:space="preserve"> la contingencia sanitaria Covid</w:t>
      </w:r>
      <w:r w:rsidRPr="002B4C5D">
        <w:rPr>
          <w:rFonts w:ascii="Arial" w:eastAsiaTheme="minorHAnsi" w:hAnsi="Arial" w:cs="Arial"/>
          <w:bCs/>
          <w:sz w:val="24"/>
          <w:szCs w:val="24"/>
          <w:lang w:eastAsia="en-US"/>
        </w:rPr>
        <w:t>-19, se muestra la siguiente gráfica:</w:t>
      </w:r>
    </w:p>
    <w:p w14:paraId="5BAB1454" w14:textId="77777777" w:rsidR="00C8433B" w:rsidRPr="002B4C5D" w:rsidRDefault="00C8433B" w:rsidP="00783433">
      <w:pPr>
        <w:spacing w:after="0"/>
        <w:jc w:val="both"/>
        <w:rPr>
          <w:rFonts w:ascii="Arial" w:eastAsiaTheme="minorHAnsi" w:hAnsi="Arial" w:cs="Arial"/>
          <w:bCs/>
          <w:sz w:val="24"/>
          <w:szCs w:val="24"/>
          <w:lang w:eastAsia="en-US"/>
        </w:rPr>
      </w:pPr>
    </w:p>
    <w:tbl>
      <w:tblPr>
        <w:tblStyle w:val="Tablaconcuadrcula15"/>
        <w:tblW w:w="83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26"/>
      </w:tblGrid>
      <w:tr w:rsidR="00B51BD5" w:rsidRPr="0000483C" w14:paraId="715A4CD7" w14:textId="77777777" w:rsidTr="008912FD">
        <w:trPr>
          <w:trHeight w:val="339"/>
          <w:jc w:val="center"/>
        </w:trPr>
        <w:tc>
          <w:tcPr>
            <w:tcW w:w="8326" w:type="dxa"/>
          </w:tcPr>
          <w:p w14:paraId="6C46C0AB" w14:textId="08FF9039" w:rsidR="00B51BD5" w:rsidRPr="0000483C" w:rsidRDefault="00B51BD5" w:rsidP="008912FD">
            <w:pPr>
              <w:jc w:val="center"/>
              <w:rPr>
                <w:rFonts w:ascii="Arial" w:hAnsi="Arial" w:cs="Arial"/>
                <w:b/>
                <w:bCs/>
                <w:sz w:val="18"/>
                <w:szCs w:val="20"/>
              </w:rPr>
            </w:pPr>
            <w:r>
              <w:rPr>
                <w:rFonts w:ascii="Arial" w:hAnsi="Arial" w:cs="Arial"/>
                <w:b/>
                <w:bCs/>
                <w:sz w:val="18"/>
                <w:szCs w:val="20"/>
              </w:rPr>
              <w:t>Grá</w:t>
            </w:r>
            <w:r w:rsidRPr="00AF3C69">
              <w:rPr>
                <w:rFonts w:ascii="Arial" w:hAnsi="Arial" w:cs="Arial"/>
                <w:b/>
                <w:bCs/>
                <w:sz w:val="18"/>
                <w:szCs w:val="20"/>
              </w:rPr>
              <w:t>fica 2. Porcentaje de cumplim</w:t>
            </w:r>
            <w:r w:rsidR="00786658">
              <w:rPr>
                <w:rFonts w:ascii="Arial" w:hAnsi="Arial" w:cs="Arial"/>
                <w:b/>
                <w:bCs/>
                <w:sz w:val="18"/>
                <w:szCs w:val="20"/>
              </w:rPr>
              <w:t>i</w:t>
            </w:r>
            <w:r w:rsidRPr="00AF3C69">
              <w:rPr>
                <w:rFonts w:ascii="Arial" w:hAnsi="Arial" w:cs="Arial"/>
                <w:b/>
                <w:bCs/>
                <w:sz w:val="18"/>
                <w:szCs w:val="20"/>
              </w:rPr>
              <w:t>ento de la meta</w:t>
            </w:r>
            <w:r>
              <w:rPr>
                <w:rFonts w:ascii="Arial" w:hAnsi="Arial" w:cs="Arial"/>
                <w:b/>
                <w:bCs/>
                <w:sz w:val="18"/>
                <w:szCs w:val="20"/>
              </w:rPr>
              <w:t xml:space="preserve"> programada</w:t>
            </w:r>
            <w:r w:rsidRPr="00AF3C69">
              <w:rPr>
                <w:rFonts w:ascii="Arial" w:hAnsi="Arial" w:cs="Arial"/>
                <w:b/>
                <w:bCs/>
                <w:sz w:val="18"/>
                <w:szCs w:val="20"/>
              </w:rPr>
              <w:t xml:space="preserve"> de la Actividad 4</w:t>
            </w:r>
          </w:p>
        </w:tc>
      </w:tr>
      <w:tr w:rsidR="00B51BD5" w:rsidRPr="0000483C" w14:paraId="0C53C96B" w14:textId="77777777" w:rsidTr="008912FD">
        <w:trPr>
          <w:trHeight w:val="3351"/>
          <w:jc w:val="center"/>
        </w:trPr>
        <w:tc>
          <w:tcPr>
            <w:tcW w:w="8326" w:type="dxa"/>
          </w:tcPr>
          <w:p w14:paraId="3042C386" w14:textId="77777777" w:rsidR="00B51BD5" w:rsidRPr="0000483C" w:rsidRDefault="00B51BD5" w:rsidP="008912FD">
            <w:pPr>
              <w:jc w:val="center"/>
              <w:rPr>
                <w:rFonts w:ascii="Arial" w:hAnsi="Arial" w:cs="Arial"/>
                <w:bCs/>
                <w:sz w:val="18"/>
                <w:szCs w:val="20"/>
              </w:rPr>
            </w:pPr>
            <w:r w:rsidRPr="0000483C">
              <w:rPr>
                <w:rFonts w:ascii="Arial" w:hAnsi="Arial" w:cs="Arial"/>
                <w:bCs/>
                <w:noProof/>
                <w:sz w:val="18"/>
                <w:szCs w:val="20"/>
              </w:rPr>
              <w:drawing>
                <wp:inline distT="0" distB="0" distL="0" distR="0" wp14:anchorId="3A3F49BE" wp14:editId="515893DE">
                  <wp:extent cx="4658995" cy="197069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B51BD5" w:rsidRPr="0000483C" w14:paraId="39F6559D" w14:textId="77777777" w:rsidTr="00783433">
        <w:trPr>
          <w:trHeight w:val="119"/>
          <w:jc w:val="center"/>
        </w:trPr>
        <w:tc>
          <w:tcPr>
            <w:tcW w:w="8326" w:type="dxa"/>
          </w:tcPr>
          <w:p w14:paraId="4D5F87F3" w14:textId="77777777" w:rsidR="00D20104" w:rsidRDefault="00B51BD5" w:rsidP="00D20104">
            <w:pPr>
              <w:jc w:val="center"/>
              <w:rPr>
                <w:rFonts w:ascii="Arial" w:hAnsi="Arial" w:cs="Arial"/>
                <w:bCs/>
                <w:sz w:val="14"/>
                <w:szCs w:val="14"/>
              </w:rPr>
            </w:pPr>
            <w:r w:rsidRPr="00760F59">
              <w:rPr>
                <w:rFonts w:ascii="Arial" w:hAnsi="Arial" w:cs="Arial"/>
                <w:b/>
                <w:bCs/>
                <w:sz w:val="14"/>
                <w:szCs w:val="14"/>
              </w:rPr>
              <w:t>Fuente</w:t>
            </w:r>
            <w:r w:rsidRPr="0000483C">
              <w:rPr>
                <w:rFonts w:ascii="Arial" w:hAnsi="Arial" w:cs="Arial"/>
                <w:bCs/>
                <w:sz w:val="14"/>
                <w:szCs w:val="14"/>
              </w:rPr>
              <w:t xml:space="preserve">: </w:t>
            </w:r>
            <w:r>
              <w:rPr>
                <w:rFonts w:ascii="Arial" w:hAnsi="Arial" w:cs="Arial"/>
                <w:bCs/>
                <w:sz w:val="14"/>
                <w:szCs w:val="14"/>
              </w:rPr>
              <w:t xml:space="preserve">Elaborado por la ASEQROO </w:t>
            </w:r>
            <w:r w:rsidR="00760F59">
              <w:rPr>
                <w:rFonts w:ascii="Arial" w:hAnsi="Arial" w:cs="Arial"/>
                <w:bCs/>
                <w:sz w:val="14"/>
                <w:szCs w:val="14"/>
              </w:rPr>
              <w:t>en base a</w:t>
            </w:r>
            <w:r>
              <w:rPr>
                <w:rFonts w:ascii="Arial" w:hAnsi="Arial" w:cs="Arial"/>
                <w:bCs/>
                <w:sz w:val="14"/>
                <w:szCs w:val="14"/>
              </w:rPr>
              <w:t xml:space="preserve"> la </w:t>
            </w:r>
            <w:r w:rsidRPr="0000483C">
              <w:rPr>
                <w:rFonts w:ascii="Arial" w:hAnsi="Arial" w:cs="Arial"/>
                <w:bCs/>
                <w:sz w:val="14"/>
                <w:szCs w:val="14"/>
              </w:rPr>
              <w:t>Información proporcionada por el</w:t>
            </w:r>
          </w:p>
          <w:p w14:paraId="0562CA44" w14:textId="751FC79F" w:rsidR="00B51BD5" w:rsidRPr="00D20104" w:rsidRDefault="00D20104" w:rsidP="00D20104">
            <w:pPr>
              <w:rPr>
                <w:rFonts w:ascii="Arial" w:hAnsi="Arial" w:cs="Arial"/>
                <w:bCs/>
                <w:sz w:val="14"/>
                <w:szCs w:val="14"/>
              </w:rPr>
            </w:pPr>
            <w:r>
              <w:rPr>
                <w:rFonts w:ascii="Arial" w:hAnsi="Arial" w:cs="Arial"/>
                <w:bCs/>
                <w:sz w:val="14"/>
                <w:szCs w:val="14"/>
              </w:rPr>
              <w:t xml:space="preserve">                                     </w:t>
            </w:r>
            <w:r w:rsidR="00B51BD5" w:rsidRPr="0000483C">
              <w:rPr>
                <w:rFonts w:ascii="Arial" w:hAnsi="Arial" w:cs="Arial"/>
                <w:bCs/>
                <w:sz w:val="14"/>
                <w:szCs w:val="14"/>
              </w:rPr>
              <w:t>H. Ayuntamiento</w:t>
            </w:r>
            <w:r>
              <w:rPr>
                <w:rFonts w:ascii="Arial" w:hAnsi="Arial" w:cs="Arial"/>
                <w:bCs/>
                <w:sz w:val="14"/>
                <w:szCs w:val="14"/>
              </w:rPr>
              <w:t xml:space="preserve"> del municipio</w:t>
            </w:r>
            <w:r w:rsidR="00B51BD5" w:rsidRPr="0000483C">
              <w:rPr>
                <w:rFonts w:ascii="Arial" w:hAnsi="Arial" w:cs="Arial"/>
                <w:bCs/>
                <w:sz w:val="14"/>
                <w:szCs w:val="14"/>
              </w:rPr>
              <w:t xml:space="preserve"> de Puerto Morelos.</w:t>
            </w:r>
          </w:p>
        </w:tc>
      </w:tr>
    </w:tbl>
    <w:p w14:paraId="38F756C7" w14:textId="77777777" w:rsidR="00B51BD5" w:rsidRDefault="00B51BD5" w:rsidP="006149C1">
      <w:pPr>
        <w:spacing w:after="0"/>
        <w:jc w:val="both"/>
        <w:rPr>
          <w:rFonts w:ascii="Arial" w:eastAsiaTheme="minorHAnsi" w:hAnsi="Arial" w:cs="Arial"/>
          <w:bCs/>
          <w:lang w:eastAsia="en-US"/>
        </w:rPr>
      </w:pPr>
    </w:p>
    <w:p w14:paraId="3D99EA94" w14:textId="77777777" w:rsidR="00F56508" w:rsidRDefault="00F56508" w:rsidP="00BD1359">
      <w:pPr>
        <w:pStyle w:val="Prrafodelista"/>
        <w:autoSpaceDE w:val="0"/>
        <w:autoSpaceDN w:val="0"/>
        <w:adjustRightInd w:val="0"/>
        <w:spacing w:after="0"/>
        <w:ind w:left="0"/>
        <w:jc w:val="both"/>
        <w:rPr>
          <w:rFonts w:ascii="Arial" w:hAnsi="Arial" w:cs="Arial"/>
          <w:bCs/>
          <w:sz w:val="24"/>
          <w:szCs w:val="24"/>
        </w:rPr>
      </w:pPr>
    </w:p>
    <w:p w14:paraId="3C50A2E2" w14:textId="2E102CF8" w:rsidR="00B51BD5" w:rsidRDefault="00B51BD5" w:rsidP="00BD1359">
      <w:pPr>
        <w:pStyle w:val="Prrafodelista"/>
        <w:autoSpaceDE w:val="0"/>
        <w:autoSpaceDN w:val="0"/>
        <w:adjustRightInd w:val="0"/>
        <w:spacing w:after="0"/>
        <w:ind w:left="0"/>
        <w:jc w:val="both"/>
        <w:rPr>
          <w:rFonts w:ascii="Arial" w:hAnsi="Arial" w:cs="Arial"/>
          <w:bCs/>
          <w:sz w:val="24"/>
          <w:szCs w:val="24"/>
        </w:rPr>
      </w:pPr>
      <w:r w:rsidRPr="00B51BD5">
        <w:rPr>
          <w:rFonts w:ascii="Arial" w:hAnsi="Arial" w:cs="Arial"/>
          <w:bCs/>
          <w:sz w:val="24"/>
          <w:szCs w:val="24"/>
        </w:rPr>
        <w:t>Derivado de</w:t>
      </w:r>
      <w:r w:rsidR="00786658">
        <w:rPr>
          <w:rFonts w:ascii="Arial" w:hAnsi="Arial" w:cs="Arial"/>
          <w:bCs/>
          <w:sz w:val="24"/>
          <w:szCs w:val="24"/>
        </w:rPr>
        <w:t>l análisis anterior se determinaron</w:t>
      </w:r>
      <w:r w:rsidRPr="00B51BD5">
        <w:rPr>
          <w:rFonts w:ascii="Arial" w:hAnsi="Arial" w:cs="Arial"/>
          <w:bCs/>
          <w:sz w:val="24"/>
          <w:szCs w:val="24"/>
        </w:rPr>
        <w:t xml:space="preserve"> las sigui</w:t>
      </w:r>
      <w:r w:rsidR="00F76A9D">
        <w:rPr>
          <w:rFonts w:ascii="Arial" w:hAnsi="Arial" w:cs="Arial"/>
          <w:bCs/>
          <w:sz w:val="24"/>
          <w:szCs w:val="24"/>
        </w:rPr>
        <w:t xml:space="preserve">entes observaciones: </w:t>
      </w:r>
    </w:p>
    <w:p w14:paraId="7A8508A8" w14:textId="77777777" w:rsidR="00F76A9D" w:rsidRPr="00B51BD5" w:rsidRDefault="00F76A9D" w:rsidP="00BD1359">
      <w:pPr>
        <w:pStyle w:val="Prrafodelista"/>
        <w:autoSpaceDE w:val="0"/>
        <w:autoSpaceDN w:val="0"/>
        <w:adjustRightInd w:val="0"/>
        <w:spacing w:after="0"/>
        <w:ind w:left="0"/>
        <w:jc w:val="both"/>
        <w:rPr>
          <w:rFonts w:ascii="Arial" w:hAnsi="Arial" w:cs="Arial"/>
          <w:bCs/>
          <w:sz w:val="24"/>
          <w:szCs w:val="24"/>
        </w:rPr>
      </w:pPr>
    </w:p>
    <w:p w14:paraId="2BA41792" w14:textId="1E584E9B" w:rsidR="00B51BD5" w:rsidRPr="00B51BD5" w:rsidRDefault="00B51BD5" w:rsidP="00F56508">
      <w:pPr>
        <w:pStyle w:val="Prrafodelista"/>
        <w:numPr>
          <w:ilvl w:val="0"/>
          <w:numId w:val="34"/>
        </w:numPr>
        <w:spacing w:after="0"/>
        <w:ind w:left="426"/>
        <w:jc w:val="both"/>
        <w:rPr>
          <w:rFonts w:ascii="Arial" w:hAnsi="Arial" w:cs="Arial"/>
          <w:sz w:val="24"/>
          <w:szCs w:val="24"/>
        </w:rPr>
      </w:pPr>
      <w:r w:rsidRPr="00B51BD5">
        <w:rPr>
          <w:rFonts w:ascii="Arial" w:hAnsi="Arial" w:cs="Arial"/>
          <w:bCs/>
          <w:sz w:val="24"/>
          <w:szCs w:val="24"/>
        </w:rPr>
        <w:t>Se corrobor</w:t>
      </w:r>
      <w:r w:rsidR="00F76A9D">
        <w:rPr>
          <w:rFonts w:ascii="Arial" w:hAnsi="Arial" w:cs="Arial"/>
          <w:bCs/>
          <w:sz w:val="24"/>
          <w:szCs w:val="24"/>
        </w:rPr>
        <w:t xml:space="preserve">ó </w:t>
      </w:r>
      <w:r w:rsidRPr="00B51BD5">
        <w:rPr>
          <w:rFonts w:ascii="Arial" w:hAnsi="Arial" w:cs="Arial"/>
          <w:bCs/>
          <w:sz w:val="24"/>
          <w:szCs w:val="24"/>
        </w:rPr>
        <w:t xml:space="preserve">que los indicadores establecidos en la MIR del PP011, no fueron los apropiados para medir los objetivos de cada una de las actividades del Componente 3, así como del nivel Propósito y Fin, de acuerdo con </w:t>
      </w:r>
      <w:r w:rsidRPr="006E024F">
        <w:rPr>
          <w:rFonts w:ascii="Arial" w:hAnsi="Arial" w:cs="Arial"/>
          <w:bCs/>
          <w:sz w:val="24"/>
          <w:szCs w:val="24"/>
        </w:rPr>
        <w:t>la MM</w:t>
      </w:r>
      <w:r w:rsidR="006E024F" w:rsidRPr="006E024F">
        <w:rPr>
          <w:rFonts w:ascii="Arial" w:hAnsi="Arial" w:cs="Arial"/>
          <w:bCs/>
          <w:sz w:val="24"/>
          <w:szCs w:val="24"/>
        </w:rPr>
        <w:t>L</w:t>
      </w:r>
      <w:r w:rsidRPr="006E024F">
        <w:rPr>
          <w:rFonts w:ascii="Arial" w:hAnsi="Arial" w:cs="Arial"/>
          <w:bCs/>
          <w:sz w:val="24"/>
          <w:szCs w:val="24"/>
        </w:rPr>
        <w:t>,</w:t>
      </w:r>
      <w:r w:rsidRPr="00B51BD5">
        <w:rPr>
          <w:rFonts w:ascii="Arial" w:hAnsi="Arial" w:cs="Arial"/>
          <w:bCs/>
          <w:sz w:val="24"/>
          <w:szCs w:val="24"/>
        </w:rPr>
        <w:t xml:space="preserve"> por lo que se podrían observar deficiencias a la hora de evaluar y darle seguimiento al cumplimiento de los objetivos y metas de dicho programa. Adicionalmente, los medios de verificación no fueron los suficientes para corroborar los logros realizados, y los supuestos no se redactaron de acuerdo a la Metodología señalada.</w:t>
      </w:r>
    </w:p>
    <w:p w14:paraId="5128F44F" w14:textId="77777777" w:rsidR="00B51BD5" w:rsidRPr="00B51BD5" w:rsidRDefault="00B51BD5" w:rsidP="00BD1359">
      <w:pPr>
        <w:pStyle w:val="Prrafodelista"/>
        <w:spacing w:after="0"/>
        <w:ind w:left="360"/>
        <w:jc w:val="both"/>
        <w:rPr>
          <w:rFonts w:ascii="Arial" w:hAnsi="Arial" w:cs="Arial"/>
          <w:sz w:val="24"/>
          <w:szCs w:val="24"/>
        </w:rPr>
      </w:pPr>
    </w:p>
    <w:p w14:paraId="2B31645A" w14:textId="68453D7D" w:rsidR="00B51BD5" w:rsidRPr="00FD490C" w:rsidRDefault="00B51BD5" w:rsidP="00BD1359">
      <w:pPr>
        <w:pStyle w:val="Prrafodelista"/>
        <w:numPr>
          <w:ilvl w:val="0"/>
          <w:numId w:val="34"/>
        </w:numPr>
        <w:spacing w:after="0"/>
        <w:jc w:val="both"/>
        <w:rPr>
          <w:rFonts w:ascii="Arial" w:hAnsi="Arial" w:cs="Arial"/>
          <w:sz w:val="24"/>
          <w:szCs w:val="24"/>
        </w:rPr>
      </w:pPr>
      <w:r w:rsidRPr="00B51BD5">
        <w:rPr>
          <w:rFonts w:ascii="Arial" w:eastAsia="Calibri" w:hAnsi="Arial" w:cs="Arial"/>
          <w:sz w:val="24"/>
          <w:szCs w:val="24"/>
        </w:rPr>
        <w:t>Se identificó el incumplimiento en las metas propuestas para el ejercicio fiscal 2020, en lo que se refiere al Componente 3 y sus 4 Actividades del PP011</w:t>
      </w:r>
      <w:r w:rsidRPr="00B51BD5">
        <w:rPr>
          <w:rFonts w:ascii="Arial" w:hAnsi="Arial" w:cs="Arial"/>
          <w:bCs/>
          <w:sz w:val="24"/>
          <w:szCs w:val="24"/>
        </w:rPr>
        <w:t>,</w:t>
      </w:r>
      <w:r w:rsidRPr="00B51BD5">
        <w:rPr>
          <w:rFonts w:ascii="Arial" w:eastAsia="Calibri" w:hAnsi="Arial" w:cs="Arial"/>
          <w:sz w:val="24"/>
          <w:szCs w:val="24"/>
        </w:rPr>
        <w:t xml:space="preserve"> justificando que se debió a la </w:t>
      </w:r>
      <w:r w:rsidRPr="00B51BD5">
        <w:rPr>
          <w:rFonts w:ascii="Arial" w:hAnsi="Arial" w:cs="Arial"/>
          <w:bCs/>
          <w:sz w:val="24"/>
          <w:szCs w:val="24"/>
        </w:rPr>
        <w:t>emergenci</w:t>
      </w:r>
      <w:r w:rsidR="00786658">
        <w:rPr>
          <w:rFonts w:ascii="Arial" w:hAnsi="Arial" w:cs="Arial"/>
          <w:bCs/>
          <w:sz w:val="24"/>
          <w:szCs w:val="24"/>
        </w:rPr>
        <w:t>a sanitaria por el virus SARS-Co</w:t>
      </w:r>
      <w:r w:rsidRPr="00B51BD5">
        <w:rPr>
          <w:rFonts w:ascii="Arial" w:hAnsi="Arial" w:cs="Arial"/>
          <w:bCs/>
          <w:sz w:val="24"/>
          <w:szCs w:val="24"/>
        </w:rPr>
        <w:t>V</w:t>
      </w:r>
      <w:r w:rsidR="008E43D2">
        <w:rPr>
          <w:rFonts w:ascii="Arial" w:hAnsi="Arial" w:cs="Arial"/>
          <w:bCs/>
          <w:sz w:val="24"/>
          <w:szCs w:val="24"/>
        </w:rPr>
        <w:t>-2, Covid</w:t>
      </w:r>
      <w:r w:rsidRPr="00B51BD5">
        <w:rPr>
          <w:rFonts w:ascii="Arial" w:hAnsi="Arial" w:cs="Arial"/>
          <w:bCs/>
          <w:sz w:val="24"/>
          <w:szCs w:val="24"/>
        </w:rPr>
        <w:t>-19, sin embargo, se o</w:t>
      </w:r>
      <w:r w:rsidRPr="00B51BD5">
        <w:rPr>
          <w:rFonts w:ascii="Arial" w:eastAsia="Calibri" w:hAnsi="Arial" w:cs="Arial"/>
          <w:sz w:val="24"/>
          <w:szCs w:val="24"/>
        </w:rPr>
        <w:t xml:space="preserve">bservó que la actividad 4 fue creada para atender precisamente dicha emergencia, sin que se haya podido cumplir con la meta establecida </w:t>
      </w:r>
      <w:r w:rsidRPr="00B51BD5">
        <w:rPr>
          <w:rFonts w:ascii="Arial" w:eastAsia="Calibri" w:hAnsi="Arial" w:cs="Arial"/>
          <w:bCs/>
          <w:sz w:val="24"/>
          <w:szCs w:val="24"/>
        </w:rPr>
        <w:t xml:space="preserve">de realizar 9 acciones del Programa Emergente de </w:t>
      </w:r>
      <w:r w:rsidR="002D5010">
        <w:rPr>
          <w:rFonts w:ascii="Arial" w:eastAsia="Calibri" w:hAnsi="Arial" w:cs="Arial"/>
          <w:bCs/>
          <w:sz w:val="24"/>
          <w:szCs w:val="24"/>
        </w:rPr>
        <w:t>A</w:t>
      </w:r>
      <w:r w:rsidRPr="00B51BD5">
        <w:rPr>
          <w:rFonts w:ascii="Arial" w:eastAsia="Calibri" w:hAnsi="Arial" w:cs="Arial"/>
          <w:bCs/>
          <w:sz w:val="24"/>
          <w:szCs w:val="24"/>
        </w:rPr>
        <w:t xml:space="preserve">sistencia </w:t>
      </w:r>
      <w:r w:rsidR="002D5010">
        <w:rPr>
          <w:rFonts w:ascii="Arial" w:eastAsia="Calibri" w:hAnsi="Arial" w:cs="Arial"/>
          <w:bCs/>
          <w:sz w:val="24"/>
          <w:szCs w:val="24"/>
        </w:rPr>
        <w:t>S</w:t>
      </w:r>
      <w:r w:rsidRPr="00B51BD5">
        <w:rPr>
          <w:rFonts w:ascii="Arial" w:eastAsia="Calibri" w:hAnsi="Arial" w:cs="Arial"/>
          <w:bCs/>
          <w:sz w:val="24"/>
          <w:szCs w:val="24"/>
        </w:rPr>
        <w:t>ocial</w:t>
      </w:r>
      <w:r w:rsidRPr="00B51BD5">
        <w:rPr>
          <w:rFonts w:ascii="Arial" w:eastAsia="Calibri" w:hAnsi="Arial" w:cs="Arial"/>
          <w:sz w:val="24"/>
          <w:szCs w:val="24"/>
        </w:rPr>
        <w:t>.</w:t>
      </w:r>
    </w:p>
    <w:p w14:paraId="24C1A4CC" w14:textId="77777777" w:rsidR="00BD1359" w:rsidRDefault="00BD1359" w:rsidP="00BD1359">
      <w:pPr>
        <w:spacing w:after="0"/>
        <w:jc w:val="both"/>
        <w:rPr>
          <w:rFonts w:ascii="Arial" w:hAnsi="Arial" w:cs="Arial"/>
          <w:sz w:val="24"/>
          <w:szCs w:val="24"/>
        </w:rPr>
      </w:pPr>
    </w:p>
    <w:p w14:paraId="1C29C4E4" w14:textId="6EFB3557" w:rsidR="007E7CBD" w:rsidRPr="00AD1C3A" w:rsidRDefault="007E7CBD" w:rsidP="00BD1359">
      <w:pPr>
        <w:spacing w:after="0"/>
        <w:jc w:val="both"/>
        <w:rPr>
          <w:rFonts w:ascii="Arial" w:hAnsi="Arial" w:cs="Arial"/>
          <w:sz w:val="24"/>
          <w:szCs w:val="24"/>
        </w:rPr>
      </w:pPr>
      <w:r w:rsidRPr="009E4615">
        <w:rPr>
          <w:rFonts w:ascii="Arial" w:hAnsi="Arial" w:cs="Arial"/>
          <w:sz w:val="24"/>
          <w:szCs w:val="24"/>
        </w:rPr>
        <w:t xml:space="preserve">Con motivo de la reunión de trabajo efectuada para la presentación de resultados finales de auditoría y observaciones preliminares, el H. Ayuntamiento del municipio de Puerto Morelos presentó </w:t>
      </w:r>
      <w:r w:rsidR="000B654B" w:rsidRPr="009E4615">
        <w:rPr>
          <w:rFonts w:ascii="Arial" w:hAnsi="Arial" w:cs="Arial"/>
          <w:sz w:val="24"/>
          <w:szCs w:val="24"/>
        </w:rPr>
        <w:t>las</w:t>
      </w:r>
      <w:r w:rsidRPr="009E4615">
        <w:rPr>
          <w:rFonts w:ascii="Arial" w:hAnsi="Arial" w:cs="Arial"/>
          <w:sz w:val="24"/>
          <w:szCs w:val="24"/>
        </w:rPr>
        <w:t xml:space="preserve"> justifica</w:t>
      </w:r>
      <w:r w:rsidR="000B654B" w:rsidRPr="009E4615">
        <w:rPr>
          <w:rFonts w:ascii="Arial" w:hAnsi="Arial" w:cs="Arial"/>
          <w:sz w:val="24"/>
          <w:szCs w:val="24"/>
        </w:rPr>
        <w:t>ciones</w:t>
      </w:r>
      <w:r w:rsidRPr="009E4615">
        <w:rPr>
          <w:rFonts w:ascii="Arial" w:hAnsi="Arial" w:cs="Arial"/>
          <w:sz w:val="24"/>
          <w:szCs w:val="24"/>
        </w:rPr>
        <w:t xml:space="preserve"> y/o aclara</w:t>
      </w:r>
      <w:r w:rsidR="000B654B" w:rsidRPr="009E4615">
        <w:rPr>
          <w:rFonts w:ascii="Arial" w:hAnsi="Arial" w:cs="Arial"/>
          <w:sz w:val="24"/>
          <w:szCs w:val="24"/>
        </w:rPr>
        <w:t>ciones</w:t>
      </w:r>
      <w:r w:rsidRPr="009E4615">
        <w:rPr>
          <w:rFonts w:ascii="Arial" w:hAnsi="Arial" w:cs="Arial"/>
          <w:sz w:val="24"/>
          <w:szCs w:val="24"/>
        </w:rPr>
        <w:t xml:space="preserve"> correspondiente</w:t>
      </w:r>
      <w:r w:rsidR="000B654B" w:rsidRPr="009E4615">
        <w:rPr>
          <w:rFonts w:ascii="Arial" w:hAnsi="Arial" w:cs="Arial"/>
          <w:sz w:val="24"/>
          <w:szCs w:val="24"/>
        </w:rPr>
        <w:t>s</w:t>
      </w:r>
      <w:r w:rsidRPr="009E4615">
        <w:rPr>
          <w:rFonts w:ascii="Arial" w:hAnsi="Arial" w:cs="Arial"/>
          <w:sz w:val="24"/>
          <w:szCs w:val="24"/>
        </w:rPr>
        <w:t xml:space="preserve">, </w:t>
      </w:r>
      <w:r w:rsidR="000B654B" w:rsidRPr="009E4615">
        <w:rPr>
          <w:rFonts w:ascii="Arial" w:hAnsi="Arial" w:cs="Arial"/>
          <w:sz w:val="24"/>
          <w:szCs w:val="24"/>
        </w:rPr>
        <w:t>con</w:t>
      </w:r>
      <w:r w:rsidRPr="009E4615">
        <w:rPr>
          <w:rFonts w:ascii="Arial" w:hAnsi="Arial" w:cs="Arial"/>
          <w:sz w:val="24"/>
          <w:szCs w:val="24"/>
        </w:rPr>
        <w:t xml:space="preserve"> lo que se d</w:t>
      </w:r>
      <w:r w:rsidR="000B654B" w:rsidRPr="009E4615">
        <w:rPr>
          <w:rFonts w:ascii="Arial" w:hAnsi="Arial" w:cs="Arial"/>
          <w:sz w:val="24"/>
          <w:szCs w:val="24"/>
        </w:rPr>
        <w:t>ieron</w:t>
      </w:r>
      <w:r w:rsidRPr="009E4615">
        <w:rPr>
          <w:rFonts w:ascii="Arial" w:hAnsi="Arial" w:cs="Arial"/>
          <w:sz w:val="24"/>
          <w:szCs w:val="24"/>
        </w:rPr>
        <w:t xml:space="preserve"> por atendidas las observaciones 10 y 11.</w:t>
      </w:r>
    </w:p>
    <w:p w14:paraId="36E99F2E" w14:textId="77777777" w:rsidR="00DA623B" w:rsidRDefault="00DA623B" w:rsidP="00F56508">
      <w:pPr>
        <w:jc w:val="both"/>
        <w:rPr>
          <w:rFonts w:ascii="Arial" w:eastAsia="Calibri" w:hAnsi="Arial" w:cs="Arial"/>
          <w:sz w:val="24"/>
          <w:szCs w:val="24"/>
        </w:rPr>
      </w:pPr>
    </w:p>
    <w:p w14:paraId="4D0C2CDA" w14:textId="6D06AFC7" w:rsidR="00FE31BE" w:rsidRPr="00781A57" w:rsidRDefault="00A93DFB" w:rsidP="00BD1359">
      <w:pPr>
        <w:pStyle w:val="Ttulo2"/>
        <w:jc w:val="both"/>
        <w:rPr>
          <w:rFonts w:cs="Arial"/>
          <w:szCs w:val="24"/>
        </w:rPr>
      </w:pPr>
      <w:bookmarkStart w:id="14" w:name="_Toc11413513"/>
      <w:r w:rsidRPr="00781A57">
        <w:rPr>
          <w:rFonts w:cs="Arial"/>
          <w:szCs w:val="24"/>
        </w:rPr>
        <w:t>I.</w:t>
      </w:r>
      <w:r w:rsidR="00B509D6">
        <w:rPr>
          <w:rFonts w:cs="Arial"/>
          <w:szCs w:val="24"/>
        </w:rPr>
        <w:t>4</w:t>
      </w:r>
      <w:r w:rsidR="00A10290" w:rsidRPr="00781A57">
        <w:rPr>
          <w:rFonts w:cs="Arial"/>
          <w:szCs w:val="24"/>
        </w:rPr>
        <w:t>.</w:t>
      </w:r>
      <w:r w:rsidRPr="00781A57">
        <w:rPr>
          <w:rFonts w:cs="Arial"/>
          <w:szCs w:val="24"/>
        </w:rPr>
        <w:t xml:space="preserve"> </w:t>
      </w:r>
      <w:r w:rsidR="00B3210C" w:rsidRPr="00781A57">
        <w:rPr>
          <w:rFonts w:cs="Arial"/>
          <w:szCs w:val="24"/>
        </w:rPr>
        <w:t>COMENTARIOS DEL ENTE FISCALIZADO</w:t>
      </w:r>
      <w:bookmarkEnd w:id="14"/>
    </w:p>
    <w:p w14:paraId="5C824750" w14:textId="77777777" w:rsidR="00432F39" w:rsidRPr="00781A57" w:rsidRDefault="00432F39" w:rsidP="00BD1359">
      <w:pPr>
        <w:spacing w:after="0"/>
        <w:jc w:val="both"/>
        <w:rPr>
          <w:rFonts w:ascii="Arial" w:hAnsi="Arial" w:cs="Arial"/>
          <w:sz w:val="24"/>
          <w:szCs w:val="24"/>
        </w:rPr>
      </w:pPr>
    </w:p>
    <w:p w14:paraId="02DB191B" w14:textId="0F445BB9" w:rsidR="00B75D92" w:rsidRPr="00A24B35" w:rsidRDefault="00CC64CD" w:rsidP="00BD1359">
      <w:pPr>
        <w:spacing w:after="0"/>
        <w:jc w:val="both"/>
        <w:rPr>
          <w:rFonts w:ascii="Arial" w:hAnsi="Arial" w:cs="Arial"/>
          <w:bCs/>
          <w:sz w:val="24"/>
          <w:szCs w:val="24"/>
        </w:rPr>
      </w:pPr>
      <w:r w:rsidRPr="00781A57">
        <w:rPr>
          <w:rFonts w:ascii="Arial" w:hAnsi="Arial" w:cs="Arial"/>
          <w:sz w:val="24"/>
          <w:szCs w:val="24"/>
        </w:rPr>
        <w:t xml:space="preserve">Es importante señalar que la documentación proporcionada por el ente </w:t>
      </w:r>
      <w:r w:rsidR="0019773D">
        <w:rPr>
          <w:rFonts w:ascii="Arial" w:hAnsi="Arial" w:cs="Arial"/>
          <w:sz w:val="24"/>
          <w:szCs w:val="24"/>
        </w:rPr>
        <w:t xml:space="preserve">público </w:t>
      </w:r>
      <w:r w:rsidRPr="00781A57">
        <w:rPr>
          <w:rFonts w:ascii="Arial" w:hAnsi="Arial" w:cs="Arial"/>
          <w:sz w:val="24"/>
          <w:szCs w:val="24"/>
        </w:rPr>
        <w:t>fiscalizado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w:t>
      </w:r>
      <w:r>
        <w:rPr>
          <w:rFonts w:ascii="Arial" w:hAnsi="Arial" w:cs="Arial"/>
          <w:sz w:val="24"/>
          <w:szCs w:val="24"/>
        </w:rPr>
        <w:t xml:space="preserve"> presentó a esta entidad fiscalizadora para efectos de la elaboración definitiva de este Informe.</w:t>
      </w:r>
    </w:p>
    <w:p w14:paraId="69C346BE" w14:textId="5AFE7FC3" w:rsidR="008E34BB" w:rsidRPr="008E34BB" w:rsidRDefault="008E34BB" w:rsidP="00F56508">
      <w:pPr>
        <w:jc w:val="both"/>
        <w:rPr>
          <w:rFonts w:ascii="Arial" w:hAnsi="Arial" w:cs="Arial"/>
          <w:color w:val="002060"/>
          <w:sz w:val="24"/>
          <w:szCs w:val="24"/>
        </w:rPr>
      </w:pPr>
    </w:p>
    <w:p w14:paraId="04F4E390" w14:textId="642ADB48" w:rsidR="000A2B61" w:rsidRPr="001C5235" w:rsidRDefault="00A25B0F" w:rsidP="007F403B">
      <w:pPr>
        <w:pStyle w:val="Ttulo2"/>
        <w:jc w:val="both"/>
        <w:rPr>
          <w:rFonts w:cs="Arial"/>
          <w:szCs w:val="24"/>
        </w:rPr>
      </w:pPr>
      <w:bookmarkStart w:id="15" w:name="_Toc11413514"/>
      <w:r>
        <w:rPr>
          <w:rFonts w:cs="Arial"/>
          <w:bCs/>
          <w:szCs w:val="24"/>
        </w:rPr>
        <w:t>I</w:t>
      </w:r>
      <w:r w:rsidR="00A10290">
        <w:rPr>
          <w:rFonts w:cs="Arial"/>
          <w:bCs/>
          <w:szCs w:val="24"/>
        </w:rPr>
        <w:t>.</w:t>
      </w:r>
      <w:r w:rsidR="00582F43">
        <w:rPr>
          <w:rFonts w:cs="Arial"/>
          <w:bCs/>
          <w:szCs w:val="24"/>
        </w:rPr>
        <w:t>5</w:t>
      </w:r>
      <w:r w:rsidR="00A10290">
        <w:rPr>
          <w:rFonts w:cs="Arial"/>
          <w:bCs/>
          <w:szCs w:val="24"/>
        </w:rPr>
        <w:t>.</w:t>
      </w:r>
      <w:r w:rsidR="000F3E4C" w:rsidRPr="001C5235">
        <w:rPr>
          <w:rFonts w:cs="Arial"/>
          <w:bCs/>
          <w:szCs w:val="24"/>
        </w:rPr>
        <w:t xml:space="preserve"> </w:t>
      </w:r>
      <w:r w:rsidR="000F3E4C" w:rsidRPr="001C5235">
        <w:rPr>
          <w:rFonts w:cs="Arial"/>
          <w:szCs w:val="24"/>
        </w:rPr>
        <w:t xml:space="preserve"> TABLA DE JUSTIFICACIONES Y ACLARACIONES DE LOS RESULTADOS</w:t>
      </w:r>
      <w:bookmarkEnd w:id="15"/>
    </w:p>
    <w:p w14:paraId="41CAC8E7" w14:textId="77777777" w:rsidR="004B5B6F" w:rsidRPr="001C5235" w:rsidRDefault="004B5B6F" w:rsidP="007F403B">
      <w:pPr>
        <w:spacing w:after="0"/>
        <w:jc w:val="both"/>
        <w:rPr>
          <w:rFonts w:ascii="Arial" w:hAnsi="Arial" w:cs="Arial"/>
          <w:sz w:val="24"/>
          <w:szCs w:val="24"/>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6374"/>
        <w:gridCol w:w="2525"/>
      </w:tblGrid>
      <w:tr w:rsidR="004E7DFA" w:rsidRPr="00DA623B" w14:paraId="528CDE90" w14:textId="77777777" w:rsidTr="004E7DFA">
        <w:trPr>
          <w:trHeight w:val="247"/>
        </w:trPr>
        <w:tc>
          <w:tcPr>
            <w:tcW w:w="8899" w:type="dxa"/>
            <w:gridSpan w:val="2"/>
            <w:tcBorders>
              <w:right w:val="single" w:sz="4" w:space="0" w:color="BFBFBF" w:themeColor="background1" w:themeShade="BF"/>
            </w:tcBorders>
            <w:shd w:val="clear" w:color="000000" w:fill="D9D9D9"/>
            <w:noWrap/>
            <w:vAlign w:val="center"/>
          </w:tcPr>
          <w:p w14:paraId="4F643688" w14:textId="4BD11CC1" w:rsidR="004E7DFA" w:rsidRPr="00DA623B" w:rsidRDefault="004E7DFA" w:rsidP="004E7DFA">
            <w:pPr>
              <w:spacing w:after="0"/>
              <w:jc w:val="both"/>
              <w:rPr>
                <w:rFonts w:ascii="Arial" w:hAnsi="Arial" w:cs="Arial"/>
                <w:b/>
                <w:bCs/>
                <w:highlight w:val="lightGray"/>
                <w:lang w:val="es-ES"/>
              </w:rPr>
            </w:pPr>
            <w:r w:rsidRPr="00DA623B">
              <w:rPr>
                <w:rFonts w:ascii="Arial" w:hAnsi="Arial" w:cs="Arial"/>
                <w:b/>
                <w:bCs/>
              </w:rPr>
              <w:t>Auditoría al Desempeño de las acciones, estrategias y programas de apoyo implementados con motivo de la emergencia sanitaria por el SARS-CoV-2 (Covid-19)</w:t>
            </w:r>
            <w:r w:rsidR="004A7E12" w:rsidRPr="004A7E12">
              <w:rPr>
                <w:rFonts w:ascii="Arial" w:hAnsi="Arial" w:cs="Arial"/>
                <w:b/>
                <w:sz w:val="24"/>
                <w:szCs w:val="24"/>
              </w:rPr>
              <w:t xml:space="preserve"> </w:t>
            </w:r>
            <w:r w:rsidR="004A7E12" w:rsidRPr="004A7E12">
              <w:rPr>
                <w:rFonts w:ascii="Arial" w:hAnsi="Arial" w:cs="Arial"/>
                <w:b/>
                <w:bCs/>
              </w:rPr>
              <w:t>20-AEMD-B-GOB-078-190</w:t>
            </w:r>
          </w:p>
        </w:tc>
      </w:tr>
      <w:tr w:rsidR="004E7DFA" w:rsidRPr="00DA623B" w14:paraId="62FD5BE8" w14:textId="77777777" w:rsidTr="004E7DFA">
        <w:trPr>
          <w:trHeight w:val="247"/>
        </w:trPr>
        <w:tc>
          <w:tcPr>
            <w:tcW w:w="6374" w:type="dxa"/>
            <w:tcBorders>
              <w:right w:val="single" w:sz="4" w:space="0" w:color="BFBFBF" w:themeColor="background1" w:themeShade="BF"/>
            </w:tcBorders>
            <w:shd w:val="clear" w:color="auto" w:fill="D9D9D9" w:themeFill="background1" w:themeFillShade="D9"/>
            <w:vAlign w:val="center"/>
          </w:tcPr>
          <w:p w14:paraId="68ACD089" w14:textId="3CE723F4" w:rsidR="004E7DFA" w:rsidRPr="00DA623B" w:rsidRDefault="004E7DFA" w:rsidP="004E7DFA">
            <w:pPr>
              <w:pStyle w:val="Prrafodelista"/>
              <w:spacing w:after="0"/>
              <w:ind w:left="492"/>
              <w:jc w:val="center"/>
              <w:rPr>
                <w:rFonts w:ascii="Arial" w:hAnsi="Arial" w:cs="Arial"/>
                <w:b/>
                <w:highlight w:val="lightGray"/>
              </w:rPr>
            </w:pPr>
            <w:r w:rsidRPr="00DA623B">
              <w:rPr>
                <w:rFonts w:ascii="Arial" w:hAnsi="Arial" w:cs="Arial"/>
                <w:b/>
                <w:bCs/>
                <w:highlight w:val="lightGray"/>
              </w:rPr>
              <w:t>Concepto</w:t>
            </w:r>
          </w:p>
        </w:tc>
        <w:tc>
          <w:tcPr>
            <w:tcW w:w="2525" w:type="dxa"/>
            <w:shd w:val="clear" w:color="auto" w:fill="D9D9D9" w:themeFill="background1" w:themeFillShade="D9"/>
            <w:vAlign w:val="center"/>
          </w:tcPr>
          <w:p w14:paraId="48C90624" w14:textId="0A5B1B0A" w:rsidR="004E7DFA" w:rsidRPr="00DA623B" w:rsidRDefault="004E7DFA" w:rsidP="004E7DFA">
            <w:pPr>
              <w:spacing w:after="0"/>
              <w:jc w:val="center"/>
              <w:rPr>
                <w:rFonts w:ascii="Arial" w:hAnsi="Arial" w:cs="Arial"/>
                <w:highlight w:val="lightGray"/>
                <w:lang w:val="es-ES"/>
              </w:rPr>
            </w:pPr>
            <w:r w:rsidRPr="00DA623B">
              <w:rPr>
                <w:rFonts w:ascii="Arial" w:hAnsi="Arial" w:cs="Arial"/>
                <w:b/>
                <w:bCs/>
                <w:highlight w:val="lightGray"/>
                <w:lang w:val="es-ES"/>
              </w:rPr>
              <w:t>Atención</w:t>
            </w:r>
          </w:p>
        </w:tc>
      </w:tr>
      <w:tr w:rsidR="00681CC5" w:rsidRPr="00DA623B" w14:paraId="69BDF03A" w14:textId="77777777" w:rsidTr="00625048">
        <w:trPr>
          <w:trHeight w:val="247"/>
        </w:trPr>
        <w:tc>
          <w:tcPr>
            <w:tcW w:w="6374" w:type="dxa"/>
            <w:tcBorders>
              <w:right w:val="single" w:sz="4" w:space="0" w:color="BFBFBF" w:themeColor="background1" w:themeShade="BF"/>
            </w:tcBorders>
            <w:shd w:val="clear" w:color="auto" w:fill="auto"/>
            <w:vAlign w:val="center"/>
          </w:tcPr>
          <w:p w14:paraId="01432E61" w14:textId="6075F37A" w:rsidR="00681CC5" w:rsidRPr="00DA623B" w:rsidRDefault="00667D1D" w:rsidP="009A6785">
            <w:pPr>
              <w:pStyle w:val="Prrafodelista"/>
              <w:numPr>
                <w:ilvl w:val="0"/>
                <w:numId w:val="7"/>
              </w:numPr>
              <w:spacing w:after="0"/>
              <w:ind w:left="492"/>
              <w:jc w:val="both"/>
              <w:rPr>
                <w:rFonts w:ascii="Arial" w:hAnsi="Arial" w:cs="Arial"/>
              </w:rPr>
            </w:pPr>
            <w:r w:rsidRPr="00DA623B">
              <w:rPr>
                <w:rFonts w:ascii="Arial" w:hAnsi="Arial" w:cs="Arial"/>
                <w:b/>
              </w:rPr>
              <w:t>Programa Emergente de Asistencia Social 2020</w:t>
            </w:r>
          </w:p>
        </w:tc>
        <w:tc>
          <w:tcPr>
            <w:tcW w:w="2525" w:type="dxa"/>
            <w:shd w:val="clear" w:color="auto" w:fill="auto"/>
            <w:vAlign w:val="center"/>
          </w:tcPr>
          <w:p w14:paraId="09570094" w14:textId="412B6C07" w:rsidR="00681CC5" w:rsidRPr="00DA623B" w:rsidRDefault="00681CC5" w:rsidP="009A6785">
            <w:pPr>
              <w:spacing w:after="0"/>
              <w:jc w:val="both"/>
              <w:rPr>
                <w:rFonts w:ascii="Arial" w:hAnsi="Arial" w:cs="Arial"/>
                <w:lang w:val="es-ES"/>
              </w:rPr>
            </w:pPr>
          </w:p>
        </w:tc>
      </w:tr>
      <w:tr w:rsidR="007E7CBD" w:rsidRPr="00DA623B" w14:paraId="5401C86B" w14:textId="77777777" w:rsidTr="00625048">
        <w:trPr>
          <w:trHeight w:val="247"/>
        </w:trPr>
        <w:tc>
          <w:tcPr>
            <w:tcW w:w="6374" w:type="dxa"/>
            <w:tcBorders>
              <w:right w:val="single" w:sz="4" w:space="0" w:color="BFBFBF" w:themeColor="background1" w:themeShade="BF"/>
            </w:tcBorders>
            <w:shd w:val="clear" w:color="auto" w:fill="auto"/>
            <w:vAlign w:val="center"/>
          </w:tcPr>
          <w:p w14:paraId="018DFEC6" w14:textId="37EF350F" w:rsidR="007E7CBD" w:rsidRPr="00DA623B" w:rsidRDefault="007E7CBD" w:rsidP="009A6785">
            <w:pPr>
              <w:spacing w:after="0"/>
              <w:ind w:left="776"/>
              <w:jc w:val="both"/>
              <w:rPr>
                <w:rFonts w:ascii="Arial" w:hAnsi="Arial" w:cs="Arial"/>
              </w:rPr>
            </w:pPr>
            <w:r w:rsidRPr="00DA623B">
              <w:rPr>
                <w:rFonts w:ascii="Arial" w:hAnsi="Arial" w:cs="Arial"/>
              </w:rPr>
              <w:t>1.1 Diseño del Programa</w:t>
            </w:r>
          </w:p>
        </w:tc>
        <w:tc>
          <w:tcPr>
            <w:tcW w:w="2525" w:type="dxa"/>
            <w:shd w:val="clear" w:color="auto" w:fill="auto"/>
            <w:vAlign w:val="center"/>
          </w:tcPr>
          <w:p w14:paraId="3F73AEB2" w14:textId="67E9ACE6" w:rsidR="007E7CBD" w:rsidRPr="00DA623B" w:rsidRDefault="007E7CBD" w:rsidP="009A6785">
            <w:pPr>
              <w:spacing w:after="0"/>
              <w:jc w:val="center"/>
              <w:rPr>
                <w:rFonts w:ascii="Arial" w:hAnsi="Arial" w:cs="Arial"/>
                <w:lang w:val="es-ES"/>
              </w:rPr>
            </w:pPr>
            <w:r w:rsidRPr="00DA623B">
              <w:rPr>
                <w:rFonts w:ascii="Arial" w:hAnsi="Arial" w:cs="Arial"/>
                <w:lang w:val="es-ES"/>
              </w:rPr>
              <w:t>Seguimiento</w:t>
            </w:r>
          </w:p>
        </w:tc>
      </w:tr>
      <w:tr w:rsidR="007E7CBD" w:rsidRPr="00DA623B" w14:paraId="75AA71DD" w14:textId="77777777" w:rsidTr="00625048">
        <w:trPr>
          <w:trHeight w:val="247"/>
        </w:trPr>
        <w:tc>
          <w:tcPr>
            <w:tcW w:w="6374" w:type="dxa"/>
            <w:tcBorders>
              <w:right w:val="single" w:sz="4" w:space="0" w:color="BFBFBF" w:themeColor="background1" w:themeShade="BF"/>
            </w:tcBorders>
            <w:shd w:val="clear" w:color="auto" w:fill="auto"/>
            <w:vAlign w:val="center"/>
          </w:tcPr>
          <w:p w14:paraId="0509AD6E" w14:textId="734C7972" w:rsidR="007E7CBD" w:rsidRPr="00DA623B" w:rsidRDefault="007E7CBD" w:rsidP="009A6785">
            <w:pPr>
              <w:spacing w:after="0"/>
              <w:ind w:left="776"/>
              <w:jc w:val="both"/>
              <w:rPr>
                <w:rFonts w:ascii="Arial" w:hAnsi="Arial" w:cs="Arial"/>
              </w:rPr>
            </w:pPr>
            <w:r w:rsidRPr="00DA623B">
              <w:rPr>
                <w:rFonts w:ascii="Arial" w:hAnsi="Arial" w:cs="Arial"/>
              </w:rPr>
              <w:t>1.2 Operación del Programa</w:t>
            </w:r>
          </w:p>
        </w:tc>
        <w:tc>
          <w:tcPr>
            <w:tcW w:w="2525" w:type="dxa"/>
            <w:shd w:val="clear" w:color="auto" w:fill="auto"/>
            <w:vAlign w:val="center"/>
          </w:tcPr>
          <w:p w14:paraId="5F4F061D" w14:textId="6A0072FF" w:rsidR="007E7CBD" w:rsidRPr="00DA623B" w:rsidRDefault="007E7CBD" w:rsidP="009A6785">
            <w:pPr>
              <w:spacing w:after="0"/>
              <w:jc w:val="center"/>
              <w:rPr>
                <w:rFonts w:ascii="Arial" w:hAnsi="Arial" w:cs="Arial"/>
                <w:lang w:val="es-ES"/>
              </w:rPr>
            </w:pPr>
            <w:r w:rsidRPr="00DA623B">
              <w:rPr>
                <w:rFonts w:ascii="Arial" w:hAnsi="Arial" w:cs="Arial"/>
                <w:lang w:val="es-ES"/>
              </w:rPr>
              <w:t>Seguimiento</w:t>
            </w:r>
          </w:p>
        </w:tc>
      </w:tr>
      <w:tr w:rsidR="007E7CBD" w:rsidRPr="00DA623B" w14:paraId="0BB3360D" w14:textId="77777777" w:rsidTr="00625048">
        <w:trPr>
          <w:trHeight w:val="247"/>
        </w:trPr>
        <w:tc>
          <w:tcPr>
            <w:tcW w:w="6374" w:type="dxa"/>
            <w:tcBorders>
              <w:right w:val="single" w:sz="4" w:space="0" w:color="BFBFBF" w:themeColor="background1" w:themeShade="BF"/>
            </w:tcBorders>
            <w:shd w:val="clear" w:color="auto" w:fill="auto"/>
            <w:vAlign w:val="center"/>
          </w:tcPr>
          <w:p w14:paraId="73F22844" w14:textId="642FCD01" w:rsidR="007E7CBD" w:rsidRPr="00DA623B" w:rsidRDefault="007E7CBD" w:rsidP="009A6785">
            <w:pPr>
              <w:spacing w:after="0"/>
              <w:ind w:left="776"/>
              <w:jc w:val="both"/>
              <w:rPr>
                <w:rFonts w:ascii="Arial" w:hAnsi="Arial" w:cs="Arial"/>
              </w:rPr>
            </w:pPr>
            <w:r w:rsidRPr="00DA623B">
              <w:rPr>
                <w:rFonts w:ascii="Arial" w:hAnsi="Arial" w:cs="Arial"/>
              </w:rPr>
              <w:t>1.3 Indicadores de Desempeño del Programa</w:t>
            </w:r>
          </w:p>
        </w:tc>
        <w:tc>
          <w:tcPr>
            <w:tcW w:w="2525" w:type="dxa"/>
            <w:shd w:val="clear" w:color="auto" w:fill="auto"/>
            <w:vAlign w:val="center"/>
          </w:tcPr>
          <w:p w14:paraId="2BFFB443" w14:textId="53501278" w:rsidR="007E7CBD" w:rsidRPr="00DA623B" w:rsidRDefault="007E7CBD" w:rsidP="009A6785">
            <w:pPr>
              <w:spacing w:after="0"/>
              <w:jc w:val="center"/>
              <w:rPr>
                <w:rFonts w:ascii="Arial" w:hAnsi="Arial" w:cs="Arial"/>
                <w:lang w:val="es-ES"/>
              </w:rPr>
            </w:pPr>
            <w:r w:rsidRPr="00DA623B">
              <w:rPr>
                <w:rFonts w:ascii="Arial" w:hAnsi="Arial" w:cs="Arial"/>
                <w:lang w:val="es-ES"/>
              </w:rPr>
              <w:t>Atendido</w:t>
            </w:r>
          </w:p>
        </w:tc>
      </w:tr>
      <w:tr w:rsidR="00681CC5" w:rsidRPr="00DA623B" w14:paraId="30168269" w14:textId="77777777" w:rsidTr="00625048">
        <w:trPr>
          <w:trHeight w:val="247"/>
        </w:trPr>
        <w:tc>
          <w:tcPr>
            <w:tcW w:w="6374" w:type="dxa"/>
            <w:shd w:val="clear" w:color="auto" w:fill="auto"/>
            <w:vAlign w:val="center"/>
          </w:tcPr>
          <w:p w14:paraId="2180485F" w14:textId="128A2F52" w:rsidR="00681CC5" w:rsidRPr="00DA623B" w:rsidRDefault="00667D1D" w:rsidP="009A6785">
            <w:pPr>
              <w:pStyle w:val="Prrafodelista"/>
              <w:numPr>
                <w:ilvl w:val="0"/>
                <w:numId w:val="7"/>
              </w:numPr>
              <w:spacing w:after="0"/>
              <w:ind w:left="492"/>
              <w:jc w:val="both"/>
              <w:rPr>
                <w:rFonts w:ascii="Arial" w:hAnsi="Arial" w:cs="Arial"/>
              </w:rPr>
            </w:pPr>
            <w:r w:rsidRPr="00DA623B">
              <w:rPr>
                <w:rFonts w:ascii="Arial" w:hAnsi="Arial" w:cs="Arial"/>
                <w:b/>
              </w:rPr>
              <w:t>Programa presupuestario PP011 Bienestar Social para el mejoramiento y la calidad de vida de los grupos vulnerables y extrema pobreza del municipio</w:t>
            </w:r>
          </w:p>
        </w:tc>
        <w:tc>
          <w:tcPr>
            <w:tcW w:w="2525" w:type="dxa"/>
            <w:shd w:val="clear" w:color="auto" w:fill="auto"/>
          </w:tcPr>
          <w:p w14:paraId="516523AD" w14:textId="05F06264" w:rsidR="00681CC5" w:rsidRPr="00DA623B" w:rsidRDefault="00681CC5" w:rsidP="009A6785">
            <w:pPr>
              <w:spacing w:after="0"/>
              <w:jc w:val="both"/>
              <w:rPr>
                <w:rFonts w:ascii="Arial" w:hAnsi="Arial" w:cs="Arial"/>
                <w:lang w:val="es-ES"/>
              </w:rPr>
            </w:pPr>
          </w:p>
        </w:tc>
      </w:tr>
      <w:tr w:rsidR="007E7CBD" w:rsidRPr="00DA623B" w14:paraId="5091B639" w14:textId="77777777" w:rsidTr="00625048">
        <w:trPr>
          <w:trHeight w:val="247"/>
        </w:trPr>
        <w:tc>
          <w:tcPr>
            <w:tcW w:w="6374" w:type="dxa"/>
            <w:shd w:val="clear" w:color="auto" w:fill="auto"/>
            <w:vAlign w:val="center"/>
          </w:tcPr>
          <w:p w14:paraId="6C02A304" w14:textId="396E945A" w:rsidR="007E7CBD" w:rsidRPr="00DA623B" w:rsidRDefault="007E7CBD" w:rsidP="009A6785">
            <w:pPr>
              <w:spacing w:after="0"/>
              <w:ind w:left="776"/>
              <w:jc w:val="both"/>
              <w:rPr>
                <w:rFonts w:ascii="Arial" w:hAnsi="Arial" w:cs="Arial"/>
              </w:rPr>
            </w:pPr>
            <w:r w:rsidRPr="00DA623B">
              <w:rPr>
                <w:rFonts w:ascii="Arial" w:hAnsi="Arial" w:cs="Arial"/>
              </w:rPr>
              <w:t>2.1 Cumplimiento de metas y objetivos</w:t>
            </w:r>
          </w:p>
        </w:tc>
        <w:tc>
          <w:tcPr>
            <w:tcW w:w="2525" w:type="dxa"/>
            <w:shd w:val="clear" w:color="auto" w:fill="auto"/>
          </w:tcPr>
          <w:p w14:paraId="3C34CC63" w14:textId="2FA62E12" w:rsidR="007E7CBD" w:rsidRPr="00DA623B" w:rsidRDefault="007E7CBD" w:rsidP="009A6785">
            <w:pPr>
              <w:spacing w:after="0"/>
              <w:jc w:val="center"/>
              <w:rPr>
                <w:rFonts w:ascii="Arial" w:hAnsi="Arial" w:cs="Arial"/>
                <w:lang w:val="es-ES"/>
              </w:rPr>
            </w:pPr>
            <w:r w:rsidRPr="00DA623B">
              <w:rPr>
                <w:rFonts w:ascii="Arial" w:hAnsi="Arial" w:cs="Arial"/>
                <w:lang w:val="es-ES"/>
              </w:rPr>
              <w:t>Atendido</w:t>
            </w:r>
          </w:p>
        </w:tc>
      </w:tr>
      <w:tr w:rsidR="00361076" w:rsidRPr="00DA623B" w14:paraId="6316D28B" w14:textId="77777777" w:rsidTr="00E84C8C">
        <w:trPr>
          <w:trHeight w:val="247"/>
        </w:trPr>
        <w:tc>
          <w:tcPr>
            <w:tcW w:w="8899" w:type="dxa"/>
            <w:gridSpan w:val="2"/>
            <w:tcBorders>
              <w:bottom w:val="single" w:sz="4" w:space="0" w:color="BFBFBF" w:themeColor="background1" w:themeShade="BF"/>
            </w:tcBorders>
            <w:shd w:val="clear" w:color="auto" w:fill="auto"/>
            <w:vAlign w:val="center"/>
            <w:hideMark/>
          </w:tcPr>
          <w:p w14:paraId="6B317307" w14:textId="59B21DBA" w:rsidR="00361076" w:rsidRPr="00DA623B" w:rsidRDefault="00361076" w:rsidP="009A6785">
            <w:pPr>
              <w:spacing w:after="0"/>
              <w:jc w:val="both"/>
              <w:rPr>
                <w:rFonts w:ascii="Arial" w:hAnsi="Arial" w:cs="Arial"/>
                <w:lang w:val="es-ES"/>
              </w:rPr>
            </w:pPr>
            <w:r w:rsidRPr="00DA623B">
              <w:rPr>
                <w:rFonts w:ascii="Arial" w:hAnsi="Arial" w:cs="Arial"/>
                <w:b/>
                <w:bCs/>
                <w:lang w:val="es-ES"/>
              </w:rPr>
              <w:t>Recomendación al Desempeño:</w:t>
            </w:r>
            <w:r w:rsidRPr="00DA623B">
              <w:rPr>
                <w:rFonts w:ascii="Arial" w:hAnsi="Arial" w:cs="Arial"/>
                <w:lang w:val="es-ES"/>
              </w:rPr>
              <w:t xml:space="preserve"> Es el tipo de </w:t>
            </w:r>
            <w:r w:rsidR="00A10290" w:rsidRPr="00DA623B">
              <w:rPr>
                <w:rFonts w:ascii="Arial" w:hAnsi="Arial" w:cs="Arial"/>
                <w:lang w:val="es-ES"/>
              </w:rPr>
              <w:t>sugerencias que se emite a los Entes</w:t>
            </w:r>
            <w:r w:rsidR="00D6582D" w:rsidRPr="00DA623B">
              <w:rPr>
                <w:rFonts w:ascii="Arial" w:hAnsi="Arial" w:cs="Arial"/>
                <w:lang w:val="es-ES"/>
              </w:rPr>
              <w:t xml:space="preserve"> </w:t>
            </w:r>
            <w:r w:rsidR="00A10290" w:rsidRPr="00DA623B">
              <w:rPr>
                <w:rFonts w:ascii="Arial" w:hAnsi="Arial" w:cs="Arial"/>
                <w:lang w:val="es-ES"/>
              </w:rPr>
              <w:t>Públicos Fiscalizado</w:t>
            </w:r>
            <w:r w:rsidRPr="00DA623B">
              <w:rPr>
                <w:rFonts w:ascii="Arial" w:hAnsi="Arial" w:cs="Arial"/>
                <w:lang w:val="es-ES"/>
              </w:rPr>
              <w:t xml:space="preserve">s para promover el cumplimiento de los objetivos y metas de las instituciones, </w:t>
            </w:r>
            <w:r w:rsidR="00A10290" w:rsidRPr="00DA623B">
              <w:rPr>
                <w:rFonts w:ascii="Arial" w:hAnsi="Arial" w:cs="Arial"/>
                <w:lang w:val="es-ES"/>
              </w:rPr>
              <w:t xml:space="preserve">sus </w:t>
            </w:r>
            <w:r w:rsidRPr="00DA623B">
              <w:rPr>
                <w:rFonts w:ascii="Arial" w:hAnsi="Arial" w:cs="Arial"/>
                <w:lang w:val="es-ES"/>
              </w:rPr>
              <w:t>políticas públicas, programas y procesos operativos y atribuciones, a fin de fomentar las prácticas de buen gobierno, mejorar la eficiencia, eficacia, la economía, la calidad, la satisfacción del ciudadano y la competencia de los actores.</w:t>
            </w:r>
          </w:p>
        </w:tc>
      </w:tr>
      <w:tr w:rsidR="00361076" w:rsidRPr="00DA623B" w14:paraId="4EFAFD20" w14:textId="77777777" w:rsidTr="001C5235">
        <w:trPr>
          <w:trHeight w:val="247"/>
        </w:trPr>
        <w:tc>
          <w:tcPr>
            <w:tcW w:w="8899" w:type="dxa"/>
            <w:gridSpan w:val="2"/>
            <w:tcBorders>
              <w:bottom w:val="nil"/>
            </w:tcBorders>
            <w:shd w:val="clear" w:color="auto" w:fill="auto"/>
            <w:vAlign w:val="center"/>
            <w:hideMark/>
          </w:tcPr>
          <w:p w14:paraId="4F321275" w14:textId="1C75C4E2" w:rsidR="00E84C8C" w:rsidRPr="00DA623B" w:rsidRDefault="00361076" w:rsidP="009A6785">
            <w:pPr>
              <w:spacing w:after="0"/>
              <w:jc w:val="both"/>
              <w:rPr>
                <w:rFonts w:ascii="Arial" w:hAnsi="Arial" w:cs="Arial"/>
                <w:lang w:val="es-ES"/>
              </w:rPr>
            </w:pPr>
            <w:r w:rsidRPr="00DA623B">
              <w:rPr>
                <w:rFonts w:ascii="Arial" w:hAnsi="Arial" w:cs="Arial"/>
                <w:b/>
                <w:bCs/>
                <w:lang w:val="es-ES"/>
              </w:rPr>
              <w:t>Atendido</w:t>
            </w:r>
            <w:r w:rsidRPr="00DA623B">
              <w:rPr>
                <w:rFonts w:ascii="Arial" w:hAnsi="Arial" w:cs="Arial"/>
                <w:lang w:val="es-ES"/>
              </w:rPr>
              <w:t>: Informac</w:t>
            </w:r>
            <w:r w:rsidR="00A10290" w:rsidRPr="00DA623B">
              <w:rPr>
                <w:rFonts w:ascii="Arial" w:hAnsi="Arial" w:cs="Arial"/>
                <w:lang w:val="es-ES"/>
              </w:rPr>
              <w:t>ión remitida por los Entes Públicos</w:t>
            </w:r>
            <w:r w:rsidR="00D6582D" w:rsidRPr="00DA623B">
              <w:rPr>
                <w:rFonts w:ascii="Arial" w:hAnsi="Arial" w:cs="Arial"/>
                <w:lang w:val="es-ES"/>
              </w:rPr>
              <w:t xml:space="preserve"> F</w:t>
            </w:r>
            <w:r w:rsidR="00A10290" w:rsidRPr="00DA623B">
              <w:rPr>
                <w:rFonts w:ascii="Arial" w:hAnsi="Arial" w:cs="Arial"/>
                <w:lang w:val="es-ES"/>
              </w:rPr>
              <w:t>iscalizado</w:t>
            </w:r>
            <w:r w:rsidRPr="00DA623B">
              <w:rPr>
                <w:rFonts w:ascii="Arial" w:hAnsi="Arial" w:cs="Arial"/>
                <w:lang w:val="es-ES"/>
              </w:rPr>
              <w:t>s en atención a los resultados preliminares.</w:t>
            </w:r>
          </w:p>
        </w:tc>
      </w:tr>
      <w:tr w:rsidR="00361076" w:rsidRPr="00DA623B" w14:paraId="3906C6BD" w14:textId="77777777" w:rsidTr="00E84C8C">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2499BD7A" w14:textId="532ECBDD" w:rsidR="00E84C8C" w:rsidRPr="00DA623B" w:rsidRDefault="00361076" w:rsidP="009A6785">
            <w:pPr>
              <w:spacing w:after="0"/>
              <w:jc w:val="both"/>
              <w:rPr>
                <w:rFonts w:ascii="Arial" w:hAnsi="Arial" w:cs="Arial"/>
                <w:lang w:val="es-ES"/>
              </w:rPr>
            </w:pPr>
            <w:r w:rsidRPr="00DA623B">
              <w:rPr>
                <w:rFonts w:ascii="Arial" w:hAnsi="Arial" w:cs="Arial"/>
                <w:b/>
                <w:bCs/>
                <w:lang w:val="es-ES"/>
              </w:rPr>
              <w:t>No atendido</w:t>
            </w:r>
            <w:r w:rsidRPr="00DA623B">
              <w:rPr>
                <w:rFonts w:ascii="Arial" w:hAnsi="Arial" w:cs="Arial"/>
                <w:lang w:val="es-ES"/>
              </w:rPr>
              <w:t>: Las observaciones que no se atendieron en la reunión de trabajo d</w:t>
            </w:r>
            <w:r w:rsidR="00A10290" w:rsidRPr="00DA623B">
              <w:rPr>
                <w:rFonts w:ascii="Arial" w:hAnsi="Arial" w:cs="Arial"/>
                <w:lang w:val="es-ES"/>
              </w:rPr>
              <w:t>e resultados preliminares por los Entes Púbicos Fiscalizado</w:t>
            </w:r>
            <w:r w:rsidRPr="00DA623B">
              <w:rPr>
                <w:rFonts w:ascii="Arial" w:hAnsi="Arial" w:cs="Arial"/>
                <w:lang w:val="es-ES"/>
              </w:rPr>
              <w:t>s.</w:t>
            </w:r>
          </w:p>
        </w:tc>
      </w:tr>
      <w:tr w:rsidR="00361076" w:rsidRPr="00DA623B" w14:paraId="5E3BBF70" w14:textId="77777777" w:rsidTr="001C5235">
        <w:trPr>
          <w:trHeight w:val="247"/>
        </w:trPr>
        <w:tc>
          <w:tcPr>
            <w:tcW w:w="8899" w:type="dxa"/>
            <w:gridSpan w:val="2"/>
            <w:tcBorders>
              <w:top w:val="nil"/>
            </w:tcBorders>
            <w:shd w:val="clear" w:color="auto" w:fill="auto"/>
            <w:vAlign w:val="center"/>
            <w:hideMark/>
          </w:tcPr>
          <w:p w14:paraId="1683ED85" w14:textId="64AB9591" w:rsidR="00361076" w:rsidRPr="00DA623B" w:rsidRDefault="00361076" w:rsidP="009A6785">
            <w:pPr>
              <w:spacing w:after="0"/>
              <w:jc w:val="both"/>
              <w:rPr>
                <w:rFonts w:ascii="Arial" w:hAnsi="Arial" w:cs="Arial"/>
                <w:lang w:val="es-ES"/>
              </w:rPr>
            </w:pPr>
            <w:r w:rsidRPr="00DA623B">
              <w:rPr>
                <w:rFonts w:ascii="Arial" w:hAnsi="Arial" w:cs="Arial"/>
                <w:b/>
                <w:bCs/>
                <w:lang w:val="es-ES"/>
              </w:rPr>
              <w:t>Seguimiento de las Recomendaciones</w:t>
            </w:r>
            <w:r w:rsidRPr="00DA623B">
              <w:rPr>
                <w:rFonts w:ascii="Arial" w:hAnsi="Arial" w:cs="Arial"/>
                <w:lang w:val="es-ES"/>
              </w:rPr>
              <w:t xml:space="preserve">: Las observaciones en las que se estableció una </w:t>
            </w:r>
            <w:r w:rsidR="008716F7" w:rsidRPr="00DA623B">
              <w:rPr>
                <w:rFonts w:ascii="Arial" w:hAnsi="Arial" w:cs="Arial"/>
                <w:lang w:val="es-ES"/>
              </w:rPr>
              <w:t>fecha compromiso por parte de los Entes Públicos</w:t>
            </w:r>
            <w:r w:rsidRPr="00DA623B">
              <w:rPr>
                <w:rFonts w:ascii="Arial" w:hAnsi="Arial" w:cs="Arial"/>
                <w:lang w:val="es-ES"/>
              </w:rPr>
              <w:t xml:space="preserve"> </w:t>
            </w:r>
            <w:r w:rsidR="00D6582D" w:rsidRPr="00DA623B">
              <w:rPr>
                <w:rFonts w:ascii="Arial" w:hAnsi="Arial" w:cs="Arial"/>
                <w:lang w:val="es-ES"/>
              </w:rPr>
              <w:t>F</w:t>
            </w:r>
            <w:r w:rsidR="008716F7" w:rsidRPr="00DA623B">
              <w:rPr>
                <w:rFonts w:ascii="Arial" w:hAnsi="Arial" w:cs="Arial"/>
                <w:lang w:val="es-ES"/>
              </w:rPr>
              <w:t>iscalizado</w:t>
            </w:r>
            <w:r w:rsidRPr="00DA623B">
              <w:rPr>
                <w:rFonts w:ascii="Arial" w:hAnsi="Arial" w:cs="Arial"/>
                <w:lang w:val="es-ES"/>
              </w:rPr>
              <w:t>s para su atención en la mejora e implementación de las recomendaciones.</w:t>
            </w:r>
          </w:p>
        </w:tc>
      </w:tr>
    </w:tbl>
    <w:p w14:paraId="21823F15" w14:textId="33EA47AA" w:rsidR="00B75D92" w:rsidRDefault="00B75D92" w:rsidP="007F403B">
      <w:pPr>
        <w:spacing w:after="0"/>
        <w:jc w:val="both"/>
        <w:rPr>
          <w:rFonts w:ascii="Arial" w:hAnsi="Arial" w:cs="Arial"/>
          <w:b/>
          <w:bCs/>
          <w:sz w:val="24"/>
          <w:szCs w:val="24"/>
        </w:rPr>
      </w:pPr>
    </w:p>
    <w:p w14:paraId="3DCC1C0D" w14:textId="41C5211F" w:rsidR="00A0213E" w:rsidRDefault="00A0213E" w:rsidP="007F403B">
      <w:pPr>
        <w:spacing w:after="0"/>
        <w:jc w:val="both"/>
        <w:rPr>
          <w:rFonts w:ascii="Arial" w:hAnsi="Arial" w:cs="Arial"/>
          <w:b/>
          <w:bCs/>
          <w:sz w:val="24"/>
          <w:szCs w:val="24"/>
        </w:rPr>
      </w:pPr>
    </w:p>
    <w:p w14:paraId="42948039" w14:textId="77777777" w:rsidR="00A0213E" w:rsidRDefault="00A0213E" w:rsidP="007F403B">
      <w:pPr>
        <w:spacing w:after="0"/>
        <w:jc w:val="both"/>
        <w:rPr>
          <w:rFonts w:ascii="Arial" w:hAnsi="Arial" w:cs="Arial"/>
          <w:b/>
          <w:bCs/>
          <w:sz w:val="24"/>
          <w:szCs w:val="24"/>
        </w:rPr>
      </w:pPr>
    </w:p>
    <w:p w14:paraId="600B5EC3" w14:textId="63DF1977" w:rsidR="00970F97" w:rsidRDefault="00442886" w:rsidP="00BD1359">
      <w:pPr>
        <w:spacing w:after="0"/>
        <w:jc w:val="both"/>
        <w:rPr>
          <w:rFonts w:ascii="Arial" w:hAnsi="Arial" w:cs="Arial"/>
          <w:b/>
          <w:bCs/>
          <w:sz w:val="24"/>
          <w:szCs w:val="24"/>
        </w:rPr>
      </w:pPr>
      <w:r w:rsidRPr="0091629C">
        <w:rPr>
          <w:rFonts w:ascii="Arial" w:hAnsi="Arial" w:cs="Arial"/>
          <w:b/>
          <w:bCs/>
          <w:sz w:val="24"/>
          <w:szCs w:val="24"/>
        </w:rPr>
        <w:t>I</w:t>
      </w:r>
      <w:r w:rsidR="00970F97" w:rsidRPr="0091629C">
        <w:rPr>
          <w:rFonts w:ascii="Arial" w:hAnsi="Arial" w:cs="Arial"/>
          <w:b/>
          <w:bCs/>
          <w:sz w:val="24"/>
          <w:szCs w:val="24"/>
        </w:rPr>
        <w:t xml:space="preserve">I. </w:t>
      </w:r>
      <w:r w:rsidR="002365AD" w:rsidRPr="0091629C">
        <w:rPr>
          <w:rFonts w:ascii="Arial" w:hAnsi="Arial" w:cs="Arial"/>
          <w:b/>
          <w:bCs/>
          <w:sz w:val="24"/>
          <w:szCs w:val="24"/>
        </w:rPr>
        <w:t>AUDITORÍA AL DESEMPEÑO DEL PROGRAMA PRESUPUESTARIO PP13 FOMENTAR EL DESARROLLO INTEGRAL DE LA FAMILIA Y GRUPOS VULNERABLES Y SU MATRIZ DE INDICADORES PARA RESULTADOS</w:t>
      </w:r>
      <w:r w:rsidR="005740F1">
        <w:rPr>
          <w:rFonts w:ascii="Arial" w:hAnsi="Arial" w:cs="Arial"/>
          <w:b/>
          <w:bCs/>
          <w:sz w:val="24"/>
          <w:szCs w:val="24"/>
        </w:rPr>
        <w:t xml:space="preserve"> </w:t>
      </w:r>
      <w:r w:rsidR="005740F1" w:rsidRPr="00343C05">
        <w:rPr>
          <w:rFonts w:ascii="Arial" w:hAnsi="Arial" w:cs="Arial"/>
          <w:b/>
          <w:sz w:val="24"/>
        </w:rPr>
        <w:t>20-AEMD-B-</w:t>
      </w:r>
      <w:r w:rsidR="005740F1">
        <w:rPr>
          <w:rFonts w:ascii="Arial" w:hAnsi="Arial" w:cs="Arial"/>
          <w:b/>
          <w:sz w:val="24"/>
        </w:rPr>
        <w:t>GOB-078-191.</w:t>
      </w:r>
    </w:p>
    <w:p w14:paraId="4D8C6E76" w14:textId="20CC72F1" w:rsidR="00970F97" w:rsidRDefault="00970F97" w:rsidP="00D36D87">
      <w:pPr>
        <w:spacing w:after="0"/>
        <w:rPr>
          <w:rFonts w:ascii="Arial" w:hAnsi="Arial" w:cs="Arial"/>
          <w:sz w:val="24"/>
          <w:szCs w:val="24"/>
        </w:rPr>
      </w:pPr>
    </w:p>
    <w:p w14:paraId="19A54A14" w14:textId="69739B0A" w:rsidR="00A21D62" w:rsidRPr="00DF5277" w:rsidRDefault="00A65268" w:rsidP="00BD1359">
      <w:pPr>
        <w:pStyle w:val="Ttulo2"/>
        <w:spacing w:before="0"/>
        <w:rPr>
          <w:rFonts w:cs="Arial"/>
          <w:szCs w:val="24"/>
        </w:rPr>
      </w:pPr>
      <w:r w:rsidRPr="000F3830">
        <w:rPr>
          <w:rFonts w:cs="Arial"/>
          <w:szCs w:val="24"/>
        </w:rPr>
        <w:t xml:space="preserve">II.1 </w:t>
      </w:r>
      <w:r w:rsidR="00A21D62" w:rsidRPr="000F3830">
        <w:rPr>
          <w:rFonts w:cs="Arial"/>
          <w:szCs w:val="24"/>
        </w:rPr>
        <w:t>ANTECEDENTES</w:t>
      </w:r>
    </w:p>
    <w:p w14:paraId="75179783" w14:textId="77777777" w:rsidR="00A21D62" w:rsidRPr="00DF5277" w:rsidRDefault="00A21D62" w:rsidP="00BD1359">
      <w:pPr>
        <w:pStyle w:val="Ttulo2"/>
        <w:spacing w:before="0"/>
        <w:rPr>
          <w:rFonts w:cs="Arial"/>
          <w:bCs/>
          <w:szCs w:val="24"/>
        </w:rPr>
      </w:pPr>
    </w:p>
    <w:p w14:paraId="251C69EA" w14:textId="5E8C6F5A" w:rsidR="00A21D62" w:rsidRDefault="00A21D62" w:rsidP="00BD1359">
      <w:pPr>
        <w:autoSpaceDE w:val="0"/>
        <w:autoSpaceDN w:val="0"/>
        <w:adjustRightInd w:val="0"/>
        <w:spacing w:after="0"/>
        <w:jc w:val="both"/>
        <w:rPr>
          <w:rFonts w:ascii="Arial" w:hAnsi="Arial" w:cs="Arial"/>
          <w:sz w:val="24"/>
          <w:szCs w:val="24"/>
        </w:rPr>
      </w:pPr>
      <w:r w:rsidRPr="00A21D62">
        <w:rPr>
          <w:rFonts w:ascii="Arial" w:hAnsi="Arial" w:cs="Arial"/>
          <w:sz w:val="24"/>
          <w:szCs w:val="24"/>
        </w:rPr>
        <w:t xml:space="preserve">En los últimos treinta años, economías de diversos países rompieron paradigmas en cuanto al enfoque de la administración de los recursos públicos, por dos razones principales: </w:t>
      </w:r>
    </w:p>
    <w:p w14:paraId="4C98BDB1" w14:textId="77777777" w:rsidR="00582F43" w:rsidRDefault="00582F43" w:rsidP="00D36D87">
      <w:pPr>
        <w:autoSpaceDE w:val="0"/>
        <w:autoSpaceDN w:val="0"/>
        <w:adjustRightInd w:val="0"/>
        <w:spacing w:after="0"/>
        <w:jc w:val="both"/>
        <w:rPr>
          <w:rFonts w:ascii="Arial" w:hAnsi="Arial" w:cs="Arial"/>
          <w:sz w:val="24"/>
          <w:szCs w:val="24"/>
        </w:rPr>
      </w:pPr>
    </w:p>
    <w:p w14:paraId="067C0AB0" w14:textId="77777777" w:rsidR="00A21D62" w:rsidRPr="00A21D62" w:rsidRDefault="00A21D62" w:rsidP="00BD1359">
      <w:pPr>
        <w:autoSpaceDE w:val="0"/>
        <w:autoSpaceDN w:val="0"/>
        <w:adjustRightInd w:val="0"/>
        <w:spacing w:after="0"/>
        <w:ind w:left="709"/>
        <w:jc w:val="both"/>
        <w:rPr>
          <w:rFonts w:ascii="Arial" w:hAnsi="Arial" w:cs="Arial"/>
          <w:sz w:val="24"/>
          <w:szCs w:val="24"/>
        </w:rPr>
      </w:pPr>
      <w:r w:rsidRPr="00A21D62">
        <w:rPr>
          <w:rFonts w:ascii="Arial" w:hAnsi="Arial" w:cs="Arial"/>
          <w:sz w:val="24"/>
          <w:szCs w:val="24"/>
        </w:rPr>
        <w:sym w:font="Symbol" w:char="F0B7"/>
      </w:r>
      <w:r w:rsidRPr="00A21D62">
        <w:rPr>
          <w:rFonts w:ascii="Arial" w:hAnsi="Arial" w:cs="Arial"/>
          <w:sz w:val="24"/>
          <w:szCs w:val="24"/>
        </w:rPr>
        <w:t xml:space="preserve"> La necesidad de hacer más con los mismos recursos, y </w:t>
      </w:r>
    </w:p>
    <w:p w14:paraId="5FB2BA5B" w14:textId="15D935C7" w:rsidR="00A21D62" w:rsidRDefault="00A21D62" w:rsidP="00BD1359">
      <w:pPr>
        <w:autoSpaceDE w:val="0"/>
        <w:autoSpaceDN w:val="0"/>
        <w:adjustRightInd w:val="0"/>
        <w:spacing w:after="0"/>
        <w:ind w:left="709"/>
        <w:jc w:val="both"/>
        <w:rPr>
          <w:rFonts w:ascii="Arial" w:hAnsi="Arial" w:cs="Arial"/>
          <w:sz w:val="24"/>
          <w:szCs w:val="24"/>
        </w:rPr>
      </w:pPr>
      <w:r w:rsidRPr="00A21D62">
        <w:rPr>
          <w:rFonts w:ascii="Arial" w:hAnsi="Arial" w:cs="Arial"/>
          <w:sz w:val="24"/>
          <w:szCs w:val="24"/>
        </w:rPr>
        <w:sym w:font="Symbol" w:char="F0B7"/>
      </w:r>
      <w:r w:rsidRPr="00A21D62">
        <w:rPr>
          <w:rFonts w:ascii="Arial" w:hAnsi="Arial" w:cs="Arial"/>
          <w:sz w:val="24"/>
          <w:szCs w:val="24"/>
        </w:rPr>
        <w:t xml:space="preserve"> La necesidad de rendir cuentas a los ciudadanos, cada vez más exigentes con la eficiencia, en la asignación y uso de los recursos públicos. </w:t>
      </w:r>
    </w:p>
    <w:p w14:paraId="48F0C0C6" w14:textId="77777777" w:rsidR="009319DA" w:rsidRPr="00A21D62" w:rsidRDefault="009319DA" w:rsidP="00BD1359">
      <w:pPr>
        <w:autoSpaceDE w:val="0"/>
        <w:autoSpaceDN w:val="0"/>
        <w:adjustRightInd w:val="0"/>
        <w:spacing w:after="0"/>
        <w:jc w:val="both"/>
        <w:rPr>
          <w:rFonts w:ascii="Arial" w:hAnsi="Arial" w:cs="Arial"/>
          <w:sz w:val="24"/>
          <w:szCs w:val="24"/>
        </w:rPr>
      </w:pPr>
    </w:p>
    <w:p w14:paraId="43518BE2" w14:textId="574AF6A4" w:rsidR="00A21D62" w:rsidRDefault="00A21D62" w:rsidP="00BD1359">
      <w:pPr>
        <w:autoSpaceDE w:val="0"/>
        <w:autoSpaceDN w:val="0"/>
        <w:adjustRightInd w:val="0"/>
        <w:spacing w:after="0"/>
        <w:jc w:val="both"/>
        <w:rPr>
          <w:rFonts w:ascii="Arial" w:hAnsi="Arial" w:cs="Arial"/>
          <w:sz w:val="24"/>
          <w:szCs w:val="24"/>
        </w:rPr>
      </w:pPr>
      <w:r w:rsidRPr="00A21D62">
        <w:rPr>
          <w:rFonts w:ascii="Arial" w:hAnsi="Arial" w:cs="Arial"/>
          <w:sz w:val="24"/>
          <w:szCs w:val="24"/>
        </w:rPr>
        <w:t>Como resultado, surge el enfoque de Gestión para Resultados (GpR). La GpR es un modelo de cultura organizacional, directiva y de desempeño institucional que pone más énfasis en los resultados que en los procedimientos. Aunque también interesa cómo se hacen las cosas, cobra mayor relevancia qué se hace, qué se logra y cuál es su impacto en el bienestar de la población; es decir, la creación de valor público.</w:t>
      </w:r>
    </w:p>
    <w:p w14:paraId="71E4CA71" w14:textId="77777777" w:rsidR="009319DA" w:rsidRPr="00A21D62" w:rsidRDefault="009319DA" w:rsidP="00BD1359">
      <w:pPr>
        <w:autoSpaceDE w:val="0"/>
        <w:autoSpaceDN w:val="0"/>
        <w:adjustRightInd w:val="0"/>
        <w:spacing w:after="0"/>
        <w:jc w:val="both"/>
        <w:rPr>
          <w:rFonts w:ascii="Arial" w:hAnsi="Arial" w:cs="Arial"/>
          <w:sz w:val="24"/>
          <w:szCs w:val="24"/>
        </w:rPr>
      </w:pPr>
    </w:p>
    <w:p w14:paraId="6B2BC1D3" w14:textId="77777777" w:rsidR="00A0213E" w:rsidRDefault="00A0213E" w:rsidP="00BD1359">
      <w:pPr>
        <w:autoSpaceDE w:val="0"/>
        <w:autoSpaceDN w:val="0"/>
        <w:adjustRightInd w:val="0"/>
        <w:spacing w:after="0"/>
        <w:jc w:val="both"/>
        <w:rPr>
          <w:rFonts w:ascii="Arial" w:hAnsi="Arial" w:cs="Arial"/>
          <w:sz w:val="24"/>
          <w:szCs w:val="24"/>
        </w:rPr>
      </w:pPr>
    </w:p>
    <w:p w14:paraId="15DE54B1" w14:textId="77777777" w:rsidR="00A0213E" w:rsidRDefault="00A0213E" w:rsidP="00BD1359">
      <w:pPr>
        <w:autoSpaceDE w:val="0"/>
        <w:autoSpaceDN w:val="0"/>
        <w:adjustRightInd w:val="0"/>
        <w:spacing w:after="0"/>
        <w:jc w:val="both"/>
        <w:rPr>
          <w:rFonts w:ascii="Arial" w:hAnsi="Arial" w:cs="Arial"/>
          <w:sz w:val="24"/>
          <w:szCs w:val="24"/>
        </w:rPr>
      </w:pPr>
    </w:p>
    <w:p w14:paraId="2FEF9698" w14:textId="718BA8F9" w:rsidR="00A21D62" w:rsidRDefault="00A21D62" w:rsidP="00BD1359">
      <w:pPr>
        <w:autoSpaceDE w:val="0"/>
        <w:autoSpaceDN w:val="0"/>
        <w:adjustRightInd w:val="0"/>
        <w:spacing w:after="0"/>
        <w:jc w:val="both"/>
        <w:rPr>
          <w:rFonts w:ascii="Arial" w:hAnsi="Arial" w:cs="Arial"/>
          <w:sz w:val="24"/>
          <w:szCs w:val="24"/>
        </w:rPr>
      </w:pPr>
      <w:r w:rsidRPr="00A21D62">
        <w:rPr>
          <w:rFonts w:ascii="Arial" w:hAnsi="Arial" w:cs="Arial"/>
          <w:sz w:val="24"/>
          <w:szCs w:val="24"/>
        </w:rPr>
        <w:t>En el marco de la GpR y con fundamento en el marco constitucional y legal, a partir de 2006 y hasta 2008, se implantó en la Administración Pública Federal (APF) el Presupuesto basado en Resultados (PbR), procurando la alineación entre la planeación, la programación, el presupuesto, el control, el ejercicio, el seguimiento y la evaluación del gasto público. De 2009 en adelante, se está llevando a cabo la consolidación de dicha iniciativa.</w:t>
      </w:r>
    </w:p>
    <w:p w14:paraId="5341EA09" w14:textId="427BA73B" w:rsidR="009319DA" w:rsidRDefault="009319DA" w:rsidP="00BD1359">
      <w:pPr>
        <w:autoSpaceDE w:val="0"/>
        <w:autoSpaceDN w:val="0"/>
        <w:adjustRightInd w:val="0"/>
        <w:spacing w:after="0"/>
        <w:jc w:val="both"/>
        <w:rPr>
          <w:rFonts w:ascii="Arial" w:hAnsi="Arial" w:cs="Arial"/>
          <w:sz w:val="24"/>
          <w:szCs w:val="24"/>
        </w:rPr>
      </w:pPr>
    </w:p>
    <w:p w14:paraId="2B1869CB" w14:textId="3563B28E" w:rsidR="00A21D62" w:rsidRDefault="00A21D62" w:rsidP="00BD1359">
      <w:pPr>
        <w:autoSpaceDE w:val="0"/>
        <w:autoSpaceDN w:val="0"/>
        <w:adjustRightInd w:val="0"/>
        <w:spacing w:after="0"/>
        <w:jc w:val="both"/>
        <w:rPr>
          <w:rFonts w:ascii="Arial" w:hAnsi="Arial" w:cs="Arial"/>
          <w:sz w:val="24"/>
          <w:szCs w:val="24"/>
        </w:rPr>
      </w:pPr>
      <w:r w:rsidRPr="00A21D62">
        <w:rPr>
          <w:rFonts w:ascii="Arial" w:hAnsi="Arial" w:cs="Arial"/>
          <w:sz w:val="24"/>
          <w:szCs w:val="24"/>
        </w:rPr>
        <w:t>Conforme a lo dispuesto en la normatividad en la materia</w:t>
      </w:r>
      <w:r w:rsidRPr="00A21D62">
        <w:rPr>
          <w:rStyle w:val="Refdenotaalpie"/>
          <w:rFonts w:ascii="Arial" w:hAnsi="Arial" w:cs="Arial"/>
          <w:sz w:val="24"/>
          <w:szCs w:val="24"/>
        </w:rPr>
        <w:footnoteReference w:id="25"/>
      </w:r>
      <w:r w:rsidRPr="00A21D62">
        <w:rPr>
          <w:rFonts w:ascii="Arial" w:hAnsi="Arial" w:cs="Arial"/>
          <w:sz w:val="24"/>
          <w:szCs w:val="24"/>
        </w:rPr>
        <w:t>, las dependencias y entidades de los tres órdenes de gobierno, deberán observar una administración por resultados para cumplir con oportunidad y eficiencia las metas y objetivos previstos en sus respectivos programas presupuestarios. Para ello, el proceso de planeación, programación y presupuestación de sus Presupuestos de Egresos se realizará bajo el enfoque de Gestión para Resultados, el cual se considera una estrategia que usa información del desempeño para mejorar la toma de decisiones, incluye herramientas de planeación estratégica, uso de modelos lógicos, monitoreo y la evaluación de los resultados.</w:t>
      </w:r>
    </w:p>
    <w:p w14:paraId="550D4F19" w14:textId="77777777" w:rsidR="009319DA" w:rsidRPr="00A21D62" w:rsidRDefault="009319DA" w:rsidP="00BD1359">
      <w:pPr>
        <w:autoSpaceDE w:val="0"/>
        <w:autoSpaceDN w:val="0"/>
        <w:adjustRightInd w:val="0"/>
        <w:spacing w:after="0"/>
        <w:jc w:val="both"/>
        <w:rPr>
          <w:rFonts w:ascii="Arial" w:hAnsi="Arial" w:cs="Arial"/>
          <w:sz w:val="24"/>
          <w:szCs w:val="24"/>
        </w:rPr>
      </w:pPr>
    </w:p>
    <w:p w14:paraId="629F5A06" w14:textId="54D738E7" w:rsidR="00A21D62" w:rsidRDefault="00A21D62" w:rsidP="00BD1359">
      <w:pPr>
        <w:autoSpaceDE w:val="0"/>
        <w:autoSpaceDN w:val="0"/>
        <w:adjustRightInd w:val="0"/>
        <w:spacing w:after="0"/>
        <w:jc w:val="both"/>
        <w:rPr>
          <w:rFonts w:ascii="Arial" w:hAnsi="Arial" w:cs="Arial"/>
          <w:sz w:val="24"/>
          <w:szCs w:val="24"/>
        </w:rPr>
      </w:pPr>
      <w:r w:rsidRPr="00A21D62">
        <w:rPr>
          <w:rFonts w:ascii="Arial" w:hAnsi="Arial" w:cs="Arial"/>
          <w:sz w:val="24"/>
          <w:szCs w:val="24"/>
        </w:rPr>
        <w:t>El PbR como instrumento de la GpR, consiste en un conjunto de actividades y herramientas que permitirá que las decisiones involucradas en el pr</w:t>
      </w:r>
      <w:r w:rsidR="008912FD">
        <w:rPr>
          <w:rFonts w:ascii="Arial" w:hAnsi="Arial" w:cs="Arial"/>
          <w:sz w:val="24"/>
          <w:szCs w:val="24"/>
        </w:rPr>
        <w:t>oceso presupuestario incorporen</w:t>
      </w:r>
      <w:r w:rsidRPr="00A21D62">
        <w:rPr>
          <w:rFonts w:ascii="Arial" w:hAnsi="Arial" w:cs="Arial"/>
          <w:sz w:val="24"/>
          <w:szCs w:val="24"/>
        </w:rPr>
        <w:t xml:space="preserve"> sistemáticamente, consideraciones sobre los resultados obtenidos y esperados de la aplicación de los recursos públicos, y que motiven a las dependencias y entidades a lograrlos, con el objeto de mejorar la calidad del gasto público y la rendición de cuentas.</w:t>
      </w:r>
    </w:p>
    <w:p w14:paraId="488214F8" w14:textId="77777777" w:rsidR="009319DA" w:rsidRPr="00A21D62" w:rsidRDefault="009319DA" w:rsidP="00BD1359">
      <w:pPr>
        <w:autoSpaceDE w:val="0"/>
        <w:autoSpaceDN w:val="0"/>
        <w:adjustRightInd w:val="0"/>
        <w:spacing w:after="0"/>
        <w:jc w:val="both"/>
        <w:rPr>
          <w:rFonts w:ascii="Arial" w:hAnsi="Arial" w:cs="Arial"/>
          <w:sz w:val="24"/>
          <w:szCs w:val="24"/>
        </w:rPr>
      </w:pPr>
    </w:p>
    <w:p w14:paraId="37D090D0" w14:textId="6D944FD1" w:rsidR="00A21D62" w:rsidRDefault="00A21D62" w:rsidP="00BD1359">
      <w:pPr>
        <w:autoSpaceDE w:val="0"/>
        <w:autoSpaceDN w:val="0"/>
        <w:adjustRightInd w:val="0"/>
        <w:spacing w:after="0"/>
        <w:jc w:val="both"/>
        <w:rPr>
          <w:rFonts w:ascii="Arial" w:hAnsi="Arial" w:cs="Arial"/>
          <w:sz w:val="24"/>
          <w:szCs w:val="24"/>
        </w:rPr>
      </w:pPr>
      <w:r w:rsidRPr="00A21D62">
        <w:rPr>
          <w:rFonts w:ascii="Arial" w:hAnsi="Arial" w:cs="Arial"/>
          <w:sz w:val="24"/>
          <w:szCs w:val="24"/>
        </w:rPr>
        <w:t>El PbR pretende que las definiciones de los programas presupuestarios se deriven de un proceso secuencial alineado con la planeación – programación, estableciendo objetivos, metas e indicadores en esta lógica, a efecto de hacer más eficiente la asignación de recursos, considerando la evaluación de los resultados alcanzados y la manera en que las dependencias y entidades ejercen los recursos públicos.</w:t>
      </w:r>
    </w:p>
    <w:p w14:paraId="6DC703A1" w14:textId="77777777" w:rsidR="009319DA" w:rsidRPr="00A21D62" w:rsidRDefault="009319DA" w:rsidP="00BD1359">
      <w:pPr>
        <w:autoSpaceDE w:val="0"/>
        <w:autoSpaceDN w:val="0"/>
        <w:adjustRightInd w:val="0"/>
        <w:spacing w:after="0"/>
        <w:jc w:val="both"/>
        <w:rPr>
          <w:rFonts w:ascii="Arial" w:hAnsi="Arial" w:cs="Arial"/>
          <w:sz w:val="24"/>
          <w:szCs w:val="24"/>
        </w:rPr>
      </w:pPr>
    </w:p>
    <w:p w14:paraId="3D42C09C" w14:textId="16A2D0D7" w:rsidR="00A21D62" w:rsidRDefault="00A21D62" w:rsidP="00BD1359">
      <w:pPr>
        <w:autoSpaceDE w:val="0"/>
        <w:autoSpaceDN w:val="0"/>
        <w:adjustRightInd w:val="0"/>
        <w:spacing w:after="0"/>
        <w:jc w:val="both"/>
        <w:rPr>
          <w:rFonts w:ascii="Arial" w:eastAsia="Calibri" w:hAnsi="Arial" w:cs="Arial"/>
          <w:sz w:val="24"/>
          <w:szCs w:val="24"/>
        </w:rPr>
      </w:pPr>
      <w:r w:rsidRPr="00A21D62">
        <w:rPr>
          <w:rFonts w:ascii="Arial" w:eastAsia="Calibri" w:hAnsi="Arial" w:cs="Arial"/>
          <w:sz w:val="24"/>
          <w:szCs w:val="24"/>
        </w:rPr>
        <w:t>Así mismo, dentro de este contexto la Metodología de Marco Lógico</w:t>
      </w:r>
      <w:r w:rsidRPr="00A21D62">
        <w:rPr>
          <w:rStyle w:val="Refdenotaalpie"/>
          <w:rFonts w:ascii="Arial" w:eastAsia="Calibri" w:hAnsi="Arial" w:cs="Arial"/>
          <w:sz w:val="24"/>
          <w:szCs w:val="24"/>
        </w:rPr>
        <w:footnoteReference w:id="26"/>
      </w:r>
      <w:r w:rsidRPr="00A21D62">
        <w:rPr>
          <w:rFonts w:ascii="Arial" w:eastAsia="Calibri" w:hAnsi="Arial" w:cs="Arial"/>
          <w:sz w:val="24"/>
          <w:szCs w:val="24"/>
        </w:rPr>
        <w:t xml:space="preserve"> (MML) es una herramienta que facilita el proceso de conceptualización, diseño, ejecución, monitoreo y evaluación de programas y proyectos. Su uso permite: </w:t>
      </w:r>
    </w:p>
    <w:p w14:paraId="29226B2E" w14:textId="7AC450F8" w:rsidR="009E4615" w:rsidRPr="009E4615" w:rsidRDefault="009E4615" w:rsidP="00BD1359">
      <w:pPr>
        <w:autoSpaceDE w:val="0"/>
        <w:autoSpaceDN w:val="0"/>
        <w:adjustRightInd w:val="0"/>
        <w:spacing w:after="0"/>
        <w:jc w:val="both"/>
        <w:rPr>
          <w:rFonts w:ascii="Arial" w:eastAsia="Calibri" w:hAnsi="Arial" w:cs="Arial"/>
          <w:sz w:val="20"/>
          <w:szCs w:val="20"/>
        </w:rPr>
      </w:pPr>
    </w:p>
    <w:p w14:paraId="7B026EC1" w14:textId="6C9E5228" w:rsidR="00A21D62" w:rsidRDefault="00A21D62" w:rsidP="00BD1359">
      <w:pPr>
        <w:pStyle w:val="Prrafodelista"/>
        <w:numPr>
          <w:ilvl w:val="0"/>
          <w:numId w:val="12"/>
        </w:numPr>
        <w:autoSpaceDE w:val="0"/>
        <w:autoSpaceDN w:val="0"/>
        <w:adjustRightInd w:val="0"/>
        <w:spacing w:after="0"/>
        <w:jc w:val="both"/>
        <w:rPr>
          <w:rFonts w:ascii="Arial" w:eastAsia="Calibri" w:hAnsi="Arial" w:cs="Arial"/>
          <w:sz w:val="24"/>
          <w:szCs w:val="24"/>
        </w:rPr>
      </w:pPr>
      <w:r w:rsidRPr="00A21D62">
        <w:rPr>
          <w:rFonts w:ascii="Arial" w:eastAsia="Calibri" w:hAnsi="Arial" w:cs="Arial"/>
          <w:sz w:val="24"/>
          <w:szCs w:val="24"/>
        </w:rPr>
        <w:t xml:space="preserve">Presentar de forma sistemática y lógica los objetivos de un programa y sus relaciones de causalidad; </w:t>
      </w:r>
    </w:p>
    <w:p w14:paraId="275FEDB5" w14:textId="77777777" w:rsidR="00A21D62" w:rsidRPr="00A21D62" w:rsidRDefault="00A21D62" w:rsidP="00BD1359">
      <w:pPr>
        <w:pStyle w:val="Prrafodelista"/>
        <w:numPr>
          <w:ilvl w:val="0"/>
          <w:numId w:val="12"/>
        </w:numPr>
        <w:autoSpaceDE w:val="0"/>
        <w:autoSpaceDN w:val="0"/>
        <w:adjustRightInd w:val="0"/>
        <w:spacing w:after="0"/>
        <w:jc w:val="both"/>
        <w:rPr>
          <w:rFonts w:ascii="Arial" w:eastAsia="Calibri" w:hAnsi="Arial" w:cs="Arial"/>
          <w:sz w:val="24"/>
          <w:szCs w:val="24"/>
        </w:rPr>
      </w:pPr>
      <w:r w:rsidRPr="00A21D62">
        <w:rPr>
          <w:rFonts w:ascii="Arial" w:eastAsia="Calibri" w:hAnsi="Arial" w:cs="Arial"/>
          <w:sz w:val="24"/>
          <w:szCs w:val="24"/>
        </w:rPr>
        <w:t xml:space="preserve">Identificar y definir los factores externos al programa que pueden influir en el cumplimiento de los objetivos; </w:t>
      </w:r>
    </w:p>
    <w:p w14:paraId="262EFB84" w14:textId="47ECD841" w:rsidR="00A21D62" w:rsidRDefault="00A21D62" w:rsidP="00BD1359">
      <w:pPr>
        <w:pStyle w:val="Prrafodelista"/>
        <w:numPr>
          <w:ilvl w:val="0"/>
          <w:numId w:val="12"/>
        </w:numPr>
        <w:autoSpaceDE w:val="0"/>
        <w:autoSpaceDN w:val="0"/>
        <w:adjustRightInd w:val="0"/>
        <w:spacing w:after="0"/>
        <w:jc w:val="both"/>
        <w:rPr>
          <w:rFonts w:ascii="Arial" w:eastAsia="Calibri" w:hAnsi="Arial" w:cs="Arial"/>
          <w:sz w:val="24"/>
          <w:szCs w:val="24"/>
        </w:rPr>
      </w:pPr>
      <w:r w:rsidRPr="00A21D62">
        <w:rPr>
          <w:rFonts w:ascii="Arial" w:eastAsia="Calibri" w:hAnsi="Arial" w:cs="Arial"/>
          <w:sz w:val="24"/>
          <w:szCs w:val="24"/>
        </w:rPr>
        <w:t>Evaluar el avance en la consecución de los objetivos, así como examinar el desempeño del programa en todas sus etapas.</w:t>
      </w:r>
    </w:p>
    <w:p w14:paraId="64310868" w14:textId="77777777" w:rsidR="009B31C4" w:rsidRPr="009E4615" w:rsidRDefault="009B31C4" w:rsidP="00BD1359">
      <w:pPr>
        <w:autoSpaceDE w:val="0"/>
        <w:autoSpaceDN w:val="0"/>
        <w:adjustRightInd w:val="0"/>
        <w:spacing w:after="0"/>
        <w:jc w:val="both"/>
        <w:rPr>
          <w:rFonts w:ascii="Arial" w:eastAsia="Calibri" w:hAnsi="Arial" w:cs="Arial"/>
          <w:sz w:val="20"/>
          <w:szCs w:val="20"/>
        </w:rPr>
      </w:pPr>
    </w:p>
    <w:p w14:paraId="3C34F7E5" w14:textId="3734CCE4" w:rsidR="00A21D62" w:rsidRDefault="00A21D62" w:rsidP="00BD1359">
      <w:pPr>
        <w:autoSpaceDE w:val="0"/>
        <w:autoSpaceDN w:val="0"/>
        <w:adjustRightInd w:val="0"/>
        <w:spacing w:after="0"/>
        <w:jc w:val="both"/>
        <w:rPr>
          <w:rFonts w:ascii="Arial" w:eastAsia="Calibri" w:hAnsi="Arial" w:cs="Arial"/>
          <w:sz w:val="24"/>
          <w:szCs w:val="24"/>
        </w:rPr>
      </w:pPr>
      <w:r w:rsidRPr="00A21D62">
        <w:rPr>
          <w:rFonts w:ascii="Arial" w:eastAsia="Calibri" w:hAnsi="Arial" w:cs="Arial"/>
          <w:sz w:val="24"/>
          <w:szCs w:val="24"/>
        </w:rPr>
        <w:t>La Matriz de Indicadores para Resultados (MIR) es una herramienta que permite vincular los distintos instrumentos para el diseño, organización, ejecución, seguimiento, evaluación y mejora de los programas, resultado de un proceso de planeación realizado con base en la Metodología del Marco Lógico</w:t>
      </w:r>
      <w:r w:rsidRPr="00A21D62">
        <w:rPr>
          <w:rFonts w:ascii="Arial" w:eastAsia="Calibri" w:hAnsi="Arial" w:cs="Arial"/>
          <w:sz w:val="24"/>
          <w:szCs w:val="24"/>
          <w:vertAlign w:val="superscript"/>
        </w:rPr>
        <w:footnoteReference w:id="27"/>
      </w:r>
      <w:r w:rsidRPr="00A21D62">
        <w:rPr>
          <w:rFonts w:ascii="Arial" w:eastAsia="Calibri" w:hAnsi="Arial" w:cs="Arial"/>
          <w:sz w:val="24"/>
          <w:szCs w:val="24"/>
        </w:rPr>
        <w:t>.</w:t>
      </w:r>
    </w:p>
    <w:p w14:paraId="5FBA34BA" w14:textId="77777777" w:rsidR="009319DA" w:rsidRPr="00A21D62" w:rsidRDefault="009319DA" w:rsidP="00BD1359">
      <w:pPr>
        <w:autoSpaceDE w:val="0"/>
        <w:autoSpaceDN w:val="0"/>
        <w:adjustRightInd w:val="0"/>
        <w:spacing w:after="0"/>
        <w:jc w:val="both"/>
        <w:rPr>
          <w:rFonts w:ascii="Arial" w:eastAsia="Calibri" w:hAnsi="Arial" w:cs="Arial"/>
          <w:sz w:val="24"/>
          <w:szCs w:val="24"/>
        </w:rPr>
      </w:pPr>
    </w:p>
    <w:p w14:paraId="22BD6704" w14:textId="5EFDB2BE" w:rsidR="00A21D62" w:rsidRDefault="00A21D62" w:rsidP="00BD1359">
      <w:pPr>
        <w:autoSpaceDE w:val="0"/>
        <w:autoSpaceDN w:val="0"/>
        <w:adjustRightInd w:val="0"/>
        <w:spacing w:after="0"/>
        <w:jc w:val="both"/>
        <w:rPr>
          <w:rFonts w:ascii="Arial" w:hAnsi="Arial" w:cs="Arial"/>
          <w:sz w:val="24"/>
          <w:szCs w:val="24"/>
        </w:rPr>
      </w:pPr>
      <w:r w:rsidRPr="00A21D62">
        <w:rPr>
          <w:rFonts w:ascii="Arial" w:hAnsi="Arial" w:cs="Arial"/>
          <w:sz w:val="24"/>
          <w:szCs w:val="24"/>
        </w:rPr>
        <w:t>De acuerdo a este marco, es indispensable que las entidades federativas y los municipios adopten la Metodología del Marco Lógico y su concreción en la Matriz de Indicadores para Resultados, para que se convierta en el mecanismo estandarizado para la planeación y programación de las acciones públicas de la administración municipal, y sea la base para evaluar el desempeño de las políticas públicas y los programas presupuestarios en el logro de los resultados.</w:t>
      </w:r>
    </w:p>
    <w:p w14:paraId="45BF1F08" w14:textId="77777777" w:rsidR="009319DA" w:rsidRPr="00A21D62" w:rsidRDefault="009319DA" w:rsidP="00BD1359">
      <w:pPr>
        <w:autoSpaceDE w:val="0"/>
        <w:autoSpaceDN w:val="0"/>
        <w:adjustRightInd w:val="0"/>
        <w:spacing w:after="0"/>
        <w:jc w:val="both"/>
        <w:rPr>
          <w:rFonts w:ascii="Arial" w:hAnsi="Arial" w:cs="Arial"/>
          <w:sz w:val="24"/>
          <w:szCs w:val="24"/>
        </w:rPr>
      </w:pPr>
    </w:p>
    <w:p w14:paraId="47A8522D" w14:textId="77777777" w:rsidR="008912FD" w:rsidRPr="008912FD" w:rsidRDefault="008912FD" w:rsidP="00BD1359">
      <w:pPr>
        <w:autoSpaceDE w:val="0"/>
        <w:autoSpaceDN w:val="0"/>
        <w:adjustRightInd w:val="0"/>
        <w:spacing w:after="0"/>
        <w:jc w:val="both"/>
        <w:rPr>
          <w:rFonts w:ascii="Arial" w:eastAsia="Times New Roman" w:hAnsi="Arial" w:cs="Arial"/>
          <w:sz w:val="24"/>
          <w:szCs w:val="24"/>
        </w:rPr>
      </w:pPr>
      <w:r w:rsidRPr="008912FD">
        <w:rPr>
          <w:rFonts w:ascii="Arial" w:eastAsia="Times New Roman" w:hAnsi="Arial" w:cs="Arial"/>
          <w:sz w:val="24"/>
          <w:szCs w:val="24"/>
        </w:rPr>
        <w:t>El Plan Municipal de Desarrollo de Puerto Morelos 2018-2021, establece que todos los Programas Municipales Presupuestarios con sus líneas de acción y proyectos correspondientes para cada uno de los ejes de desarrollo, servirán para construir los Programas Basados en Resultados y evaluar los resultados</w:t>
      </w:r>
      <w:r w:rsidRPr="008912FD">
        <w:rPr>
          <w:rFonts w:ascii="Arial" w:eastAsia="Times New Roman" w:hAnsi="Arial" w:cs="Arial"/>
          <w:sz w:val="24"/>
          <w:szCs w:val="24"/>
          <w:vertAlign w:val="superscript"/>
        </w:rPr>
        <w:footnoteReference w:id="28"/>
      </w:r>
      <w:r w:rsidRPr="008912FD">
        <w:rPr>
          <w:rFonts w:ascii="Arial" w:eastAsia="Times New Roman" w:hAnsi="Arial" w:cs="Arial"/>
          <w:sz w:val="24"/>
          <w:szCs w:val="24"/>
        </w:rPr>
        <w:t>.</w:t>
      </w:r>
    </w:p>
    <w:p w14:paraId="1F656E41" w14:textId="77777777" w:rsidR="008912FD" w:rsidRPr="008912FD" w:rsidRDefault="008912FD" w:rsidP="00BD1359">
      <w:pPr>
        <w:autoSpaceDE w:val="0"/>
        <w:autoSpaceDN w:val="0"/>
        <w:adjustRightInd w:val="0"/>
        <w:spacing w:after="0"/>
        <w:jc w:val="both"/>
        <w:rPr>
          <w:rFonts w:ascii="Arial" w:eastAsia="Times New Roman" w:hAnsi="Arial" w:cs="Arial"/>
          <w:sz w:val="24"/>
          <w:szCs w:val="23"/>
          <w:lang w:eastAsia="es-ES"/>
        </w:rPr>
      </w:pPr>
    </w:p>
    <w:p w14:paraId="482C5008" w14:textId="55E4ABD7" w:rsidR="00D36D87" w:rsidRPr="006149C1" w:rsidRDefault="008912FD" w:rsidP="006149C1">
      <w:pPr>
        <w:autoSpaceDE w:val="0"/>
        <w:autoSpaceDN w:val="0"/>
        <w:adjustRightInd w:val="0"/>
        <w:spacing w:after="0"/>
        <w:jc w:val="both"/>
        <w:rPr>
          <w:rFonts w:ascii="Arial" w:eastAsia="Times New Roman" w:hAnsi="Arial" w:cs="Arial"/>
          <w:sz w:val="24"/>
          <w:szCs w:val="24"/>
        </w:rPr>
      </w:pPr>
      <w:r w:rsidRPr="008912FD">
        <w:rPr>
          <w:rFonts w:ascii="Arial" w:eastAsia="Times New Roman" w:hAnsi="Arial" w:cs="Arial"/>
          <w:sz w:val="24"/>
          <w:szCs w:val="24"/>
        </w:rPr>
        <w:t xml:space="preserve">Bajo este contexto, la Auditoría al Desempeño a realizarse al Programa presupuestario PP13 Fomentar el Desarrollo Integral de la Familia y grupos vulnerables y su matriz de indicadores para resultados, está orientada a fiscalizar que se haya realizado el proceso de planeación-programación con enfoque de PbR, verificando que la matriz se haya formulado de acuerdo con la Metodología del Marco Lógico, considerando un lenguaje incluyente con perspectiva de género y la capacitación de los servidores públicos en materia de Presupuesto basado en Resultados, Matrices de Indicadores para Resultados </w:t>
      </w:r>
      <w:r w:rsidR="006149C1">
        <w:rPr>
          <w:rFonts w:ascii="Arial" w:eastAsia="Times New Roman" w:hAnsi="Arial" w:cs="Arial"/>
          <w:sz w:val="24"/>
          <w:szCs w:val="24"/>
        </w:rPr>
        <w:t>y Metodología del Marco Lógico.</w:t>
      </w:r>
    </w:p>
    <w:p w14:paraId="5C23B8A5" w14:textId="04388737" w:rsidR="009E4615" w:rsidRDefault="009E4615" w:rsidP="006149C1">
      <w:pPr>
        <w:spacing w:after="0"/>
        <w:rPr>
          <w:rFonts w:ascii="Arial" w:hAnsi="Arial" w:cs="Arial"/>
          <w:sz w:val="24"/>
          <w:szCs w:val="24"/>
        </w:rPr>
      </w:pPr>
    </w:p>
    <w:p w14:paraId="03F8346A" w14:textId="77777777" w:rsidR="00783433" w:rsidRDefault="00783433" w:rsidP="006149C1">
      <w:pPr>
        <w:spacing w:after="0"/>
        <w:rPr>
          <w:rFonts w:ascii="Arial" w:hAnsi="Arial" w:cs="Arial"/>
          <w:sz w:val="24"/>
          <w:szCs w:val="24"/>
        </w:rPr>
      </w:pPr>
    </w:p>
    <w:p w14:paraId="2E8F112F" w14:textId="59DB2BCD" w:rsidR="00970F97" w:rsidRPr="00F51D46" w:rsidRDefault="00970F97" w:rsidP="00BD1359">
      <w:pPr>
        <w:pStyle w:val="Ttulo2"/>
        <w:spacing w:before="0"/>
        <w:jc w:val="both"/>
        <w:rPr>
          <w:rFonts w:cs="Arial"/>
          <w:szCs w:val="24"/>
        </w:rPr>
      </w:pPr>
      <w:r w:rsidRPr="00F51D46">
        <w:rPr>
          <w:rFonts w:cs="Arial"/>
          <w:szCs w:val="24"/>
        </w:rPr>
        <w:t>I</w:t>
      </w:r>
      <w:r w:rsidR="00D933CF" w:rsidRPr="00F51D46">
        <w:rPr>
          <w:rFonts w:cs="Arial"/>
          <w:szCs w:val="24"/>
        </w:rPr>
        <w:t>I</w:t>
      </w:r>
      <w:r w:rsidR="00A65268" w:rsidRPr="00F51D46">
        <w:rPr>
          <w:rFonts w:cs="Arial"/>
          <w:szCs w:val="24"/>
        </w:rPr>
        <w:t>.2</w:t>
      </w:r>
      <w:r w:rsidRPr="00F51D46">
        <w:rPr>
          <w:rFonts w:cs="Arial"/>
          <w:szCs w:val="24"/>
        </w:rPr>
        <w:t>. ASPECTOS GENERALES DE AUDITORÍA</w:t>
      </w:r>
    </w:p>
    <w:p w14:paraId="41930BEB" w14:textId="59E8653D" w:rsidR="00970F97" w:rsidRPr="00F51D46" w:rsidRDefault="00970F97" w:rsidP="00BD1359">
      <w:pPr>
        <w:spacing w:after="0"/>
        <w:rPr>
          <w:rFonts w:ascii="Arial" w:hAnsi="Arial" w:cs="Arial"/>
          <w:sz w:val="24"/>
          <w:szCs w:val="24"/>
        </w:rPr>
      </w:pPr>
    </w:p>
    <w:p w14:paraId="413D1A07" w14:textId="20404D14" w:rsidR="00970F97" w:rsidRPr="00F51D46" w:rsidRDefault="00A0213E" w:rsidP="00BD1359">
      <w:pPr>
        <w:pStyle w:val="Ttulo3"/>
        <w:numPr>
          <w:ilvl w:val="0"/>
          <w:numId w:val="13"/>
        </w:numPr>
        <w:spacing w:before="0" w:beforeAutospacing="0" w:after="0" w:afterAutospacing="0" w:line="276" w:lineRule="auto"/>
        <w:jc w:val="both"/>
        <w:rPr>
          <w:rFonts w:cs="Arial"/>
          <w:szCs w:val="24"/>
        </w:rPr>
      </w:pPr>
      <w:r>
        <w:rPr>
          <w:rFonts w:cs="Arial"/>
          <w:szCs w:val="24"/>
        </w:rPr>
        <w:t>Título de la auditoría</w:t>
      </w:r>
    </w:p>
    <w:p w14:paraId="601C4859" w14:textId="77777777" w:rsidR="00970F97" w:rsidRPr="00F51D46" w:rsidRDefault="00970F97" w:rsidP="00BD1359">
      <w:pPr>
        <w:spacing w:after="0"/>
        <w:rPr>
          <w:rFonts w:ascii="Arial" w:hAnsi="Arial" w:cs="Arial"/>
          <w:sz w:val="24"/>
          <w:szCs w:val="24"/>
        </w:rPr>
      </w:pPr>
    </w:p>
    <w:p w14:paraId="6D95841C" w14:textId="79387FB5" w:rsidR="008912FD" w:rsidRPr="00F51D46" w:rsidRDefault="008912FD" w:rsidP="00BD1359">
      <w:pPr>
        <w:spacing w:after="0"/>
        <w:jc w:val="both"/>
        <w:rPr>
          <w:rFonts w:ascii="Arial" w:eastAsia="Times New Roman" w:hAnsi="Arial" w:cs="Arial"/>
          <w:sz w:val="24"/>
          <w:szCs w:val="24"/>
          <w:lang w:eastAsia="es-ES"/>
        </w:rPr>
      </w:pPr>
      <w:r w:rsidRPr="00F51D46">
        <w:rPr>
          <w:rFonts w:ascii="Arial" w:eastAsia="Times New Roman" w:hAnsi="Arial" w:cs="Arial"/>
          <w:sz w:val="24"/>
          <w:szCs w:val="24"/>
          <w:lang w:eastAsia="es-ES"/>
        </w:rPr>
        <w:t xml:space="preserve">La auditoría que se realizó en materia de desempeño al </w:t>
      </w:r>
      <w:r w:rsidR="008B36B2">
        <w:rPr>
          <w:rFonts w:ascii="Arial" w:eastAsia="Times New Roman" w:hAnsi="Arial" w:cs="Arial"/>
          <w:b/>
          <w:sz w:val="24"/>
          <w:szCs w:val="24"/>
          <w:lang w:eastAsia="es-ES"/>
        </w:rPr>
        <w:t>H. Ayuntamiento del municipio de Puerto Morelos</w:t>
      </w:r>
      <w:r w:rsidRPr="00F51D46">
        <w:rPr>
          <w:rFonts w:ascii="Arial" w:eastAsia="Times New Roman" w:hAnsi="Arial" w:cs="Arial"/>
          <w:b/>
          <w:sz w:val="24"/>
          <w:szCs w:val="24"/>
          <w:lang w:eastAsia="es-ES"/>
        </w:rPr>
        <w:t xml:space="preserve"> </w:t>
      </w:r>
      <w:r w:rsidRPr="00F51D46">
        <w:rPr>
          <w:rFonts w:ascii="Arial" w:eastAsia="Times New Roman" w:hAnsi="Arial" w:cs="Arial"/>
          <w:sz w:val="24"/>
          <w:szCs w:val="24"/>
          <w:lang w:eastAsia="es-ES"/>
        </w:rPr>
        <w:t>de manera especial y enunciativa mas no limitativa, fue la siguiente:</w:t>
      </w:r>
    </w:p>
    <w:p w14:paraId="7BDA2F3B" w14:textId="77777777" w:rsidR="008B095B" w:rsidRPr="00F51D46" w:rsidRDefault="008B095B" w:rsidP="00BD1359">
      <w:pPr>
        <w:spacing w:after="0"/>
        <w:jc w:val="both"/>
        <w:rPr>
          <w:rFonts w:ascii="Arial" w:eastAsia="Calibri" w:hAnsi="Arial" w:cs="Arial"/>
          <w:bCs/>
          <w:sz w:val="24"/>
          <w:szCs w:val="24"/>
          <w:lang w:eastAsia="en-US"/>
        </w:rPr>
      </w:pPr>
    </w:p>
    <w:p w14:paraId="014AED9A" w14:textId="15368D17" w:rsidR="008912FD" w:rsidRPr="00F51D46" w:rsidRDefault="008912FD" w:rsidP="00BD1359">
      <w:pPr>
        <w:spacing w:after="0"/>
        <w:jc w:val="both"/>
        <w:rPr>
          <w:rFonts w:ascii="Arial" w:eastAsia="Calibri" w:hAnsi="Arial" w:cs="Arial"/>
          <w:b/>
          <w:bCs/>
          <w:sz w:val="24"/>
          <w:szCs w:val="24"/>
          <w:lang w:eastAsia="en-US"/>
        </w:rPr>
      </w:pPr>
      <w:r w:rsidRPr="00F51D46">
        <w:rPr>
          <w:rFonts w:ascii="Arial" w:eastAsia="Calibri" w:hAnsi="Arial" w:cs="Arial"/>
          <w:b/>
          <w:bCs/>
          <w:sz w:val="24"/>
          <w:szCs w:val="24"/>
          <w:lang w:eastAsia="en-US"/>
        </w:rPr>
        <w:t>Auditoría al Desempeño del programa presupuestario PP13 Fomentar el Desarrollo Integral de la Familia y grupos vulnerables y su matriz de indicadores para resultados</w:t>
      </w:r>
      <w:r w:rsidR="003E1C4E" w:rsidRPr="00F51D46">
        <w:rPr>
          <w:rFonts w:ascii="Arial" w:eastAsia="Times New Roman" w:hAnsi="Arial" w:cs="Arial"/>
          <w:b/>
          <w:sz w:val="24"/>
          <w:szCs w:val="24"/>
          <w:lang w:val="es-ES" w:eastAsia="es-ES"/>
        </w:rPr>
        <w:t xml:space="preserve"> </w:t>
      </w:r>
      <w:r w:rsidR="003E1C4E" w:rsidRPr="00F51D46">
        <w:rPr>
          <w:rFonts w:ascii="Arial" w:eastAsia="Calibri" w:hAnsi="Arial" w:cs="Arial"/>
          <w:b/>
          <w:bCs/>
          <w:sz w:val="24"/>
          <w:szCs w:val="24"/>
          <w:lang w:val="es-ES" w:eastAsia="en-US"/>
        </w:rPr>
        <w:t>20-AEMD-B-GOB-078-191</w:t>
      </w:r>
      <w:r w:rsidRPr="00F51D46">
        <w:rPr>
          <w:rFonts w:ascii="Arial" w:eastAsia="Calibri" w:hAnsi="Arial" w:cs="Arial"/>
          <w:b/>
          <w:bCs/>
          <w:sz w:val="24"/>
          <w:szCs w:val="24"/>
          <w:lang w:eastAsia="en-US"/>
        </w:rPr>
        <w:t>.</w:t>
      </w:r>
    </w:p>
    <w:p w14:paraId="32CC8DD2" w14:textId="77777777" w:rsidR="009319DA" w:rsidRPr="00F51D46" w:rsidRDefault="009319DA" w:rsidP="00BD1359">
      <w:pPr>
        <w:spacing w:after="0"/>
        <w:rPr>
          <w:rFonts w:ascii="Arial" w:hAnsi="Arial" w:cs="Arial"/>
          <w:sz w:val="24"/>
          <w:szCs w:val="24"/>
        </w:rPr>
      </w:pPr>
    </w:p>
    <w:p w14:paraId="17A1D1C1" w14:textId="4351A8C7" w:rsidR="00970F97" w:rsidRPr="00F51D46" w:rsidRDefault="00970F97" w:rsidP="00BD1359">
      <w:pPr>
        <w:pStyle w:val="Ttulo3"/>
        <w:numPr>
          <w:ilvl w:val="0"/>
          <w:numId w:val="13"/>
        </w:numPr>
        <w:spacing w:before="0" w:beforeAutospacing="0" w:after="0" w:afterAutospacing="0" w:line="276" w:lineRule="auto"/>
        <w:jc w:val="both"/>
        <w:rPr>
          <w:rFonts w:cs="Arial"/>
          <w:szCs w:val="24"/>
        </w:rPr>
      </w:pPr>
      <w:r w:rsidRPr="00F51D46">
        <w:rPr>
          <w:rFonts w:cs="Arial"/>
          <w:szCs w:val="24"/>
        </w:rPr>
        <w:t>Objetivo</w:t>
      </w:r>
    </w:p>
    <w:p w14:paraId="2EC4A42C" w14:textId="77777777" w:rsidR="00A65268" w:rsidRPr="00F51D46" w:rsidRDefault="00A65268" w:rsidP="00BD1359">
      <w:pPr>
        <w:pStyle w:val="Ttulo3"/>
        <w:spacing w:before="0" w:beforeAutospacing="0" w:after="0" w:afterAutospacing="0" w:line="276" w:lineRule="auto"/>
        <w:jc w:val="both"/>
        <w:rPr>
          <w:rFonts w:cs="Arial"/>
          <w:szCs w:val="24"/>
        </w:rPr>
      </w:pPr>
    </w:p>
    <w:p w14:paraId="108B296B" w14:textId="14BDCC4E" w:rsidR="008912FD" w:rsidRPr="00F51D46" w:rsidRDefault="008912FD" w:rsidP="00BD1359">
      <w:pPr>
        <w:spacing w:after="0"/>
        <w:jc w:val="both"/>
        <w:rPr>
          <w:rFonts w:ascii="Arial" w:eastAsia="Times New Roman" w:hAnsi="Arial" w:cs="Arial"/>
          <w:sz w:val="24"/>
          <w:szCs w:val="24"/>
          <w:lang w:eastAsia="es-ES"/>
        </w:rPr>
      </w:pPr>
      <w:r w:rsidRPr="00F51D46">
        <w:rPr>
          <w:rFonts w:ascii="Arial" w:eastAsia="Times New Roman" w:hAnsi="Arial" w:cs="Arial"/>
          <w:sz w:val="24"/>
          <w:szCs w:val="24"/>
          <w:lang w:eastAsia="es-ES"/>
        </w:rPr>
        <w:t>Fiscalizar que la Matriz de Indicadores para Resultados</w:t>
      </w:r>
      <w:r w:rsidRPr="00F51D46">
        <w:rPr>
          <w:rFonts w:ascii="Arial" w:eastAsia="Times New Roman" w:hAnsi="Arial" w:cs="Arial"/>
          <w:sz w:val="24"/>
          <w:szCs w:val="24"/>
          <w:lang w:val="es-ES" w:eastAsia="es-ES"/>
        </w:rPr>
        <w:t xml:space="preserve"> del Programa presupuestario PP13 Fomentar el Desarrollo Integral de la Familia y grupos vulnerables </w:t>
      </w:r>
      <w:r w:rsidRPr="00F51D46">
        <w:rPr>
          <w:rFonts w:ascii="Arial" w:eastAsia="Times New Roman" w:hAnsi="Arial" w:cs="Arial"/>
          <w:sz w:val="24"/>
          <w:szCs w:val="24"/>
          <w:lang w:eastAsia="es-ES"/>
        </w:rPr>
        <w:t xml:space="preserve">del </w:t>
      </w:r>
      <w:r w:rsidR="008B36B2">
        <w:rPr>
          <w:rFonts w:ascii="Arial" w:eastAsia="Times New Roman" w:hAnsi="Arial" w:cs="Arial"/>
          <w:b/>
          <w:sz w:val="24"/>
          <w:szCs w:val="24"/>
          <w:lang w:eastAsia="es-ES"/>
        </w:rPr>
        <w:t>H. Ayuntamiento del municipio de Puerto Morelos</w:t>
      </w:r>
      <w:r w:rsidRPr="00F51D46">
        <w:rPr>
          <w:rFonts w:ascii="Arial" w:eastAsia="Times New Roman" w:hAnsi="Arial" w:cs="Arial"/>
          <w:b/>
          <w:sz w:val="24"/>
          <w:szCs w:val="24"/>
          <w:lang w:eastAsia="es-ES"/>
        </w:rPr>
        <w:t xml:space="preserve"> </w:t>
      </w:r>
      <w:r w:rsidRPr="00F51D46">
        <w:rPr>
          <w:rFonts w:ascii="Arial" w:eastAsia="Times New Roman" w:hAnsi="Arial" w:cs="Arial"/>
          <w:sz w:val="24"/>
          <w:szCs w:val="24"/>
          <w:lang w:eastAsia="es-ES"/>
        </w:rPr>
        <w:t>se haya elaborado de acuerdo con la Metodología del Marco Lógico y se hayan realizado acciones de capacitación en materia de Presupuesto basado en Resultados.</w:t>
      </w:r>
    </w:p>
    <w:p w14:paraId="04DAF153" w14:textId="77777777" w:rsidR="00970F97" w:rsidRPr="00F51D46" w:rsidRDefault="00970F97" w:rsidP="00BD1359">
      <w:pPr>
        <w:widowControl w:val="0"/>
        <w:autoSpaceDE w:val="0"/>
        <w:autoSpaceDN w:val="0"/>
        <w:adjustRightInd w:val="0"/>
        <w:spacing w:after="0"/>
        <w:jc w:val="both"/>
        <w:rPr>
          <w:rFonts w:ascii="Arial" w:hAnsi="Arial" w:cs="Arial"/>
          <w:sz w:val="24"/>
          <w:szCs w:val="24"/>
        </w:rPr>
      </w:pPr>
    </w:p>
    <w:p w14:paraId="736C29B7" w14:textId="77777777" w:rsidR="00970F97" w:rsidRPr="00F51D46" w:rsidRDefault="00970F97" w:rsidP="00BD1359">
      <w:pPr>
        <w:pStyle w:val="Ttulo3"/>
        <w:numPr>
          <w:ilvl w:val="0"/>
          <w:numId w:val="13"/>
        </w:numPr>
        <w:spacing w:before="0" w:beforeAutospacing="0" w:after="0" w:afterAutospacing="0" w:line="276" w:lineRule="auto"/>
        <w:jc w:val="both"/>
        <w:rPr>
          <w:rFonts w:eastAsia="Calibri" w:cs="Arial"/>
          <w:szCs w:val="24"/>
        </w:rPr>
      </w:pPr>
      <w:r w:rsidRPr="00F51D46">
        <w:rPr>
          <w:rFonts w:eastAsia="Calibri" w:cs="Arial"/>
          <w:szCs w:val="24"/>
        </w:rPr>
        <w:t>Alcance</w:t>
      </w:r>
    </w:p>
    <w:p w14:paraId="1789459F" w14:textId="77777777" w:rsidR="00970F97" w:rsidRPr="00F51D46" w:rsidRDefault="00970F97" w:rsidP="00BD1359">
      <w:pPr>
        <w:spacing w:after="0"/>
        <w:rPr>
          <w:rFonts w:ascii="Arial" w:eastAsia="Calibri" w:hAnsi="Arial" w:cs="Arial"/>
          <w:sz w:val="24"/>
          <w:szCs w:val="24"/>
        </w:rPr>
      </w:pPr>
    </w:p>
    <w:p w14:paraId="2924A24D" w14:textId="47E1D917" w:rsidR="008912FD" w:rsidRPr="00F51D46" w:rsidRDefault="008912FD" w:rsidP="00BD1359">
      <w:pPr>
        <w:spacing w:after="0"/>
        <w:jc w:val="both"/>
        <w:rPr>
          <w:rFonts w:ascii="Arial" w:eastAsia="Times New Roman" w:hAnsi="Arial" w:cs="Arial"/>
          <w:sz w:val="24"/>
          <w:szCs w:val="24"/>
          <w:lang w:eastAsia="es-ES"/>
        </w:rPr>
      </w:pPr>
      <w:r w:rsidRPr="00F51D46">
        <w:rPr>
          <w:rFonts w:ascii="Arial" w:eastAsia="Times New Roman" w:hAnsi="Arial" w:cs="Arial"/>
          <w:sz w:val="24"/>
          <w:szCs w:val="24"/>
          <w:lang w:val="es-ES" w:eastAsia="es-ES"/>
        </w:rPr>
        <w:t xml:space="preserve">La auditoría se basó en una revisión y análisis de la Matriz de Indicadores para Resultados del Programa presupuestario </w:t>
      </w:r>
      <w:r w:rsidRPr="00F51D46">
        <w:rPr>
          <w:rFonts w:ascii="Arial" w:eastAsia="Times New Roman" w:hAnsi="Arial" w:cs="Arial"/>
          <w:sz w:val="24"/>
          <w:szCs w:val="24"/>
          <w:lang w:eastAsia="es-ES"/>
        </w:rPr>
        <w:t xml:space="preserve">PP13 Fomentar el Desarrollo Integral de la Familia y grupos vulnerables </w:t>
      </w:r>
      <w:r w:rsidRPr="00F51D46">
        <w:rPr>
          <w:rFonts w:ascii="Arial" w:eastAsia="Times New Roman" w:hAnsi="Arial" w:cs="Arial"/>
          <w:sz w:val="24"/>
          <w:szCs w:val="24"/>
          <w:lang w:val="es-ES" w:eastAsia="es-ES"/>
        </w:rPr>
        <w:t xml:space="preserve">del </w:t>
      </w:r>
      <w:r w:rsidRPr="00F51D46">
        <w:rPr>
          <w:rFonts w:ascii="Arial" w:eastAsia="Times New Roman" w:hAnsi="Arial" w:cs="Arial"/>
          <w:b/>
          <w:sz w:val="24"/>
          <w:szCs w:val="24"/>
          <w:lang w:val="es-ES" w:eastAsia="es-ES"/>
        </w:rPr>
        <w:t>H. Ayuntamiento</w:t>
      </w:r>
      <w:r w:rsidRPr="00F51D46">
        <w:rPr>
          <w:rFonts w:ascii="Arial" w:eastAsia="Times New Roman" w:hAnsi="Arial" w:cs="Arial"/>
          <w:b/>
          <w:sz w:val="24"/>
          <w:szCs w:val="24"/>
          <w:lang w:eastAsia="es-ES"/>
        </w:rPr>
        <w:t xml:space="preserve"> del municipio</w:t>
      </w:r>
      <w:r w:rsidRPr="00F51D46">
        <w:rPr>
          <w:rFonts w:ascii="Arial" w:eastAsia="Times New Roman" w:hAnsi="Arial" w:cs="Arial"/>
          <w:b/>
          <w:sz w:val="24"/>
          <w:szCs w:val="24"/>
          <w:lang w:val="es-ES" w:eastAsia="es-ES"/>
        </w:rPr>
        <w:t xml:space="preserve"> de Puerto</w:t>
      </w:r>
      <w:r w:rsidRPr="00F51D46">
        <w:rPr>
          <w:rFonts w:ascii="Arial" w:eastAsia="Times New Roman" w:hAnsi="Arial" w:cs="Arial"/>
          <w:sz w:val="24"/>
          <w:szCs w:val="24"/>
          <w:lang w:val="es-ES" w:eastAsia="es-ES"/>
        </w:rPr>
        <w:t xml:space="preserve"> </w:t>
      </w:r>
      <w:r w:rsidRPr="00F51D46">
        <w:rPr>
          <w:rFonts w:ascii="Arial" w:eastAsia="Times New Roman" w:hAnsi="Arial" w:cs="Arial"/>
          <w:b/>
          <w:sz w:val="24"/>
          <w:szCs w:val="24"/>
          <w:lang w:val="es-ES" w:eastAsia="es-ES"/>
        </w:rPr>
        <w:t>Morelos</w:t>
      </w:r>
      <w:r w:rsidRPr="00F51D46">
        <w:rPr>
          <w:rFonts w:ascii="Arial" w:eastAsia="Times New Roman" w:hAnsi="Arial" w:cs="Arial"/>
          <w:sz w:val="24"/>
          <w:szCs w:val="24"/>
          <w:lang w:val="es-ES" w:eastAsia="es-ES"/>
        </w:rPr>
        <w:t xml:space="preserve"> para</w:t>
      </w:r>
      <w:r w:rsidRPr="00F51D46">
        <w:rPr>
          <w:rFonts w:ascii="Arial" w:eastAsia="Times New Roman" w:hAnsi="Arial" w:cs="Arial"/>
          <w:sz w:val="24"/>
          <w:szCs w:val="24"/>
          <w:lang w:eastAsia="es-ES"/>
        </w:rPr>
        <w:t xml:space="preserve"> el ejercicio fiscal 2020, comprendiendo el análisis del cumplimiento de la Metodología del Marco Lógico en la Planeación-Programación del programa, considerando un lenguaje incluyente con perspectiva de género y la capacitación en materia del Presupuesto basado en Resultados, Matriz de Indicadores para Resultados y Metodología del Marco Lógico.</w:t>
      </w:r>
    </w:p>
    <w:p w14:paraId="4BF8ACCE" w14:textId="3B72A6D7" w:rsidR="002A1F62" w:rsidRPr="00F51D46" w:rsidRDefault="002A1F62" w:rsidP="00BD1359">
      <w:pPr>
        <w:spacing w:after="0"/>
        <w:jc w:val="both"/>
        <w:rPr>
          <w:rFonts w:ascii="Arial" w:eastAsia="Times New Roman" w:hAnsi="Arial" w:cs="Arial"/>
          <w:sz w:val="24"/>
          <w:szCs w:val="24"/>
          <w:lang w:eastAsia="es-ES"/>
        </w:rPr>
      </w:pPr>
    </w:p>
    <w:p w14:paraId="3442099F" w14:textId="556D4D72" w:rsidR="00970F97" w:rsidRPr="00F51D46" w:rsidRDefault="002A1F62" w:rsidP="00BD1359">
      <w:pPr>
        <w:spacing w:after="0"/>
        <w:jc w:val="both"/>
        <w:rPr>
          <w:rFonts w:ascii="Arial" w:hAnsi="Arial" w:cs="Arial"/>
          <w:sz w:val="24"/>
          <w:szCs w:val="24"/>
        </w:rPr>
      </w:pPr>
      <w:r w:rsidRPr="00F51D46">
        <w:rPr>
          <w:rFonts w:ascii="Arial" w:hAnsi="Arial" w:cs="Arial"/>
          <w:sz w:val="24"/>
          <w:szCs w:val="24"/>
        </w:rPr>
        <w:t xml:space="preserve">La auditoría se realizó de conformidad con la normativa aplicable a la Fiscalización Superior de la Cuenta Pública, la Norma Profesional de Auditoría del Sistema Nacional de Fiscalización No.300 “Principios Fundamentales de la auditoría de desempeño”, </w:t>
      </w:r>
      <w:r w:rsidRPr="000B654B">
        <w:rPr>
          <w:rFonts w:ascii="Arial" w:hAnsi="Arial" w:cs="Arial"/>
          <w:sz w:val="24"/>
          <w:szCs w:val="24"/>
        </w:rPr>
        <w:t>así como lo relativo a los procesos y procedimientos de Auditoría en Materia de Desempeño del Sistema de Gestión de Calidad de la Auditoría Superior del Estado de Quintana Roo, para asegurar el logro del objetivo y el alcance establecido. Los datos proporcionados por el</w:t>
      </w:r>
      <w:r w:rsidRPr="000B654B">
        <w:rPr>
          <w:rFonts w:ascii="Arial" w:eastAsia="Times New Roman" w:hAnsi="Arial" w:cs="Arial"/>
          <w:b/>
          <w:sz w:val="24"/>
          <w:szCs w:val="24"/>
          <w:lang w:eastAsia="es-ES"/>
        </w:rPr>
        <w:t xml:space="preserve"> </w:t>
      </w:r>
      <w:r w:rsidR="008B36B2">
        <w:rPr>
          <w:rFonts w:ascii="Arial" w:hAnsi="Arial" w:cs="Arial"/>
          <w:b/>
          <w:sz w:val="24"/>
          <w:szCs w:val="24"/>
        </w:rPr>
        <w:t>H. Ayuntamiento del municipio de Puerto Morelos</w:t>
      </w:r>
      <w:r w:rsidRPr="000B654B">
        <w:rPr>
          <w:rFonts w:ascii="Arial" w:hAnsi="Arial" w:cs="Arial"/>
          <w:sz w:val="24"/>
          <w:szCs w:val="24"/>
        </w:rPr>
        <w:t xml:space="preserve"> fueron en lo general, suficientes, de calidad, confiables y consistentes para aplicar los procedimientos establecidos y para sustentar los hallazgos y la opinión de la</w:t>
      </w:r>
      <w:r w:rsidR="00E34644" w:rsidRPr="000B654B">
        <w:rPr>
          <w:rFonts w:ascii="Arial" w:hAnsi="Arial" w:cs="Arial"/>
          <w:sz w:val="24"/>
          <w:szCs w:val="24"/>
        </w:rPr>
        <w:t xml:space="preserve"> Auditoría Superior del Estado.</w:t>
      </w:r>
    </w:p>
    <w:p w14:paraId="604E3066" w14:textId="7E6D9331" w:rsidR="00BD1359" w:rsidRPr="00F51D46" w:rsidRDefault="00BD1359" w:rsidP="00BD1359">
      <w:pPr>
        <w:spacing w:after="0"/>
        <w:jc w:val="both"/>
        <w:rPr>
          <w:rFonts w:ascii="Arial" w:hAnsi="Arial" w:cs="Arial"/>
          <w:sz w:val="24"/>
          <w:szCs w:val="24"/>
        </w:rPr>
      </w:pPr>
    </w:p>
    <w:p w14:paraId="785CB2D0" w14:textId="77777777" w:rsidR="00970F97" w:rsidRPr="00F51D46" w:rsidRDefault="00970F97" w:rsidP="00BD1359">
      <w:pPr>
        <w:pStyle w:val="Ttulo3"/>
        <w:numPr>
          <w:ilvl w:val="0"/>
          <w:numId w:val="13"/>
        </w:numPr>
        <w:spacing w:before="0" w:beforeAutospacing="0" w:after="0" w:afterAutospacing="0" w:line="276" w:lineRule="auto"/>
        <w:jc w:val="both"/>
        <w:rPr>
          <w:rFonts w:cs="Arial"/>
          <w:szCs w:val="24"/>
          <w:lang w:eastAsia="es-ES"/>
        </w:rPr>
      </w:pPr>
      <w:r w:rsidRPr="00F51D46">
        <w:rPr>
          <w:rFonts w:cs="Arial"/>
          <w:szCs w:val="24"/>
          <w:lang w:eastAsia="es-ES"/>
        </w:rPr>
        <w:t>Criterios de Selección</w:t>
      </w:r>
    </w:p>
    <w:p w14:paraId="1744DF49" w14:textId="77777777" w:rsidR="00970F97" w:rsidRPr="00F51D46" w:rsidRDefault="00970F97" w:rsidP="00BD1359">
      <w:pPr>
        <w:spacing w:after="0"/>
        <w:ind w:left="360"/>
        <w:rPr>
          <w:rFonts w:ascii="Arial" w:hAnsi="Arial" w:cs="Arial"/>
          <w:b/>
          <w:sz w:val="24"/>
          <w:szCs w:val="24"/>
        </w:rPr>
      </w:pPr>
    </w:p>
    <w:p w14:paraId="72E25F9E" w14:textId="2A5C234D" w:rsidR="00970F97" w:rsidRPr="00F51D46" w:rsidRDefault="008912FD" w:rsidP="00BD1359">
      <w:pPr>
        <w:pStyle w:val="Ttulo3"/>
        <w:spacing w:before="0" w:beforeAutospacing="0" w:after="0" w:afterAutospacing="0" w:line="276" w:lineRule="auto"/>
        <w:jc w:val="both"/>
        <w:rPr>
          <w:rFonts w:cs="Arial"/>
          <w:szCs w:val="24"/>
          <w:lang w:eastAsia="es-ES"/>
        </w:rPr>
      </w:pPr>
      <w:r w:rsidRPr="00F51D46">
        <w:rPr>
          <w:rFonts w:cs="Arial"/>
          <w:b w:val="0"/>
          <w:bCs w:val="0"/>
          <w:szCs w:val="24"/>
          <w:lang w:eastAsia="es-ES"/>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F51D46">
        <w:rPr>
          <w:rFonts w:cs="Arial"/>
          <w:b w:val="0"/>
          <w:szCs w:val="24"/>
          <w:lang w:eastAsia="es-ES"/>
        </w:rPr>
        <w:t xml:space="preserve">(PAAVI), </w:t>
      </w:r>
      <w:r w:rsidRPr="00F51D46">
        <w:rPr>
          <w:rFonts w:cs="Arial"/>
          <w:b w:val="0"/>
          <w:bCs w:val="0"/>
          <w:szCs w:val="24"/>
          <w:lang w:eastAsia="es-ES"/>
        </w:rPr>
        <w:t>correspondiente al año 2021, que comprende la Fiscalización Superior de la Cuenta Pública del ejercicio fiscal 2020.</w:t>
      </w:r>
    </w:p>
    <w:p w14:paraId="38E1DF2D" w14:textId="5D3D0592" w:rsidR="003A2C8E" w:rsidRPr="00F51D46" w:rsidRDefault="003A2C8E" w:rsidP="00BD1359">
      <w:pPr>
        <w:spacing w:after="0"/>
        <w:jc w:val="both"/>
        <w:rPr>
          <w:rFonts w:ascii="Arial" w:hAnsi="Arial" w:cs="Arial"/>
          <w:sz w:val="24"/>
          <w:szCs w:val="24"/>
        </w:rPr>
      </w:pPr>
    </w:p>
    <w:p w14:paraId="2D7FAB7E" w14:textId="36299FBB" w:rsidR="003A2C8E" w:rsidRPr="00F51D46" w:rsidRDefault="00970F97" w:rsidP="00BD1359">
      <w:pPr>
        <w:pStyle w:val="Ttulo3"/>
        <w:numPr>
          <w:ilvl w:val="0"/>
          <w:numId w:val="13"/>
        </w:numPr>
        <w:spacing w:before="0" w:beforeAutospacing="0" w:after="0" w:afterAutospacing="0" w:line="276" w:lineRule="auto"/>
        <w:jc w:val="both"/>
        <w:rPr>
          <w:rFonts w:cs="Arial"/>
          <w:szCs w:val="24"/>
        </w:rPr>
      </w:pPr>
      <w:r w:rsidRPr="00F51D46">
        <w:rPr>
          <w:rFonts w:cs="Arial"/>
          <w:szCs w:val="24"/>
        </w:rPr>
        <w:t>Áreas Revisadas</w:t>
      </w:r>
    </w:p>
    <w:p w14:paraId="75E1AA30" w14:textId="77777777" w:rsidR="003A2C8E" w:rsidRPr="00F51D46" w:rsidRDefault="003A2C8E" w:rsidP="00BD1359">
      <w:pPr>
        <w:pStyle w:val="Ttulo3"/>
        <w:spacing w:before="0" w:beforeAutospacing="0" w:after="0" w:afterAutospacing="0" w:line="276" w:lineRule="auto"/>
        <w:ind w:left="360"/>
        <w:jc w:val="both"/>
        <w:rPr>
          <w:rFonts w:cs="Arial"/>
          <w:szCs w:val="24"/>
        </w:rPr>
      </w:pPr>
    </w:p>
    <w:p w14:paraId="2C704B94" w14:textId="1B2A2E08" w:rsidR="00970F97" w:rsidRPr="00F51D46" w:rsidRDefault="006B6BE5" w:rsidP="00BD1359">
      <w:pPr>
        <w:spacing w:after="0"/>
        <w:jc w:val="both"/>
        <w:rPr>
          <w:rFonts w:ascii="Arial" w:hAnsi="Arial" w:cs="Arial"/>
          <w:sz w:val="24"/>
          <w:szCs w:val="24"/>
        </w:rPr>
      </w:pPr>
      <w:r w:rsidRPr="006B6BE5">
        <w:rPr>
          <w:rFonts w:ascii="Arial" w:hAnsi="Arial" w:cs="Arial"/>
          <w:sz w:val="24"/>
          <w:szCs w:val="24"/>
        </w:rPr>
        <w:t xml:space="preserve">Dirección del </w:t>
      </w:r>
      <w:r w:rsidR="003E1C4E" w:rsidRPr="006B6BE5">
        <w:rPr>
          <w:rFonts w:ascii="Arial" w:hAnsi="Arial" w:cs="Arial"/>
          <w:sz w:val="24"/>
          <w:szCs w:val="24"/>
        </w:rPr>
        <w:t xml:space="preserve">Sistema </w:t>
      </w:r>
      <w:r w:rsidRPr="006B6BE5">
        <w:rPr>
          <w:rFonts w:ascii="Arial" w:hAnsi="Arial" w:cs="Arial"/>
          <w:sz w:val="24"/>
          <w:szCs w:val="24"/>
        </w:rPr>
        <w:t>para el</w:t>
      </w:r>
      <w:r w:rsidR="003E1C4E" w:rsidRPr="006B6BE5">
        <w:rPr>
          <w:rFonts w:ascii="Arial" w:hAnsi="Arial" w:cs="Arial"/>
          <w:sz w:val="24"/>
          <w:szCs w:val="24"/>
        </w:rPr>
        <w:t xml:space="preserve"> </w:t>
      </w:r>
      <w:r w:rsidR="008912FD" w:rsidRPr="006B6BE5">
        <w:rPr>
          <w:rFonts w:ascii="Arial" w:hAnsi="Arial" w:cs="Arial"/>
          <w:sz w:val="24"/>
          <w:szCs w:val="24"/>
        </w:rPr>
        <w:t>Desarrollo</w:t>
      </w:r>
      <w:r w:rsidR="008912FD" w:rsidRPr="00F51D46">
        <w:rPr>
          <w:rFonts w:ascii="Arial" w:hAnsi="Arial" w:cs="Arial"/>
          <w:sz w:val="24"/>
          <w:szCs w:val="24"/>
        </w:rPr>
        <w:t xml:space="preserve"> Integral de la Familia </w:t>
      </w:r>
      <w:r w:rsidR="00970F97" w:rsidRPr="00F51D46">
        <w:rPr>
          <w:rFonts w:ascii="Arial" w:hAnsi="Arial" w:cs="Arial"/>
          <w:sz w:val="24"/>
          <w:szCs w:val="24"/>
        </w:rPr>
        <w:t>Municipal</w:t>
      </w:r>
      <w:r w:rsidR="0049672B" w:rsidRPr="00F51D46">
        <w:rPr>
          <w:rFonts w:ascii="Arial" w:hAnsi="Arial" w:cs="Arial"/>
          <w:sz w:val="24"/>
          <w:szCs w:val="24"/>
        </w:rPr>
        <w:t>.</w:t>
      </w:r>
    </w:p>
    <w:p w14:paraId="0C0A5778" w14:textId="6C1F8A8E" w:rsidR="003A2C8E" w:rsidRPr="00F51D46" w:rsidRDefault="005062DB" w:rsidP="00BD1359">
      <w:pPr>
        <w:spacing w:after="0"/>
        <w:jc w:val="both"/>
        <w:rPr>
          <w:rFonts w:ascii="Arial" w:eastAsia="Times New Roman" w:hAnsi="Arial" w:cs="Arial"/>
          <w:sz w:val="24"/>
          <w:szCs w:val="24"/>
          <w:lang w:eastAsia="es-ES"/>
        </w:rPr>
      </w:pPr>
      <w:r w:rsidRPr="00F51D46">
        <w:rPr>
          <w:rFonts w:ascii="Arial" w:hAnsi="Arial" w:cs="Arial"/>
          <w:sz w:val="24"/>
          <w:szCs w:val="24"/>
        </w:rPr>
        <w:t xml:space="preserve">Dirección de Planeación </w:t>
      </w:r>
      <w:r w:rsidR="006B6BE5">
        <w:rPr>
          <w:rFonts w:ascii="Arial" w:hAnsi="Arial" w:cs="Arial"/>
          <w:sz w:val="24"/>
          <w:szCs w:val="24"/>
        </w:rPr>
        <w:t xml:space="preserve">para el Desarrollo Municipal </w:t>
      </w:r>
      <w:r w:rsidR="0049672B" w:rsidRPr="00F51D46">
        <w:rPr>
          <w:rFonts w:ascii="Arial" w:hAnsi="Arial" w:cs="Arial"/>
          <w:sz w:val="24"/>
          <w:szCs w:val="24"/>
        </w:rPr>
        <w:t>del H. Ayuntamiento de</w:t>
      </w:r>
      <w:r w:rsidRPr="00F51D46">
        <w:rPr>
          <w:rFonts w:ascii="Arial" w:hAnsi="Arial" w:cs="Arial"/>
          <w:sz w:val="24"/>
          <w:szCs w:val="24"/>
        </w:rPr>
        <w:t xml:space="preserve"> </w:t>
      </w:r>
      <w:r w:rsidRPr="00F51D46">
        <w:rPr>
          <w:rFonts w:ascii="Arial" w:eastAsia="Times New Roman" w:hAnsi="Arial" w:cs="Arial"/>
          <w:sz w:val="24"/>
          <w:szCs w:val="24"/>
          <w:lang w:eastAsia="es-ES"/>
        </w:rPr>
        <w:t>Puerto Morelos.</w:t>
      </w:r>
    </w:p>
    <w:p w14:paraId="4469FBF4" w14:textId="7615F1D6" w:rsidR="005062DB" w:rsidRPr="00F51D46" w:rsidRDefault="005062DB" w:rsidP="00BD1359">
      <w:pPr>
        <w:spacing w:after="0"/>
        <w:jc w:val="both"/>
        <w:rPr>
          <w:rFonts w:ascii="Arial" w:hAnsi="Arial" w:cs="Arial"/>
          <w:sz w:val="24"/>
          <w:szCs w:val="24"/>
        </w:rPr>
      </w:pPr>
    </w:p>
    <w:p w14:paraId="67F9166E" w14:textId="77777777" w:rsidR="00970F97" w:rsidRPr="00F51D46" w:rsidRDefault="00970F97" w:rsidP="00BD1359">
      <w:pPr>
        <w:pStyle w:val="Ttulo3"/>
        <w:numPr>
          <w:ilvl w:val="0"/>
          <w:numId w:val="13"/>
        </w:numPr>
        <w:spacing w:before="0" w:beforeAutospacing="0" w:after="0" w:afterAutospacing="0" w:line="276" w:lineRule="auto"/>
        <w:jc w:val="both"/>
        <w:rPr>
          <w:rFonts w:cs="Arial"/>
          <w:szCs w:val="24"/>
        </w:rPr>
      </w:pPr>
      <w:r w:rsidRPr="00F51D46">
        <w:rPr>
          <w:rFonts w:cs="Arial"/>
          <w:szCs w:val="24"/>
        </w:rPr>
        <w:t>Procedimientos de Auditoría Aplicados</w:t>
      </w:r>
      <w:r w:rsidRPr="00F51D46">
        <w:rPr>
          <w:rFonts w:cs="Arial"/>
          <w:szCs w:val="24"/>
          <w:lang w:eastAsia="es-ES"/>
        </w:rPr>
        <w:t>.</w:t>
      </w:r>
    </w:p>
    <w:p w14:paraId="59DE6BC7" w14:textId="6A29839E" w:rsidR="00970F97" w:rsidRDefault="00970F97" w:rsidP="00BD1359">
      <w:pPr>
        <w:spacing w:after="0"/>
        <w:rPr>
          <w:rFonts w:ascii="Arial" w:hAnsi="Arial" w:cs="Arial"/>
          <w:b/>
          <w:sz w:val="24"/>
          <w:szCs w:val="24"/>
        </w:rPr>
      </w:pPr>
    </w:p>
    <w:p w14:paraId="55AB2428" w14:textId="53EE2214" w:rsidR="00A33D81" w:rsidRPr="00464233" w:rsidRDefault="00464233" w:rsidP="00BD1359">
      <w:pPr>
        <w:spacing w:after="0"/>
        <w:rPr>
          <w:rFonts w:ascii="Arial" w:hAnsi="Arial" w:cs="Arial"/>
          <w:b/>
          <w:sz w:val="24"/>
          <w:szCs w:val="24"/>
        </w:rPr>
      </w:pPr>
      <w:r w:rsidRPr="00464233">
        <w:rPr>
          <w:rFonts w:ascii="Arial" w:hAnsi="Arial" w:cs="Arial"/>
          <w:b/>
          <w:sz w:val="24"/>
          <w:szCs w:val="24"/>
        </w:rPr>
        <w:t>Eficacia</w:t>
      </w:r>
    </w:p>
    <w:p w14:paraId="4B644EEE" w14:textId="0FC1A05A" w:rsidR="00A33D81" w:rsidRPr="006149C1" w:rsidRDefault="00A33D81" w:rsidP="00BD1359">
      <w:pPr>
        <w:spacing w:after="0"/>
        <w:rPr>
          <w:rFonts w:ascii="Arial" w:hAnsi="Arial" w:cs="Arial"/>
          <w:szCs w:val="24"/>
        </w:rPr>
      </w:pPr>
    </w:p>
    <w:p w14:paraId="44D987C3" w14:textId="7D1BBA75" w:rsidR="00970F97" w:rsidRPr="00F51D46" w:rsidRDefault="00464233" w:rsidP="003425EC">
      <w:pPr>
        <w:pStyle w:val="Prrafodelista"/>
        <w:numPr>
          <w:ilvl w:val="0"/>
          <w:numId w:val="14"/>
        </w:numPr>
        <w:tabs>
          <w:tab w:val="left" w:pos="426"/>
        </w:tabs>
        <w:autoSpaceDE w:val="0"/>
        <w:autoSpaceDN w:val="0"/>
        <w:adjustRightInd w:val="0"/>
        <w:spacing w:after="0"/>
        <w:ind w:left="426" w:hanging="426"/>
        <w:jc w:val="both"/>
        <w:rPr>
          <w:rFonts w:ascii="Arial" w:hAnsi="Arial" w:cs="Arial"/>
          <w:b/>
          <w:sz w:val="24"/>
          <w:szCs w:val="24"/>
        </w:rPr>
      </w:pPr>
      <w:r>
        <w:rPr>
          <w:rFonts w:ascii="Arial" w:hAnsi="Arial" w:cs="Arial"/>
          <w:b/>
          <w:sz w:val="24"/>
          <w:szCs w:val="24"/>
        </w:rPr>
        <w:t xml:space="preserve">PbR / </w:t>
      </w:r>
      <w:r w:rsidR="009E3759">
        <w:rPr>
          <w:rFonts w:ascii="Arial" w:hAnsi="Arial" w:cs="Arial"/>
          <w:b/>
          <w:sz w:val="24"/>
          <w:szCs w:val="24"/>
        </w:rPr>
        <w:t>Planeación – Programación</w:t>
      </w:r>
      <w:r w:rsidR="00D17E05">
        <w:rPr>
          <w:rFonts w:ascii="Arial" w:hAnsi="Arial" w:cs="Arial"/>
          <w:b/>
          <w:sz w:val="24"/>
          <w:szCs w:val="24"/>
        </w:rPr>
        <w:t xml:space="preserve"> </w:t>
      </w:r>
    </w:p>
    <w:p w14:paraId="683A0ED7" w14:textId="740A823F" w:rsidR="00970F97" w:rsidRPr="00F51D46" w:rsidRDefault="005062DB" w:rsidP="003425EC">
      <w:pPr>
        <w:pStyle w:val="Prrafodelista"/>
        <w:numPr>
          <w:ilvl w:val="1"/>
          <w:numId w:val="29"/>
        </w:numPr>
        <w:tabs>
          <w:tab w:val="left" w:pos="142"/>
          <w:tab w:val="left" w:pos="426"/>
        </w:tabs>
        <w:spacing w:after="0"/>
        <w:ind w:left="851" w:hanging="567"/>
        <w:jc w:val="both"/>
        <w:rPr>
          <w:rFonts w:ascii="Arial" w:eastAsia="Times New Roman" w:hAnsi="Arial" w:cs="Arial"/>
          <w:b/>
          <w:bCs/>
          <w:sz w:val="24"/>
          <w:szCs w:val="24"/>
          <w:lang w:eastAsia="es-ES"/>
        </w:rPr>
      </w:pPr>
      <w:r w:rsidRPr="00F51D46">
        <w:rPr>
          <w:rFonts w:ascii="Arial" w:eastAsia="Times New Roman" w:hAnsi="Arial" w:cs="Arial"/>
          <w:b/>
          <w:bCs/>
          <w:sz w:val="24"/>
          <w:szCs w:val="24"/>
          <w:lang w:eastAsia="es-ES"/>
        </w:rPr>
        <w:t>Formulación de la MIR</w:t>
      </w:r>
    </w:p>
    <w:p w14:paraId="2E3393D6" w14:textId="47ECEA55" w:rsidR="009319DA" w:rsidRPr="00F51D46" w:rsidRDefault="005062DB" w:rsidP="003425EC">
      <w:pPr>
        <w:pStyle w:val="Prrafodelista"/>
        <w:numPr>
          <w:ilvl w:val="2"/>
          <w:numId w:val="29"/>
        </w:numPr>
        <w:tabs>
          <w:tab w:val="left" w:pos="851"/>
        </w:tabs>
        <w:spacing w:after="0"/>
        <w:ind w:left="1418" w:hanging="709"/>
        <w:jc w:val="both"/>
        <w:rPr>
          <w:rFonts w:ascii="Arial" w:eastAsia="Calibri" w:hAnsi="Arial" w:cs="Arial"/>
          <w:iCs/>
          <w:sz w:val="24"/>
          <w:szCs w:val="24"/>
        </w:rPr>
      </w:pPr>
      <w:r w:rsidRPr="00F51D46">
        <w:rPr>
          <w:rFonts w:ascii="Arial" w:eastAsia="Calibri" w:hAnsi="Arial" w:cs="Arial"/>
          <w:iCs/>
          <w:sz w:val="24"/>
          <w:szCs w:val="24"/>
        </w:rPr>
        <w:t>Realizar el Análisis de la Lógica Vertical y la Lógica Horizontal de la MIR para determinar la congruencia entre los objetivos de los cuatro niveles de la MIR, así como la congruencia, suficiencia y confiabilidad de los Indicadores, Medios de Verificación y Supuestos</w:t>
      </w:r>
      <w:r w:rsidR="00186120" w:rsidRPr="00F51D46">
        <w:rPr>
          <w:rFonts w:ascii="Arial" w:eastAsia="Calibri" w:hAnsi="Arial" w:cs="Arial"/>
          <w:iCs/>
          <w:sz w:val="24"/>
          <w:szCs w:val="24"/>
        </w:rPr>
        <w:t>.</w:t>
      </w:r>
    </w:p>
    <w:p w14:paraId="671C93E0" w14:textId="09A8E33A" w:rsidR="009319DA" w:rsidRPr="00F51D46" w:rsidRDefault="005062DB" w:rsidP="003425EC">
      <w:pPr>
        <w:pStyle w:val="Prrafodelista"/>
        <w:numPr>
          <w:ilvl w:val="1"/>
          <w:numId w:val="29"/>
        </w:numPr>
        <w:tabs>
          <w:tab w:val="left" w:pos="142"/>
          <w:tab w:val="left" w:pos="284"/>
          <w:tab w:val="left" w:pos="851"/>
        </w:tabs>
        <w:spacing w:after="0"/>
        <w:ind w:left="426" w:hanging="142"/>
        <w:jc w:val="both"/>
        <w:rPr>
          <w:rFonts w:ascii="Arial" w:hAnsi="Arial" w:cs="Arial"/>
          <w:b/>
          <w:sz w:val="24"/>
          <w:szCs w:val="24"/>
        </w:rPr>
      </w:pPr>
      <w:r w:rsidRPr="00F51D46">
        <w:rPr>
          <w:rFonts w:ascii="Arial" w:hAnsi="Arial" w:cs="Arial"/>
          <w:b/>
          <w:sz w:val="24"/>
          <w:szCs w:val="24"/>
        </w:rPr>
        <w:t>Lenguaje con Perspectiva de Género.</w:t>
      </w:r>
    </w:p>
    <w:p w14:paraId="5365ECB6" w14:textId="73D33841" w:rsidR="001B6642" w:rsidRPr="00F51D46" w:rsidRDefault="005062DB" w:rsidP="003425EC">
      <w:pPr>
        <w:pStyle w:val="Prrafodelista"/>
        <w:numPr>
          <w:ilvl w:val="2"/>
          <w:numId w:val="29"/>
        </w:numPr>
        <w:spacing w:after="0"/>
        <w:ind w:left="1418" w:hanging="709"/>
        <w:jc w:val="both"/>
        <w:rPr>
          <w:rFonts w:ascii="Arial" w:eastAsia="Calibri" w:hAnsi="Arial" w:cs="Arial"/>
          <w:iCs/>
          <w:sz w:val="24"/>
          <w:szCs w:val="24"/>
        </w:rPr>
      </w:pPr>
      <w:r w:rsidRPr="00F51D46">
        <w:rPr>
          <w:rFonts w:ascii="Arial" w:eastAsia="Calibri" w:hAnsi="Arial" w:cs="Arial"/>
          <w:iCs/>
          <w:sz w:val="24"/>
          <w:szCs w:val="24"/>
        </w:rPr>
        <w:t>Verificar que la Matriz de Indicadores para Result</w:t>
      </w:r>
      <w:r w:rsidR="009E3759">
        <w:rPr>
          <w:rFonts w:ascii="Arial" w:eastAsia="Calibri" w:hAnsi="Arial" w:cs="Arial"/>
          <w:iCs/>
          <w:sz w:val="24"/>
          <w:szCs w:val="24"/>
        </w:rPr>
        <w:t>ados (MIR) consideró</w:t>
      </w:r>
      <w:r w:rsidRPr="00F51D46">
        <w:rPr>
          <w:rFonts w:ascii="Arial" w:eastAsia="Calibri" w:hAnsi="Arial" w:cs="Arial"/>
          <w:iCs/>
          <w:sz w:val="24"/>
          <w:szCs w:val="24"/>
        </w:rPr>
        <w:t xml:space="preserve"> en su elaboración un lenguaje incluy</w:t>
      </w:r>
      <w:r w:rsidR="00A33D81">
        <w:rPr>
          <w:rFonts w:ascii="Arial" w:eastAsia="Calibri" w:hAnsi="Arial" w:cs="Arial"/>
          <w:iCs/>
          <w:sz w:val="24"/>
          <w:szCs w:val="24"/>
        </w:rPr>
        <w:t>ente con perspectiva de género.</w:t>
      </w:r>
    </w:p>
    <w:p w14:paraId="1822501E" w14:textId="053400FB" w:rsidR="00F717FC" w:rsidRPr="00F51D46" w:rsidRDefault="00F717FC" w:rsidP="00F717FC">
      <w:pPr>
        <w:pStyle w:val="Prrafodelista"/>
        <w:spacing w:after="0"/>
        <w:jc w:val="both"/>
        <w:rPr>
          <w:rFonts w:ascii="Arial" w:eastAsia="Calibri" w:hAnsi="Arial" w:cs="Arial"/>
          <w:iCs/>
          <w:sz w:val="24"/>
          <w:szCs w:val="24"/>
        </w:rPr>
      </w:pPr>
    </w:p>
    <w:p w14:paraId="34F9A711" w14:textId="55F81333" w:rsidR="00A33D81" w:rsidRPr="009E4615" w:rsidRDefault="007D4223" w:rsidP="00A33D81">
      <w:pPr>
        <w:spacing w:after="0"/>
        <w:rPr>
          <w:rFonts w:ascii="Arial" w:hAnsi="Arial" w:cs="Arial"/>
          <w:b/>
          <w:sz w:val="24"/>
          <w:szCs w:val="24"/>
        </w:rPr>
      </w:pPr>
      <w:r w:rsidRPr="00464233">
        <w:rPr>
          <w:rFonts w:ascii="Arial" w:eastAsia="Arial Narrow" w:hAnsi="Arial" w:cs="Arial"/>
          <w:b/>
          <w:sz w:val="24"/>
          <w:szCs w:val="24"/>
          <w:lang w:val="es-ES"/>
        </w:rPr>
        <w:t>Competencia de los actore</w:t>
      </w:r>
      <w:r w:rsidRPr="009E4615">
        <w:rPr>
          <w:rFonts w:ascii="Arial" w:eastAsia="Arial Narrow" w:hAnsi="Arial" w:cs="Arial"/>
          <w:b/>
          <w:sz w:val="24"/>
          <w:szCs w:val="24"/>
          <w:lang w:val="es-ES"/>
        </w:rPr>
        <w:t>s</w:t>
      </w:r>
    </w:p>
    <w:p w14:paraId="17676406" w14:textId="77777777" w:rsidR="00A33D81" w:rsidRPr="005062DB" w:rsidRDefault="00A33D81" w:rsidP="00F717FC">
      <w:pPr>
        <w:pStyle w:val="Prrafodelista"/>
        <w:spacing w:after="0"/>
        <w:jc w:val="both"/>
        <w:rPr>
          <w:rFonts w:ascii="Arial" w:eastAsia="Calibri" w:hAnsi="Arial" w:cs="Arial"/>
          <w:iCs/>
          <w:sz w:val="24"/>
          <w:szCs w:val="24"/>
        </w:rPr>
      </w:pPr>
    </w:p>
    <w:p w14:paraId="6421779D" w14:textId="46A224F1" w:rsidR="00970F97" w:rsidRPr="00464233" w:rsidRDefault="00970F97" w:rsidP="00BD1359">
      <w:pPr>
        <w:numPr>
          <w:ilvl w:val="0"/>
          <w:numId w:val="29"/>
        </w:numPr>
        <w:spacing w:after="0"/>
        <w:contextualSpacing/>
        <w:rPr>
          <w:rFonts w:ascii="Arial" w:eastAsia="Arial Narrow" w:hAnsi="Arial" w:cs="Arial"/>
          <w:b/>
          <w:sz w:val="24"/>
          <w:szCs w:val="24"/>
          <w:lang w:val="es-ES"/>
        </w:rPr>
      </w:pPr>
      <w:r w:rsidRPr="00464233">
        <w:rPr>
          <w:rFonts w:ascii="Arial" w:eastAsia="Arial Narrow" w:hAnsi="Arial" w:cs="Arial"/>
          <w:b/>
          <w:sz w:val="24"/>
          <w:szCs w:val="24"/>
          <w:lang w:val="es-ES"/>
        </w:rPr>
        <w:t>C</w:t>
      </w:r>
      <w:r w:rsidR="00464233" w:rsidRPr="00464233">
        <w:rPr>
          <w:rFonts w:ascii="Arial" w:eastAsia="Arial Narrow" w:hAnsi="Arial" w:cs="Arial"/>
          <w:b/>
          <w:sz w:val="24"/>
          <w:szCs w:val="24"/>
          <w:lang w:val="es-ES"/>
        </w:rPr>
        <w:t>apacitación en materia de PbR</w:t>
      </w:r>
    </w:p>
    <w:p w14:paraId="081F5F37" w14:textId="001AC93F" w:rsidR="001B6642" w:rsidRPr="001B6642" w:rsidRDefault="001B6642" w:rsidP="003425EC">
      <w:pPr>
        <w:pStyle w:val="Prrafodelista"/>
        <w:numPr>
          <w:ilvl w:val="1"/>
          <w:numId w:val="29"/>
        </w:numPr>
        <w:tabs>
          <w:tab w:val="left" w:pos="851"/>
        </w:tabs>
        <w:spacing w:after="0"/>
        <w:ind w:left="284" w:firstLine="0"/>
        <w:rPr>
          <w:rFonts w:ascii="Arial" w:hAnsi="Arial" w:cs="Arial"/>
          <w:b/>
          <w:sz w:val="24"/>
          <w:szCs w:val="24"/>
        </w:rPr>
      </w:pPr>
      <w:r w:rsidRPr="001B6642">
        <w:rPr>
          <w:rFonts w:ascii="Arial" w:hAnsi="Arial" w:cs="Arial"/>
          <w:b/>
          <w:sz w:val="24"/>
          <w:szCs w:val="24"/>
        </w:rPr>
        <w:t>Diagnóstico de necesidades de capacitación</w:t>
      </w:r>
    </w:p>
    <w:p w14:paraId="766C9F21" w14:textId="6CC03D39" w:rsidR="00A148F3" w:rsidRDefault="003A6902" w:rsidP="003425EC">
      <w:pPr>
        <w:pStyle w:val="Prrafodelista"/>
        <w:numPr>
          <w:ilvl w:val="2"/>
          <w:numId w:val="29"/>
        </w:numPr>
        <w:tabs>
          <w:tab w:val="left" w:pos="851"/>
          <w:tab w:val="left" w:pos="1134"/>
          <w:tab w:val="left" w:pos="1418"/>
          <w:tab w:val="left" w:pos="1560"/>
        </w:tabs>
        <w:spacing w:after="0"/>
        <w:ind w:left="1418" w:hanging="709"/>
        <w:jc w:val="both"/>
        <w:rPr>
          <w:rFonts w:ascii="Arial" w:eastAsia="Times New Roman" w:hAnsi="Arial" w:cs="Arial"/>
          <w:bCs/>
          <w:sz w:val="24"/>
          <w:szCs w:val="24"/>
          <w:lang w:eastAsia="es-ES"/>
        </w:rPr>
      </w:pPr>
      <w:r w:rsidRPr="003A6902">
        <w:rPr>
          <w:rFonts w:ascii="Arial" w:eastAsia="Times New Roman" w:hAnsi="Arial" w:cs="Arial"/>
          <w:bCs/>
          <w:sz w:val="24"/>
          <w:szCs w:val="24"/>
          <w:lang w:eastAsia="es-ES"/>
        </w:rPr>
        <w:t>Verificar la realización de un diagnóstico de detección de necesidades de capacitación para el personal adscrito a la Dirección de Planeación municipal, para el ejercicio fiscal 2020 y si éste incluyo temas de capacitación en materia de PbR</w:t>
      </w:r>
      <w:r w:rsidR="007F458E">
        <w:rPr>
          <w:rFonts w:ascii="Arial" w:eastAsia="Times New Roman" w:hAnsi="Arial" w:cs="Arial"/>
          <w:bCs/>
          <w:sz w:val="24"/>
          <w:szCs w:val="24"/>
          <w:lang w:eastAsia="es-ES"/>
        </w:rPr>
        <w:t>-</w:t>
      </w:r>
      <w:r w:rsidRPr="003A6902">
        <w:rPr>
          <w:rFonts w:ascii="Arial" w:eastAsia="Times New Roman" w:hAnsi="Arial" w:cs="Arial"/>
          <w:bCs/>
          <w:sz w:val="24"/>
          <w:szCs w:val="24"/>
          <w:lang w:eastAsia="es-ES"/>
        </w:rPr>
        <w:t>SED para el desarrollo de competencias en la elaboración y revisión de la MIR.</w:t>
      </w:r>
    </w:p>
    <w:p w14:paraId="4AC8C1EA" w14:textId="77777777" w:rsidR="005740F1" w:rsidRPr="001B6642" w:rsidRDefault="005740F1" w:rsidP="00BD1359">
      <w:pPr>
        <w:pStyle w:val="Prrafodelista"/>
        <w:spacing w:after="0"/>
        <w:jc w:val="both"/>
        <w:rPr>
          <w:rFonts w:ascii="Arial" w:eastAsia="Times New Roman" w:hAnsi="Arial" w:cs="Arial"/>
          <w:bCs/>
          <w:sz w:val="24"/>
          <w:szCs w:val="24"/>
          <w:lang w:eastAsia="es-ES"/>
        </w:rPr>
      </w:pPr>
    </w:p>
    <w:p w14:paraId="14078ABB" w14:textId="7B156E08" w:rsidR="001B6642" w:rsidRPr="001B6642" w:rsidRDefault="001B6642" w:rsidP="003425EC">
      <w:pPr>
        <w:pStyle w:val="Prrafodelista"/>
        <w:numPr>
          <w:ilvl w:val="1"/>
          <w:numId w:val="29"/>
        </w:numPr>
        <w:tabs>
          <w:tab w:val="left" w:pos="851"/>
        </w:tabs>
        <w:spacing w:after="0"/>
        <w:ind w:left="567" w:hanging="283"/>
        <w:jc w:val="both"/>
        <w:rPr>
          <w:rFonts w:ascii="Arial" w:eastAsia="Times New Roman" w:hAnsi="Arial" w:cs="Arial"/>
          <w:b/>
          <w:bCs/>
          <w:sz w:val="24"/>
          <w:szCs w:val="24"/>
          <w:lang w:eastAsia="es-ES"/>
        </w:rPr>
      </w:pPr>
      <w:r w:rsidRPr="001B6642">
        <w:rPr>
          <w:rFonts w:ascii="Arial" w:hAnsi="Arial" w:cs="Arial"/>
          <w:b/>
          <w:color w:val="000000" w:themeColor="text1"/>
          <w:sz w:val="24"/>
          <w:szCs w:val="24"/>
        </w:rPr>
        <w:t>Capacitación en PbR</w:t>
      </w:r>
    </w:p>
    <w:p w14:paraId="2F7C1BEE" w14:textId="775B04AE" w:rsidR="00970F97" w:rsidRPr="00762C49" w:rsidRDefault="003A6902" w:rsidP="008D1345">
      <w:pPr>
        <w:pStyle w:val="Prrafodelista"/>
        <w:numPr>
          <w:ilvl w:val="2"/>
          <w:numId w:val="29"/>
        </w:numPr>
        <w:tabs>
          <w:tab w:val="left" w:pos="851"/>
        </w:tabs>
        <w:spacing w:after="0"/>
        <w:ind w:left="1418" w:hanging="709"/>
        <w:jc w:val="both"/>
        <w:rPr>
          <w:rFonts w:ascii="Arial" w:hAnsi="Arial" w:cs="Arial"/>
          <w:b/>
        </w:rPr>
      </w:pPr>
      <w:r w:rsidRPr="003A6902">
        <w:rPr>
          <w:rFonts w:ascii="Arial" w:eastAsia="Times New Roman" w:hAnsi="Arial" w:cs="Arial"/>
          <w:bCs/>
          <w:sz w:val="24"/>
          <w:szCs w:val="24"/>
          <w:lang w:eastAsia="es-ES"/>
        </w:rPr>
        <w:t>Verificar la realización de cursos y/o talleres de capacitación durante</w:t>
      </w:r>
      <w:r w:rsidR="007F458E">
        <w:rPr>
          <w:rFonts w:ascii="Arial" w:eastAsia="Times New Roman" w:hAnsi="Arial" w:cs="Arial"/>
          <w:bCs/>
          <w:sz w:val="24"/>
          <w:szCs w:val="24"/>
          <w:lang w:eastAsia="es-ES"/>
        </w:rPr>
        <w:t xml:space="preserve"> el ejercicio fiscal 2020 con un</w:t>
      </w:r>
      <w:r w:rsidRPr="003A6902">
        <w:rPr>
          <w:rFonts w:ascii="Arial" w:eastAsia="Times New Roman" w:hAnsi="Arial" w:cs="Arial"/>
          <w:bCs/>
          <w:sz w:val="24"/>
          <w:szCs w:val="24"/>
          <w:lang w:eastAsia="es-ES"/>
        </w:rPr>
        <w:t xml:space="preserve"> enfoque en materia de PbR-SED que fortalezca el desarrollo de competencias del personal en el diseño de las MIR de los Programas presupuestarios, que coadyuve a una mejora continua en la implementación de una Gestión orientada por Resultados.</w:t>
      </w:r>
    </w:p>
    <w:p w14:paraId="4D6C06D6" w14:textId="77777777" w:rsidR="009E4615" w:rsidRPr="00A33D81" w:rsidRDefault="009E4615" w:rsidP="00762C49">
      <w:pPr>
        <w:pStyle w:val="Prrafodelista"/>
        <w:tabs>
          <w:tab w:val="left" w:pos="851"/>
        </w:tabs>
        <w:spacing w:after="0"/>
        <w:jc w:val="both"/>
        <w:rPr>
          <w:rFonts w:ascii="Arial" w:hAnsi="Arial" w:cs="Arial"/>
        </w:rPr>
      </w:pPr>
    </w:p>
    <w:p w14:paraId="50B2F6EB" w14:textId="44FBAFF7" w:rsidR="00604250" w:rsidRDefault="00970F97" w:rsidP="00A33D81">
      <w:pPr>
        <w:pStyle w:val="Ttulo3"/>
        <w:numPr>
          <w:ilvl w:val="0"/>
          <w:numId w:val="13"/>
        </w:numPr>
        <w:spacing w:before="0" w:beforeAutospacing="0" w:after="0" w:afterAutospacing="0" w:line="276" w:lineRule="auto"/>
        <w:jc w:val="both"/>
        <w:rPr>
          <w:rFonts w:cs="Arial"/>
          <w:szCs w:val="24"/>
        </w:rPr>
      </w:pPr>
      <w:r w:rsidRPr="00464233">
        <w:rPr>
          <w:rFonts w:cs="Arial"/>
          <w:szCs w:val="24"/>
        </w:rPr>
        <w:t>Servidores Públicos</w:t>
      </w:r>
      <w:r w:rsidRPr="000B6B7D">
        <w:rPr>
          <w:rFonts w:cs="Arial"/>
          <w:szCs w:val="24"/>
        </w:rPr>
        <w:t xml:space="preserve"> </w:t>
      </w:r>
      <w:r>
        <w:rPr>
          <w:rFonts w:cs="Arial"/>
          <w:szCs w:val="24"/>
        </w:rPr>
        <w:t>que intervinieron en la A</w:t>
      </w:r>
      <w:r w:rsidRPr="000B6B7D">
        <w:rPr>
          <w:rFonts w:cs="Arial"/>
          <w:szCs w:val="24"/>
        </w:rPr>
        <w:t>uditoría</w:t>
      </w:r>
    </w:p>
    <w:p w14:paraId="354A36C3" w14:textId="77777777" w:rsidR="00604250" w:rsidRDefault="00604250" w:rsidP="00604250">
      <w:pPr>
        <w:pStyle w:val="Ttulo3"/>
        <w:spacing w:after="0" w:afterAutospacing="0" w:line="276" w:lineRule="auto"/>
        <w:contextualSpacing/>
        <w:jc w:val="both"/>
        <w:rPr>
          <w:rFonts w:cs="Arial"/>
          <w:b w:val="0"/>
          <w:bCs w:val="0"/>
          <w:szCs w:val="24"/>
        </w:rPr>
      </w:pPr>
    </w:p>
    <w:p w14:paraId="5E1926E7" w14:textId="159563D3" w:rsidR="00BD1359" w:rsidRDefault="00F33DD4" w:rsidP="00604250">
      <w:pPr>
        <w:pStyle w:val="Ttulo3"/>
        <w:spacing w:after="0" w:afterAutospacing="0" w:line="276" w:lineRule="auto"/>
        <w:contextualSpacing/>
        <w:jc w:val="both"/>
        <w:rPr>
          <w:rFonts w:cs="Arial"/>
          <w:b w:val="0"/>
          <w:bCs w:val="0"/>
          <w:szCs w:val="24"/>
        </w:rPr>
      </w:pPr>
      <w:r w:rsidRPr="00F33DD4">
        <w:rPr>
          <w:rFonts w:cs="Arial"/>
          <w:b w:val="0"/>
          <w:bCs w:val="0"/>
          <w:szCs w:val="24"/>
        </w:rPr>
        <w:t>El personal designado, adscrito a la</w:t>
      </w:r>
      <w:r w:rsidR="00A33D81">
        <w:rPr>
          <w:rFonts w:cs="Arial"/>
          <w:b w:val="0"/>
          <w:bCs w:val="0"/>
          <w:szCs w:val="24"/>
        </w:rPr>
        <w:t xml:space="preserve"> Auditorí</w:t>
      </w:r>
      <w:r w:rsidR="00E34644">
        <w:rPr>
          <w:rFonts w:cs="Arial"/>
          <w:b w:val="0"/>
          <w:bCs w:val="0"/>
          <w:szCs w:val="24"/>
        </w:rPr>
        <w:t>a Especial en Materia al</w:t>
      </w:r>
      <w:r w:rsidRPr="00F33DD4">
        <w:rPr>
          <w:rFonts w:cs="Arial"/>
          <w:b w:val="0"/>
          <w:bCs w:val="0"/>
          <w:szCs w:val="24"/>
        </w:rPr>
        <w:t xml:space="preserve"> Desempeño de esta Auditoría Superior del Estado, que actuó en el desarrollo y ejecución de la auditoría, visita e inspección en forma conjunta o separada, mismo que se </w:t>
      </w:r>
      <w:r w:rsidR="00E34644">
        <w:rPr>
          <w:rFonts w:cs="Arial"/>
          <w:b w:val="0"/>
          <w:bCs w:val="0"/>
          <w:szCs w:val="24"/>
        </w:rPr>
        <w:t>identific</w:t>
      </w:r>
      <w:r w:rsidRPr="00F33DD4">
        <w:rPr>
          <w:rFonts w:cs="Arial"/>
          <w:b w:val="0"/>
          <w:bCs w:val="0"/>
          <w:szCs w:val="24"/>
        </w:rPr>
        <w:t xml:space="preserve">ó como personal de este Órgano Técnico de </w:t>
      </w:r>
      <w:r w:rsidR="00F23529">
        <w:rPr>
          <w:rFonts w:cs="Arial"/>
          <w:b w:val="0"/>
          <w:bCs w:val="0"/>
          <w:szCs w:val="24"/>
        </w:rPr>
        <w:t>F</w:t>
      </w:r>
      <w:r w:rsidRPr="00F33DD4">
        <w:rPr>
          <w:rFonts w:cs="Arial"/>
          <w:b w:val="0"/>
          <w:bCs w:val="0"/>
          <w:szCs w:val="24"/>
        </w:rPr>
        <w:t>iscalización, se encuentra referido en la orden emitida con oficio número ASEQROO/ASE/AEMD/0</w:t>
      </w:r>
      <w:r w:rsidR="00F35E3E">
        <w:rPr>
          <w:rFonts w:cs="Arial"/>
          <w:b w:val="0"/>
          <w:bCs w:val="0"/>
          <w:szCs w:val="24"/>
        </w:rPr>
        <w:t>907</w:t>
      </w:r>
      <w:r w:rsidRPr="00F33DD4">
        <w:rPr>
          <w:rFonts w:cs="Arial"/>
          <w:b w:val="0"/>
          <w:bCs w:val="0"/>
          <w:szCs w:val="24"/>
        </w:rPr>
        <w:t>/0</w:t>
      </w:r>
      <w:r w:rsidR="00F35E3E">
        <w:rPr>
          <w:rFonts w:cs="Arial"/>
          <w:b w:val="0"/>
          <w:bCs w:val="0"/>
          <w:szCs w:val="24"/>
        </w:rPr>
        <w:t>7</w:t>
      </w:r>
      <w:r w:rsidRPr="00F33DD4">
        <w:rPr>
          <w:rFonts w:cs="Arial"/>
          <w:b w:val="0"/>
          <w:bCs w:val="0"/>
          <w:szCs w:val="24"/>
        </w:rPr>
        <w:t xml:space="preserve">/2021 de fecha </w:t>
      </w:r>
      <w:r w:rsidR="00F35E3E">
        <w:rPr>
          <w:rFonts w:cs="Arial"/>
          <w:b w:val="0"/>
          <w:bCs w:val="0"/>
          <w:szCs w:val="24"/>
        </w:rPr>
        <w:t>0</w:t>
      </w:r>
      <w:r w:rsidRPr="00F33DD4">
        <w:rPr>
          <w:rFonts w:cs="Arial"/>
          <w:b w:val="0"/>
          <w:bCs w:val="0"/>
          <w:szCs w:val="24"/>
        </w:rPr>
        <w:t xml:space="preserve">2 de </w:t>
      </w:r>
      <w:r w:rsidR="00F35E3E">
        <w:rPr>
          <w:rFonts w:cs="Arial"/>
          <w:b w:val="0"/>
          <w:bCs w:val="0"/>
          <w:szCs w:val="24"/>
        </w:rPr>
        <w:t>juli</w:t>
      </w:r>
      <w:r w:rsidR="00A33D81">
        <w:rPr>
          <w:rFonts w:cs="Arial"/>
          <w:b w:val="0"/>
          <w:bCs w:val="0"/>
          <w:szCs w:val="24"/>
        </w:rPr>
        <w:t>o de 2021, siendo la</w:t>
      </w:r>
      <w:r w:rsidRPr="00F33DD4">
        <w:rPr>
          <w:rFonts w:cs="Arial"/>
          <w:b w:val="0"/>
          <w:bCs w:val="0"/>
          <w:szCs w:val="24"/>
        </w:rPr>
        <w:t>s servidor</w:t>
      </w:r>
      <w:r w:rsidR="00A33D81">
        <w:rPr>
          <w:rFonts w:cs="Arial"/>
          <w:b w:val="0"/>
          <w:bCs w:val="0"/>
          <w:szCs w:val="24"/>
        </w:rPr>
        <w:t>a</w:t>
      </w:r>
      <w:r w:rsidRPr="00F33DD4">
        <w:rPr>
          <w:rFonts w:cs="Arial"/>
          <w:b w:val="0"/>
          <w:bCs w:val="0"/>
          <w:szCs w:val="24"/>
        </w:rPr>
        <w:t>s públic</w:t>
      </w:r>
      <w:r w:rsidR="00A33D81">
        <w:rPr>
          <w:rFonts w:cs="Arial"/>
          <w:b w:val="0"/>
          <w:bCs w:val="0"/>
          <w:szCs w:val="24"/>
        </w:rPr>
        <w:t>a</w:t>
      </w:r>
      <w:r w:rsidRPr="00F33DD4">
        <w:rPr>
          <w:rFonts w:cs="Arial"/>
          <w:b w:val="0"/>
          <w:bCs w:val="0"/>
          <w:szCs w:val="24"/>
        </w:rPr>
        <w:t>s a cargo de coordinar y supervisar la auditoría los siguientes:</w:t>
      </w:r>
    </w:p>
    <w:tbl>
      <w:tblPr>
        <w:tblStyle w:val="Tablaconcuadrcula"/>
        <w:tblW w:w="0" w:type="auto"/>
        <w:jc w:val="center"/>
        <w:tblLayout w:type="fixed"/>
        <w:tblLook w:val="04A0" w:firstRow="1" w:lastRow="0" w:firstColumn="1" w:lastColumn="0" w:noHBand="0" w:noVBand="1"/>
      </w:tblPr>
      <w:tblGrid>
        <w:gridCol w:w="4390"/>
        <w:gridCol w:w="4438"/>
      </w:tblGrid>
      <w:tr w:rsidR="00970F97" w:rsidRPr="003F0068" w14:paraId="44D141DB" w14:textId="77777777" w:rsidTr="0054407D">
        <w:trPr>
          <w:jc w:val="center"/>
        </w:trPr>
        <w:tc>
          <w:tcPr>
            <w:tcW w:w="4390" w:type="dxa"/>
            <w:shd w:val="clear" w:color="auto" w:fill="D9D9D9" w:themeFill="background1" w:themeFillShade="D9"/>
          </w:tcPr>
          <w:p w14:paraId="41B81B65" w14:textId="77777777" w:rsidR="00970F97" w:rsidRPr="003F0068" w:rsidRDefault="00970F97" w:rsidP="00604250">
            <w:pPr>
              <w:spacing w:line="276" w:lineRule="auto"/>
              <w:jc w:val="center"/>
              <w:rPr>
                <w:rFonts w:ascii="Arial" w:hAnsi="Arial" w:cs="Arial"/>
                <w:b/>
                <w:bCs/>
                <w:sz w:val="20"/>
                <w:szCs w:val="20"/>
              </w:rPr>
            </w:pPr>
            <w:r w:rsidRPr="003F0068">
              <w:rPr>
                <w:rFonts w:ascii="Arial" w:hAnsi="Arial" w:cs="Arial"/>
                <w:b/>
                <w:bCs/>
                <w:sz w:val="20"/>
                <w:szCs w:val="20"/>
              </w:rPr>
              <w:t>NOMBRE</w:t>
            </w:r>
          </w:p>
        </w:tc>
        <w:tc>
          <w:tcPr>
            <w:tcW w:w="4438" w:type="dxa"/>
            <w:shd w:val="clear" w:color="auto" w:fill="D9D9D9" w:themeFill="background1" w:themeFillShade="D9"/>
          </w:tcPr>
          <w:p w14:paraId="4EFFC263" w14:textId="77777777" w:rsidR="00970F97" w:rsidRPr="003F0068" w:rsidRDefault="00970F97" w:rsidP="00604250">
            <w:pPr>
              <w:spacing w:line="276" w:lineRule="auto"/>
              <w:jc w:val="center"/>
              <w:rPr>
                <w:rFonts w:ascii="Arial" w:hAnsi="Arial" w:cs="Arial"/>
                <w:b/>
                <w:bCs/>
                <w:sz w:val="20"/>
                <w:szCs w:val="20"/>
              </w:rPr>
            </w:pPr>
            <w:r w:rsidRPr="003F0068">
              <w:rPr>
                <w:rFonts w:ascii="Arial" w:hAnsi="Arial" w:cs="Arial"/>
                <w:b/>
                <w:bCs/>
                <w:sz w:val="20"/>
                <w:szCs w:val="20"/>
              </w:rPr>
              <w:t>CARGO</w:t>
            </w:r>
          </w:p>
        </w:tc>
      </w:tr>
      <w:tr w:rsidR="00970F97" w:rsidRPr="003F0068" w14:paraId="56668DB6" w14:textId="77777777" w:rsidTr="0054407D">
        <w:trPr>
          <w:trHeight w:val="454"/>
          <w:jc w:val="center"/>
        </w:trPr>
        <w:tc>
          <w:tcPr>
            <w:tcW w:w="4390" w:type="dxa"/>
            <w:vAlign w:val="center"/>
          </w:tcPr>
          <w:p w14:paraId="2AD84BFF" w14:textId="77777777" w:rsidR="00970F97" w:rsidRPr="008B095B" w:rsidRDefault="00970F97" w:rsidP="00604250">
            <w:pPr>
              <w:spacing w:line="276" w:lineRule="auto"/>
              <w:jc w:val="both"/>
              <w:rPr>
                <w:rFonts w:ascii="Arial" w:hAnsi="Arial" w:cs="Arial"/>
                <w:b/>
                <w:bCs/>
              </w:rPr>
            </w:pPr>
            <w:r w:rsidRPr="008B095B">
              <w:rPr>
                <w:rFonts w:ascii="Arial" w:hAnsi="Arial" w:cs="Arial"/>
                <w:bCs/>
              </w:rPr>
              <w:t>L.C. Blanca Esther Rodríguez Angulo</w:t>
            </w:r>
          </w:p>
        </w:tc>
        <w:tc>
          <w:tcPr>
            <w:tcW w:w="4438" w:type="dxa"/>
            <w:vAlign w:val="center"/>
          </w:tcPr>
          <w:p w14:paraId="46E83C85" w14:textId="38E67ADD" w:rsidR="00970F97" w:rsidRPr="008B095B" w:rsidRDefault="00970F97" w:rsidP="00604250">
            <w:pPr>
              <w:spacing w:line="276" w:lineRule="auto"/>
              <w:jc w:val="both"/>
              <w:rPr>
                <w:rFonts w:ascii="Arial" w:hAnsi="Arial" w:cs="Arial"/>
                <w:b/>
                <w:bCs/>
              </w:rPr>
            </w:pPr>
            <w:r w:rsidRPr="008B095B">
              <w:rPr>
                <w:rFonts w:ascii="Arial" w:eastAsia="Times New Roman" w:hAnsi="Arial" w:cs="Arial"/>
                <w:lang w:eastAsia="es-ES"/>
              </w:rPr>
              <w:t>Coordinadora de</w:t>
            </w:r>
            <w:r w:rsidR="0049672B" w:rsidRPr="008B095B">
              <w:rPr>
                <w:rFonts w:ascii="Arial" w:eastAsia="Times New Roman" w:hAnsi="Arial" w:cs="Arial"/>
                <w:lang w:eastAsia="es-ES"/>
              </w:rPr>
              <w:t xml:space="preserve"> la Dirección de</w:t>
            </w:r>
            <w:r w:rsidRPr="008B095B">
              <w:rPr>
                <w:rFonts w:ascii="Arial" w:eastAsia="Times New Roman" w:hAnsi="Arial" w:cs="Arial"/>
                <w:bCs/>
                <w:lang w:val="es-ES" w:eastAsia="es-ES"/>
              </w:rPr>
              <w:t xml:space="preserve"> Fiscalización en Materia al Desempeño </w:t>
            </w:r>
            <w:r w:rsidR="0049672B" w:rsidRPr="008B095B">
              <w:rPr>
                <w:rFonts w:ascii="Arial" w:eastAsia="Times New Roman" w:hAnsi="Arial" w:cs="Arial"/>
                <w:bCs/>
                <w:lang w:val="es-ES" w:eastAsia="es-ES"/>
              </w:rPr>
              <w:t>“</w:t>
            </w:r>
            <w:r w:rsidRPr="008B095B">
              <w:rPr>
                <w:rFonts w:ascii="Arial" w:eastAsia="Times New Roman" w:hAnsi="Arial" w:cs="Arial"/>
                <w:bCs/>
                <w:lang w:val="es-ES" w:eastAsia="es-ES"/>
              </w:rPr>
              <w:t>B</w:t>
            </w:r>
            <w:r w:rsidR="0049672B" w:rsidRPr="008B095B">
              <w:rPr>
                <w:rFonts w:ascii="Arial" w:eastAsia="Times New Roman" w:hAnsi="Arial" w:cs="Arial"/>
                <w:bCs/>
                <w:lang w:val="es-ES" w:eastAsia="es-ES"/>
              </w:rPr>
              <w:t>”</w:t>
            </w:r>
          </w:p>
        </w:tc>
      </w:tr>
      <w:tr w:rsidR="00970F97" w:rsidRPr="003F0068" w14:paraId="0EA701A0" w14:textId="77777777" w:rsidTr="0054407D">
        <w:trPr>
          <w:trHeight w:val="454"/>
          <w:jc w:val="center"/>
        </w:trPr>
        <w:tc>
          <w:tcPr>
            <w:tcW w:w="4390" w:type="dxa"/>
            <w:vAlign w:val="center"/>
          </w:tcPr>
          <w:p w14:paraId="2DF0D5AF" w14:textId="00B878B8" w:rsidR="00970F97" w:rsidRPr="00783433" w:rsidRDefault="008B095B" w:rsidP="00783433">
            <w:pPr>
              <w:autoSpaceDE w:val="0"/>
              <w:autoSpaceDN w:val="0"/>
              <w:adjustRightInd w:val="0"/>
              <w:spacing w:line="276" w:lineRule="auto"/>
              <w:jc w:val="both"/>
              <w:rPr>
                <w:rFonts w:ascii="Arial" w:eastAsia="Times New Roman" w:hAnsi="Arial" w:cs="Arial"/>
                <w:lang w:eastAsia="es-ES"/>
              </w:rPr>
            </w:pPr>
            <w:r w:rsidRPr="008B095B">
              <w:rPr>
                <w:rFonts w:ascii="Arial" w:eastAsia="Times New Roman" w:hAnsi="Arial" w:cs="Arial"/>
                <w:lang w:eastAsia="es-ES"/>
              </w:rPr>
              <w:t>L.C. Luz d</w:t>
            </w:r>
            <w:r w:rsidR="00783433">
              <w:rPr>
                <w:rFonts w:ascii="Arial" w:eastAsia="Times New Roman" w:hAnsi="Arial" w:cs="Arial"/>
                <w:lang w:eastAsia="es-ES"/>
              </w:rPr>
              <w:t>el Alba Valdez Torres, C.F.P.</w:t>
            </w:r>
          </w:p>
        </w:tc>
        <w:tc>
          <w:tcPr>
            <w:tcW w:w="4438" w:type="dxa"/>
            <w:vAlign w:val="center"/>
          </w:tcPr>
          <w:p w14:paraId="0B426EF2" w14:textId="039F549B" w:rsidR="00970F97" w:rsidRPr="008B095B" w:rsidRDefault="00970F97" w:rsidP="00604250">
            <w:pPr>
              <w:spacing w:line="276" w:lineRule="auto"/>
              <w:jc w:val="both"/>
              <w:rPr>
                <w:rFonts w:ascii="Arial" w:eastAsia="Times New Roman" w:hAnsi="Arial" w:cs="Arial"/>
                <w:bCs/>
                <w:lang w:val="es-ES" w:eastAsia="es-ES"/>
              </w:rPr>
            </w:pPr>
            <w:r w:rsidRPr="008B095B">
              <w:rPr>
                <w:rFonts w:ascii="Arial" w:eastAsia="Times New Roman" w:hAnsi="Arial" w:cs="Arial"/>
                <w:lang w:eastAsia="es-ES"/>
              </w:rPr>
              <w:t>Supervisora</w:t>
            </w:r>
            <w:r w:rsidRPr="008B095B">
              <w:rPr>
                <w:rFonts w:ascii="Arial" w:eastAsia="Times New Roman" w:hAnsi="Arial" w:cs="Arial"/>
                <w:bCs/>
                <w:lang w:val="es-ES" w:eastAsia="es-ES"/>
              </w:rPr>
              <w:t xml:space="preserve"> de </w:t>
            </w:r>
            <w:r w:rsidR="0049672B" w:rsidRPr="008B095B">
              <w:rPr>
                <w:rFonts w:ascii="Arial" w:eastAsia="Times New Roman" w:hAnsi="Arial" w:cs="Arial"/>
                <w:bCs/>
                <w:lang w:val="es-ES" w:eastAsia="es-ES"/>
              </w:rPr>
              <w:t xml:space="preserve">la Dirección de </w:t>
            </w:r>
            <w:r w:rsidRPr="008B095B">
              <w:rPr>
                <w:rFonts w:ascii="Arial" w:eastAsia="Times New Roman" w:hAnsi="Arial" w:cs="Arial"/>
                <w:bCs/>
                <w:lang w:val="es-ES" w:eastAsia="es-ES"/>
              </w:rPr>
              <w:t xml:space="preserve">Fiscalización en Materia al Desempeño </w:t>
            </w:r>
            <w:r w:rsidR="0049672B" w:rsidRPr="008B095B">
              <w:rPr>
                <w:rFonts w:ascii="Arial" w:eastAsia="Times New Roman" w:hAnsi="Arial" w:cs="Arial"/>
                <w:bCs/>
                <w:lang w:val="es-ES" w:eastAsia="es-ES"/>
              </w:rPr>
              <w:t>“</w:t>
            </w:r>
            <w:r w:rsidRPr="008B095B">
              <w:rPr>
                <w:rFonts w:ascii="Arial" w:eastAsia="Times New Roman" w:hAnsi="Arial" w:cs="Arial"/>
                <w:bCs/>
                <w:lang w:val="es-ES" w:eastAsia="es-ES"/>
              </w:rPr>
              <w:t>B</w:t>
            </w:r>
            <w:r w:rsidR="0049672B" w:rsidRPr="008B095B">
              <w:rPr>
                <w:rFonts w:ascii="Arial" w:eastAsia="Times New Roman" w:hAnsi="Arial" w:cs="Arial"/>
                <w:bCs/>
                <w:lang w:val="es-ES" w:eastAsia="es-ES"/>
              </w:rPr>
              <w:t>”</w:t>
            </w:r>
          </w:p>
        </w:tc>
      </w:tr>
    </w:tbl>
    <w:p w14:paraId="37F60415" w14:textId="7114EAE7" w:rsidR="00970F97" w:rsidRDefault="00970F97" w:rsidP="00A0213E">
      <w:pPr>
        <w:autoSpaceDE w:val="0"/>
        <w:autoSpaceDN w:val="0"/>
        <w:adjustRightInd w:val="0"/>
        <w:jc w:val="both"/>
        <w:rPr>
          <w:rFonts w:ascii="Arial" w:eastAsia="Times New Roman" w:hAnsi="Arial" w:cs="Arial"/>
          <w:sz w:val="24"/>
          <w:szCs w:val="24"/>
          <w:lang w:eastAsia="es-ES"/>
        </w:rPr>
      </w:pPr>
    </w:p>
    <w:p w14:paraId="5CCE954C" w14:textId="2C2ABAC7" w:rsidR="00970F97" w:rsidRDefault="00970F97" w:rsidP="00604250">
      <w:pPr>
        <w:pStyle w:val="Ttulo2"/>
        <w:spacing w:before="0"/>
        <w:jc w:val="both"/>
        <w:rPr>
          <w:rStyle w:val="Ttulo2Car"/>
          <w:rFonts w:cs="Arial"/>
          <w:b/>
          <w:szCs w:val="24"/>
        </w:rPr>
      </w:pPr>
      <w:r w:rsidRPr="001C5235">
        <w:rPr>
          <w:rFonts w:cs="Arial"/>
          <w:szCs w:val="24"/>
        </w:rPr>
        <w:t>I</w:t>
      </w:r>
      <w:r w:rsidR="00D933CF">
        <w:rPr>
          <w:rFonts w:cs="Arial"/>
          <w:szCs w:val="24"/>
        </w:rPr>
        <w:t>I</w:t>
      </w:r>
      <w:r w:rsidRPr="001C5235">
        <w:rPr>
          <w:rStyle w:val="Ttulo2Car"/>
          <w:rFonts w:cs="Arial"/>
          <w:b/>
          <w:szCs w:val="24"/>
        </w:rPr>
        <w:t>.</w:t>
      </w:r>
      <w:r w:rsidR="00A65268">
        <w:rPr>
          <w:rStyle w:val="Ttulo2Car"/>
          <w:rFonts w:cs="Arial"/>
          <w:b/>
          <w:szCs w:val="24"/>
        </w:rPr>
        <w:t>3</w:t>
      </w:r>
      <w:r>
        <w:rPr>
          <w:rStyle w:val="Ttulo2Car"/>
          <w:rFonts w:cs="Arial"/>
          <w:b/>
          <w:szCs w:val="24"/>
        </w:rPr>
        <w:t>.</w:t>
      </w:r>
      <w:r w:rsidRPr="001C5235">
        <w:rPr>
          <w:rStyle w:val="Ttulo2Car"/>
          <w:rFonts w:cs="Arial"/>
          <w:b/>
          <w:szCs w:val="24"/>
        </w:rPr>
        <w:t xml:space="preserve">  RESULTADOS</w:t>
      </w:r>
      <w:r>
        <w:rPr>
          <w:rStyle w:val="Ttulo2Car"/>
          <w:rFonts w:cs="Arial"/>
          <w:b/>
          <w:szCs w:val="24"/>
        </w:rPr>
        <w:t xml:space="preserve"> DE LA FISCALIZACIÓN EFECTUADA</w:t>
      </w:r>
    </w:p>
    <w:p w14:paraId="7C427F1D" w14:textId="77777777" w:rsidR="00970F97" w:rsidRPr="00925047" w:rsidRDefault="00970F97" w:rsidP="00BD1359">
      <w:pPr>
        <w:spacing w:after="0"/>
      </w:pPr>
    </w:p>
    <w:p w14:paraId="1E137B11" w14:textId="2BA1F2AB" w:rsidR="00970F97" w:rsidRDefault="00970F97" w:rsidP="00BD1359">
      <w:pPr>
        <w:pStyle w:val="Ttulo3"/>
        <w:numPr>
          <w:ilvl w:val="0"/>
          <w:numId w:val="31"/>
        </w:numPr>
        <w:spacing w:before="0" w:beforeAutospacing="0" w:after="0" w:afterAutospacing="0" w:line="276" w:lineRule="auto"/>
        <w:jc w:val="both"/>
        <w:rPr>
          <w:rFonts w:cs="Arial"/>
          <w:szCs w:val="24"/>
          <w:lang w:eastAsia="es-ES"/>
        </w:rPr>
      </w:pPr>
      <w:r w:rsidRPr="001C5235">
        <w:rPr>
          <w:rFonts w:cs="Arial"/>
          <w:szCs w:val="24"/>
          <w:lang w:eastAsia="es-ES"/>
        </w:rPr>
        <w:t xml:space="preserve">Resumen general de observaciones </w:t>
      </w:r>
      <w:r w:rsidRPr="00464233">
        <w:rPr>
          <w:rFonts w:cs="Arial"/>
          <w:szCs w:val="24"/>
          <w:lang w:eastAsia="es-ES"/>
        </w:rPr>
        <w:t>y recomendaciones</w:t>
      </w:r>
      <w:r w:rsidRPr="001C5235">
        <w:rPr>
          <w:rFonts w:cs="Arial"/>
          <w:szCs w:val="24"/>
          <w:lang w:eastAsia="es-ES"/>
        </w:rPr>
        <w:t xml:space="preserve"> e</w:t>
      </w:r>
      <w:r w:rsidR="00096AE3">
        <w:rPr>
          <w:rFonts w:cs="Arial"/>
          <w:szCs w:val="24"/>
          <w:lang w:eastAsia="es-ES"/>
        </w:rPr>
        <w:t>mitidas en materia de desempeño</w:t>
      </w:r>
    </w:p>
    <w:p w14:paraId="6C64F4A5" w14:textId="77777777" w:rsidR="00970F97" w:rsidRDefault="00970F97" w:rsidP="00BD1359">
      <w:pPr>
        <w:pStyle w:val="Ttulo3"/>
        <w:spacing w:before="0" w:beforeAutospacing="0" w:after="0" w:afterAutospacing="0" w:line="276" w:lineRule="auto"/>
        <w:ind w:left="720"/>
        <w:jc w:val="both"/>
        <w:rPr>
          <w:rFonts w:cs="Arial"/>
          <w:szCs w:val="24"/>
          <w:lang w:eastAsia="es-ES"/>
        </w:rPr>
      </w:pPr>
    </w:p>
    <w:p w14:paraId="529F6241" w14:textId="2A910FF4" w:rsidR="008B095B" w:rsidRDefault="00E34644" w:rsidP="00BD1359">
      <w:pPr>
        <w:spacing w:after="0"/>
        <w:jc w:val="both"/>
        <w:rPr>
          <w:rFonts w:ascii="Arial" w:eastAsia="Times New Roman" w:hAnsi="Arial" w:cs="Arial"/>
          <w:sz w:val="24"/>
          <w:szCs w:val="24"/>
          <w:lang w:eastAsia="es-ES"/>
        </w:rPr>
      </w:pPr>
      <w:r w:rsidRPr="00612762">
        <w:rPr>
          <w:rFonts w:ascii="Arial" w:hAnsi="Arial" w:cs="Arial"/>
          <w:sz w:val="24"/>
        </w:rPr>
        <w:t>De conformidad con los artículos 17 fracción II, 38, 41 en su segundo párrafo, y 61 párrafo primero de la Ley de Fiscalización y Rendición de Cuentas del Estado de Quintana Roo, y artículos 4, 8 y 9, fracciones X, XI, XVIII y XXVI del Reglamento Interior de la Auditoría Superior del Estado de Quintana Roo,</w:t>
      </w:r>
      <w:r>
        <w:rPr>
          <w:rFonts w:ascii="Arial" w:hAnsi="Arial" w:cs="Arial"/>
          <w:sz w:val="24"/>
        </w:rPr>
        <w:t xml:space="preserve"> </w:t>
      </w:r>
      <w:r w:rsidRPr="00FC750A">
        <w:rPr>
          <w:rFonts w:ascii="Arial" w:hAnsi="Arial" w:cs="Arial"/>
          <w:sz w:val="24"/>
          <w:szCs w:val="24"/>
        </w:rPr>
        <w:t>durante este</w:t>
      </w:r>
      <w:r>
        <w:rPr>
          <w:rFonts w:ascii="Arial" w:hAnsi="Arial" w:cs="Arial"/>
          <w:sz w:val="24"/>
          <w:szCs w:val="24"/>
        </w:rPr>
        <w:t xml:space="preserve"> proceso se determinaron</w:t>
      </w:r>
      <w:r w:rsidR="00F35E3E" w:rsidRPr="00F35E3E">
        <w:rPr>
          <w:rFonts w:ascii="Arial" w:eastAsia="Times New Roman" w:hAnsi="Arial" w:cs="Arial"/>
          <w:sz w:val="24"/>
          <w:szCs w:val="24"/>
          <w:lang w:eastAsia="es-ES"/>
        </w:rPr>
        <w:t xml:space="preserve"> 2 resultados de la fiscalización correspondiente a la</w:t>
      </w:r>
      <w:r w:rsidR="00F35E3E" w:rsidRPr="00F35E3E">
        <w:rPr>
          <w:rFonts w:ascii="Arial" w:eastAsia="Times New Roman" w:hAnsi="Arial" w:cs="Arial"/>
          <w:b/>
          <w:sz w:val="24"/>
          <w:szCs w:val="24"/>
          <w:lang w:eastAsia="es-ES"/>
        </w:rPr>
        <w:t xml:space="preserve"> </w:t>
      </w:r>
      <w:r w:rsidR="00F35E3E" w:rsidRPr="007D4223">
        <w:rPr>
          <w:rFonts w:ascii="Arial" w:eastAsia="Times New Roman" w:hAnsi="Arial" w:cs="Arial"/>
          <w:b/>
          <w:sz w:val="24"/>
          <w:szCs w:val="24"/>
          <w:lang w:eastAsia="es-ES"/>
        </w:rPr>
        <w:t>Auditoría al Desempeño del programa presupuestario PP13 Fomentar el Desarrollo Integral de la Familia y grupos vulnerables y su matriz de indicadores para resultados</w:t>
      </w:r>
      <w:r w:rsidR="00F35E3E" w:rsidRPr="00F35E3E">
        <w:rPr>
          <w:rFonts w:ascii="Arial" w:eastAsia="Times New Roman" w:hAnsi="Arial" w:cs="Arial"/>
          <w:sz w:val="24"/>
          <w:szCs w:val="24"/>
          <w:lang w:eastAsia="es-ES"/>
        </w:rPr>
        <w:t xml:space="preserve">, </w:t>
      </w:r>
      <w:r w:rsidR="00F35E3E" w:rsidRPr="00F35E3E">
        <w:rPr>
          <w:rFonts w:ascii="Arial" w:eastAsia="Times New Roman" w:hAnsi="Arial" w:cs="Arial"/>
          <w:bCs/>
          <w:sz w:val="24"/>
          <w:szCs w:val="24"/>
          <w:lang w:val="es-ES" w:eastAsia="es-ES"/>
        </w:rPr>
        <w:t>así como de la muestra ampliada con los Programas presupuestarios:</w:t>
      </w:r>
      <w:r w:rsidR="00F35E3E" w:rsidRPr="00F35E3E">
        <w:rPr>
          <w:rFonts w:ascii="Arial" w:eastAsia="Times New Roman" w:hAnsi="Arial" w:cs="Arial"/>
          <w:sz w:val="24"/>
          <w:szCs w:val="24"/>
          <w:lang w:eastAsia="es-ES"/>
        </w:rPr>
        <w:t xml:space="preserve"> PP06 Programa Municipal de Ordenamiento Territorial, Ecológico y Desarrollo Urbano de Puerto Morelos, PP08 Construcción y mejoramiento de la Infraestructura Básica, PP11 Bienestar social para el mejoramiento y calidad de vida de los grupos vulnerables y de extrema pobreza del municipio y PP12 Evolución, Calidad y Aprendizaje con Rumbo, </w:t>
      </w:r>
      <w:r>
        <w:rPr>
          <w:rFonts w:ascii="Arial" w:eastAsia="Times New Roman" w:hAnsi="Arial" w:cs="Arial"/>
          <w:sz w:val="24"/>
          <w:szCs w:val="24"/>
          <w:lang w:eastAsia="es-ES"/>
        </w:rPr>
        <w:t>que generaron 6 observaciones</w:t>
      </w:r>
      <w:r w:rsidR="008B095B">
        <w:rPr>
          <w:rFonts w:ascii="Arial" w:eastAsia="Times New Roman" w:hAnsi="Arial" w:cs="Arial"/>
          <w:sz w:val="24"/>
          <w:szCs w:val="24"/>
          <w:lang w:eastAsia="es-ES"/>
        </w:rPr>
        <w:t>.</w:t>
      </w:r>
      <w:r>
        <w:rPr>
          <w:rFonts w:ascii="Arial" w:eastAsia="Times New Roman" w:hAnsi="Arial" w:cs="Arial"/>
          <w:sz w:val="24"/>
          <w:szCs w:val="24"/>
          <w:lang w:eastAsia="es-ES"/>
        </w:rPr>
        <w:t xml:space="preserve"> De lo anterior se deriva lo siguiente:</w:t>
      </w:r>
    </w:p>
    <w:p w14:paraId="1D41089F" w14:textId="77777777" w:rsidR="007D4223" w:rsidRPr="00A0213E" w:rsidRDefault="007D4223" w:rsidP="00BD1359">
      <w:pPr>
        <w:spacing w:after="0"/>
        <w:jc w:val="both"/>
        <w:rPr>
          <w:rFonts w:ascii="Arial" w:hAnsi="Arial" w:cs="Arial"/>
          <w:sz w:val="20"/>
          <w:szCs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970F97" w:rsidRPr="001C5235" w14:paraId="02B39103" w14:textId="77777777" w:rsidTr="0054407D">
        <w:trPr>
          <w:trHeight w:val="315"/>
          <w:jc w:val="center"/>
        </w:trPr>
        <w:tc>
          <w:tcPr>
            <w:tcW w:w="6096" w:type="dxa"/>
            <w:gridSpan w:val="2"/>
            <w:tcBorders>
              <w:bottom w:val="single" w:sz="4" w:space="0" w:color="000000" w:themeColor="text1"/>
            </w:tcBorders>
            <w:shd w:val="clear" w:color="auto" w:fill="auto"/>
            <w:noWrap/>
            <w:vAlign w:val="center"/>
            <w:hideMark/>
          </w:tcPr>
          <w:p w14:paraId="5B6311ED" w14:textId="77777777" w:rsidR="00970F97" w:rsidRPr="001C5235" w:rsidRDefault="00970F97" w:rsidP="0054407D">
            <w:pPr>
              <w:spacing w:after="0" w:line="360" w:lineRule="auto"/>
              <w:jc w:val="center"/>
              <w:rPr>
                <w:rFonts w:ascii="Arial" w:hAnsi="Arial" w:cs="Arial"/>
                <w:b/>
                <w:bCs/>
                <w:color w:val="000000"/>
                <w:sz w:val="24"/>
                <w:szCs w:val="24"/>
              </w:rPr>
            </w:pPr>
            <w:r>
              <w:rPr>
                <w:rFonts w:ascii="Arial" w:hAnsi="Arial" w:cs="Arial"/>
                <w:b/>
                <w:bCs/>
                <w:color w:val="000000"/>
                <w:sz w:val="24"/>
                <w:szCs w:val="24"/>
              </w:rPr>
              <w:t xml:space="preserve">Observaciones </w:t>
            </w:r>
            <w:r w:rsidRPr="001C5235">
              <w:rPr>
                <w:rFonts w:ascii="Arial" w:hAnsi="Arial" w:cs="Arial"/>
                <w:b/>
                <w:bCs/>
                <w:color w:val="000000"/>
                <w:sz w:val="24"/>
                <w:szCs w:val="24"/>
              </w:rPr>
              <w:t>Emitidas</w:t>
            </w:r>
          </w:p>
        </w:tc>
      </w:tr>
      <w:tr w:rsidR="00970F97" w:rsidRPr="000B6B7D" w14:paraId="772FE9B6" w14:textId="77777777" w:rsidTr="0054407D">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3DCEC062" w14:textId="77777777" w:rsidR="00970F97" w:rsidRPr="001C5235" w:rsidRDefault="00970F97" w:rsidP="0054407D">
            <w:pPr>
              <w:spacing w:after="0" w:line="360" w:lineRule="auto"/>
              <w:jc w:val="both"/>
              <w:rPr>
                <w:rFonts w:ascii="Arial" w:hAnsi="Arial" w:cs="Arial"/>
                <w:b/>
                <w:bCs/>
                <w:color w:val="000000"/>
                <w:sz w:val="24"/>
                <w:szCs w:val="24"/>
              </w:rPr>
            </w:pPr>
            <w:r>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3FB75475" w14:textId="4C1DA4FC" w:rsidR="00970F97" w:rsidRPr="000B6B7D" w:rsidRDefault="00F35E3E" w:rsidP="0054407D">
            <w:pPr>
              <w:spacing w:after="0" w:line="360" w:lineRule="auto"/>
              <w:jc w:val="center"/>
              <w:rPr>
                <w:rFonts w:ascii="Arial" w:hAnsi="Arial" w:cs="Arial"/>
                <w:b/>
                <w:bCs/>
                <w:color w:val="000000"/>
                <w:sz w:val="24"/>
                <w:szCs w:val="24"/>
              </w:rPr>
            </w:pPr>
            <w:r>
              <w:rPr>
                <w:rFonts w:ascii="Arial" w:hAnsi="Arial" w:cs="Arial"/>
                <w:b/>
                <w:color w:val="000000"/>
                <w:sz w:val="24"/>
                <w:szCs w:val="24"/>
              </w:rPr>
              <w:t>06</w:t>
            </w:r>
          </w:p>
        </w:tc>
      </w:tr>
      <w:tr w:rsidR="00970F97" w:rsidRPr="000B6B7D" w14:paraId="25067451" w14:textId="77777777" w:rsidTr="005440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0425E9D3" w14:textId="77777777" w:rsidR="00970F97" w:rsidRPr="001C5235" w:rsidRDefault="00970F97" w:rsidP="0054407D">
            <w:pPr>
              <w:spacing w:after="0" w:line="360" w:lineRule="auto"/>
              <w:rPr>
                <w:rFonts w:ascii="Arial" w:hAnsi="Arial" w:cs="Arial"/>
                <w:b/>
                <w:color w:val="000000"/>
                <w:sz w:val="24"/>
                <w:szCs w:val="24"/>
              </w:rPr>
            </w:pPr>
            <w:r>
              <w:rPr>
                <w:rFonts w:ascii="Arial" w:hAnsi="Arial" w:cs="Arial"/>
                <w:b/>
                <w:color w:val="000000"/>
                <w:sz w:val="24"/>
                <w:szCs w:val="24"/>
              </w:rPr>
              <w:t xml:space="preserve">Atendidas </w:t>
            </w:r>
          </w:p>
        </w:tc>
        <w:tc>
          <w:tcPr>
            <w:tcW w:w="1423" w:type="dxa"/>
            <w:tcBorders>
              <w:top w:val="single" w:sz="4" w:space="0" w:color="000000" w:themeColor="text1"/>
              <w:bottom w:val="single" w:sz="4" w:space="0" w:color="000000" w:themeColor="text1"/>
            </w:tcBorders>
            <w:shd w:val="clear" w:color="auto" w:fill="auto"/>
            <w:noWrap/>
            <w:vAlign w:val="bottom"/>
          </w:tcPr>
          <w:p w14:paraId="3D87FD1F" w14:textId="77777777" w:rsidR="00970F97" w:rsidRPr="005E0C1A" w:rsidRDefault="00970F97" w:rsidP="0054407D">
            <w:pPr>
              <w:spacing w:after="0" w:line="360" w:lineRule="auto"/>
              <w:jc w:val="both"/>
              <w:rPr>
                <w:rFonts w:ascii="Arial" w:hAnsi="Arial" w:cs="Arial"/>
                <w:b/>
                <w:color w:val="000000"/>
                <w:sz w:val="24"/>
                <w:szCs w:val="24"/>
              </w:rPr>
            </w:pPr>
            <w:r w:rsidRPr="005E0C1A">
              <w:rPr>
                <w:rFonts w:ascii="Arial" w:hAnsi="Arial" w:cs="Arial"/>
                <w:b/>
                <w:color w:val="000000"/>
                <w:sz w:val="24"/>
                <w:szCs w:val="24"/>
              </w:rPr>
              <w:t xml:space="preserve">       </w:t>
            </w:r>
            <w:r>
              <w:rPr>
                <w:rFonts w:ascii="Arial" w:hAnsi="Arial" w:cs="Arial"/>
                <w:b/>
                <w:color w:val="000000"/>
                <w:sz w:val="24"/>
                <w:szCs w:val="24"/>
              </w:rPr>
              <w:t xml:space="preserve"> </w:t>
            </w:r>
            <w:r w:rsidRPr="001B6642">
              <w:rPr>
                <w:rFonts w:ascii="Arial" w:hAnsi="Arial" w:cs="Arial"/>
                <w:b/>
                <w:color w:val="000000"/>
                <w:sz w:val="24"/>
                <w:szCs w:val="24"/>
              </w:rPr>
              <w:t>00</w:t>
            </w:r>
          </w:p>
        </w:tc>
      </w:tr>
      <w:tr w:rsidR="00970F97" w:rsidRPr="001C5235" w14:paraId="2FA6A529" w14:textId="77777777" w:rsidTr="0054407D">
        <w:trPr>
          <w:trHeight w:val="315"/>
          <w:jc w:val="center"/>
        </w:trPr>
        <w:tc>
          <w:tcPr>
            <w:tcW w:w="4673" w:type="dxa"/>
            <w:tcBorders>
              <w:top w:val="single" w:sz="4" w:space="0" w:color="000000" w:themeColor="text1"/>
            </w:tcBorders>
            <w:shd w:val="clear" w:color="auto" w:fill="auto"/>
            <w:noWrap/>
            <w:vAlign w:val="bottom"/>
            <w:hideMark/>
          </w:tcPr>
          <w:p w14:paraId="03A90A0B" w14:textId="77777777" w:rsidR="00970F97" w:rsidRPr="001C5235" w:rsidRDefault="00970F97" w:rsidP="0054407D">
            <w:pPr>
              <w:spacing w:after="0" w:line="360" w:lineRule="auto"/>
              <w:jc w:val="both"/>
              <w:rPr>
                <w:rFonts w:ascii="Arial" w:hAnsi="Arial" w:cs="Arial"/>
                <w:b/>
                <w:bCs/>
                <w:color w:val="000000"/>
                <w:sz w:val="24"/>
                <w:szCs w:val="24"/>
              </w:rPr>
            </w:pPr>
            <w:r>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06F2E778" w14:textId="3D9FA91B" w:rsidR="00970F97" w:rsidRPr="005E0C1A" w:rsidRDefault="00970F97" w:rsidP="0054407D">
            <w:pPr>
              <w:spacing w:after="0" w:line="360" w:lineRule="auto"/>
              <w:jc w:val="both"/>
              <w:rPr>
                <w:rFonts w:ascii="Arial" w:hAnsi="Arial" w:cs="Arial"/>
                <w:b/>
                <w:bCs/>
                <w:color w:val="000000"/>
                <w:sz w:val="24"/>
                <w:szCs w:val="24"/>
              </w:rPr>
            </w:pPr>
            <w:r w:rsidRPr="005E0C1A">
              <w:rPr>
                <w:rFonts w:ascii="Arial" w:hAnsi="Arial" w:cs="Arial"/>
                <w:b/>
                <w:color w:val="000000"/>
                <w:sz w:val="24"/>
                <w:szCs w:val="24"/>
              </w:rPr>
              <w:t xml:space="preserve">       </w:t>
            </w:r>
            <w:r>
              <w:rPr>
                <w:rFonts w:ascii="Arial" w:hAnsi="Arial" w:cs="Arial"/>
                <w:b/>
                <w:color w:val="000000"/>
                <w:sz w:val="24"/>
                <w:szCs w:val="24"/>
              </w:rPr>
              <w:t xml:space="preserve"> </w:t>
            </w:r>
            <w:r w:rsidR="00F35E3E">
              <w:rPr>
                <w:rFonts w:ascii="Arial" w:hAnsi="Arial" w:cs="Arial"/>
                <w:b/>
                <w:color w:val="000000"/>
                <w:sz w:val="24"/>
                <w:szCs w:val="24"/>
              </w:rPr>
              <w:t>06</w:t>
            </w:r>
          </w:p>
        </w:tc>
      </w:tr>
      <w:tr w:rsidR="00970F97" w:rsidRPr="001C5235" w14:paraId="29C0ABF6" w14:textId="77777777" w:rsidTr="0054407D">
        <w:trPr>
          <w:trHeight w:val="315"/>
          <w:jc w:val="center"/>
        </w:trPr>
        <w:tc>
          <w:tcPr>
            <w:tcW w:w="6096" w:type="dxa"/>
            <w:gridSpan w:val="2"/>
            <w:tcBorders>
              <w:bottom w:val="single" w:sz="4" w:space="0" w:color="000000" w:themeColor="text1"/>
            </w:tcBorders>
            <w:shd w:val="clear" w:color="auto" w:fill="auto"/>
            <w:noWrap/>
            <w:vAlign w:val="center"/>
            <w:hideMark/>
          </w:tcPr>
          <w:p w14:paraId="4D8606D3" w14:textId="77777777" w:rsidR="00970F97" w:rsidRPr="001C5235" w:rsidRDefault="00970F97" w:rsidP="0054407D">
            <w:pPr>
              <w:spacing w:after="0" w:line="360" w:lineRule="auto"/>
              <w:jc w:val="center"/>
              <w:rPr>
                <w:rFonts w:ascii="Arial" w:hAnsi="Arial" w:cs="Arial"/>
                <w:b/>
                <w:bCs/>
                <w:color w:val="000000"/>
                <w:sz w:val="24"/>
                <w:szCs w:val="24"/>
              </w:rPr>
            </w:pPr>
            <w:r w:rsidRPr="00464233">
              <w:rPr>
                <w:rFonts w:ascii="Arial" w:hAnsi="Arial" w:cs="Arial"/>
                <w:b/>
                <w:bCs/>
                <w:color w:val="000000"/>
                <w:sz w:val="24"/>
                <w:szCs w:val="24"/>
              </w:rPr>
              <w:t>Recomendaciones E</w:t>
            </w:r>
            <w:r w:rsidRPr="001C5235">
              <w:rPr>
                <w:rFonts w:ascii="Arial" w:hAnsi="Arial" w:cs="Arial"/>
                <w:b/>
                <w:bCs/>
                <w:color w:val="000000"/>
                <w:sz w:val="24"/>
                <w:szCs w:val="24"/>
              </w:rPr>
              <w:t>mitidas</w:t>
            </w:r>
          </w:p>
        </w:tc>
      </w:tr>
      <w:tr w:rsidR="00970F97" w:rsidRPr="000B6B7D" w14:paraId="3B9FCADD" w14:textId="77777777" w:rsidTr="0054407D">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5F91D801" w14:textId="77777777" w:rsidR="00970F97" w:rsidRPr="001C5235" w:rsidRDefault="00970F97" w:rsidP="0054407D">
            <w:pPr>
              <w:spacing w:after="0" w:line="360" w:lineRule="auto"/>
              <w:jc w:val="both"/>
              <w:rPr>
                <w:rFonts w:ascii="Arial" w:hAnsi="Arial" w:cs="Arial"/>
                <w:b/>
                <w:bCs/>
                <w:color w:val="000000"/>
                <w:sz w:val="24"/>
                <w:szCs w:val="24"/>
              </w:rPr>
            </w:pPr>
            <w:r>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79187DD2" w14:textId="491E025C" w:rsidR="00970F97" w:rsidRPr="000B6B7D" w:rsidRDefault="00F35E3E" w:rsidP="0054407D">
            <w:pPr>
              <w:spacing w:after="0" w:line="360" w:lineRule="auto"/>
              <w:jc w:val="center"/>
              <w:rPr>
                <w:rFonts w:ascii="Arial" w:hAnsi="Arial" w:cs="Arial"/>
                <w:b/>
                <w:bCs/>
                <w:color w:val="000000"/>
                <w:sz w:val="24"/>
                <w:szCs w:val="24"/>
              </w:rPr>
            </w:pPr>
            <w:r>
              <w:rPr>
                <w:rFonts w:ascii="Arial" w:hAnsi="Arial" w:cs="Arial"/>
                <w:b/>
                <w:color w:val="000000"/>
                <w:sz w:val="24"/>
                <w:szCs w:val="24"/>
              </w:rPr>
              <w:t>06</w:t>
            </w:r>
          </w:p>
        </w:tc>
      </w:tr>
    </w:tbl>
    <w:p w14:paraId="1E968D33" w14:textId="389DCB62" w:rsidR="00A41307" w:rsidRDefault="00A41307" w:rsidP="00970F97">
      <w:pPr>
        <w:rPr>
          <w:rFonts w:cs="Arial"/>
          <w:b/>
          <w:szCs w:val="24"/>
          <w:lang w:eastAsia="es-ES"/>
        </w:rPr>
      </w:pPr>
    </w:p>
    <w:p w14:paraId="4BCA93B2" w14:textId="77777777" w:rsidR="00970F97" w:rsidRDefault="00970F97" w:rsidP="00BD1359">
      <w:pPr>
        <w:pStyle w:val="Ttulo3"/>
        <w:numPr>
          <w:ilvl w:val="0"/>
          <w:numId w:val="31"/>
        </w:numPr>
        <w:spacing w:after="0" w:afterAutospacing="0" w:line="276" w:lineRule="auto"/>
        <w:jc w:val="both"/>
        <w:rPr>
          <w:rFonts w:cs="Arial"/>
          <w:szCs w:val="24"/>
          <w:lang w:eastAsia="es-ES"/>
        </w:rPr>
      </w:pPr>
      <w:r>
        <w:rPr>
          <w:rFonts w:cs="Arial"/>
          <w:szCs w:val="24"/>
          <w:lang w:eastAsia="es-ES"/>
        </w:rPr>
        <w:t>Detalle de Resultados</w:t>
      </w:r>
    </w:p>
    <w:p w14:paraId="51445626" w14:textId="77777777" w:rsidR="007D4223" w:rsidRDefault="007D4223" w:rsidP="00BD1359">
      <w:pPr>
        <w:autoSpaceDE w:val="0"/>
        <w:autoSpaceDN w:val="0"/>
        <w:adjustRightInd w:val="0"/>
        <w:spacing w:after="0"/>
        <w:jc w:val="both"/>
        <w:rPr>
          <w:rFonts w:ascii="Arial" w:eastAsia="Times New Roman" w:hAnsi="Arial" w:cs="Arial"/>
          <w:b/>
          <w:sz w:val="24"/>
          <w:szCs w:val="24"/>
          <w:lang w:eastAsia="es-ES"/>
        </w:rPr>
      </w:pPr>
    </w:p>
    <w:p w14:paraId="3590DFB8" w14:textId="423DA088" w:rsidR="00970F97" w:rsidRDefault="00970F97" w:rsidP="00BD1359">
      <w:pPr>
        <w:autoSpaceDE w:val="0"/>
        <w:autoSpaceDN w:val="0"/>
        <w:adjustRightInd w:val="0"/>
        <w:spacing w:after="0"/>
        <w:jc w:val="both"/>
        <w:rPr>
          <w:rFonts w:ascii="Arial" w:eastAsia="Times New Roman" w:hAnsi="Arial" w:cs="Arial"/>
          <w:b/>
          <w:sz w:val="24"/>
          <w:szCs w:val="24"/>
          <w:lang w:eastAsia="es-ES"/>
        </w:rPr>
      </w:pPr>
      <w:r w:rsidRPr="00B92C1F">
        <w:rPr>
          <w:rFonts w:ascii="Arial" w:eastAsia="Times New Roman" w:hAnsi="Arial" w:cs="Arial"/>
          <w:b/>
          <w:sz w:val="24"/>
          <w:szCs w:val="24"/>
          <w:lang w:eastAsia="es-ES"/>
        </w:rPr>
        <w:t>Resultado Número</w:t>
      </w:r>
      <w:r>
        <w:rPr>
          <w:rFonts w:ascii="Arial" w:eastAsia="Times New Roman" w:hAnsi="Arial" w:cs="Arial"/>
          <w:b/>
          <w:sz w:val="24"/>
          <w:szCs w:val="24"/>
          <w:lang w:eastAsia="es-ES"/>
        </w:rPr>
        <w:t xml:space="preserve"> 1 </w:t>
      </w:r>
    </w:p>
    <w:p w14:paraId="1099F277" w14:textId="518FC8F0" w:rsidR="00F33DD4" w:rsidRDefault="00F33DD4" w:rsidP="00BD1359">
      <w:pPr>
        <w:autoSpaceDE w:val="0"/>
        <w:autoSpaceDN w:val="0"/>
        <w:adjustRightInd w:val="0"/>
        <w:spacing w:after="0"/>
        <w:jc w:val="both"/>
        <w:rPr>
          <w:rFonts w:ascii="Arial" w:eastAsia="Times New Roman" w:hAnsi="Arial" w:cs="Arial"/>
          <w:b/>
          <w:bCs/>
          <w:sz w:val="24"/>
          <w:szCs w:val="24"/>
          <w:lang w:eastAsia="es-ES"/>
        </w:rPr>
      </w:pPr>
    </w:p>
    <w:p w14:paraId="67AAEED1" w14:textId="77777777" w:rsidR="00F35E3E" w:rsidRPr="00F35E3E" w:rsidRDefault="00F35E3E" w:rsidP="00BD1359">
      <w:pPr>
        <w:autoSpaceDE w:val="0"/>
        <w:autoSpaceDN w:val="0"/>
        <w:adjustRightInd w:val="0"/>
        <w:spacing w:after="0"/>
        <w:jc w:val="both"/>
        <w:rPr>
          <w:rFonts w:ascii="Arial" w:eastAsia="Times New Roman" w:hAnsi="Arial" w:cs="Arial"/>
          <w:b/>
          <w:bCs/>
          <w:sz w:val="24"/>
          <w:szCs w:val="24"/>
          <w:lang w:eastAsia="es-ES"/>
        </w:rPr>
      </w:pPr>
      <w:r w:rsidRPr="00464233">
        <w:rPr>
          <w:rFonts w:ascii="Arial" w:eastAsia="Times New Roman" w:hAnsi="Arial" w:cs="Arial"/>
          <w:b/>
          <w:bCs/>
          <w:sz w:val="24"/>
          <w:szCs w:val="24"/>
          <w:lang w:eastAsia="es-ES"/>
        </w:rPr>
        <w:t>Eficacia</w:t>
      </w:r>
    </w:p>
    <w:p w14:paraId="3CD4FF66" w14:textId="67DB6B29" w:rsidR="00A21D62" w:rsidRDefault="00F33DD4" w:rsidP="00BD1359">
      <w:pPr>
        <w:spacing w:after="0"/>
        <w:jc w:val="both"/>
        <w:rPr>
          <w:rFonts w:ascii="Arial" w:hAnsi="Arial" w:cs="Arial"/>
          <w:b/>
          <w:bCs/>
          <w:sz w:val="24"/>
          <w:szCs w:val="24"/>
        </w:rPr>
      </w:pPr>
      <w:r>
        <w:rPr>
          <w:rFonts w:ascii="Arial" w:hAnsi="Arial" w:cs="Arial"/>
          <w:b/>
          <w:bCs/>
          <w:sz w:val="24"/>
          <w:szCs w:val="24"/>
        </w:rPr>
        <w:t xml:space="preserve"> </w:t>
      </w:r>
    </w:p>
    <w:p w14:paraId="4146C890" w14:textId="4705F1D6" w:rsidR="00F35E3E" w:rsidRPr="00F35E3E" w:rsidRDefault="00F35E3E" w:rsidP="00BD1359">
      <w:pPr>
        <w:numPr>
          <w:ilvl w:val="0"/>
          <w:numId w:val="37"/>
        </w:numPr>
        <w:tabs>
          <w:tab w:val="left" w:pos="426"/>
        </w:tabs>
        <w:autoSpaceDE w:val="0"/>
        <w:autoSpaceDN w:val="0"/>
        <w:adjustRightInd w:val="0"/>
        <w:spacing w:after="0"/>
        <w:ind w:hanging="720"/>
        <w:contextualSpacing/>
        <w:jc w:val="both"/>
        <w:rPr>
          <w:rFonts w:ascii="Arial" w:eastAsia="Times New Roman" w:hAnsi="Arial" w:cs="Arial"/>
          <w:b/>
          <w:sz w:val="24"/>
          <w:szCs w:val="24"/>
          <w:lang w:eastAsia="es-ES"/>
        </w:rPr>
      </w:pPr>
      <w:r w:rsidRPr="00F35E3E">
        <w:rPr>
          <w:rFonts w:ascii="Arial" w:eastAsia="Times New Roman" w:hAnsi="Arial" w:cs="Arial"/>
          <w:b/>
          <w:sz w:val="24"/>
          <w:szCs w:val="24"/>
          <w:lang w:eastAsia="es-ES"/>
        </w:rPr>
        <w:t>PbR / Planeación – Prog</w:t>
      </w:r>
      <w:r w:rsidR="009E3759">
        <w:rPr>
          <w:rFonts w:ascii="Arial" w:eastAsia="Times New Roman" w:hAnsi="Arial" w:cs="Arial"/>
          <w:b/>
          <w:sz w:val="24"/>
          <w:szCs w:val="24"/>
          <w:lang w:eastAsia="es-ES"/>
        </w:rPr>
        <w:t>ramación</w:t>
      </w:r>
    </w:p>
    <w:p w14:paraId="72C4A64C" w14:textId="77777777" w:rsidR="00F35E3E" w:rsidRDefault="00F35E3E" w:rsidP="00BD1359">
      <w:pPr>
        <w:spacing w:after="0"/>
        <w:contextualSpacing/>
        <w:rPr>
          <w:rFonts w:ascii="Arial" w:eastAsia="Times New Roman" w:hAnsi="Arial" w:cs="Arial"/>
          <w:b/>
          <w:sz w:val="24"/>
          <w:szCs w:val="24"/>
          <w:lang w:eastAsia="es-ES"/>
        </w:rPr>
      </w:pPr>
    </w:p>
    <w:p w14:paraId="4CD8EB34" w14:textId="15BF9BB2" w:rsidR="00F35E3E" w:rsidRPr="00F35E3E" w:rsidRDefault="00F35E3E" w:rsidP="00BD1359">
      <w:pPr>
        <w:numPr>
          <w:ilvl w:val="0"/>
          <w:numId w:val="36"/>
        </w:numPr>
        <w:spacing w:after="0"/>
        <w:contextualSpacing/>
        <w:rPr>
          <w:rFonts w:ascii="Arial" w:eastAsia="Times New Roman" w:hAnsi="Arial" w:cs="Arial"/>
          <w:b/>
          <w:sz w:val="24"/>
          <w:szCs w:val="24"/>
          <w:lang w:eastAsia="es-ES"/>
        </w:rPr>
      </w:pPr>
      <w:r w:rsidRPr="00F35E3E">
        <w:rPr>
          <w:rFonts w:ascii="Arial" w:eastAsia="Times New Roman" w:hAnsi="Arial" w:cs="Arial"/>
          <w:b/>
          <w:sz w:val="24"/>
          <w:szCs w:val="24"/>
          <w:lang w:eastAsia="es-ES"/>
        </w:rPr>
        <w:t xml:space="preserve"> Formulación de la MIR</w:t>
      </w:r>
    </w:p>
    <w:p w14:paraId="4D05A208" w14:textId="77777777" w:rsidR="00F35E3E" w:rsidRDefault="00F35E3E" w:rsidP="00BD1359">
      <w:pPr>
        <w:spacing w:after="0"/>
        <w:jc w:val="both"/>
        <w:rPr>
          <w:rFonts w:ascii="Arial" w:hAnsi="Arial" w:cs="Arial"/>
          <w:b/>
          <w:bCs/>
          <w:sz w:val="24"/>
          <w:szCs w:val="24"/>
        </w:rPr>
      </w:pPr>
    </w:p>
    <w:p w14:paraId="34270EC6" w14:textId="16D3131E" w:rsidR="003A2C8E" w:rsidRPr="00A65268" w:rsidRDefault="00A148F3" w:rsidP="00BD1359">
      <w:pPr>
        <w:pStyle w:val="NormalWeb"/>
        <w:shd w:val="clear" w:color="auto" w:fill="FFFFFF"/>
        <w:spacing w:before="0" w:beforeAutospacing="0" w:after="0" w:afterAutospacing="0" w:line="276" w:lineRule="auto"/>
        <w:jc w:val="both"/>
        <w:rPr>
          <w:rFonts w:ascii="Arial" w:hAnsi="Arial" w:cs="Arial"/>
          <w:b/>
        </w:rPr>
      </w:pPr>
      <w:r w:rsidRPr="00A65268">
        <w:rPr>
          <w:rFonts w:ascii="Arial" w:hAnsi="Arial" w:cs="Arial"/>
          <w:b/>
        </w:rPr>
        <w:t>Con observaci</w:t>
      </w:r>
      <w:r w:rsidR="00464233">
        <w:rPr>
          <w:rFonts w:ascii="Arial" w:hAnsi="Arial" w:cs="Arial"/>
          <w:b/>
        </w:rPr>
        <w:t>on</w:t>
      </w:r>
      <w:r w:rsidR="00AF3175">
        <w:rPr>
          <w:rFonts w:ascii="Arial" w:hAnsi="Arial" w:cs="Arial"/>
          <w:b/>
        </w:rPr>
        <w:t>e</w:t>
      </w:r>
      <w:r w:rsidR="00464233">
        <w:rPr>
          <w:rFonts w:ascii="Arial" w:hAnsi="Arial" w:cs="Arial"/>
          <w:b/>
        </w:rPr>
        <w:t>s</w:t>
      </w:r>
    </w:p>
    <w:p w14:paraId="56983972" w14:textId="77777777" w:rsidR="003A2C8E" w:rsidRPr="00A65268" w:rsidRDefault="003A2C8E" w:rsidP="00BD1359">
      <w:pPr>
        <w:pStyle w:val="NormalWeb"/>
        <w:shd w:val="clear" w:color="auto" w:fill="FFFFFF"/>
        <w:spacing w:before="0" w:beforeAutospacing="0" w:after="0" w:afterAutospacing="0" w:line="276" w:lineRule="auto"/>
        <w:jc w:val="both"/>
        <w:rPr>
          <w:rFonts w:ascii="Arial" w:hAnsi="Arial" w:cs="Arial"/>
          <w:b/>
        </w:rPr>
      </w:pPr>
    </w:p>
    <w:p w14:paraId="415A3025" w14:textId="77777777" w:rsidR="00F35E3E" w:rsidRPr="00F35E3E" w:rsidRDefault="00F35E3E" w:rsidP="00BD1359">
      <w:pPr>
        <w:spacing w:after="0"/>
        <w:jc w:val="both"/>
        <w:rPr>
          <w:rFonts w:ascii="Arial" w:eastAsia="Times New Roman" w:hAnsi="Arial" w:cs="Arial"/>
          <w:sz w:val="24"/>
          <w:szCs w:val="24"/>
          <w:lang w:eastAsia="es-ES"/>
        </w:rPr>
      </w:pPr>
      <w:r w:rsidRPr="00F35E3E">
        <w:rPr>
          <w:rFonts w:ascii="Arial" w:eastAsia="Times New Roman" w:hAnsi="Arial" w:cs="Arial"/>
          <w:sz w:val="24"/>
          <w:szCs w:val="24"/>
          <w:lang w:eastAsia="es-ES"/>
        </w:rPr>
        <w:t>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r w:rsidRPr="00F35E3E">
        <w:rPr>
          <w:rFonts w:ascii="Arial" w:eastAsia="Times New Roman" w:hAnsi="Arial" w:cs="Arial"/>
          <w:sz w:val="24"/>
          <w:szCs w:val="24"/>
          <w:vertAlign w:val="superscript"/>
          <w:lang w:eastAsia="es-ES"/>
        </w:rPr>
        <w:footnoteReference w:id="29"/>
      </w:r>
      <w:r w:rsidRPr="00F35E3E">
        <w:rPr>
          <w:rFonts w:ascii="Arial" w:eastAsia="Times New Roman" w:hAnsi="Arial" w:cs="Arial"/>
          <w:sz w:val="24"/>
          <w:szCs w:val="24"/>
          <w:lang w:eastAsia="es-ES"/>
        </w:rPr>
        <w:t xml:space="preserve">. </w:t>
      </w:r>
    </w:p>
    <w:p w14:paraId="3BF5DDBF" w14:textId="77777777" w:rsidR="00F35E3E" w:rsidRPr="00F35E3E" w:rsidRDefault="00F35E3E" w:rsidP="00BD1359">
      <w:pPr>
        <w:spacing w:after="0"/>
        <w:jc w:val="both"/>
        <w:rPr>
          <w:rFonts w:ascii="Arial" w:eastAsia="Times New Roman" w:hAnsi="Arial" w:cs="Arial"/>
          <w:sz w:val="24"/>
          <w:szCs w:val="24"/>
          <w:lang w:eastAsia="es-ES"/>
        </w:rPr>
      </w:pPr>
    </w:p>
    <w:p w14:paraId="6248CE36" w14:textId="6953AFB0" w:rsidR="00F35E3E" w:rsidRPr="00F35E3E" w:rsidRDefault="00F35E3E" w:rsidP="00BD1359">
      <w:pPr>
        <w:spacing w:after="0"/>
        <w:jc w:val="both"/>
        <w:rPr>
          <w:rFonts w:ascii="Arial" w:eastAsia="Times New Roman" w:hAnsi="Arial" w:cs="Arial"/>
          <w:sz w:val="24"/>
          <w:szCs w:val="24"/>
          <w:lang w:eastAsia="es-ES"/>
        </w:rPr>
      </w:pPr>
      <w:r w:rsidRPr="00F35E3E">
        <w:rPr>
          <w:rFonts w:ascii="Arial" w:eastAsia="Times New Roman" w:hAnsi="Arial" w:cs="Arial"/>
          <w:sz w:val="24"/>
          <w:szCs w:val="24"/>
          <w:lang w:eastAsia="es-ES"/>
        </w:rPr>
        <w:t>Para la generación, homologación, actualización y publicación de los indicadores de desempeño de los programas operados por los entes públicos, estos deberán considerar la Metodología del Marco Lógico (MML), a través de la Matriz de Indicadores para Resultados (MIR), y podrán hacer uso de las Guías</w:t>
      </w:r>
      <w:r w:rsidRPr="00F35E3E">
        <w:rPr>
          <w:rFonts w:ascii="Arial" w:eastAsia="Times New Roman" w:hAnsi="Arial" w:cs="Arial"/>
          <w:sz w:val="20"/>
          <w:szCs w:val="24"/>
          <w:vertAlign w:val="superscript"/>
          <w:lang w:eastAsia="es-ES"/>
        </w:rPr>
        <w:footnoteReference w:id="30"/>
      </w:r>
      <w:r w:rsidRPr="00F35E3E">
        <w:rPr>
          <w:rFonts w:ascii="Arial" w:eastAsia="Times New Roman" w:hAnsi="Arial" w:cs="Arial"/>
          <w:sz w:val="36"/>
          <w:szCs w:val="24"/>
          <w:lang w:eastAsia="es-ES"/>
        </w:rPr>
        <w:t xml:space="preserve"> </w:t>
      </w:r>
      <w:r w:rsidRPr="00F35E3E">
        <w:rPr>
          <w:rFonts w:ascii="Arial" w:eastAsia="Times New Roman" w:hAnsi="Arial" w:cs="Arial"/>
          <w:sz w:val="24"/>
          <w:szCs w:val="24"/>
          <w:lang w:eastAsia="es-ES"/>
        </w:rPr>
        <w:t>para la construcción de la MIR y para el diseño de indicadores</w:t>
      </w:r>
      <w:r w:rsidRPr="00F35E3E">
        <w:rPr>
          <w:rFonts w:ascii="Arial" w:eastAsia="Times New Roman" w:hAnsi="Arial" w:cs="Arial"/>
          <w:sz w:val="20"/>
          <w:szCs w:val="24"/>
          <w:vertAlign w:val="superscript"/>
          <w:lang w:eastAsia="es-ES"/>
        </w:rPr>
        <w:footnoteReference w:id="31"/>
      </w:r>
      <w:r w:rsidRPr="00F35E3E">
        <w:rPr>
          <w:rFonts w:ascii="Arial" w:eastAsia="Times New Roman" w:hAnsi="Arial" w:cs="Arial"/>
          <w:sz w:val="24"/>
          <w:szCs w:val="24"/>
          <w:lang w:eastAsia="es-ES"/>
        </w:rPr>
        <w:t>.</w:t>
      </w:r>
    </w:p>
    <w:p w14:paraId="1E1BE80D" w14:textId="77777777" w:rsidR="00F35E3E" w:rsidRPr="00F35E3E" w:rsidRDefault="00F35E3E" w:rsidP="00BD1359">
      <w:pPr>
        <w:spacing w:after="0"/>
        <w:jc w:val="both"/>
        <w:rPr>
          <w:rFonts w:ascii="Arial" w:eastAsia="Times New Roman" w:hAnsi="Arial" w:cs="Arial"/>
          <w:sz w:val="24"/>
          <w:szCs w:val="24"/>
          <w:lang w:eastAsia="es-ES"/>
        </w:rPr>
      </w:pPr>
    </w:p>
    <w:p w14:paraId="2FA20CEC" w14:textId="77777777" w:rsidR="00F35E3E" w:rsidRPr="00F35E3E" w:rsidRDefault="00F35E3E" w:rsidP="00BD1359">
      <w:pPr>
        <w:spacing w:after="0"/>
        <w:jc w:val="both"/>
        <w:rPr>
          <w:rFonts w:ascii="Arial" w:eastAsia="Times New Roman" w:hAnsi="Arial" w:cs="Arial"/>
          <w:sz w:val="24"/>
          <w:szCs w:val="24"/>
          <w:lang w:eastAsia="es-ES"/>
        </w:rPr>
      </w:pPr>
      <w:r w:rsidRPr="00F35E3E">
        <w:rPr>
          <w:rFonts w:ascii="Arial" w:eastAsia="Times New Roman" w:hAnsi="Arial" w:cs="Arial"/>
          <w:sz w:val="24"/>
          <w:szCs w:val="24"/>
          <w:lang w:eastAsia="es-ES"/>
        </w:rPr>
        <w:t>Así mismo, la Metodología de Marco Lógico (MML) es una herramienta que facilita el proceso de conceptualización, diseño, ejecución, monitoreo y evaluación de programas y proyectos, una de sus principales ventajas, es que propicia una expresión clara y sencilla de la lógica interna de los programas, proyectos y de los resultados esperados con su ejercicio, y con ello, el destino del gasto público asignado a dichos programas y proyectos, por otra parte, genera información necesaria para la ejecución, monitoreo y evaluación del Programa presupuestario, así como para la rendición de cuentas</w:t>
      </w:r>
      <w:r w:rsidRPr="00F35E3E">
        <w:rPr>
          <w:rFonts w:ascii="Arial" w:eastAsia="Times New Roman" w:hAnsi="Arial" w:cs="Arial"/>
          <w:sz w:val="24"/>
          <w:szCs w:val="24"/>
          <w:vertAlign w:val="superscript"/>
          <w:lang w:eastAsia="es-ES"/>
        </w:rPr>
        <w:footnoteReference w:id="32"/>
      </w:r>
      <w:r w:rsidRPr="00F35E3E">
        <w:rPr>
          <w:rFonts w:ascii="Arial" w:eastAsia="Times New Roman" w:hAnsi="Arial" w:cs="Arial"/>
          <w:sz w:val="24"/>
          <w:szCs w:val="24"/>
          <w:lang w:eastAsia="es-ES"/>
        </w:rPr>
        <w:t>.</w:t>
      </w:r>
    </w:p>
    <w:p w14:paraId="53DAA92D" w14:textId="1F3C5252" w:rsidR="00762C49" w:rsidRDefault="00762C49" w:rsidP="00BD1359">
      <w:pPr>
        <w:spacing w:after="0"/>
        <w:jc w:val="both"/>
        <w:rPr>
          <w:rFonts w:ascii="Arial" w:eastAsia="Times New Roman" w:hAnsi="Arial" w:cs="Arial"/>
          <w:sz w:val="24"/>
          <w:szCs w:val="24"/>
          <w:lang w:eastAsia="es-ES"/>
        </w:rPr>
      </w:pPr>
    </w:p>
    <w:p w14:paraId="42516251" w14:textId="3614B7C4" w:rsidR="00F35E3E" w:rsidRPr="00F35E3E" w:rsidRDefault="00F35E3E" w:rsidP="00BD1359">
      <w:pPr>
        <w:spacing w:after="0"/>
        <w:jc w:val="both"/>
        <w:rPr>
          <w:rFonts w:ascii="Arial" w:eastAsia="Times New Roman" w:hAnsi="Arial" w:cs="Arial"/>
          <w:sz w:val="24"/>
          <w:szCs w:val="24"/>
          <w:lang w:eastAsia="es-ES"/>
        </w:rPr>
      </w:pPr>
      <w:r w:rsidRPr="00F35E3E">
        <w:rPr>
          <w:rFonts w:ascii="Arial" w:eastAsia="Times New Roman" w:hAnsi="Arial" w:cs="Arial"/>
          <w:sz w:val="24"/>
          <w:szCs w:val="24"/>
          <w:lang w:eastAsia="es-ES"/>
        </w:rPr>
        <w:t>Cuando se trata de programas, es importante considerar entre los involucrados que deben participar en las distintas etapas de la MML y sobre todo, en la elaboración de la MIR, además de la Unidad o Unidades Responsables de la ejecución del programa, a personal de las áreas de planeación, evaluación, programación y presupuestación, cuando menos</w:t>
      </w:r>
      <w:r w:rsidRPr="00F35E3E">
        <w:rPr>
          <w:rFonts w:ascii="Arial" w:eastAsia="Times New Roman" w:hAnsi="Arial" w:cs="Arial"/>
          <w:sz w:val="24"/>
          <w:szCs w:val="24"/>
          <w:vertAlign w:val="superscript"/>
          <w:lang w:eastAsia="es-ES"/>
        </w:rPr>
        <w:footnoteReference w:id="33"/>
      </w:r>
      <w:r w:rsidRPr="00F35E3E">
        <w:rPr>
          <w:rFonts w:ascii="Arial" w:eastAsia="Times New Roman" w:hAnsi="Arial" w:cs="Arial"/>
          <w:sz w:val="24"/>
          <w:szCs w:val="24"/>
          <w:lang w:eastAsia="es-ES"/>
        </w:rPr>
        <w:t>.</w:t>
      </w:r>
    </w:p>
    <w:p w14:paraId="6CFFBCA7" w14:textId="1618A35D" w:rsidR="00F35E3E" w:rsidRDefault="00F35E3E" w:rsidP="00BD1359">
      <w:pPr>
        <w:pStyle w:val="NormalWeb"/>
        <w:shd w:val="clear" w:color="auto" w:fill="FFFFFF"/>
        <w:spacing w:before="0" w:beforeAutospacing="0" w:after="0" w:afterAutospacing="0" w:line="276" w:lineRule="auto"/>
        <w:jc w:val="both"/>
        <w:rPr>
          <w:rFonts w:ascii="Arial" w:hAnsi="Arial" w:cs="Arial"/>
          <w:highlight w:val="yellow"/>
          <w:lang w:eastAsia="es-ES"/>
        </w:rPr>
      </w:pPr>
    </w:p>
    <w:p w14:paraId="75CC5D0B" w14:textId="3D058E99" w:rsidR="00F35E3E" w:rsidRPr="00F35E3E" w:rsidRDefault="00F35E3E" w:rsidP="00BD1359">
      <w:pPr>
        <w:spacing w:after="0"/>
        <w:jc w:val="both"/>
        <w:rPr>
          <w:rFonts w:ascii="Arial" w:eastAsia="Times New Roman" w:hAnsi="Arial" w:cs="Arial"/>
          <w:sz w:val="24"/>
          <w:szCs w:val="24"/>
          <w:lang w:eastAsia="es-ES"/>
        </w:rPr>
      </w:pPr>
      <w:r w:rsidRPr="00F35E3E">
        <w:rPr>
          <w:rFonts w:ascii="Arial" w:eastAsia="Times New Roman" w:hAnsi="Arial" w:cs="Arial"/>
          <w:sz w:val="24"/>
          <w:szCs w:val="24"/>
          <w:lang w:eastAsia="es-ES"/>
        </w:rPr>
        <w:t xml:space="preserve">Con respecto a los Programas presupuestarios, el H. Ayuntamiento del municipio de Puerto Morelos informó de la existencia de 14 </w:t>
      </w:r>
      <w:r w:rsidR="00F41D4A">
        <w:rPr>
          <w:rFonts w:ascii="Arial" w:eastAsia="Times New Roman" w:hAnsi="Arial" w:cs="Arial"/>
          <w:sz w:val="24"/>
          <w:szCs w:val="24"/>
          <w:lang w:eastAsia="es-ES"/>
        </w:rPr>
        <w:t>P</w:t>
      </w:r>
      <w:r w:rsidRPr="00F35E3E">
        <w:rPr>
          <w:rFonts w:ascii="Arial" w:eastAsia="Times New Roman" w:hAnsi="Arial" w:cs="Arial"/>
          <w:sz w:val="24"/>
          <w:szCs w:val="24"/>
          <w:lang w:eastAsia="es-ES"/>
        </w:rPr>
        <w:t>rogramas presupuestarios correspondientes al ejercicio fiscal 2020, realizando la entrega de las Matrices de Indicadores para Resultados (MIR) de dichos Programas:</w:t>
      </w:r>
    </w:p>
    <w:p w14:paraId="272FFCD4" w14:textId="40535AA5" w:rsidR="005740F1" w:rsidRDefault="005740F1" w:rsidP="00A65268">
      <w:pPr>
        <w:pStyle w:val="NormalWeb"/>
        <w:shd w:val="clear" w:color="auto" w:fill="FFFFFF"/>
        <w:spacing w:before="0" w:beforeAutospacing="0" w:after="0" w:afterAutospacing="0" w:line="276" w:lineRule="auto"/>
        <w:jc w:val="both"/>
        <w:rPr>
          <w:rFonts w:ascii="Arial" w:hAnsi="Arial" w:cs="Arial"/>
          <w:highlight w:val="yellow"/>
          <w:lang w:eastAsia="es-ES"/>
        </w:rPr>
      </w:pPr>
    </w:p>
    <w:tbl>
      <w:tblPr>
        <w:tblStyle w:val="Tablaconcuadrcula9"/>
        <w:tblW w:w="6663" w:type="dxa"/>
        <w:jc w:val="center"/>
        <w:tblBorders>
          <w:left w:val="none" w:sz="0" w:space="0" w:color="auto"/>
          <w:right w:val="none" w:sz="0" w:space="0" w:color="auto"/>
        </w:tblBorders>
        <w:tblLayout w:type="fixed"/>
        <w:tblLook w:val="04A0" w:firstRow="1" w:lastRow="0" w:firstColumn="1" w:lastColumn="0" w:noHBand="0" w:noVBand="1"/>
      </w:tblPr>
      <w:tblGrid>
        <w:gridCol w:w="6663"/>
      </w:tblGrid>
      <w:tr w:rsidR="00F35E3E" w:rsidRPr="00F35E3E" w14:paraId="284A5077" w14:textId="77777777" w:rsidTr="00F35E3E">
        <w:trPr>
          <w:trHeight w:val="340"/>
          <w:jc w:val="center"/>
        </w:trPr>
        <w:tc>
          <w:tcPr>
            <w:tcW w:w="6663" w:type="dxa"/>
            <w:tcBorders>
              <w:top w:val="nil"/>
            </w:tcBorders>
            <w:shd w:val="clear" w:color="auto" w:fill="auto"/>
          </w:tcPr>
          <w:p w14:paraId="1D0A1EBF" w14:textId="3755C222" w:rsidR="00F35E3E" w:rsidRPr="00F35E3E" w:rsidRDefault="00F35E3E" w:rsidP="00F41D4A">
            <w:pPr>
              <w:jc w:val="center"/>
              <w:rPr>
                <w:rFonts w:ascii="Arial" w:hAnsi="Arial" w:cs="Arial"/>
                <w:b/>
                <w:bCs/>
                <w:sz w:val="18"/>
                <w:szCs w:val="16"/>
                <w:lang w:eastAsia="es-ES"/>
              </w:rPr>
            </w:pPr>
            <w:r w:rsidRPr="00F35E3E">
              <w:rPr>
                <w:rFonts w:ascii="Arial" w:eastAsia="Arial Narrow" w:hAnsi="Arial" w:cs="Arial"/>
                <w:b/>
                <w:sz w:val="18"/>
                <w:szCs w:val="16"/>
                <w:lang w:eastAsia="es-ES"/>
              </w:rPr>
              <w:t xml:space="preserve">Tabla 1. Programas </w:t>
            </w:r>
            <w:r w:rsidR="00F41D4A">
              <w:rPr>
                <w:rFonts w:ascii="Arial" w:eastAsia="Arial Narrow" w:hAnsi="Arial" w:cs="Arial"/>
                <w:b/>
                <w:sz w:val="18"/>
                <w:szCs w:val="16"/>
                <w:lang w:eastAsia="es-ES"/>
              </w:rPr>
              <w:t>p</w:t>
            </w:r>
            <w:r w:rsidRPr="00F35E3E">
              <w:rPr>
                <w:rFonts w:ascii="Arial" w:eastAsia="Arial Narrow" w:hAnsi="Arial" w:cs="Arial"/>
                <w:b/>
                <w:sz w:val="18"/>
                <w:szCs w:val="16"/>
                <w:lang w:eastAsia="es-ES"/>
              </w:rPr>
              <w:t>resupuestarios para el Ejercicio Fiscal 2020</w:t>
            </w:r>
          </w:p>
        </w:tc>
      </w:tr>
      <w:tr w:rsidR="00F35E3E" w:rsidRPr="00F35E3E" w14:paraId="329DA6F4" w14:textId="77777777" w:rsidTr="00F35E3E">
        <w:trPr>
          <w:trHeight w:val="402"/>
          <w:jc w:val="center"/>
        </w:trPr>
        <w:tc>
          <w:tcPr>
            <w:tcW w:w="6663" w:type="dxa"/>
            <w:shd w:val="clear" w:color="auto" w:fill="BDD6EE"/>
            <w:vAlign w:val="center"/>
          </w:tcPr>
          <w:p w14:paraId="45FDBF38" w14:textId="77777777" w:rsidR="00F35E3E" w:rsidRPr="00F35E3E" w:rsidRDefault="00F35E3E" w:rsidP="00F35E3E">
            <w:pPr>
              <w:jc w:val="center"/>
              <w:rPr>
                <w:rFonts w:ascii="Arial" w:hAnsi="Arial" w:cs="Arial"/>
                <w:b/>
                <w:bCs/>
                <w:sz w:val="16"/>
                <w:szCs w:val="16"/>
                <w:lang w:eastAsia="es-ES"/>
              </w:rPr>
            </w:pPr>
            <w:r w:rsidRPr="00F35E3E">
              <w:rPr>
                <w:rFonts w:ascii="Arial" w:hAnsi="Arial" w:cs="Arial"/>
                <w:b/>
                <w:bCs/>
                <w:sz w:val="16"/>
                <w:szCs w:val="16"/>
                <w:lang w:eastAsia="es-ES"/>
              </w:rPr>
              <w:t>Nombre</w:t>
            </w:r>
          </w:p>
        </w:tc>
      </w:tr>
      <w:tr w:rsidR="00F35E3E" w:rsidRPr="00F35E3E" w14:paraId="4BD6A75B" w14:textId="77777777" w:rsidTr="00306C23">
        <w:trPr>
          <w:trHeight w:val="342"/>
          <w:jc w:val="center"/>
        </w:trPr>
        <w:tc>
          <w:tcPr>
            <w:tcW w:w="6663" w:type="dxa"/>
            <w:vAlign w:val="center"/>
          </w:tcPr>
          <w:p w14:paraId="651AAFC9" w14:textId="77777777" w:rsidR="00F35E3E" w:rsidRPr="00F35E3E" w:rsidRDefault="00F35E3E" w:rsidP="00354FE7">
            <w:pPr>
              <w:numPr>
                <w:ilvl w:val="0"/>
                <w:numId w:val="38"/>
              </w:numPr>
              <w:contextualSpacing/>
              <w:jc w:val="both"/>
              <w:rPr>
                <w:rFonts w:ascii="Arial" w:hAnsi="Arial" w:cs="Arial"/>
                <w:bCs/>
                <w:sz w:val="16"/>
                <w:szCs w:val="16"/>
                <w:lang w:eastAsia="es-ES"/>
              </w:rPr>
            </w:pPr>
            <w:r w:rsidRPr="00F35E3E">
              <w:rPr>
                <w:rFonts w:ascii="Arial" w:hAnsi="Arial" w:cs="Arial"/>
                <w:bCs/>
                <w:sz w:val="16"/>
                <w:szCs w:val="16"/>
                <w:lang w:eastAsia="es-ES"/>
              </w:rPr>
              <w:t>PP01 Gobierno Eficiente y de Resultados.</w:t>
            </w:r>
          </w:p>
        </w:tc>
      </w:tr>
      <w:tr w:rsidR="00F35E3E" w:rsidRPr="00F35E3E" w14:paraId="029F967C" w14:textId="77777777" w:rsidTr="00306C23">
        <w:trPr>
          <w:trHeight w:val="276"/>
          <w:jc w:val="center"/>
        </w:trPr>
        <w:tc>
          <w:tcPr>
            <w:tcW w:w="6663" w:type="dxa"/>
            <w:vAlign w:val="center"/>
          </w:tcPr>
          <w:p w14:paraId="04DF3923" w14:textId="77777777" w:rsidR="00F35E3E" w:rsidRPr="00F35E3E" w:rsidRDefault="00F35E3E" w:rsidP="00354FE7">
            <w:pPr>
              <w:numPr>
                <w:ilvl w:val="0"/>
                <w:numId w:val="38"/>
              </w:numPr>
              <w:contextualSpacing/>
              <w:jc w:val="both"/>
              <w:rPr>
                <w:rFonts w:ascii="Arial" w:hAnsi="Arial" w:cs="Arial"/>
                <w:bCs/>
                <w:sz w:val="16"/>
                <w:szCs w:val="16"/>
                <w:lang w:eastAsia="es-ES"/>
              </w:rPr>
            </w:pPr>
            <w:r w:rsidRPr="00F35E3E">
              <w:rPr>
                <w:rFonts w:ascii="Arial" w:hAnsi="Arial" w:cs="Arial"/>
                <w:bCs/>
                <w:sz w:val="16"/>
                <w:szCs w:val="16"/>
                <w:lang w:eastAsia="es-ES"/>
              </w:rPr>
              <w:t>PP02 Municipio Abierto Cuentas Claras.</w:t>
            </w:r>
          </w:p>
        </w:tc>
      </w:tr>
      <w:tr w:rsidR="00F35E3E" w:rsidRPr="00F35E3E" w14:paraId="66D6C1BB" w14:textId="77777777" w:rsidTr="00306C23">
        <w:trPr>
          <w:trHeight w:val="280"/>
          <w:jc w:val="center"/>
        </w:trPr>
        <w:tc>
          <w:tcPr>
            <w:tcW w:w="6663" w:type="dxa"/>
            <w:vAlign w:val="center"/>
          </w:tcPr>
          <w:p w14:paraId="3F5CD150" w14:textId="77777777" w:rsidR="00F35E3E" w:rsidRPr="00F35E3E" w:rsidRDefault="00F35E3E" w:rsidP="00354FE7">
            <w:pPr>
              <w:numPr>
                <w:ilvl w:val="0"/>
                <w:numId w:val="38"/>
              </w:numPr>
              <w:contextualSpacing/>
              <w:jc w:val="both"/>
              <w:rPr>
                <w:rFonts w:ascii="Arial" w:hAnsi="Arial" w:cs="Arial"/>
                <w:bCs/>
                <w:sz w:val="16"/>
                <w:szCs w:val="16"/>
                <w:lang w:eastAsia="es-ES"/>
              </w:rPr>
            </w:pPr>
            <w:r w:rsidRPr="00F35E3E">
              <w:rPr>
                <w:rFonts w:ascii="Arial" w:hAnsi="Arial" w:cs="Arial"/>
                <w:bCs/>
                <w:sz w:val="16"/>
                <w:szCs w:val="16"/>
                <w:lang w:eastAsia="es-ES"/>
              </w:rPr>
              <w:t>PP03 Fortalecimiento de la Hacienda Pública.</w:t>
            </w:r>
          </w:p>
        </w:tc>
      </w:tr>
      <w:tr w:rsidR="00F35E3E" w:rsidRPr="00F35E3E" w14:paraId="54E761B6" w14:textId="77777777" w:rsidTr="00306C23">
        <w:trPr>
          <w:trHeight w:val="149"/>
          <w:jc w:val="center"/>
        </w:trPr>
        <w:tc>
          <w:tcPr>
            <w:tcW w:w="6663" w:type="dxa"/>
            <w:vAlign w:val="center"/>
          </w:tcPr>
          <w:p w14:paraId="57D30158" w14:textId="77777777" w:rsidR="00F35E3E" w:rsidRPr="00F35E3E" w:rsidRDefault="00F35E3E" w:rsidP="00354FE7">
            <w:pPr>
              <w:numPr>
                <w:ilvl w:val="0"/>
                <w:numId w:val="38"/>
              </w:numPr>
              <w:contextualSpacing/>
              <w:jc w:val="both"/>
              <w:rPr>
                <w:rFonts w:ascii="Arial" w:hAnsi="Arial" w:cs="Arial"/>
                <w:bCs/>
                <w:sz w:val="16"/>
                <w:szCs w:val="16"/>
                <w:lang w:eastAsia="es-ES"/>
              </w:rPr>
            </w:pPr>
            <w:r w:rsidRPr="00F35E3E">
              <w:rPr>
                <w:rFonts w:ascii="Arial" w:hAnsi="Arial" w:cs="Arial"/>
                <w:bCs/>
                <w:sz w:val="16"/>
                <w:szCs w:val="16"/>
                <w:lang w:eastAsia="es-ES"/>
              </w:rPr>
              <w:t xml:space="preserve">PP04 </w:t>
            </w:r>
            <w:r w:rsidRPr="00F35E3E">
              <w:rPr>
                <w:rFonts w:ascii="Arial" w:hAnsi="Arial" w:cs="Arial"/>
                <w:sz w:val="16"/>
                <w:szCs w:val="16"/>
                <w:lang w:eastAsia="es-ES"/>
              </w:rPr>
              <w:t>Planeación de recursos para el cumplimiento de las gestiones entre la ciudadanía y el ayuntamiento.</w:t>
            </w:r>
          </w:p>
        </w:tc>
      </w:tr>
      <w:tr w:rsidR="00F35E3E" w:rsidRPr="00F35E3E" w14:paraId="4B27F7D6" w14:textId="77777777" w:rsidTr="00306C23">
        <w:trPr>
          <w:trHeight w:val="96"/>
          <w:jc w:val="center"/>
        </w:trPr>
        <w:tc>
          <w:tcPr>
            <w:tcW w:w="6663" w:type="dxa"/>
            <w:vAlign w:val="center"/>
          </w:tcPr>
          <w:p w14:paraId="4B9C6DAA" w14:textId="77777777" w:rsidR="00F35E3E" w:rsidRPr="00F35E3E" w:rsidRDefault="00F35E3E" w:rsidP="00354FE7">
            <w:pPr>
              <w:numPr>
                <w:ilvl w:val="0"/>
                <w:numId w:val="38"/>
              </w:numPr>
              <w:contextualSpacing/>
              <w:jc w:val="both"/>
              <w:rPr>
                <w:rFonts w:ascii="Arial" w:hAnsi="Arial" w:cs="Arial"/>
                <w:bCs/>
                <w:sz w:val="16"/>
                <w:szCs w:val="16"/>
                <w:lang w:eastAsia="es-ES"/>
              </w:rPr>
            </w:pPr>
            <w:r w:rsidRPr="00F35E3E">
              <w:rPr>
                <w:rFonts w:ascii="Arial" w:hAnsi="Arial" w:cs="Arial"/>
                <w:sz w:val="16"/>
                <w:szCs w:val="16"/>
                <w:lang w:eastAsia="es-ES"/>
              </w:rPr>
              <w:t>PP05 Desarrollo económico para los portomorelenses con gestiones de recursos, capacitación empresarial, fomentando su crecimiento.</w:t>
            </w:r>
          </w:p>
        </w:tc>
      </w:tr>
      <w:tr w:rsidR="00F35E3E" w:rsidRPr="00F35E3E" w14:paraId="72435199" w14:textId="77777777" w:rsidTr="00306C23">
        <w:trPr>
          <w:trHeight w:val="184"/>
          <w:jc w:val="center"/>
        </w:trPr>
        <w:tc>
          <w:tcPr>
            <w:tcW w:w="6663" w:type="dxa"/>
            <w:vAlign w:val="center"/>
          </w:tcPr>
          <w:p w14:paraId="575BA7DB" w14:textId="77777777" w:rsidR="00F35E3E" w:rsidRPr="00F35E3E" w:rsidRDefault="00F35E3E" w:rsidP="00354FE7">
            <w:pPr>
              <w:numPr>
                <w:ilvl w:val="0"/>
                <w:numId w:val="38"/>
              </w:numPr>
              <w:contextualSpacing/>
              <w:jc w:val="both"/>
              <w:rPr>
                <w:rFonts w:ascii="Arial" w:hAnsi="Arial" w:cs="Arial"/>
                <w:bCs/>
                <w:sz w:val="16"/>
                <w:szCs w:val="16"/>
                <w:lang w:eastAsia="es-ES"/>
              </w:rPr>
            </w:pPr>
            <w:r w:rsidRPr="00F35E3E">
              <w:rPr>
                <w:rFonts w:ascii="Arial" w:hAnsi="Arial" w:cs="Arial"/>
                <w:sz w:val="16"/>
                <w:szCs w:val="16"/>
                <w:lang w:eastAsia="es-ES"/>
              </w:rPr>
              <w:t>PP06 Programa Municipal de Ordenamiento Territorial, Ecológico y Desarrollo Urbano de Puerto Morelos.</w:t>
            </w:r>
          </w:p>
        </w:tc>
      </w:tr>
      <w:tr w:rsidR="00F35E3E" w:rsidRPr="00F35E3E" w14:paraId="25FC381C" w14:textId="77777777" w:rsidTr="00306C23">
        <w:trPr>
          <w:trHeight w:val="143"/>
          <w:jc w:val="center"/>
        </w:trPr>
        <w:tc>
          <w:tcPr>
            <w:tcW w:w="6663" w:type="dxa"/>
            <w:vAlign w:val="center"/>
          </w:tcPr>
          <w:p w14:paraId="1B9E6102" w14:textId="77777777" w:rsidR="00F35E3E" w:rsidRPr="00F35E3E" w:rsidRDefault="00F35E3E" w:rsidP="00354FE7">
            <w:pPr>
              <w:numPr>
                <w:ilvl w:val="0"/>
                <w:numId w:val="38"/>
              </w:numPr>
              <w:contextualSpacing/>
              <w:jc w:val="both"/>
              <w:rPr>
                <w:rFonts w:ascii="Arial" w:hAnsi="Arial" w:cs="Arial"/>
                <w:bCs/>
                <w:sz w:val="16"/>
                <w:szCs w:val="16"/>
                <w:lang w:eastAsia="es-ES"/>
              </w:rPr>
            </w:pPr>
            <w:r w:rsidRPr="00F35E3E">
              <w:rPr>
                <w:rFonts w:ascii="Arial" w:hAnsi="Arial" w:cs="Arial"/>
                <w:sz w:val="16"/>
                <w:szCs w:val="16"/>
                <w:lang w:eastAsia="es-ES"/>
              </w:rPr>
              <w:t>PP07 Implementar estudios y proyectos orientados a lograr un desarrollo urbano ordenado, con equilibrio, mejorando el entorno visual.</w:t>
            </w:r>
          </w:p>
        </w:tc>
      </w:tr>
      <w:tr w:rsidR="00F35E3E" w:rsidRPr="00F35E3E" w14:paraId="4527DE23" w14:textId="77777777" w:rsidTr="00306C23">
        <w:trPr>
          <w:trHeight w:val="336"/>
          <w:jc w:val="center"/>
        </w:trPr>
        <w:tc>
          <w:tcPr>
            <w:tcW w:w="6663" w:type="dxa"/>
            <w:vAlign w:val="center"/>
          </w:tcPr>
          <w:p w14:paraId="58014E5B" w14:textId="77777777" w:rsidR="00F35E3E" w:rsidRPr="00F35E3E" w:rsidRDefault="00F35E3E" w:rsidP="00354FE7">
            <w:pPr>
              <w:numPr>
                <w:ilvl w:val="0"/>
                <w:numId w:val="38"/>
              </w:numPr>
              <w:contextualSpacing/>
              <w:jc w:val="both"/>
              <w:rPr>
                <w:rFonts w:ascii="Arial" w:hAnsi="Arial" w:cs="Arial"/>
                <w:bCs/>
                <w:sz w:val="16"/>
                <w:szCs w:val="16"/>
                <w:lang w:eastAsia="es-ES"/>
              </w:rPr>
            </w:pPr>
            <w:r w:rsidRPr="00F35E3E">
              <w:rPr>
                <w:rFonts w:ascii="Arial" w:hAnsi="Arial" w:cs="Arial"/>
                <w:sz w:val="16"/>
                <w:szCs w:val="16"/>
                <w:lang w:eastAsia="es-ES"/>
              </w:rPr>
              <w:t>PP08 Construcción y mejoramiento de la Infraestructura Básica.</w:t>
            </w:r>
          </w:p>
        </w:tc>
      </w:tr>
      <w:tr w:rsidR="00F35E3E" w:rsidRPr="00F35E3E" w14:paraId="7DA8FD0E" w14:textId="77777777" w:rsidTr="00306C23">
        <w:trPr>
          <w:trHeight w:val="284"/>
          <w:jc w:val="center"/>
        </w:trPr>
        <w:tc>
          <w:tcPr>
            <w:tcW w:w="6663" w:type="dxa"/>
            <w:vAlign w:val="center"/>
          </w:tcPr>
          <w:p w14:paraId="2581BFD4" w14:textId="77777777" w:rsidR="00F35E3E" w:rsidRPr="00F35E3E" w:rsidRDefault="00F35E3E" w:rsidP="00354FE7">
            <w:pPr>
              <w:numPr>
                <w:ilvl w:val="0"/>
                <w:numId w:val="38"/>
              </w:numPr>
              <w:contextualSpacing/>
              <w:jc w:val="both"/>
              <w:rPr>
                <w:rFonts w:ascii="Arial" w:hAnsi="Arial" w:cs="Arial"/>
                <w:bCs/>
                <w:sz w:val="16"/>
                <w:szCs w:val="16"/>
                <w:lang w:eastAsia="es-ES"/>
              </w:rPr>
            </w:pPr>
            <w:r w:rsidRPr="00F35E3E">
              <w:rPr>
                <w:rFonts w:ascii="Arial" w:hAnsi="Arial" w:cs="Arial"/>
                <w:sz w:val="16"/>
                <w:szCs w:val="16"/>
                <w:lang w:eastAsia="es-ES"/>
              </w:rPr>
              <w:t>PP09 Fortalecimiento, seguridad y prevención de la policía municipal.</w:t>
            </w:r>
          </w:p>
        </w:tc>
      </w:tr>
      <w:tr w:rsidR="00F35E3E" w:rsidRPr="00F35E3E" w14:paraId="5DB037F8" w14:textId="77777777" w:rsidTr="00306C23">
        <w:trPr>
          <w:trHeight w:val="273"/>
          <w:jc w:val="center"/>
        </w:trPr>
        <w:tc>
          <w:tcPr>
            <w:tcW w:w="6663" w:type="dxa"/>
            <w:vAlign w:val="center"/>
          </w:tcPr>
          <w:p w14:paraId="57010882" w14:textId="77777777" w:rsidR="00F35E3E" w:rsidRPr="00F35E3E" w:rsidRDefault="00F35E3E" w:rsidP="00354FE7">
            <w:pPr>
              <w:numPr>
                <w:ilvl w:val="0"/>
                <w:numId w:val="38"/>
              </w:numPr>
              <w:contextualSpacing/>
              <w:jc w:val="both"/>
              <w:rPr>
                <w:rFonts w:ascii="Arial" w:hAnsi="Arial" w:cs="Arial"/>
                <w:bCs/>
                <w:sz w:val="16"/>
                <w:szCs w:val="16"/>
                <w:lang w:eastAsia="es-ES"/>
              </w:rPr>
            </w:pPr>
            <w:r w:rsidRPr="00F35E3E">
              <w:rPr>
                <w:rFonts w:ascii="Arial" w:hAnsi="Arial" w:cs="Arial"/>
                <w:sz w:val="16"/>
                <w:szCs w:val="16"/>
                <w:lang w:eastAsia="es-ES"/>
              </w:rPr>
              <w:t>PP10 Atención y respuesta inmediata a la ciudadanía.</w:t>
            </w:r>
          </w:p>
        </w:tc>
      </w:tr>
      <w:tr w:rsidR="00F35E3E" w:rsidRPr="00F35E3E" w14:paraId="1C44EBA9" w14:textId="77777777" w:rsidTr="00306C23">
        <w:trPr>
          <w:trHeight w:val="212"/>
          <w:jc w:val="center"/>
        </w:trPr>
        <w:tc>
          <w:tcPr>
            <w:tcW w:w="6663" w:type="dxa"/>
            <w:tcBorders>
              <w:bottom w:val="single" w:sz="4" w:space="0" w:color="auto"/>
            </w:tcBorders>
            <w:vAlign w:val="center"/>
          </w:tcPr>
          <w:p w14:paraId="4C600FA4" w14:textId="77777777" w:rsidR="00F35E3E" w:rsidRPr="00F35E3E" w:rsidRDefault="00F35E3E" w:rsidP="00354FE7">
            <w:pPr>
              <w:numPr>
                <w:ilvl w:val="0"/>
                <w:numId w:val="38"/>
              </w:numPr>
              <w:contextualSpacing/>
              <w:jc w:val="both"/>
              <w:rPr>
                <w:rFonts w:ascii="Arial" w:hAnsi="Arial" w:cs="Arial"/>
                <w:bCs/>
                <w:sz w:val="16"/>
                <w:szCs w:val="16"/>
                <w:lang w:eastAsia="es-ES"/>
              </w:rPr>
            </w:pPr>
            <w:r w:rsidRPr="00F35E3E">
              <w:rPr>
                <w:rFonts w:ascii="Arial" w:hAnsi="Arial" w:cs="Arial"/>
                <w:sz w:val="16"/>
                <w:szCs w:val="16"/>
                <w:lang w:eastAsia="es-ES"/>
              </w:rPr>
              <w:t>PP11 Bienestar Social para el mejoramiento y calidad de vida de los grupos vulnerables y de extrema pobreza del municipio.</w:t>
            </w:r>
          </w:p>
        </w:tc>
      </w:tr>
      <w:tr w:rsidR="00F35E3E" w:rsidRPr="00F35E3E" w14:paraId="05AECB7D" w14:textId="77777777" w:rsidTr="00306C23">
        <w:trPr>
          <w:trHeight w:val="284"/>
          <w:jc w:val="center"/>
        </w:trPr>
        <w:tc>
          <w:tcPr>
            <w:tcW w:w="6663" w:type="dxa"/>
            <w:tcBorders>
              <w:bottom w:val="single" w:sz="4" w:space="0" w:color="auto"/>
            </w:tcBorders>
            <w:noWrap/>
            <w:vAlign w:val="center"/>
          </w:tcPr>
          <w:p w14:paraId="1B116726" w14:textId="77777777" w:rsidR="00F35E3E" w:rsidRPr="00F35E3E" w:rsidRDefault="00F35E3E" w:rsidP="00354FE7">
            <w:pPr>
              <w:numPr>
                <w:ilvl w:val="0"/>
                <w:numId w:val="38"/>
              </w:numPr>
              <w:contextualSpacing/>
              <w:jc w:val="both"/>
              <w:rPr>
                <w:rFonts w:ascii="Arial" w:hAnsi="Arial" w:cs="Arial"/>
                <w:sz w:val="16"/>
                <w:szCs w:val="16"/>
              </w:rPr>
            </w:pPr>
            <w:r w:rsidRPr="00F35E3E">
              <w:rPr>
                <w:rFonts w:ascii="Arial" w:hAnsi="Arial" w:cs="Arial"/>
                <w:sz w:val="16"/>
                <w:szCs w:val="16"/>
                <w:lang w:eastAsia="es-ES"/>
              </w:rPr>
              <w:t>PP12 Evolución, Calidad y Aprendizaje con Rumbo.</w:t>
            </w:r>
          </w:p>
        </w:tc>
      </w:tr>
      <w:tr w:rsidR="00F35E3E" w:rsidRPr="00F35E3E" w14:paraId="17F8C468" w14:textId="77777777" w:rsidTr="00306C23">
        <w:tblPrEx>
          <w:jc w:val="left"/>
          <w:tblBorders>
            <w:left w:val="single" w:sz="4" w:space="0" w:color="auto"/>
            <w:right w:val="single" w:sz="4" w:space="0" w:color="auto"/>
          </w:tblBorders>
        </w:tblPrEx>
        <w:trPr>
          <w:trHeight w:val="284"/>
        </w:trPr>
        <w:tc>
          <w:tcPr>
            <w:tcW w:w="6663" w:type="dxa"/>
            <w:tcBorders>
              <w:top w:val="single" w:sz="4" w:space="0" w:color="auto"/>
              <w:left w:val="nil"/>
              <w:bottom w:val="single" w:sz="4" w:space="0" w:color="auto"/>
              <w:right w:val="nil"/>
            </w:tcBorders>
            <w:noWrap/>
            <w:vAlign w:val="center"/>
          </w:tcPr>
          <w:p w14:paraId="1DC1341B" w14:textId="77777777" w:rsidR="00F35E3E" w:rsidRPr="00F35E3E" w:rsidRDefault="00F35E3E" w:rsidP="00354FE7">
            <w:pPr>
              <w:numPr>
                <w:ilvl w:val="0"/>
                <w:numId w:val="38"/>
              </w:numPr>
              <w:contextualSpacing/>
              <w:jc w:val="both"/>
              <w:rPr>
                <w:rFonts w:ascii="Arial" w:hAnsi="Arial" w:cs="Arial"/>
                <w:sz w:val="16"/>
                <w:szCs w:val="16"/>
              </w:rPr>
            </w:pPr>
            <w:r w:rsidRPr="00F35E3E">
              <w:rPr>
                <w:rFonts w:ascii="Arial" w:hAnsi="Arial" w:cs="Arial"/>
                <w:sz w:val="16"/>
                <w:szCs w:val="16"/>
                <w:lang w:eastAsia="es-ES"/>
              </w:rPr>
              <w:t>PP13 Fomentar el Desarrollo Integral de la Familia y Grupos Vulnerables.</w:t>
            </w:r>
          </w:p>
        </w:tc>
      </w:tr>
      <w:tr w:rsidR="00F35E3E" w:rsidRPr="00F35E3E" w14:paraId="5EA379DD" w14:textId="77777777" w:rsidTr="00306C23">
        <w:tblPrEx>
          <w:jc w:val="left"/>
          <w:tblBorders>
            <w:left w:val="single" w:sz="4" w:space="0" w:color="auto"/>
            <w:right w:val="single" w:sz="4" w:space="0" w:color="auto"/>
          </w:tblBorders>
        </w:tblPrEx>
        <w:trPr>
          <w:trHeight w:val="284"/>
        </w:trPr>
        <w:tc>
          <w:tcPr>
            <w:tcW w:w="6663" w:type="dxa"/>
            <w:tcBorders>
              <w:top w:val="single" w:sz="4" w:space="0" w:color="auto"/>
              <w:left w:val="nil"/>
              <w:bottom w:val="single" w:sz="4" w:space="0" w:color="auto"/>
              <w:right w:val="nil"/>
            </w:tcBorders>
            <w:noWrap/>
            <w:vAlign w:val="center"/>
          </w:tcPr>
          <w:p w14:paraId="3D938008" w14:textId="77777777" w:rsidR="00F35E3E" w:rsidRPr="00F35E3E" w:rsidRDefault="00F35E3E" w:rsidP="00354FE7">
            <w:pPr>
              <w:numPr>
                <w:ilvl w:val="0"/>
                <w:numId w:val="38"/>
              </w:numPr>
              <w:contextualSpacing/>
              <w:jc w:val="both"/>
              <w:rPr>
                <w:rFonts w:ascii="Arial" w:hAnsi="Arial" w:cs="Arial"/>
                <w:sz w:val="16"/>
                <w:szCs w:val="16"/>
              </w:rPr>
            </w:pPr>
            <w:r w:rsidRPr="00F35E3E">
              <w:rPr>
                <w:rFonts w:ascii="Arial" w:hAnsi="Arial" w:cs="Arial"/>
                <w:sz w:val="16"/>
                <w:szCs w:val="16"/>
                <w:lang w:eastAsia="es-ES"/>
              </w:rPr>
              <w:t>PP14 Planeación de recursos para el cumplimiento de las gestiones entre la ciudadanía y el ayuntamiento.</w:t>
            </w:r>
          </w:p>
        </w:tc>
      </w:tr>
      <w:tr w:rsidR="00F35E3E" w:rsidRPr="00F35E3E" w14:paraId="1357D565" w14:textId="77777777" w:rsidTr="00306C23">
        <w:tblPrEx>
          <w:jc w:val="left"/>
          <w:tblBorders>
            <w:left w:val="single" w:sz="4" w:space="0" w:color="auto"/>
            <w:right w:val="single" w:sz="4" w:space="0" w:color="auto"/>
          </w:tblBorders>
        </w:tblPrEx>
        <w:trPr>
          <w:trHeight w:val="284"/>
        </w:trPr>
        <w:tc>
          <w:tcPr>
            <w:tcW w:w="6663" w:type="dxa"/>
            <w:tcBorders>
              <w:top w:val="single" w:sz="4" w:space="0" w:color="auto"/>
              <w:left w:val="nil"/>
              <w:bottom w:val="nil"/>
              <w:right w:val="nil"/>
            </w:tcBorders>
            <w:noWrap/>
          </w:tcPr>
          <w:p w14:paraId="4086EDA6" w14:textId="30FA129D" w:rsidR="00F35E3E" w:rsidRPr="00F35E3E" w:rsidRDefault="00F35E3E" w:rsidP="00F23529">
            <w:pPr>
              <w:jc w:val="both"/>
              <w:rPr>
                <w:rFonts w:ascii="Arial" w:hAnsi="Arial" w:cs="Arial"/>
                <w:sz w:val="16"/>
                <w:szCs w:val="16"/>
              </w:rPr>
            </w:pPr>
            <w:r w:rsidRPr="00F35E3E">
              <w:rPr>
                <w:rFonts w:ascii="Arial" w:hAnsi="Arial" w:cs="Arial"/>
                <w:b/>
                <w:sz w:val="14"/>
                <w:szCs w:val="16"/>
              </w:rPr>
              <w:t>Fuente:</w:t>
            </w:r>
            <w:r w:rsidRPr="00F35E3E">
              <w:rPr>
                <w:rFonts w:ascii="Arial" w:hAnsi="Arial" w:cs="Arial"/>
                <w:sz w:val="14"/>
                <w:szCs w:val="16"/>
              </w:rPr>
              <w:t xml:space="preserve"> Ela</w:t>
            </w:r>
            <w:r w:rsidR="00F9357B">
              <w:rPr>
                <w:rFonts w:ascii="Arial" w:hAnsi="Arial" w:cs="Arial"/>
                <w:sz w:val="14"/>
                <w:szCs w:val="16"/>
              </w:rPr>
              <w:t>borado por la ASEQROO con base en</w:t>
            </w:r>
            <w:r w:rsidRPr="00F35E3E">
              <w:rPr>
                <w:rFonts w:ascii="Arial" w:hAnsi="Arial" w:cs="Arial"/>
                <w:sz w:val="14"/>
                <w:szCs w:val="16"/>
              </w:rPr>
              <w:t xml:space="preserve"> la información proporcionada por la Dirección de Planeación para el Desarrollo </w:t>
            </w:r>
            <w:r w:rsidR="00F23529">
              <w:rPr>
                <w:rFonts w:ascii="Arial" w:hAnsi="Arial" w:cs="Arial"/>
                <w:sz w:val="14"/>
                <w:szCs w:val="16"/>
              </w:rPr>
              <w:t>M</w:t>
            </w:r>
            <w:r w:rsidRPr="00F35E3E">
              <w:rPr>
                <w:rFonts w:ascii="Arial" w:hAnsi="Arial" w:cs="Arial"/>
                <w:sz w:val="14"/>
                <w:szCs w:val="16"/>
              </w:rPr>
              <w:t>unicipal del H. Ayuntamiento de Puerto Morelos, Ejercicio 2020.</w:t>
            </w:r>
          </w:p>
        </w:tc>
      </w:tr>
    </w:tbl>
    <w:p w14:paraId="21C5914B" w14:textId="77777777" w:rsidR="00E34644" w:rsidRDefault="00E34644" w:rsidP="00A65268">
      <w:pPr>
        <w:pStyle w:val="NormalWeb"/>
        <w:shd w:val="clear" w:color="auto" w:fill="FFFFFF"/>
        <w:spacing w:before="0" w:beforeAutospacing="0" w:after="0" w:afterAutospacing="0" w:line="276" w:lineRule="auto"/>
        <w:jc w:val="both"/>
        <w:rPr>
          <w:rFonts w:ascii="Arial" w:hAnsi="Arial" w:cs="Arial"/>
          <w:lang w:eastAsia="es-ES"/>
        </w:rPr>
      </w:pPr>
    </w:p>
    <w:p w14:paraId="2F31CA30" w14:textId="77777777" w:rsidR="00A0213E" w:rsidRPr="00A0213E" w:rsidRDefault="00A0213E" w:rsidP="00BD1359">
      <w:pPr>
        <w:pStyle w:val="NormalWeb"/>
        <w:shd w:val="clear" w:color="auto" w:fill="FFFFFF"/>
        <w:spacing w:before="0" w:beforeAutospacing="0" w:after="0" w:afterAutospacing="0" w:line="276" w:lineRule="auto"/>
        <w:jc w:val="both"/>
        <w:rPr>
          <w:rFonts w:ascii="Arial" w:hAnsi="Arial" w:cs="Arial"/>
          <w:sz w:val="16"/>
          <w:lang w:eastAsia="es-ES"/>
        </w:rPr>
      </w:pPr>
    </w:p>
    <w:p w14:paraId="54139083" w14:textId="1B628FC2" w:rsidR="00F35E3E" w:rsidRDefault="00F35E3E" w:rsidP="00BD1359">
      <w:pPr>
        <w:pStyle w:val="NormalWeb"/>
        <w:shd w:val="clear" w:color="auto" w:fill="FFFFFF"/>
        <w:spacing w:before="0" w:beforeAutospacing="0" w:after="0" w:afterAutospacing="0" w:line="276" w:lineRule="auto"/>
        <w:jc w:val="both"/>
        <w:rPr>
          <w:rFonts w:ascii="Arial" w:hAnsi="Arial" w:cs="Arial"/>
          <w:lang w:eastAsia="es-ES"/>
        </w:rPr>
      </w:pPr>
      <w:r w:rsidRPr="00F35E3E">
        <w:rPr>
          <w:rFonts w:ascii="Arial" w:hAnsi="Arial" w:cs="Arial"/>
          <w:lang w:eastAsia="es-ES"/>
        </w:rPr>
        <w:t xml:space="preserve">Derivado que el H. Ayuntamiento del municipio de Puerto Morelos emitió  Lineamientos Generales para la Elaboración y Evaluación de Programas Presupuestarios de la Administración Pública Municipal, basados en la guía y manual emitidos por el </w:t>
      </w:r>
      <w:r w:rsidRPr="00612762">
        <w:rPr>
          <w:rFonts w:ascii="Arial" w:hAnsi="Arial" w:cs="Arial"/>
          <w:lang w:eastAsia="es-ES"/>
        </w:rPr>
        <w:t>CONEVAL y en las guías emitidas por la SHCP, se realizó la revisión y análisis de la Matriz de Indicadores para Resultados del programa PP13 Fomentar el Desarrollo Integral de la Familia y Grupos Vulnerables, objeto de esta auditoría, conforme a la “Guía para el Diseño de la Matriz de Indicadores para Resultados” de la SHCP y al “Manual para el Diseño y la Construcción de Indicadores” del CONEVAL.</w:t>
      </w:r>
      <w:r w:rsidRPr="00F35E3E">
        <w:rPr>
          <w:rFonts w:ascii="Arial" w:hAnsi="Arial" w:cs="Arial"/>
          <w:lang w:eastAsia="es-ES"/>
        </w:rPr>
        <w:t xml:space="preserve"> Para este análisis, se tomaron el Nivel Fin, Propósito, Componente y las primeras 3 Actividades de cada Componente, con la finalidad de verificar si cumplen con la Lógica Vertical y Horizontal, de conformidad con la Metodología del Marco Lógico.</w:t>
      </w:r>
    </w:p>
    <w:p w14:paraId="5936FD90" w14:textId="3CE116E3" w:rsidR="005740F1" w:rsidRDefault="005740F1" w:rsidP="00A65268">
      <w:pPr>
        <w:pStyle w:val="NormalWeb"/>
        <w:shd w:val="clear" w:color="auto" w:fill="FFFFFF"/>
        <w:spacing w:before="0" w:beforeAutospacing="0" w:after="0" w:afterAutospacing="0" w:line="276" w:lineRule="auto"/>
        <w:jc w:val="both"/>
        <w:rPr>
          <w:rFonts w:ascii="Arial" w:hAnsi="Arial" w:cs="Arial"/>
          <w:sz w:val="16"/>
          <w:szCs w:val="16"/>
          <w:lang w:eastAsia="es-ES"/>
        </w:rPr>
      </w:pPr>
    </w:p>
    <w:p w14:paraId="2237E7CC" w14:textId="77777777" w:rsidR="00A0213E" w:rsidRPr="00CE73C4" w:rsidRDefault="00A0213E" w:rsidP="00A65268">
      <w:pPr>
        <w:pStyle w:val="NormalWeb"/>
        <w:shd w:val="clear" w:color="auto" w:fill="FFFFFF"/>
        <w:spacing w:before="0" w:beforeAutospacing="0" w:after="0" w:afterAutospacing="0" w:line="276" w:lineRule="auto"/>
        <w:jc w:val="both"/>
        <w:rPr>
          <w:rFonts w:ascii="Arial" w:hAnsi="Arial" w:cs="Arial"/>
          <w:sz w:val="16"/>
          <w:szCs w:val="16"/>
          <w:lang w:eastAsia="es-ES"/>
        </w:rPr>
      </w:pPr>
    </w:p>
    <w:p w14:paraId="2F91FE01" w14:textId="59DB91E7" w:rsidR="00F35E3E" w:rsidRDefault="00096AE3" w:rsidP="00F35E3E">
      <w:pPr>
        <w:spacing w:after="0"/>
        <w:contextualSpacing/>
        <w:jc w:val="center"/>
        <w:rPr>
          <w:rFonts w:ascii="Arial" w:eastAsia="Calibri" w:hAnsi="Arial" w:cs="Arial"/>
          <w:b/>
          <w:sz w:val="18"/>
          <w:szCs w:val="18"/>
          <w:lang w:val="es-ES" w:eastAsia="es-ES"/>
        </w:rPr>
      </w:pPr>
      <w:r>
        <w:rPr>
          <w:rFonts w:ascii="Arial" w:eastAsia="Calibri" w:hAnsi="Arial" w:cs="Arial"/>
          <w:b/>
          <w:sz w:val="18"/>
          <w:szCs w:val="18"/>
          <w:lang w:val="es-ES" w:eastAsia="es-ES"/>
        </w:rPr>
        <w:t>Figura 1. Lógica Vertical</w:t>
      </w:r>
    </w:p>
    <w:p w14:paraId="1BF5576C" w14:textId="77777777" w:rsidR="00A0213E" w:rsidRPr="00A0213E" w:rsidRDefault="00A0213E" w:rsidP="00F35E3E">
      <w:pPr>
        <w:spacing w:after="0"/>
        <w:contextualSpacing/>
        <w:jc w:val="center"/>
        <w:rPr>
          <w:rFonts w:ascii="Arial" w:eastAsia="Calibri" w:hAnsi="Arial" w:cs="Arial"/>
          <w:b/>
          <w:sz w:val="14"/>
          <w:szCs w:val="18"/>
          <w:lang w:val="es-ES" w:eastAsia="es-ES"/>
        </w:rPr>
      </w:pPr>
    </w:p>
    <w:p w14:paraId="7E05CC50" w14:textId="77777777" w:rsidR="00F35E3E" w:rsidRPr="00F35E3E" w:rsidRDefault="00F35E3E" w:rsidP="00F35E3E">
      <w:pPr>
        <w:spacing w:after="0"/>
        <w:contextualSpacing/>
        <w:jc w:val="both"/>
        <w:rPr>
          <w:rFonts w:ascii="Arial" w:eastAsia="Calibri" w:hAnsi="Arial" w:cs="Arial"/>
          <w:sz w:val="18"/>
          <w:szCs w:val="18"/>
          <w:lang w:val="es-ES" w:eastAsia="es-ES"/>
        </w:rPr>
      </w:pPr>
      <w:r w:rsidRPr="00F35E3E">
        <w:rPr>
          <w:rFonts w:ascii="Times New Roman" w:eastAsia="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7171AF4E" wp14:editId="315F2545">
                <wp:simplePos x="0" y="0"/>
                <wp:positionH relativeFrom="column">
                  <wp:posOffset>433070</wp:posOffset>
                </wp:positionH>
                <wp:positionV relativeFrom="paragraph">
                  <wp:posOffset>73025</wp:posOffset>
                </wp:positionV>
                <wp:extent cx="5124450" cy="523875"/>
                <wp:effectExtent l="19050" t="19050" r="19050" b="28575"/>
                <wp:wrapNone/>
                <wp:docPr id="18" name="Rectángulo 17"/>
                <wp:cNvGraphicFramePr/>
                <a:graphic xmlns:a="http://schemas.openxmlformats.org/drawingml/2006/main">
                  <a:graphicData uri="http://schemas.microsoft.com/office/word/2010/wordprocessingShape">
                    <wps:wsp>
                      <wps:cNvSpPr/>
                      <wps:spPr>
                        <a:xfrm flipH="1">
                          <a:off x="0" y="0"/>
                          <a:ext cx="5124450" cy="523875"/>
                        </a:xfrm>
                        <a:prstGeom prst="rect">
                          <a:avLst/>
                        </a:prstGeom>
                        <a:noFill/>
                        <a:ln w="28575" cap="flat" cmpd="sng" algn="ctr">
                          <a:solidFill>
                            <a:srgbClr val="0099FF"/>
                          </a:solidFill>
                          <a:prstDash val="solid"/>
                          <a:miter lim="800000"/>
                        </a:ln>
                        <a:effectLst/>
                      </wps:spPr>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DBB34" id="Rectángulo 17" o:spid="_x0000_s1026" style="position:absolute;margin-left:34.1pt;margin-top:5.75pt;width:403.5pt;height:41.2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" filled="f" strokecolor="#09f" strokeweight="2.25pt">
                <v:textbox inset="5.4pt,2.7pt,5.4pt,2.7pt"/>
              </v:rect>
            </w:pict>
          </mc:Fallback>
        </mc:AlternateContent>
      </w:r>
      <w:r w:rsidRPr="00F35E3E">
        <w:rPr>
          <w:rFonts w:ascii="Times New Roman" w:eastAsia="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2A258B21" wp14:editId="7D573A44">
                <wp:simplePos x="0" y="0"/>
                <wp:positionH relativeFrom="column">
                  <wp:posOffset>471170</wp:posOffset>
                </wp:positionH>
                <wp:positionV relativeFrom="paragraph">
                  <wp:posOffset>63500</wp:posOffset>
                </wp:positionV>
                <wp:extent cx="5017507" cy="523875"/>
                <wp:effectExtent l="0" t="0" r="0" b="0"/>
                <wp:wrapNone/>
                <wp:docPr id="19" name="CuadroTexto 20"/>
                <wp:cNvGraphicFramePr/>
                <a:graphic xmlns:a="http://schemas.openxmlformats.org/drawingml/2006/main">
                  <a:graphicData uri="http://schemas.microsoft.com/office/word/2010/wordprocessingShape">
                    <wps:wsp>
                      <wps:cNvSpPr txBox="1"/>
                      <wps:spPr>
                        <a:xfrm>
                          <a:off x="0" y="0"/>
                          <a:ext cx="5017507" cy="523875"/>
                        </a:xfrm>
                        <a:prstGeom prst="rect">
                          <a:avLst/>
                        </a:prstGeom>
                        <a:noFill/>
                      </wps:spPr>
                      <wps:txbx>
                        <w:txbxContent>
                          <w:p w14:paraId="19629A76" w14:textId="77777777" w:rsidR="003F13CD" w:rsidRPr="00F64FC5" w:rsidRDefault="003F13CD" w:rsidP="00354FE7">
                            <w:pPr>
                              <w:pStyle w:val="Prrafodelista"/>
                              <w:numPr>
                                <w:ilvl w:val="0"/>
                                <w:numId w:val="15"/>
                              </w:numPr>
                              <w:spacing w:after="0" w:line="240" w:lineRule="auto"/>
                              <w:jc w:val="both"/>
                              <w:rPr>
                                <w:rFonts w:ascii="Arial" w:hAnsi="Arial" w:cs="Arial"/>
                                <w:sz w:val="20"/>
                                <w:szCs w:val="18"/>
                              </w:rPr>
                            </w:pPr>
                            <w:r w:rsidRPr="00F35E3E">
                              <w:rPr>
                                <w:rFonts w:ascii="Arial" w:hAnsi="Arial" w:cs="Arial"/>
                                <w:color w:val="000000"/>
                                <w:kern w:val="24"/>
                                <w:sz w:val="18"/>
                                <w:szCs w:val="18"/>
                              </w:rPr>
                              <w:t>Corresponde a la relación de causa y efecto de cada uno de los niveles de objetivos del programa; está compuesta por las columnas de resumen narrativo y de supuestos</w:t>
                            </w:r>
                            <w:r w:rsidRPr="00F35E3E">
                              <w:rPr>
                                <w:rFonts w:ascii="Arial" w:hAnsi="Arial" w:cs="Arial"/>
                                <w:color w:val="000000"/>
                                <w:kern w:val="24"/>
                                <w:sz w:val="20"/>
                                <w:szCs w:val="1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258B21" id="CuadroTexto 20" o:spid="_x0000_s1028" type="#_x0000_t202" style="position:absolute;left:0;text-align:left;margin-left:37.1pt;margin-top:5pt;width:395.1pt;height:4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" filled="f" stroked="f">
                <v:textbox>
                  <w:txbxContent>
                    <w:p w14:paraId="19629A76" w14:textId="77777777" w:rsidR="003F13CD" w:rsidRPr="00F64FC5" w:rsidRDefault="003F13CD" w:rsidP="00354FE7">
                      <w:pPr>
                        <w:pStyle w:val="Prrafodelista"/>
                        <w:numPr>
                          <w:ilvl w:val="0"/>
                          <w:numId w:val="15"/>
                        </w:numPr>
                        <w:spacing w:after="0" w:line="240" w:lineRule="auto"/>
                        <w:jc w:val="both"/>
                        <w:rPr>
                          <w:rFonts w:ascii="Arial" w:hAnsi="Arial" w:cs="Arial"/>
                          <w:sz w:val="20"/>
                          <w:szCs w:val="18"/>
                        </w:rPr>
                      </w:pPr>
                      <w:r w:rsidRPr="00F35E3E">
                        <w:rPr>
                          <w:rFonts w:ascii="Arial" w:hAnsi="Arial" w:cs="Arial"/>
                          <w:color w:val="000000"/>
                          <w:kern w:val="24"/>
                          <w:sz w:val="18"/>
                          <w:szCs w:val="18"/>
                        </w:rPr>
                        <w:t>Corresponde a la relación de causa y efecto de cada uno de los niveles de objetivos del programa; está compuesta por las columnas de resumen narrativo y de supuestos</w:t>
                      </w:r>
                      <w:r w:rsidRPr="00F35E3E">
                        <w:rPr>
                          <w:rFonts w:ascii="Arial" w:hAnsi="Arial" w:cs="Arial"/>
                          <w:color w:val="000000"/>
                          <w:kern w:val="24"/>
                          <w:sz w:val="20"/>
                          <w:szCs w:val="18"/>
                        </w:rPr>
                        <w:t>.</w:t>
                      </w:r>
                    </w:p>
                  </w:txbxContent>
                </v:textbox>
              </v:shape>
            </w:pict>
          </mc:Fallback>
        </mc:AlternateContent>
      </w:r>
    </w:p>
    <w:p w14:paraId="3F7C1A3D" w14:textId="77777777" w:rsidR="00F35E3E" w:rsidRPr="00F35E3E" w:rsidRDefault="00F35E3E" w:rsidP="00F35E3E">
      <w:pPr>
        <w:spacing w:after="0"/>
        <w:contextualSpacing/>
        <w:jc w:val="both"/>
        <w:rPr>
          <w:rFonts w:ascii="Arial" w:eastAsia="Calibri" w:hAnsi="Arial" w:cs="Arial"/>
          <w:sz w:val="18"/>
          <w:szCs w:val="18"/>
          <w:lang w:val="es-ES" w:eastAsia="es-ES"/>
        </w:rPr>
      </w:pPr>
    </w:p>
    <w:p w14:paraId="170775B2" w14:textId="77777777" w:rsidR="00F35E3E" w:rsidRPr="00F35E3E" w:rsidRDefault="00F35E3E" w:rsidP="00F35E3E">
      <w:pPr>
        <w:spacing w:after="0"/>
        <w:contextualSpacing/>
        <w:jc w:val="both"/>
        <w:rPr>
          <w:rFonts w:ascii="Arial" w:eastAsia="Calibri" w:hAnsi="Arial" w:cs="Arial"/>
          <w:sz w:val="18"/>
          <w:szCs w:val="18"/>
          <w:lang w:val="es-ES" w:eastAsia="es-ES"/>
        </w:rPr>
      </w:pPr>
    </w:p>
    <w:p w14:paraId="143AF7D9" w14:textId="77777777" w:rsidR="00F35E3E" w:rsidRPr="00F35E3E" w:rsidRDefault="00F35E3E" w:rsidP="00F35E3E">
      <w:pPr>
        <w:spacing w:after="0"/>
        <w:contextualSpacing/>
        <w:jc w:val="both"/>
        <w:rPr>
          <w:rFonts w:ascii="Arial" w:eastAsia="Calibri" w:hAnsi="Arial" w:cs="Arial"/>
          <w:sz w:val="18"/>
          <w:szCs w:val="18"/>
          <w:lang w:val="es-ES" w:eastAsia="es-ES"/>
        </w:rPr>
      </w:pPr>
    </w:p>
    <w:tbl>
      <w:tblPr>
        <w:tblStyle w:val="Tablaconcuadrcula11"/>
        <w:tblW w:w="0" w:type="auto"/>
        <w:tblInd w:w="704" w:type="dxa"/>
        <w:tblLayout w:type="fixed"/>
        <w:tblLook w:val="04A0" w:firstRow="1" w:lastRow="0" w:firstColumn="1" w:lastColumn="0" w:noHBand="0" w:noVBand="1"/>
      </w:tblPr>
      <w:tblGrid>
        <w:gridCol w:w="4252"/>
        <w:gridCol w:w="3826"/>
      </w:tblGrid>
      <w:tr w:rsidR="00F35E3E" w:rsidRPr="00F35E3E" w14:paraId="30B603FC" w14:textId="77777777" w:rsidTr="00CE73C4">
        <w:trPr>
          <w:trHeight w:val="497"/>
        </w:trPr>
        <w:tc>
          <w:tcPr>
            <w:tcW w:w="4252" w:type="dxa"/>
            <w:shd w:val="clear" w:color="auto" w:fill="6600CC"/>
            <w:vAlign w:val="center"/>
          </w:tcPr>
          <w:p w14:paraId="3542EC91" w14:textId="77777777" w:rsidR="00F35E3E" w:rsidRPr="00F35E3E" w:rsidRDefault="00F35E3E" w:rsidP="00F35E3E">
            <w:pPr>
              <w:tabs>
                <w:tab w:val="left" w:pos="1515"/>
              </w:tabs>
              <w:jc w:val="center"/>
              <w:rPr>
                <w:rFonts w:ascii="Arial" w:hAnsi="Arial" w:cs="Arial"/>
                <w:b/>
                <w:sz w:val="18"/>
                <w:szCs w:val="24"/>
                <w:lang w:eastAsia="es-ES"/>
              </w:rPr>
            </w:pPr>
          </w:p>
          <w:p w14:paraId="637A3B02" w14:textId="77777777" w:rsidR="00F35E3E" w:rsidRPr="00F35E3E" w:rsidRDefault="00F35E3E" w:rsidP="00F35E3E">
            <w:pPr>
              <w:tabs>
                <w:tab w:val="left" w:pos="1515"/>
              </w:tabs>
              <w:jc w:val="center"/>
              <w:rPr>
                <w:rFonts w:ascii="Arial" w:hAnsi="Arial" w:cs="Arial"/>
                <w:b/>
                <w:sz w:val="18"/>
                <w:szCs w:val="24"/>
                <w:lang w:eastAsia="es-ES"/>
              </w:rPr>
            </w:pPr>
            <w:r w:rsidRPr="00F35E3E">
              <w:rPr>
                <w:rFonts w:ascii="Arial" w:hAnsi="Arial" w:cs="Arial"/>
                <w:b/>
                <w:sz w:val="18"/>
                <w:szCs w:val="24"/>
                <w:lang w:eastAsia="es-ES"/>
              </w:rPr>
              <w:t>RESUMEN NARRATIVO</w:t>
            </w:r>
          </w:p>
          <w:p w14:paraId="6336AEBD" w14:textId="77777777" w:rsidR="00F35E3E" w:rsidRPr="00F35E3E" w:rsidRDefault="00F35E3E" w:rsidP="00F35E3E">
            <w:pPr>
              <w:tabs>
                <w:tab w:val="left" w:pos="1515"/>
              </w:tabs>
              <w:jc w:val="center"/>
              <w:rPr>
                <w:rFonts w:ascii="Arial" w:hAnsi="Arial" w:cs="Arial"/>
                <w:b/>
                <w:sz w:val="18"/>
                <w:szCs w:val="24"/>
                <w:lang w:eastAsia="es-ES"/>
                <w14:props3d w14:extrusionH="57150" w14:contourW="0" w14:prstMaterial="warmMatte">
                  <w14:bevelT w14:w="38100" w14:h="38100" w14:prst="relaxedInset"/>
                </w14:props3d>
              </w:rPr>
            </w:pPr>
          </w:p>
        </w:tc>
        <w:tc>
          <w:tcPr>
            <w:tcW w:w="3826" w:type="dxa"/>
            <w:shd w:val="clear" w:color="auto" w:fill="800080"/>
            <w:vAlign w:val="center"/>
          </w:tcPr>
          <w:p w14:paraId="43DA81E5" w14:textId="77777777" w:rsidR="00F35E3E" w:rsidRPr="00F35E3E" w:rsidRDefault="00F35E3E" w:rsidP="00F35E3E">
            <w:pPr>
              <w:tabs>
                <w:tab w:val="left" w:pos="1515"/>
              </w:tabs>
              <w:jc w:val="center"/>
              <w:rPr>
                <w:rFonts w:ascii="Arial" w:hAnsi="Arial" w:cs="Arial"/>
                <w:b/>
                <w:sz w:val="18"/>
                <w:szCs w:val="24"/>
                <w:lang w:eastAsia="es-ES"/>
              </w:rPr>
            </w:pPr>
            <w:r w:rsidRPr="00F35E3E">
              <w:rPr>
                <w:rFonts w:ascii="Arial" w:hAnsi="Arial" w:cs="Arial"/>
                <w:b/>
                <w:sz w:val="18"/>
                <w:szCs w:val="24"/>
                <w:lang w:eastAsia="es-ES"/>
              </w:rPr>
              <w:t>SUPUESTOS</w:t>
            </w:r>
          </w:p>
        </w:tc>
      </w:tr>
      <w:tr w:rsidR="00F35E3E" w:rsidRPr="00F35E3E" w14:paraId="013EA74F" w14:textId="77777777" w:rsidTr="00CE73C4">
        <w:trPr>
          <w:trHeight w:val="510"/>
        </w:trPr>
        <w:tc>
          <w:tcPr>
            <w:tcW w:w="4252" w:type="dxa"/>
            <w:tcBorders>
              <w:left w:val="single" w:sz="12" w:space="0" w:color="4472C4"/>
              <w:bottom w:val="single" w:sz="12" w:space="0" w:color="4472C4"/>
              <w:right w:val="single" w:sz="12" w:space="0" w:color="4472C4"/>
            </w:tcBorders>
            <w:shd w:val="clear" w:color="auto" w:fill="9C97FF"/>
            <w:vAlign w:val="center"/>
          </w:tcPr>
          <w:p w14:paraId="51C3B390" w14:textId="77777777" w:rsidR="00F35E3E" w:rsidRPr="00F35E3E" w:rsidRDefault="00F35E3E" w:rsidP="00F35E3E">
            <w:pPr>
              <w:tabs>
                <w:tab w:val="left" w:pos="1515"/>
              </w:tabs>
              <w:jc w:val="center"/>
              <w:rPr>
                <w:rFonts w:ascii="Arial" w:hAnsi="Arial" w:cs="Arial"/>
                <w:sz w:val="18"/>
                <w:szCs w:val="24"/>
                <w:lang w:eastAsia="es-ES"/>
              </w:rPr>
            </w:pPr>
          </w:p>
          <w:p w14:paraId="5BCC6D0F" w14:textId="77777777" w:rsidR="00F35E3E" w:rsidRPr="00F35E3E" w:rsidRDefault="00F35E3E" w:rsidP="00F35E3E">
            <w:pPr>
              <w:tabs>
                <w:tab w:val="left" w:pos="1515"/>
              </w:tabs>
              <w:jc w:val="center"/>
              <w:rPr>
                <w:rFonts w:ascii="Arial" w:hAnsi="Arial" w:cs="Arial"/>
                <w:sz w:val="18"/>
                <w:szCs w:val="24"/>
                <w:lang w:eastAsia="es-ES"/>
              </w:rPr>
            </w:pPr>
            <w:r w:rsidRPr="00F35E3E">
              <w:rPr>
                <w:rFonts w:ascii="Arial" w:hAnsi="Arial" w:cs="Arial"/>
                <w:sz w:val="18"/>
                <w:szCs w:val="24"/>
                <w:lang w:eastAsia="es-ES"/>
              </w:rPr>
              <w:t>Fin</w:t>
            </w:r>
          </w:p>
        </w:tc>
        <w:tc>
          <w:tcPr>
            <w:tcW w:w="3826" w:type="dxa"/>
            <w:tcBorders>
              <w:left w:val="single" w:sz="12" w:space="0" w:color="4472C4"/>
              <w:bottom w:val="single" w:sz="12" w:space="0" w:color="A5A5A5"/>
              <w:right w:val="single" w:sz="12" w:space="0" w:color="A5A5A5"/>
            </w:tcBorders>
            <w:shd w:val="clear" w:color="auto" w:fill="FF33FF"/>
            <w:vAlign w:val="center"/>
          </w:tcPr>
          <w:p w14:paraId="4C80B8CE" w14:textId="77777777" w:rsidR="00F35E3E" w:rsidRPr="00F35E3E" w:rsidRDefault="00F35E3E" w:rsidP="00F35E3E">
            <w:pPr>
              <w:tabs>
                <w:tab w:val="left" w:pos="1515"/>
              </w:tabs>
              <w:jc w:val="center"/>
              <w:rPr>
                <w:rFonts w:ascii="Arial" w:hAnsi="Arial" w:cs="Arial"/>
                <w:sz w:val="18"/>
                <w:szCs w:val="24"/>
                <w:lang w:eastAsia="es-ES"/>
              </w:rPr>
            </w:pPr>
            <w:r w:rsidRPr="00F35E3E">
              <w:rPr>
                <w:rFonts w:ascii="Arial" w:hAnsi="Arial" w:cs="Arial"/>
                <w:sz w:val="18"/>
                <w:szCs w:val="24"/>
                <w:lang w:eastAsia="es-ES"/>
              </w:rPr>
              <w:t>Supuestos</w:t>
            </w:r>
          </w:p>
        </w:tc>
      </w:tr>
      <w:tr w:rsidR="00F35E3E" w:rsidRPr="00F35E3E" w14:paraId="4833E496" w14:textId="77777777" w:rsidTr="00CE73C4">
        <w:trPr>
          <w:trHeight w:val="510"/>
        </w:trPr>
        <w:tc>
          <w:tcPr>
            <w:tcW w:w="4252" w:type="dxa"/>
            <w:tcBorders>
              <w:top w:val="single" w:sz="12" w:space="0" w:color="4472C4"/>
              <w:left w:val="single" w:sz="12" w:space="0" w:color="4472C4"/>
              <w:bottom w:val="single" w:sz="12" w:space="0" w:color="4472C4"/>
              <w:right w:val="single" w:sz="12" w:space="0" w:color="4472C4"/>
            </w:tcBorders>
            <w:shd w:val="clear" w:color="auto" w:fill="66CCFF"/>
            <w:vAlign w:val="center"/>
          </w:tcPr>
          <w:p w14:paraId="5BA52776" w14:textId="77777777" w:rsidR="00F35E3E" w:rsidRPr="00F35E3E" w:rsidRDefault="00F35E3E" w:rsidP="00F35E3E">
            <w:pPr>
              <w:tabs>
                <w:tab w:val="left" w:pos="1515"/>
              </w:tabs>
              <w:jc w:val="center"/>
              <w:rPr>
                <w:rFonts w:ascii="Arial" w:hAnsi="Arial" w:cs="Arial"/>
                <w:sz w:val="18"/>
                <w:szCs w:val="24"/>
                <w:lang w:eastAsia="es-ES"/>
              </w:rPr>
            </w:pPr>
            <w:r w:rsidRPr="00F35E3E">
              <w:rPr>
                <w:rFonts w:ascii="Arial" w:hAnsi="Arial" w:cs="Arial"/>
                <w:noProof/>
                <w:sz w:val="18"/>
                <w:szCs w:val="24"/>
              </w:rPr>
              <mc:AlternateContent>
                <mc:Choice Requires="wpg">
                  <w:drawing>
                    <wp:anchor distT="0" distB="0" distL="114300" distR="114300" simplePos="0" relativeHeight="251722752" behindDoc="0" locked="0" layoutInCell="1" allowOverlap="1" wp14:anchorId="16633545" wp14:editId="76FF6790">
                      <wp:simplePos x="0" y="0"/>
                      <wp:positionH relativeFrom="column">
                        <wp:posOffset>-385445</wp:posOffset>
                      </wp:positionH>
                      <wp:positionV relativeFrom="paragraph">
                        <wp:posOffset>-267970</wp:posOffset>
                      </wp:positionV>
                      <wp:extent cx="314325" cy="1175385"/>
                      <wp:effectExtent l="57150" t="0" r="66675" b="120015"/>
                      <wp:wrapNone/>
                      <wp:docPr id="1" name="Grupo 1"/>
                      <wp:cNvGraphicFramePr/>
                      <a:graphic xmlns:a="http://schemas.openxmlformats.org/drawingml/2006/main">
                        <a:graphicData uri="http://schemas.microsoft.com/office/word/2010/wordprocessingGroup">
                          <wpg:wgp>
                            <wpg:cNvGrpSpPr/>
                            <wpg:grpSpPr>
                              <a:xfrm>
                                <a:off x="0" y="0"/>
                                <a:ext cx="314325" cy="1175385"/>
                                <a:chOff x="0" y="0"/>
                                <a:chExt cx="314325" cy="1175385"/>
                              </a:xfrm>
                            </wpg:grpSpPr>
                            <pic:pic xmlns:pic="http://schemas.openxmlformats.org/drawingml/2006/picture">
                              <pic:nvPicPr>
                                <pic:cNvPr id="3" name="Imagen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9525" y="819150"/>
                                  <a:ext cx="304800" cy="356235"/>
                                </a:xfrm>
                                <a:prstGeom prst="rect">
                                  <a:avLst/>
                                </a:prstGeom>
                                <a:noFill/>
                                <a:effectLst>
                                  <a:outerShdw blurRad="50800" dist="50800" dir="5400000" algn="ctr" rotWithShape="0">
                                    <a:srgbClr val="000066"/>
                                  </a:outerShdw>
                                </a:effectLst>
                              </pic:spPr>
                            </pic:pic>
                            <pic:pic xmlns:pic="http://schemas.openxmlformats.org/drawingml/2006/picture">
                              <pic:nvPicPr>
                                <pic:cNvPr id="4" name="Imagen 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400050"/>
                                  <a:ext cx="304800" cy="356235"/>
                                </a:xfrm>
                                <a:prstGeom prst="rect">
                                  <a:avLst/>
                                </a:prstGeom>
                                <a:noFill/>
                                <a:effectLst>
                                  <a:outerShdw blurRad="50800" dist="50800" dir="5400000" algn="ctr" rotWithShape="0">
                                    <a:srgbClr val="000066"/>
                                  </a:outerShdw>
                                </a:effectLst>
                              </pic:spPr>
                            </pic:pic>
                            <pic:pic xmlns:pic="http://schemas.openxmlformats.org/drawingml/2006/picture">
                              <pic:nvPicPr>
                                <pic:cNvPr id="5" name="Imagen 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9525" y="0"/>
                                  <a:ext cx="304800" cy="356235"/>
                                </a:xfrm>
                                <a:prstGeom prst="rect">
                                  <a:avLst/>
                                </a:prstGeom>
                                <a:noFill/>
                                <a:effectLst>
                                  <a:outerShdw blurRad="50800" dist="50800" dir="5400000" algn="ctr" rotWithShape="0">
                                    <a:srgbClr val="000066"/>
                                  </a:outerShdw>
                                </a:effectLst>
                              </pic:spPr>
                            </pic:pic>
                          </wpg:wgp>
                        </a:graphicData>
                      </a:graphic>
                      <wp14:sizeRelH relativeFrom="margin">
                        <wp14:pctWidth>0</wp14:pctWidth>
                      </wp14:sizeRelH>
                      <wp14:sizeRelV relativeFrom="margin">
                        <wp14:pctHeight>0</wp14:pctHeight>
                      </wp14:sizeRelV>
                    </wp:anchor>
                  </w:drawing>
                </mc:Choice>
                <mc:Fallback>
                  <w:pict>
                    <v:group w14:anchorId="2233B87B" id="Grupo 1" o:spid="_x0000_s1026" style="position:absolute;margin-left:-30.35pt;margin-top:-21.1pt;width:24.75pt;height:92.55pt;z-index:251722752;mso-width-relative:margin;mso-height-relative:margin" coordsize="3143,11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95;top:8191;width:3048;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">
                        <v:imagedata r:id="rId25" o:title=""/>
                        <v:shadow on="t" color="#006" offset="0,4pt"/>
                        <v:path arrowok="t"/>
                      </v:shape>
                      <v:shape id="Imagen 4" o:spid="_x0000_s1028" type="#_x0000_t75" style="position:absolute;top:4000;width:3048;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">
                        <v:imagedata r:id="rId25" o:title=""/>
                        <v:shadow on="t" color="#006" offset="0,4pt"/>
                        <v:path arrowok="t"/>
                      </v:shape>
                      <v:shape id="Imagen 5" o:spid="_x0000_s1029" type="#_x0000_t75" style="position:absolute;left:95;width:3048;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">
                        <v:imagedata r:id="rId25" o:title=""/>
                        <v:shadow on="t" color="#006" offset="0,4pt"/>
                        <v:path arrowok="t"/>
                      </v:shape>
                    </v:group>
                  </w:pict>
                </mc:Fallback>
              </mc:AlternateContent>
            </w:r>
            <w:r w:rsidRPr="00F35E3E">
              <w:rPr>
                <w:rFonts w:ascii="Arial" w:hAnsi="Arial" w:cs="Arial"/>
                <w:sz w:val="18"/>
                <w:szCs w:val="24"/>
                <w:lang w:eastAsia="es-ES"/>
              </w:rPr>
              <w:t xml:space="preserve">  </w:t>
            </w:r>
          </w:p>
          <w:p w14:paraId="69E7C8AF" w14:textId="77777777" w:rsidR="00F35E3E" w:rsidRPr="00F35E3E" w:rsidRDefault="00F35E3E" w:rsidP="00F35E3E">
            <w:pPr>
              <w:tabs>
                <w:tab w:val="left" w:pos="1515"/>
              </w:tabs>
              <w:jc w:val="center"/>
              <w:rPr>
                <w:rFonts w:ascii="Arial" w:hAnsi="Arial" w:cs="Arial"/>
                <w:sz w:val="18"/>
                <w:szCs w:val="24"/>
                <w:lang w:eastAsia="es-ES"/>
              </w:rPr>
            </w:pPr>
            <w:r w:rsidRPr="00F35E3E">
              <w:rPr>
                <w:rFonts w:ascii="Arial" w:hAnsi="Arial" w:cs="Arial"/>
                <w:sz w:val="18"/>
                <w:szCs w:val="24"/>
                <w:lang w:eastAsia="es-ES"/>
              </w:rPr>
              <w:t xml:space="preserve"> Propósito</w:t>
            </w:r>
          </w:p>
        </w:tc>
        <w:tc>
          <w:tcPr>
            <w:tcW w:w="3826" w:type="dxa"/>
            <w:tcBorders>
              <w:top w:val="single" w:sz="12" w:space="0" w:color="A5A5A5"/>
              <w:left w:val="single" w:sz="12" w:space="0" w:color="4472C4"/>
              <w:bottom w:val="single" w:sz="12" w:space="0" w:color="A5A5A5"/>
              <w:right w:val="single" w:sz="12" w:space="0" w:color="A5A5A5"/>
            </w:tcBorders>
            <w:shd w:val="clear" w:color="auto" w:fill="FF66CC"/>
            <w:vAlign w:val="center"/>
          </w:tcPr>
          <w:p w14:paraId="7C0ADFAD" w14:textId="77777777" w:rsidR="00F35E3E" w:rsidRPr="00F35E3E" w:rsidRDefault="00F35E3E" w:rsidP="00F35E3E">
            <w:pPr>
              <w:tabs>
                <w:tab w:val="left" w:pos="1515"/>
              </w:tabs>
              <w:jc w:val="center"/>
              <w:rPr>
                <w:rFonts w:ascii="Arial" w:hAnsi="Arial" w:cs="Arial"/>
                <w:sz w:val="18"/>
                <w:szCs w:val="24"/>
                <w:lang w:eastAsia="es-ES"/>
              </w:rPr>
            </w:pPr>
            <w:r w:rsidRPr="00F35E3E">
              <w:rPr>
                <w:rFonts w:ascii="Arial" w:hAnsi="Arial" w:cs="Arial"/>
                <w:sz w:val="18"/>
                <w:szCs w:val="24"/>
                <w:lang w:eastAsia="es-ES"/>
              </w:rPr>
              <w:t>Supuestos</w:t>
            </w:r>
          </w:p>
        </w:tc>
      </w:tr>
      <w:tr w:rsidR="00F35E3E" w:rsidRPr="00F35E3E" w14:paraId="2D62F89D" w14:textId="77777777" w:rsidTr="00CE73C4">
        <w:trPr>
          <w:trHeight w:val="510"/>
        </w:trPr>
        <w:tc>
          <w:tcPr>
            <w:tcW w:w="4252" w:type="dxa"/>
            <w:tcBorders>
              <w:top w:val="single" w:sz="12" w:space="0" w:color="4472C4"/>
              <w:left w:val="single" w:sz="12" w:space="0" w:color="4472C4"/>
              <w:bottom w:val="single" w:sz="12" w:space="0" w:color="4472C4"/>
              <w:right w:val="single" w:sz="12" w:space="0" w:color="4472C4"/>
            </w:tcBorders>
            <w:shd w:val="clear" w:color="auto" w:fill="CCCCFF"/>
            <w:vAlign w:val="center"/>
          </w:tcPr>
          <w:p w14:paraId="09D52856" w14:textId="77777777" w:rsidR="00F35E3E" w:rsidRPr="00F35E3E" w:rsidRDefault="00F35E3E" w:rsidP="00F35E3E">
            <w:pPr>
              <w:tabs>
                <w:tab w:val="left" w:pos="1515"/>
              </w:tabs>
              <w:jc w:val="center"/>
              <w:rPr>
                <w:rFonts w:ascii="Arial" w:hAnsi="Arial" w:cs="Arial"/>
                <w:sz w:val="18"/>
                <w:szCs w:val="24"/>
                <w:lang w:eastAsia="es-ES"/>
              </w:rPr>
            </w:pPr>
            <w:r w:rsidRPr="00F35E3E">
              <w:rPr>
                <w:rFonts w:ascii="Arial" w:hAnsi="Arial" w:cs="Arial"/>
                <w:sz w:val="18"/>
                <w:szCs w:val="24"/>
                <w:lang w:eastAsia="es-ES"/>
              </w:rPr>
              <w:t>Componente</w:t>
            </w:r>
          </w:p>
        </w:tc>
        <w:tc>
          <w:tcPr>
            <w:tcW w:w="3826" w:type="dxa"/>
            <w:tcBorders>
              <w:top w:val="single" w:sz="12" w:space="0" w:color="A5A5A5"/>
              <w:left w:val="single" w:sz="12" w:space="0" w:color="4472C4"/>
              <w:bottom w:val="single" w:sz="12" w:space="0" w:color="A5A5A5"/>
              <w:right w:val="single" w:sz="12" w:space="0" w:color="A5A5A5"/>
            </w:tcBorders>
            <w:shd w:val="clear" w:color="auto" w:fill="FF6699"/>
            <w:vAlign w:val="center"/>
          </w:tcPr>
          <w:p w14:paraId="5179168D" w14:textId="77777777" w:rsidR="00F35E3E" w:rsidRPr="00F35E3E" w:rsidRDefault="00F35E3E" w:rsidP="00F35E3E">
            <w:pPr>
              <w:tabs>
                <w:tab w:val="left" w:pos="1515"/>
              </w:tabs>
              <w:jc w:val="center"/>
              <w:rPr>
                <w:rFonts w:ascii="Arial" w:hAnsi="Arial" w:cs="Arial"/>
                <w:sz w:val="18"/>
                <w:szCs w:val="24"/>
                <w:lang w:eastAsia="es-ES"/>
              </w:rPr>
            </w:pPr>
            <w:r w:rsidRPr="00F35E3E">
              <w:rPr>
                <w:rFonts w:ascii="Arial" w:hAnsi="Arial" w:cs="Arial"/>
                <w:sz w:val="18"/>
                <w:szCs w:val="24"/>
                <w:lang w:eastAsia="es-ES"/>
              </w:rPr>
              <w:t>Supuestos</w:t>
            </w:r>
          </w:p>
        </w:tc>
      </w:tr>
      <w:tr w:rsidR="00F35E3E" w:rsidRPr="00F35E3E" w14:paraId="0016B7B3" w14:textId="77777777" w:rsidTr="00CE73C4">
        <w:trPr>
          <w:trHeight w:val="497"/>
        </w:trPr>
        <w:tc>
          <w:tcPr>
            <w:tcW w:w="4252" w:type="dxa"/>
            <w:tcBorders>
              <w:top w:val="single" w:sz="12" w:space="0" w:color="A5A5A5"/>
              <w:left w:val="single" w:sz="12" w:space="0" w:color="4472C4"/>
              <w:bottom w:val="single" w:sz="12" w:space="0" w:color="A5A5A5"/>
              <w:right w:val="single" w:sz="12" w:space="0" w:color="4472C4"/>
            </w:tcBorders>
            <w:shd w:val="clear" w:color="auto" w:fill="CCFFFF"/>
            <w:vAlign w:val="center"/>
          </w:tcPr>
          <w:p w14:paraId="48E86D43" w14:textId="77777777" w:rsidR="00F35E3E" w:rsidRPr="00F35E3E" w:rsidRDefault="00F35E3E" w:rsidP="00F35E3E">
            <w:pPr>
              <w:tabs>
                <w:tab w:val="left" w:pos="1515"/>
              </w:tabs>
              <w:jc w:val="center"/>
              <w:rPr>
                <w:rFonts w:ascii="Arial" w:hAnsi="Arial" w:cs="Arial"/>
                <w:sz w:val="18"/>
                <w:szCs w:val="24"/>
                <w:lang w:eastAsia="es-ES"/>
              </w:rPr>
            </w:pPr>
            <w:r w:rsidRPr="00F35E3E">
              <w:rPr>
                <w:rFonts w:ascii="Arial" w:hAnsi="Arial" w:cs="Arial"/>
                <w:sz w:val="18"/>
                <w:szCs w:val="24"/>
                <w:lang w:eastAsia="es-ES"/>
              </w:rPr>
              <w:t>Actividades</w:t>
            </w:r>
          </w:p>
        </w:tc>
        <w:tc>
          <w:tcPr>
            <w:tcW w:w="3826" w:type="dxa"/>
            <w:tcBorders>
              <w:top w:val="single" w:sz="12" w:space="0" w:color="A5A5A5"/>
              <w:left w:val="single" w:sz="12" w:space="0" w:color="4472C4"/>
              <w:bottom w:val="single" w:sz="12" w:space="0" w:color="A5A5A5"/>
              <w:right w:val="single" w:sz="12" w:space="0" w:color="A5A5A5"/>
            </w:tcBorders>
            <w:shd w:val="clear" w:color="auto" w:fill="FF99FF"/>
            <w:vAlign w:val="center"/>
          </w:tcPr>
          <w:p w14:paraId="17B46F18" w14:textId="77777777" w:rsidR="00F35E3E" w:rsidRPr="00F35E3E" w:rsidRDefault="00F35E3E" w:rsidP="00F35E3E">
            <w:pPr>
              <w:tabs>
                <w:tab w:val="left" w:pos="1515"/>
              </w:tabs>
              <w:jc w:val="center"/>
              <w:rPr>
                <w:rFonts w:ascii="Arial" w:hAnsi="Arial" w:cs="Arial"/>
                <w:sz w:val="18"/>
                <w:szCs w:val="24"/>
                <w:lang w:eastAsia="es-ES"/>
              </w:rPr>
            </w:pPr>
            <w:r w:rsidRPr="00F35E3E">
              <w:rPr>
                <w:rFonts w:ascii="Arial" w:hAnsi="Arial" w:cs="Arial"/>
                <w:sz w:val="18"/>
                <w:szCs w:val="24"/>
                <w:lang w:eastAsia="es-ES"/>
              </w:rPr>
              <w:t>Supuestos</w:t>
            </w:r>
          </w:p>
        </w:tc>
      </w:tr>
    </w:tbl>
    <w:p w14:paraId="0292088D" w14:textId="77777777" w:rsidR="00F35E3E" w:rsidRPr="00F35E3E" w:rsidRDefault="00F35E3E" w:rsidP="00F35E3E">
      <w:pPr>
        <w:spacing w:after="0" w:line="240" w:lineRule="auto"/>
        <w:contextualSpacing/>
        <w:jc w:val="both"/>
        <w:rPr>
          <w:rFonts w:ascii="Arial" w:eastAsia="Times New Roman" w:hAnsi="Arial" w:cs="Arial"/>
          <w:b/>
          <w:sz w:val="4"/>
          <w:szCs w:val="18"/>
          <w:lang w:eastAsia="es-ES"/>
        </w:rPr>
      </w:pPr>
      <w:r w:rsidRPr="00F35E3E">
        <w:rPr>
          <w:rFonts w:ascii="Arial" w:eastAsia="Times New Roman" w:hAnsi="Arial" w:cs="Arial"/>
          <w:sz w:val="18"/>
          <w:szCs w:val="18"/>
          <w:lang w:val="es-ES" w:eastAsia="es-ES"/>
        </w:rPr>
        <w:t xml:space="preserve">              </w:t>
      </w:r>
    </w:p>
    <w:tbl>
      <w:tblPr>
        <w:tblStyle w:val="Tablaconcuadrcula11"/>
        <w:tblW w:w="0" w:type="auto"/>
        <w:tblInd w:w="704" w:type="dxa"/>
        <w:tblLook w:val="04A0" w:firstRow="1" w:lastRow="0" w:firstColumn="1" w:lastColumn="0" w:noHBand="0" w:noVBand="1"/>
      </w:tblPr>
      <w:tblGrid>
        <w:gridCol w:w="8080"/>
      </w:tblGrid>
      <w:tr w:rsidR="00F35E3E" w:rsidRPr="00F35E3E" w14:paraId="47ADE789" w14:textId="77777777" w:rsidTr="00306C23">
        <w:tc>
          <w:tcPr>
            <w:tcW w:w="8080" w:type="dxa"/>
            <w:tcBorders>
              <w:top w:val="nil"/>
              <w:left w:val="nil"/>
              <w:bottom w:val="nil"/>
              <w:right w:val="nil"/>
            </w:tcBorders>
          </w:tcPr>
          <w:p w14:paraId="375EB761" w14:textId="77777777" w:rsidR="00F35E3E" w:rsidRPr="00F35E3E" w:rsidRDefault="00F35E3E" w:rsidP="00F35E3E">
            <w:pPr>
              <w:contextualSpacing/>
              <w:jc w:val="both"/>
              <w:rPr>
                <w:rFonts w:ascii="Arial" w:hAnsi="Arial" w:cs="Arial"/>
                <w:b/>
                <w:sz w:val="18"/>
                <w:szCs w:val="18"/>
                <w:lang w:eastAsia="es-ES"/>
              </w:rPr>
            </w:pPr>
            <w:r w:rsidRPr="00F35E3E">
              <w:rPr>
                <w:rFonts w:ascii="Arial" w:hAnsi="Arial" w:cs="Arial"/>
                <w:b/>
                <w:sz w:val="14"/>
                <w:szCs w:val="14"/>
                <w:lang w:eastAsia="es-ES"/>
              </w:rPr>
              <w:t>Fuente</w:t>
            </w:r>
            <w:r w:rsidRPr="00F35E3E">
              <w:rPr>
                <w:rFonts w:ascii="Arial" w:hAnsi="Arial" w:cs="Arial"/>
                <w:sz w:val="14"/>
                <w:szCs w:val="14"/>
                <w:lang w:eastAsia="es-ES"/>
              </w:rPr>
              <w:t xml:space="preserve">: Elaborado por la  ASEQROO  con  base  en  la  </w:t>
            </w:r>
            <w:r w:rsidRPr="00F35E3E">
              <w:rPr>
                <w:rFonts w:ascii="Arial" w:hAnsi="Arial" w:cs="Arial"/>
                <w:bCs/>
                <w:sz w:val="14"/>
                <w:szCs w:val="14"/>
                <w:lang w:eastAsia="es-ES"/>
              </w:rPr>
              <w:t>Guía para  la  Elaboración  de  la Matriz de Indicadores para</w:t>
            </w:r>
            <w:r w:rsidRPr="00F35E3E">
              <w:rPr>
                <w:rFonts w:ascii="Arial" w:hAnsi="Arial" w:cs="Arial"/>
                <w:sz w:val="14"/>
                <w:szCs w:val="14"/>
                <w:lang w:eastAsia="es-ES"/>
              </w:rPr>
              <w:t xml:space="preserve"> Resultados del CONEVAL.</w:t>
            </w:r>
          </w:p>
        </w:tc>
      </w:tr>
    </w:tbl>
    <w:p w14:paraId="75985E97" w14:textId="3517D9C4" w:rsidR="00F35E3E" w:rsidRDefault="00F35E3E" w:rsidP="00F35E3E">
      <w:pPr>
        <w:spacing w:after="0" w:line="240" w:lineRule="auto"/>
        <w:contextualSpacing/>
        <w:jc w:val="both"/>
        <w:rPr>
          <w:rFonts w:ascii="Arial" w:eastAsia="Times New Roman" w:hAnsi="Arial" w:cs="Arial"/>
          <w:b/>
          <w:sz w:val="16"/>
          <w:szCs w:val="16"/>
          <w:lang w:eastAsia="es-ES"/>
        </w:rPr>
      </w:pPr>
    </w:p>
    <w:p w14:paraId="6F0A0C17" w14:textId="42F410B2" w:rsidR="00A0213E" w:rsidRDefault="00A0213E" w:rsidP="00F35E3E">
      <w:pPr>
        <w:spacing w:after="0" w:line="240" w:lineRule="auto"/>
        <w:contextualSpacing/>
        <w:jc w:val="both"/>
        <w:rPr>
          <w:rFonts w:ascii="Arial" w:eastAsia="Times New Roman" w:hAnsi="Arial" w:cs="Arial"/>
          <w:b/>
          <w:sz w:val="16"/>
          <w:szCs w:val="16"/>
          <w:lang w:eastAsia="es-ES"/>
        </w:rPr>
      </w:pPr>
    </w:p>
    <w:p w14:paraId="28315887" w14:textId="72464E6B" w:rsidR="00A0213E" w:rsidRDefault="00A0213E" w:rsidP="00F35E3E">
      <w:pPr>
        <w:spacing w:after="0" w:line="240" w:lineRule="auto"/>
        <w:contextualSpacing/>
        <w:jc w:val="both"/>
        <w:rPr>
          <w:rFonts w:ascii="Arial" w:eastAsia="Times New Roman" w:hAnsi="Arial" w:cs="Arial"/>
          <w:b/>
          <w:sz w:val="16"/>
          <w:szCs w:val="16"/>
          <w:lang w:eastAsia="es-ES"/>
        </w:rPr>
      </w:pPr>
    </w:p>
    <w:p w14:paraId="0E3B4E38" w14:textId="69085B93" w:rsidR="00A0213E" w:rsidRDefault="00A0213E" w:rsidP="00F35E3E">
      <w:pPr>
        <w:spacing w:after="0" w:line="240" w:lineRule="auto"/>
        <w:contextualSpacing/>
        <w:jc w:val="both"/>
        <w:rPr>
          <w:rFonts w:ascii="Arial" w:eastAsia="Times New Roman" w:hAnsi="Arial" w:cs="Arial"/>
          <w:b/>
          <w:sz w:val="16"/>
          <w:szCs w:val="16"/>
          <w:lang w:eastAsia="es-ES"/>
        </w:rPr>
      </w:pPr>
    </w:p>
    <w:p w14:paraId="00AE042D" w14:textId="586CAD13" w:rsidR="00A0213E" w:rsidRDefault="00A0213E" w:rsidP="00F35E3E">
      <w:pPr>
        <w:spacing w:after="0" w:line="240" w:lineRule="auto"/>
        <w:contextualSpacing/>
        <w:jc w:val="both"/>
        <w:rPr>
          <w:rFonts w:ascii="Arial" w:eastAsia="Times New Roman" w:hAnsi="Arial" w:cs="Arial"/>
          <w:b/>
          <w:sz w:val="16"/>
          <w:szCs w:val="16"/>
          <w:lang w:eastAsia="es-ES"/>
        </w:rPr>
      </w:pPr>
    </w:p>
    <w:p w14:paraId="5C38A417" w14:textId="78E61E33" w:rsidR="00A0213E" w:rsidRDefault="00A0213E" w:rsidP="00F35E3E">
      <w:pPr>
        <w:spacing w:after="0" w:line="240" w:lineRule="auto"/>
        <w:contextualSpacing/>
        <w:jc w:val="both"/>
        <w:rPr>
          <w:rFonts w:ascii="Arial" w:eastAsia="Times New Roman" w:hAnsi="Arial" w:cs="Arial"/>
          <w:b/>
          <w:sz w:val="16"/>
          <w:szCs w:val="16"/>
          <w:lang w:eastAsia="es-ES"/>
        </w:rPr>
      </w:pPr>
    </w:p>
    <w:p w14:paraId="2F218A95" w14:textId="0B29E255" w:rsidR="00A0213E" w:rsidRDefault="00A0213E" w:rsidP="00F35E3E">
      <w:pPr>
        <w:spacing w:after="0" w:line="240" w:lineRule="auto"/>
        <w:contextualSpacing/>
        <w:jc w:val="both"/>
        <w:rPr>
          <w:rFonts w:ascii="Arial" w:eastAsia="Times New Roman" w:hAnsi="Arial" w:cs="Arial"/>
          <w:b/>
          <w:sz w:val="16"/>
          <w:szCs w:val="16"/>
          <w:lang w:eastAsia="es-ES"/>
        </w:rPr>
      </w:pPr>
    </w:p>
    <w:p w14:paraId="60DC9272" w14:textId="1603D77E" w:rsidR="00A0213E" w:rsidRDefault="00A0213E" w:rsidP="00F35E3E">
      <w:pPr>
        <w:spacing w:after="0" w:line="240" w:lineRule="auto"/>
        <w:contextualSpacing/>
        <w:jc w:val="both"/>
        <w:rPr>
          <w:rFonts w:ascii="Arial" w:eastAsia="Times New Roman" w:hAnsi="Arial" w:cs="Arial"/>
          <w:b/>
          <w:sz w:val="16"/>
          <w:szCs w:val="16"/>
          <w:lang w:eastAsia="es-ES"/>
        </w:rPr>
      </w:pPr>
    </w:p>
    <w:p w14:paraId="2C6EB1E6" w14:textId="4CE92646" w:rsidR="00A0213E" w:rsidRDefault="00A0213E" w:rsidP="00F35E3E">
      <w:pPr>
        <w:spacing w:after="0" w:line="240" w:lineRule="auto"/>
        <w:contextualSpacing/>
        <w:jc w:val="both"/>
        <w:rPr>
          <w:rFonts w:ascii="Arial" w:eastAsia="Times New Roman" w:hAnsi="Arial" w:cs="Arial"/>
          <w:b/>
          <w:sz w:val="16"/>
          <w:szCs w:val="16"/>
          <w:lang w:eastAsia="es-ES"/>
        </w:rPr>
      </w:pPr>
    </w:p>
    <w:p w14:paraId="1368D926" w14:textId="36B8D252" w:rsidR="00A0213E" w:rsidRDefault="00A0213E" w:rsidP="00F35E3E">
      <w:pPr>
        <w:spacing w:after="0" w:line="240" w:lineRule="auto"/>
        <w:contextualSpacing/>
        <w:jc w:val="both"/>
        <w:rPr>
          <w:rFonts w:ascii="Arial" w:eastAsia="Times New Roman" w:hAnsi="Arial" w:cs="Arial"/>
          <w:b/>
          <w:sz w:val="16"/>
          <w:szCs w:val="16"/>
          <w:lang w:eastAsia="es-ES"/>
        </w:rPr>
      </w:pPr>
    </w:p>
    <w:p w14:paraId="01EB31B0" w14:textId="02C7F30D" w:rsidR="00A0213E" w:rsidRPr="00A0213E" w:rsidRDefault="00A0213E" w:rsidP="00F35E3E">
      <w:pPr>
        <w:spacing w:after="0" w:line="240" w:lineRule="auto"/>
        <w:contextualSpacing/>
        <w:jc w:val="both"/>
        <w:rPr>
          <w:rFonts w:ascii="Arial" w:eastAsia="Times New Roman" w:hAnsi="Arial" w:cs="Arial"/>
          <w:b/>
          <w:sz w:val="24"/>
          <w:szCs w:val="16"/>
          <w:lang w:eastAsia="es-ES"/>
        </w:rPr>
      </w:pPr>
    </w:p>
    <w:p w14:paraId="4BC3F67D" w14:textId="77777777" w:rsidR="00A0213E" w:rsidRPr="00CE73C4" w:rsidRDefault="00A0213E" w:rsidP="00F35E3E">
      <w:pPr>
        <w:spacing w:after="0" w:line="240" w:lineRule="auto"/>
        <w:contextualSpacing/>
        <w:jc w:val="both"/>
        <w:rPr>
          <w:rFonts w:ascii="Arial" w:eastAsia="Times New Roman" w:hAnsi="Arial" w:cs="Arial"/>
          <w:b/>
          <w:sz w:val="16"/>
          <w:szCs w:val="16"/>
          <w:lang w:eastAsia="es-ES"/>
        </w:rPr>
      </w:pPr>
    </w:p>
    <w:p w14:paraId="6F687B9F" w14:textId="35CF6547" w:rsidR="00306C23" w:rsidRPr="00306C23" w:rsidRDefault="00096AE3" w:rsidP="00306C23">
      <w:pPr>
        <w:spacing w:after="0" w:line="256" w:lineRule="auto"/>
        <w:jc w:val="center"/>
        <w:rPr>
          <w:rFonts w:ascii="Arial" w:eastAsia="Calibri" w:hAnsi="Arial" w:cs="Arial"/>
          <w:b/>
          <w:kern w:val="24"/>
          <w:sz w:val="18"/>
          <w:szCs w:val="18"/>
          <w14:shadow w14:blurRad="38100" w14:dist="25400" w14:dir="5400000" w14:sx="100000" w14:sy="100000" w14:kx="0" w14:ky="0" w14:algn="ctr">
            <w14:srgbClr w14:val="6E747A">
              <w14:alpha w14:val="57000"/>
            </w14:srgbClr>
          </w14:shadow>
        </w:rPr>
      </w:pPr>
      <w:r>
        <w:rPr>
          <w:rFonts w:ascii="Arial" w:eastAsia="Calibri" w:hAnsi="Arial" w:cs="Arial"/>
          <w:b/>
          <w:kern w:val="24"/>
          <w:sz w:val="18"/>
          <w:szCs w:val="18"/>
          <w14:shadow w14:blurRad="38100" w14:dist="25400" w14:dir="5400000" w14:sx="100000" w14:sy="100000" w14:kx="0" w14:ky="0" w14:algn="ctr">
            <w14:srgbClr w14:val="6E747A">
              <w14:alpha w14:val="57000"/>
            </w14:srgbClr>
          </w14:shadow>
        </w:rPr>
        <w:t>Figura 2 Lógica Horizontal</w:t>
      </w:r>
    </w:p>
    <w:p w14:paraId="4DCAC5ED" w14:textId="77777777" w:rsidR="00306C23" w:rsidRPr="00306C23" w:rsidRDefault="00306C23" w:rsidP="00306C23">
      <w:pPr>
        <w:spacing w:after="0"/>
        <w:contextualSpacing/>
        <w:jc w:val="both"/>
        <w:rPr>
          <w:rFonts w:ascii="Arial" w:eastAsia="Calibri" w:hAnsi="Arial" w:cs="Arial"/>
          <w:sz w:val="18"/>
          <w:szCs w:val="18"/>
          <w:lang w:val="es-ES" w:eastAsia="es-ES"/>
        </w:rPr>
      </w:pPr>
      <w:r w:rsidRPr="00306C23">
        <w:rPr>
          <w:rFonts w:ascii="Arial" w:eastAsia="Times New Roman" w:hAnsi="Arial" w:cs="Arial"/>
          <w:b/>
          <w:noProof/>
          <w:sz w:val="18"/>
          <w:szCs w:val="18"/>
        </w:rPr>
        <mc:AlternateContent>
          <mc:Choice Requires="wps">
            <w:drawing>
              <wp:anchor distT="0" distB="0" distL="114300" distR="114300" simplePos="0" relativeHeight="251724800" behindDoc="0" locked="0" layoutInCell="1" allowOverlap="1" wp14:anchorId="521D9554" wp14:editId="53F6A489">
                <wp:simplePos x="0" y="0"/>
                <wp:positionH relativeFrom="margin">
                  <wp:posOffset>404495</wp:posOffset>
                </wp:positionH>
                <wp:positionV relativeFrom="paragraph">
                  <wp:posOffset>116840</wp:posOffset>
                </wp:positionV>
                <wp:extent cx="5181600" cy="571500"/>
                <wp:effectExtent l="19050" t="19050" r="19050" b="19050"/>
                <wp:wrapNone/>
                <wp:docPr id="32" name="Rectángulo 32"/>
                <wp:cNvGraphicFramePr/>
                <a:graphic xmlns:a="http://schemas.openxmlformats.org/drawingml/2006/main">
                  <a:graphicData uri="http://schemas.microsoft.com/office/word/2010/wordprocessingShape">
                    <wps:wsp>
                      <wps:cNvSpPr/>
                      <wps:spPr>
                        <a:xfrm flipH="1">
                          <a:off x="0" y="0"/>
                          <a:ext cx="5181600" cy="571500"/>
                        </a:xfrm>
                        <a:prstGeom prst="rect">
                          <a:avLst/>
                        </a:prstGeom>
                        <a:noFill/>
                        <a:ln w="28575" cap="flat" cmpd="sng" algn="ctr">
                          <a:solidFill>
                            <a:srgbClr val="92D050"/>
                          </a:solidFill>
                          <a:prstDash val="solid"/>
                          <a:miter lim="800000"/>
                        </a:ln>
                        <a:effectLst/>
                      </wps:spPr>
                      <wps:bodyPr rot="0" spcFirstLastPara="0" vert="horz" wrap="square" lIns="68580" tIns="34290" rIns="68580" bIns="342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43C16" id="Rectángulo 32" o:spid="_x0000_s1026" style="position:absolute;margin-left:31.85pt;margin-top:9.2pt;width:408pt;height:45pt;flip:x;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" filled="f" strokecolor="#92d050" strokeweight="2.25pt">
                <v:textbox inset="5.4pt,2.7pt,5.4pt,2.7pt"/>
                <w10:wrap anchorx="margin"/>
              </v:rect>
            </w:pict>
          </mc:Fallback>
        </mc:AlternateContent>
      </w:r>
    </w:p>
    <w:p w14:paraId="7717EC76" w14:textId="77777777" w:rsidR="00306C23" w:rsidRPr="00306C23" w:rsidRDefault="00306C23" w:rsidP="00306C23">
      <w:pPr>
        <w:spacing w:after="0"/>
        <w:contextualSpacing/>
        <w:jc w:val="both"/>
        <w:rPr>
          <w:rFonts w:ascii="Arial" w:eastAsia="Calibri" w:hAnsi="Arial" w:cs="Arial"/>
          <w:sz w:val="18"/>
          <w:szCs w:val="18"/>
          <w:lang w:val="es-ES" w:eastAsia="es-ES"/>
        </w:rPr>
      </w:pPr>
      <w:r w:rsidRPr="00306C23">
        <w:rPr>
          <w:rFonts w:ascii="Arial" w:eastAsia="Times New Roman" w:hAnsi="Arial" w:cs="Arial"/>
          <w:b/>
          <w:noProof/>
          <w:sz w:val="18"/>
          <w:szCs w:val="18"/>
        </w:rPr>
        <mc:AlternateContent>
          <mc:Choice Requires="wps">
            <w:drawing>
              <wp:anchor distT="0" distB="0" distL="114300" distR="114300" simplePos="0" relativeHeight="251725824" behindDoc="0" locked="0" layoutInCell="1" allowOverlap="1" wp14:anchorId="381300A0" wp14:editId="4C0BC055">
                <wp:simplePos x="0" y="0"/>
                <wp:positionH relativeFrom="page">
                  <wp:posOffset>1543050</wp:posOffset>
                </wp:positionH>
                <wp:positionV relativeFrom="paragraph">
                  <wp:posOffset>21590</wp:posOffset>
                </wp:positionV>
                <wp:extent cx="5114925" cy="485775"/>
                <wp:effectExtent l="0" t="0" r="0" b="0"/>
                <wp:wrapNone/>
                <wp:docPr id="33" name="CuadroTexto 24"/>
                <wp:cNvGraphicFramePr/>
                <a:graphic xmlns:a="http://schemas.openxmlformats.org/drawingml/2006/main">
                  <a:graphicData uri="http://schemas.microsoft.com/office/word/2010/wordprocessingShape">
                    <wps:wsp>
                      <wps:cNvSpPr txBox="1"/>
                      <wps:spPr>
                        <a:xfrm>
                          <a:off x="0" y="0"/>
                          <a:ext cx="5114925" cy="485775"/>
                        </a:xfrm>
                        <a:prstGeom prst="rect">
                          <a:avLst/>
                        </a:prstGeom>
                        <a:noFill/>
                      </wps:spPr>
                      <wps:txbx>
                        <w:txbxContent>
                          <w:p w14:paraId="3F84E670" w14:textId="77777777" w:rsidR="003F13CD" w:rsidRPr="00F64FC5" w:rsidRDefault="003F13CD" w:rsidP="00354FE7">
                            <w:pPr>
                              <w:pStyle w:val="Prrafodelista"/>
                              <w:numPr>
                                <w:ilvl w:val="0"/>
                                <w:numId w:val="16"/>
                              </w:numPr>
                              <w:tabs>
                                <w:tab w:val="clear" w:pos="720"/>
                              </w:tabs>
                              <w:spacing w:after="0" w:line="240" w:lineRule="auto"/>
                              <w:ind w:left="284" w:hanging="284"/>
                              <w:jc w:val="both"/>
                              <w:rPr>
                                <w:rFonts w:ascii="Arial" w:hAnsi="Arial" w:cs="Arial"/>
                                <w:sz w:val="18"/>
                                <w:szCs w:val="19"/>
                              </w:rPr>
                            </w:pPr>
                            <w:r w:rsidRPr="00306C23">
                              <w:rPr>
                                <w:rFonts w:ascii="Arial" w:hAnsi="Arial" w:cs="Arial"/>
                                <w:color w:val="000000"/>
                                <w:kern w:val="24"/>
                                <w:sz w:val="18"/>
                                <w:szCs w:val="19"/>
                              </w:rPr>
                              <w:t>Corresponde a los elementos de monitoreo y evaluación del programa, que hacen posible determinar si éste cumple con sus objetivos. Se integra de las columnas resumen narrativo, indicadores y medios de verificación.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1300A0" id="CuadroTexto 24" o:spid="_x0000_s1029" type="#_x0000_t202" style="position:absolute;left:0;text-align:left;margin-left:121.5pt;margin-top:1.7pt;width:402.75pt;height:38.2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" filled="f" stroked="f">
                <v:textbox>
                  <w:txbxContent>
                    <w:p w14:paraId="3F84E670" w14:textId="77777777" w:rsidR="003F13CD" w:rsidRPr="00F64FC5" w:rsidRDefault="003F13CD" w:rsidP="00354FE7">
                      <w:pPr>
                        <w:pStyle w:val="Prrafodelista"/>
                        <w:numPr>
                          <w:ilvl w:val="0"/>
                          <w:numId w:val="16"/>
                        </w:numPr>
                        <w:tabs>
                          <w:tab w:val="clear" w:pos="720"/>
                        </w:tabs>
                        <w:spacing w:after="0" w:line="240" w:lineRule="auto"/>
                        <w:ind w:left="284" w:hanging="284"/>
                        <w:jc w:val="both"/>
                        <w:rPr>
                          <w:rFonts w:ascii="Arial" w:hAnsi="Arial" w:cs="Arial"/>
                          <w:sz w:val="18"/>
                          <w:szCs w:val="19"/>
                        </w:rPr>
                      </w:pPr>
                      <w:r w:rsidRPr="00306C23">
                        <w:rPr>
                          <w:rFonts w:ascii="Arial" w:hAnsi="Arial" w:cs="Arial"/>
                          <w:color w:val="000000"/>
                          <w:kern w:val="24"/>
                          <w:sz w:val="18"/>
                          <w:szCs w:val="19"/>
                        </w:rPr>
                        <w:t>Corresponde a los elementos de monitoreo y evaluación del programa, que hacen posible determinar si éste cumple con sus objetivos. Se integra de las columnas resumen narrativo, indicadores y medios de verificación.</w:t>
                      </w:r>
                    </w:p>
                  </w:txbxContent>
                </v:textbox>
                <w10:wrap anchorx="page"/>
              </v:shape>
            </w:pict>
          </mc:Fallback>
        </mc:AlternateContent>
      </w:r>
    </w:p>
    <w:p w14:paraId="6BD76320" w14:textId="77777777" w:rsidR="00306C23" w:rsidRPr="00306C23" w:rsidRDefault="00306C23" w:rsidP="00306C23">
      <w:pPr>
        <w:spacing w:after="0"/>
        <w:contextualSpacing/>
        <w:jc w:val="both"/>
        <w:rPr>
          <w:rFonts w:ascii="Arial" w:eastAsia="Calibri" w:hAnsi="Arial" w:cs="Arial"/>
          <w:sz w:val="18"/>
          <w:szCs w:val="18"/>
          <w:lang w:val="es-ES" w:eastAsia="es-ES"/>
        </w:rPr>
      </w:pPr>
    </w:p>
    <w:p w14:paraId="4102B0FF" w14:textId="77777777" w:rsidR="00306C23" w:rsidRPr="00306C23" w:rsidRDefault="00306C23" w:rsidP="00306C23">
      <w:pPr>
        <w:spacing w:after="0"/>
        <w:contextualSpacing/>
        <w:jc w:val="both"/>
        <w:rPr>
          <w:rFonts w:ascii="Arial" w:eastAsia="Calibri" w:hAnsi="Arial" w:cs="Arial"/>
          <w:sz w:val="18"/>
          <w:szCs w:val="18"/>
          <w:lang w:val="es-ES" w:eastAsia="es-ES"/>
        </w:rPr>
      </w:pPr>
    </w:p>
    <w:p w14:paraId="1F4CEF8B" w14:textId="77777777" w:rsidR="00306C23" w:rsidRPr="00306C23" w:rsidRDefault="00306C23" w:rsidP="00306C23">
      <w:pPr>
        <w:spacing w:after="0"/>
        <w:contextualSpacing/>
        <w:jc w:val="both"/>
        <w:rPr>
          <w:rFonts w:ascii="Arial" w:eastAsia="Calibri" w:hAnsi="Arial" w:cs="Arial"/>
          <w:sz w:val="18"/>
          <w:szCs w:val="18"/>
          <w:lang w:val="es-ES" w:eastAsia="es-ES"/>
        </w:rPr>
      </w:pPr>
    </w:p>
    <w:tbl>
      <w:tblPr>
        <w:tblStyle w:val="Tablaconcuadrcula16"/>
        <w:tblpPr w:leftFromText="141" w:rightFromText="141" w:vertAnchor="text" w:horzAnchor="margin" w:tblpXSpec="right" w:tblpY="-107"/>
        <w:tblOverlap w:val="never"/>
        <w:tblW w:w="0" w:type="auto"/>
        <w:tblLayout w:type="fixed"/>
        <w:tblLook w:val="04A0" w:firstRow="1" w:lastRow="0" w:firstColumn="1" w:lastColumn="0" w:noHBand="0" w:noVBand="1"/>
      </w:tblPr>
      <w:tblGrid>
        <w:gridCol w:w="2684"/>
        <w:gridCol w:w="2678"/>
        <w:gridCol w:w="2814"/>
      </w:tblGrid>
      <w:tr w:rsidR="00306C23" w:rsidRPr="00306C23" w14:paraId="0BA4A6E9" w14:textId="77777777" w:rsidTr="00306C23">
        <w:trPr>
          <w:trHeight w:val="525"/>
        </w:trPr>
        <w:tc>
          <w:tcPr>
            <w:tcW w:w="2684" w:type="dxa"/>
            <w:shd w:val="clear" w:color="auto" w:fill="6600CC"/>
            <w:vAlign w:val="center"/>
          </w:tcPr>
          <w:p w14:paraId="658E7738" w14:textId="77777777" w:rsidR="00306C23" w:rsidRPr="00306C23" w:rsidRDefault="00306C23" w:rsidP="00306C23">
            <w:pPr>
              <w:tabs>
                <w:tab w:val="left" w:pos="1515"/>
              </w:tabs>
              <w:jc w:val="center"/>
              <w:rPr>
                <w:rFonts w:ascii="Arial" w:hAnsi="Arial" w:cs="Arial"/>
                <w:b/>
                <w:sz w:val="18"/>
                <w:szCs w:val="24"/>
                <w:lang w:eastAsia="es-ES"/>
                <w14:textFill>
                  <w14:solidFill>
                    <w14:srgbClr w14:val="FFFFFF"/>
                  </w14:solidFill>
                </w14:textFill>
                <w14:props3d w14:extrusionH="57150" w14:contourW="0" w14:prstMaterial="warmMatte">
                  <w14:bevelT w14:w="38100" w14:h="38100" w14:prst="relaxedInset"/>
                </w14:props3d>
              </w:rPr>
            </w:pPr>
            <w:r w:rsidRPr="00306C23">
              <w:rPr>
                <w:rFonts w:ascii="Arial" w:hAnsi="Arial" w:cs="Arial"/>
                <w:b/>
                <w:color w:val="FFFFFF"/>
                <w:sz w:val="18"/>
                <w:szCs w:val="24"/>
                <w:lang w:eastAsia="es-ES"/>
              </w:rPr>
              <w:t>RESUMEN NARRATIVO</w:t>
            </w:r>
          </w:p>
        </w:tc>
        <w:tc>
          <w:tcPr>
            <w:tcW w:w="2678" w:type="dxa"/>
            <w:shd w:val="clear" w:color="auto" w:fill="538135"/>
            <w:vAlign w:val="center"/>
          </w:tcPr>
          <w:p w14:paraId="25808360" w14:textId="77777777" w:rsidR="00306C23" w:rsidRPr="00306C23" w:rsidRDefault="00306C23" w:rsidP="00306C23">
            <w:pPr>
              <w:tabs>
                <w:tab w:val="left" w:pos="1515"/>
              </w:tabs>
              <w:jc w:val="center"/>
              <w:rPr>
                <w:rFonts w:ascii="Arial" w:hAnsi="Arial" w:cs="Arial"/>
                <w:b/>
                <w:color w:val="FFFFFF"/>
                <w:sz w:val="18"/>
                <w:szCs w:val="24"/>
                <w:lang w:eastAsia="es-ES"/>
              </w:rPr>
            </w:pPr>
            <w:r w:rsidRPr="00306C23">
              <w:rPr>
                <w:rFonts w:ascii="Arial" w:hAnsi="Arial" w:cs="Arial"/>
                <w:b/>
                <w:color w:val="FFFFFF"/>
                <w:sz w:val="18"/>
                <w:szCs w:val="24"/>
                <w:lang w:eastAsia="es-ES"/>
              </w:rPr>
              <w:t>INDICADORES</w:t>
            </w:r>
          </w:p>
        </w:tc>
        <w:tc>
          <w:tcPr>
            <w:tcW w:w="2814" w:type="dxa"/>
            <w:shd w:val="clear" w:color="auto" w:fill="2F5496"/>
            <w:vAlign w:val="center"/>
          </w:tcPr>
          <w:p w14:paraId="4E3CC028" w14:textId="77777777" w:rsidR="00306C23" w:rsidRPr="00306C23" w:rsidRDefault="00306C23" w:rsidP="00306C23">
            <w:pPr>
              <w:tabs>
                <w:tab w:val="left" w:pos="1515"/>
              </w:tabs>
              <w:jc w:val="center"/>
              <w:rPr>
                <w:rFonts w:ascii="Arial" w:hAnsi="Arial" w:cs="Arial"/>
                <w:b/>
                <w:color w:val="FFFFFF"/>
                <w:sz w:val="18"/>
                <w:szCs w:val="24"/>
                <w:lang w:eastAsia="es-ES"/>
              </w:rPr>
            </w:pPr>
            <w:r w:rsidRPr="00306C23">
              <w:rPr>
                <w:rFonts w:ascii="Arial" w:hAnsi="Arial" w:cs="Arial"/>
                <w:b/>
                <w:color w:val="FFFFFF"/>
                <w:sz w:val="18"/>
                <w:szCs w:val="24"/>
                <w:lang w:eastAsia="es-ES"/>
              </w:rPr>
              <w:t xml:space="preserve">MEDIOS DE VERIFICACIÓN </w:t>
            </w:r>
          </w:p>
        </w:tc>
      </w:tr>
      <w:tr w:rsidR="00306C23" w:rsidRPr="00306C23" w14:paraId="11B37CCE" w14:textId="77777777" w:rsidTr="00306C23">
        <w:trPr>
          <w:trHeight w:val="414"/>
        </w:trPr>
        <w:tc>
          <w:tcPr>
            <w:tcW w:w="2684" w:type="dxa"/>
            <w:tcBorders>
              <w:left w:val="single" w:sz="12" w:space="0" w:color="4472C4"/>
              <w:bottom w:val="single" w:sz="12" w:space="0" w:color="4472C4"/>
              <w:right w:val="single" w:sz="12" w:space="0" w:color="4472C4"/>
            </w:tcBorders>
            <w:shd w:val="clear" w:color="auto" w:fill="9CC2E5"/>
            <w:vAlign w:val="center"/>
          </w:tcPr>
          <w:p w14:paraId="46A3ED18" w14:textId="77777777" w:rsidR="00306C23" w:rsidRPr="00306C23" w:rsidRDefault="00306C23" w:rsidP="00306C23">
            <w:pPr>
              <w:tabs>
                <w:tab w:val="left" w:pos="1515"/>
              </w:tabs>
              <w:jc w:val="center"/>
              <w:rPr>
                <w:rFonts w:ascii="Arial" w:hAnsi="Arial" w:cs="Arial"/>
                <w:sz w:val="18"/>
                <w:szCs w:val="24"/>
                <w:lang w:eastAsia="es-ES"/>
              </w:rPr>
            </w:pPr>
            <w:r w:rsidRPr="00306C23">
              <w:rPr>
                <w:rFonts w:ascii="Arial" w:hAnsi="Arial" w:cs="Arial"/>
                <w:sz w:val="18"/>
                <w:szCs w:val="24"/>
                <w:lang w:eastAsia="es-ES"/>
              </w:rPr>
              <w:t>Fin</w:t>
            </w:r>
          </w:p>
          <w:p w14:paraId="19CB9141" w14:textId="77777777" w:rsidR="00306C23" w:rsidRPr="00306C23" w:rsidRDefault="00306C23" w:rsidP="00306C23">
            <w:pPr>
              <w:tabs>
                <w:tab w:val="left" w:pos="1515"/>
              </w:tabs>
              <w:jc w:val="center"/>
              <w:rPr>
                <w:rFonts w:ascii="Arial" w:hAnsi="Arial" w:cs="Arial"/>
                <w:sz w:val="18"/>
                <w:szCs w:val="24"/>
                <w:lang w:eastAsia="es-ES"/>
              </w:rPr>
            </w:pPr>
          </w:p>
        </w:tc>
        <w:tc>
          <w:tcPr>
            <w:tcW w:w="2678" w:type="dxa"/>
            <w:tcBorders>
              <w:left w:val="single" w:sz="12" w:space="0" w:color="4472C4"/>
              <w:bottom w:val="single" w:sz="12" w:space="0" w:color="A5A5A5"/>
              <w:right w:val="single" w:sz="12" w:space="0" w:color="A5A5A5"/>
            </w:tcBorders>
            <w:shd w:val="clear" w:color="auto" w:fill="9999FF"/>
          </w:tcPr>
          <w:p w14:paraId="319034CB" w14:textId="77777777" w:rsidR="00306C23" w:rsidRPr="00306C23" w:rsidRDefault="00306C23" w:rsidP="00306C23">
            <w:pPr>
              <w:tabs>
                <w:tab w:val="left" w:pos="1515"/>
              </w:tabs>
              <w:jc w:val="center"/>
              <w:rPr>
                <w:sz w:val="24"/>
                <w:szCs w:val="24"/>
                <w:lang w:eastAsia="es-ES"/>
              </w:rPr>
            </w:pPr>
            <w:r w:rsidRPr="00306C23">
              <w:rPr>
                <w:noProof/>
                <w:sz w:val="24"/>
                <w:szCs w:val="24"/>
              </w:rPr>
              <mc:AlternateContent>
                <mc:Choice Requires="wpg">
                  <w:drawing>
                    <wp:anchor distT="0" distB="0" distL="114300" distR="114300" simplePos="0" relativeHeight="251726848" behindDoc="0" locked="0" layoutInCell="1" allowOverlap="1" wp14:anchorId="79DE5E48" wp14:editId="62D3F574">
                      <wp:simplePos x="0" y="0"/>
                      <wp:positionH relativeFrom="column">
                        <wp:posOffset>6350</wp:posOffset>
                      </wp:positionH>
                      <wp:positionV relativeFrom="paragraph">
                        <wp:posOffset>53340</wp:posOffset>
                      </wp:positionV>
                      <wp:extent cx="3324225" cy="1162050"/>
                      <wp:effectExtent l="19050" t="19050" r="28575" b="38100"/>
                      <wp:wrapNone/>
                      <wp:docPr id="34" name="Grupo 34"/>
                      <wp:cNvGraphicFramePr/>
                      <a:graphic xmlns:a="http://schemas.openxmlformats.org/drawingml/2006/main">
                        <a:graphicData uri="http://schemas.microsoft.com/office/word/2010/wordprocessingGroup">
                          <wpg:wgp>
                            <wpg:cNvGrpSpPr/>
                            <wpg:grpSpPr>
                              <a:xfrm>
                                <a:off x="0" y="0"/>
                                <a:ext cx="3324225" cy="1162050"/>
                                <a:chOff x="0" y="0"/>
                                <a:chExt cx="4476750" cy="1162050"/>
                              </a:xfrm>
                            </wpg:grpSpPr>
                            <wps:wsp>
                              <wps:cNvPr id="35" name="Flecha izquierda 35"/>
                              <wps:cNvSpPr/>
                              <wps:spPr>
                                <a:xfrm>
                                  <a:off x="28575" y="0"/>
                                  <a:ext cx="4448175" cy="161925"/>
                                </a:xfrm>
                                <a:prstGeom prst="leftArrow">
                                  <a:avLst/>
                                </a:prstGeom>
                                <a:solidFill>
                                  <a:srgbClr val="5B9BD5"/>
                                </a:solidFill>
                                <a:ln w="12700" cap="flat" cmpd="sng" algn="ctr">
                                  <a:solidFill>
                                    <a:srgbClr val="1F354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lecha izquierda 36"/>
                              <wps:cNvSpPr/>
                              <wps:spPr>
                                <a:xfrm>
                                  <a:off x="57150" y="314325"/>
                                  <a:ext cx="4391025" cy="152400"/>
                                </a:xfrm>
                                <a:prstGeom prst="leftArrow">
                                  <a:avLst/>
                                </a:prstGeom>
                                <a:solidFill>
                                  <a:srgbClr val="5B9BD5"/>
                                </a:solidFill>
                                <a:ln w="12700" cap="flat" cmpd="sng" algn="ctr">
                                  <a:solidFill>
                                    <a:srgbClr val="30537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lecha izquierda 38"/>
                              <wps:cNvSpPr/>
                              <wps:spPr>
                                <a:xfrm>
                                  <a:off x="0" y="657225"/>
                                  <a:ext cx="4448175" cy="161925"/>
                                </a:xfrm>
                                <a:prstGeom prst="leftArrow">
                                  <a:avLst/>
                                </a:prstGeom>
                                <a:solidFill>
                                  <a:srgbClr val="5B9BD5"/>
                                </a:solidFill>
                                <a:ln w="12700" cap="flat" cmpd="sng" algn="ctr">
                                  <a:solidFill>
                                    <a:srgbClr val="1F354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lecha izquierda 39"/>
                              <wps:cNvSpPr/>
                              <wps:spPr>
                                <a:xfrm>
                                  <a:off x="0" y="1000125"/>
                                  <a:ext cx="4448175" cy="161925"/>
                                </a:xfrm>
                                <a:prstGeom prst="leftArrow">
                                  <a:avLst/>
                                </a:prstGeom>
                                <a:solidFill>
                                  <a:srgbClr val="5B9BD5"/>
                                </a:solidFill>
                                <a:ln w="12700" cap="flat" cmpd="sng" algn="ctr">
                                  <a:solidFill>
                                    <a:srgbClr val="1F354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BE5CBFE" id="Grupo 34" o:spid="_x0000_s1026" style="position:absolute;margin-left:.5pt;margin-top:4.2pt;width:261.75pt;height:91.5pt;z-index:251726848;mso-width-relative:margin" coordsize="44767,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35" o:spid="_x0000_s1027" type="#_x0000_t66" style="position:absolute;left:285;width:44482;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" adj="393" fillcolor="#5b9bd5" strokecolor="#1f3549" strokeweight="1pt"/>
                      <v:shape id="Flecha izquierda 36" o:spid="_x0000_s1028" type="#_x0000_t66" style="position:absolute;left:571;top:3143;width:4391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" adj="375" fillcolor="#5b9bd5" strokecolor="#305372" strokeweight="1pt"/>
                      <v:shape id="Flecha izquierda 38" o:spid="_x0000_s1029" type="#_x0000_t66" style="position:absolute;top:6572;width:44481;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" adj="393" fillcolor="#5b9bd5" strokecolor="#1f3549" strokeweight="1pt"/>
                      <v:shape id="Flecha izquierda 39" o:spid="_x0000_s1030" type="#_x0000_t66" style="position:absolute;top:10001;width:44481;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" adj="393" fillcolor="#5b9bd5" strokecolor="#1f3549" strokeweight="1pt"/>
                    </v:group>
                  </w:pict>
                </mc:Fallback>
              </mc:AlternateContent>
            </w:r>
          </w:p>
        </w:tc>
        <w:tc>
          <w:tcPr>
            <w:tcW w:w="2814" w:type="dxa"/>
            <w:tcBorders>
              <w:left w:val="single" w:sz="12" w:space="0" w:color="4472C4"/>
              <w:bottom w:val="single" w:sz="12" w:space="0" w:color="A5A5A5"/>
              <w:right w:val="single" w:sz="12" w:space="0" w:color="A5A5A5"/>
            </w:tcBorders>
            <w:shd w:val="clear" w:color="auto" w:fill="9999FF"/>
          </w:tcPr>
          <w:p w14:paraId="044622D8" w14:textId="77777777" w:rsidR="00306C23" w:rsidRPr="00306C23" w:rsidRDefault="00306C23" w:rsidP="00306C23">
            <w:pPr>
              <w:tabs>
                <w:tab w:val="left" w:pos="1515"/>
              </w:tabs>
              <w:jc w:val="center"/>
              <w:rPr>
                <w:sz w:val="24"/>
                <w:szCs w:val="24"/>
                <w:lang w:eastAsia="es-ES"/>
              </w:rPr>
            </w:pPr>
          </w:p>
        </w:tc>
      </w:tr>
      <w:tr w:rsidR="00306C23" w:rsidRPr="00306C23" w14:paraId="761969FD" w14:textId="77777777" w:rsidTr="00306C23">
        <w:trPr>
          <w:trHeight w:val="389"/>
        </w:trPr>
        <w:tc>
          <w:tcPr>
            <w:tcW w:w="2684" w:type="dxa"/>
            <w:tcBorders>
              <w:top w:val="single" w:sz="12" w:space="0" w:color="4472C4"/>
              <w:left w:val="single" w:sz="12" w:space="0" w:color="4472C4"/>
              <w:bottom w:val="single" w:sz="12" w:space="0" w:color="4472C4"/>
              <w:right w:val="single" w:sz="12" w:space="0" w:color="4472C4"/>
            </w:tcBorders>
            <w:shd w:val="clear" w:color="auto" w:fill="66CCFF"/>
            <w:vAlign w:val="center"/>
          </w:tcPr>
          <w:p w14:paraId="2DC7B77D" w14:textId="77777777" w:rsidR="00306C23" w:rsidRPr="00306C23" w:rsidRDefault="00306C23" w:rsidP="00306C23">
            <w:pPr>
              <w:tabs>
                <w:tab w:val="left" w:pos="1515"/>
              </w:tabs>
              <w:jc w:val="center"/>
              <w:rPr>
                <w:rFonts w:ascii="Arial" w:hAnsi="Arial" w:cs="Arial"/>
                <w:sz w:val="18"/>
                <w:szCs w:val="24"/>
                <w:lang w:eastAsia="es-ES"/>
              </w:rPr>
            </w:pPr>
            <w:r w:rsidRPr="00306C23">
              <w:rPr>
                <w:rFonts w:ascii="Arial" w:hAnsi="Arial" w:cs="Arial"/>
                <w:sz w:val="18"/>
                <w:szCs w:val="24"/>
                <w:lang w:eastAsia="es-ES"/>
              </w:rPr>
              <w:t>Propósito</w:t>
            </w:r>
          </w:p>
          <w:p w14:paraId="61D70947" w14:textId="77777777" w:rsidR="00306C23" w:rsidRPr="00306C23" w:rsidRDefault="00306C23" w:rsidP="00306C23">
            <w:pPr>
              <w:tabs>
                <w:tab w:val="left" w:pos="1515"/>
              </w:tabs>
              <w:jc w:val="center"/>
              <w:rPr>
                <w:rFonts w:ascii="Arial" w:hAnsi="Arial" w:cs="Arial"/>
                <w:sz w:val="18"/>
                <w:szCs w:val="24"/>
                <w:lang w:eastAsia="es-ES"/>
              </w:rPr>
            </w:pPr>
          </w:p>
        </w:tc>
        <w:tc>
          <w:tcPr>
            <w:tcW w:w="2678" w:type="dxa"/>
            <w:tcBorders>
              <w:top w:val="single" w:sz="12" w:space="0" w:color="A5A5A5"/>
              <w:left w:val="single" w:sz="12" w:space="0" w:color="4472C4"/>
              <w:bottom w:val="single" w:sz="12" w:space="0" w:color="A5A5A5"/>
              <w:right w:val="single" w:sz="12" w:space="0" w:color="A5A5A5"/>
            </w:tcBorders>
            <w:shd w:val="clear" w:color="auto" w:fill="9999FF"/>
          </w:tcPr>
          <w:p w14:paraId="118BE4F4" w14:textId="77777777" w:rsidR="00306C23" w:rsidRPr="00306C23" w:rsidRDefault="00306C23" w:rsidP="00306C23">
            <w:pPr>
              <w:tabs>
                <w:tab w:val="left" w:pos="1515"/>
              </w:tabs>
              <w:jc w:val="center"/>
              <w:rPr>
                <w:sz w:val="24"/>
                <w:szCs w:val="24"/>
                <w:lang w:eastAsia="es-ES"/>
              </w:rPr>
            </w:pPr>
          </w:p>
        </w:tc>
        <w:tc>
          <w:tcPr>
            <w:tcW w:w="2814" w:type="dxa"/>
            <w:tcBorders>
              <w:top w:val="single" w:sz="12" w:space="0" w:color="A5A5A5"/>
              <w:left w:val="single" w:sz="12" w:space="0" w:color="4472C4"/>
              <w:bottom w:val="single" w:sz="12" w:space="0" w:color="A5A5A5"/>
              <w:right w:val="single" w:sz="12" w:space="0" w:color="A5A5A5"/>
            </w:tcBorders>
            <w:shd w:val="clear" w:color="auto" w:fill="9999FF"/>
          </w:tcPr>
          <w:p w14:paraId="3EDB174B" w14:textId="77777777" w:rsidR="00306C23" w:rsidRPr="00306C23" w:rsidRDefault="00306C23" w:rsidP="00306C23">
            <w:pPr>
              <w:tabs>
                <w:tab w:val="left" w:pos="1515"/>
              </w:tabs>
              <w:jc w:val="center"/>
              <w:rPr>
                <w:sz w:val="24"/>
                <w:szCs w:val="24"/>
                <w:lang w:eastAsia="es-ES"/>
              </w:rPr>
            </w:pPr>
          </w:p>
        </w:tc>
      </w:tr>
      <w:tr w:rsidR="00306C23" w:rsidRPr="00306C23" w14:paraId="7F1B21E1" w14:textId="77777777" w:rsidTr="00306C23">
        <w:trPr>
          <w:trHeight w:val="540"/>
        </w:trPr>
        <w:tc>
          <w:tcPr>
            <w:tcW w:w="2684" w:type="dxa"/>
            <w:tcBorders>
              <w:top w:val="single" w:sz="12" w:space="0" w:color="4472C4"/>
              <w:left w:val="single" w:sz="12" w:space="0" w:color="4472C4"/>
              <w:bottom w:val="single" w:sz="12" w:space="0" w:color="4472C4"/>
              <w:right w:val="single" w:sz="12" w:space="0" w:color="4472C4"/>
            </w:tcBorders>
            <w:shd w:val="clear" w:color="auto" w:fill="CCCCFF"/>
            <w:vAlign w:val="center"/>
          </w:tcPr>
          <w:p w14:paraId="480415A2" w14:textId="77777777" w:rsidR="00306C23" w:rsidRPr="00306C23" w:rsidRDefault="00306C23" w:rsidP="00306C23">
            <w:pPr>
              <w:tabs>
                <w:tab w:val="left" w:pos="1515"/>
              </w:tabs>
              <w:jc w:val="center"/>
              <w:rPr>
                <w:rFonts w:ascii="Arial" w:hAnsi="Arial" w:cs="Arial"/>
                <w:sz w:val="18"/>
                <w:szCs w:val="24"/>
                <w:lang w:eastAsia="es-ES"/>
              </w:rPr>
            </w:pPr>
            <w:r w:rsidRPr="00306C23">
              <w:rPr>
                <w:rFonts w:ascii="Arial" w:hAnsi="Arial" w:cs="Arial"/>
                <w:sz w:val="18"/>
                <w:szCs w:val="24"/>
                <w:lang w:eastAsia="es-ES"/>
              </w:rPr>
              <w:t>Componente</w:t>
            </w:r>
          </w:p>
          <w:p w14:paraId="5FBEB21B" w14:textId="77777777" w:rsidR="00306C23" w:rsidRPr="00306C23" w:rsidRDefault="00306C23" w:rsidP="00306C23">
            <w:pPr>
              <w:tabs>
                <w:tab w:val="left" w:pos="1515"/>
              </w:tabs>
              <w:jc w:val="center"/>
              <w:rPr>
                <w:rFonts w:ascii="Arial" w:hAnsi="Arial" w:cs="Arial"/>
                <w:sz w:val="18"/>
                <w:szCs w:val="24"/>
                <w:lang w:eastAsia="es-ES"/>
              </w:rPr>
            </w:pPr>
          </w:p>
        </w:tc>
        <w:tc>
          <w:tcPr>
            <w:tcW w:w="2678" w:type="dxa"/>
            <w:tcBorders>
              <w:top w:val="single" w:sz="12" w:space="0" w:color="A5A5A5"/>
              <w:left w:val="single" w:sz="12" w:space="0" w:color="4472C4"/>
              <w:bottom w:val="single" w:sz="12" w:space="0" w:color="A5A5A5"/>
              <w:right w:val="single" w:sz="12" w:space="0" w:color="A5A5A5"/>
            </w:tcBorders>
            <w:shd w:val="clear" w:color="auto" w:fill="9999FF"/>
          </w:tcPr>
          <w:p w14:paraId="31C38FE0" w14:textId="77777777" w:rsidR="00306C23" w:rsidRPr="00306C23" w:rsidRDefault="00306C23" w:rsidP="00306C23">
            <w:pPr>
              <w:tabs>
                <w:tab w:val="left" w:pos="1515"/>
              </w:tabs>
              <w:jc w:val="center"/>
              <w:rPr>
                <w:sz w:val="24"/>
                <w:szCs w:val="24"/>
                <w:lang w:eastAsia="es-ES"/>
              </w:rPr>
            </w:pPr>
          </w:p>
        </w:tc>
        <w:tc>
          <w:tcPr>
            <w:tcW w:w="2814" w:type="dxa"/>
            <w:tcBorders>
              <w:top w:val="single" w:sz="12" w:space="0" w:color="A5A5A5"/>
              <w:left w:val="single" w:sz="12" w:space="0" w:color="4472C4"/>
              <w:bottom w:val="single" w:sz="12" w:space="0" w:color="A5A5A5"/>
              <w:right w:val="single" w:sz="12" w:space="0" w:color="A5A5A5"/>
            </w:tcBorders>
            <w:shd w:val="clear" w:color="auto" w:fill="9999FF"/>
          </w:tcPr>
          <w:p w14:paraId="36734497" w14:textId="77777777" w:rsidR="00306C23" w:rsidRPr="00306C23" w:rsidRDefault="00306C23" w:rsidP="00306C23">
            <w:pPr>
              <w:tabs>
                <w:tab w:val="left" w:pos="1515"/>
              </w:tabs>
              <w:jc w:val="center"/>
              <w:rPr>
                <w:sz w:val="24"/>
                <w:szCs w:val="24"/>
                <w:lang w:eastAsia="es-ES"/>
              </w:rPr>
            </w:pPr>
          </w:p>
        </w:tc>
      </w:tr>
      <w:tr w:rsidR="00306C23" w:rsidRPr="00306C23" w14:paraId="15CA86FF" w14:textId="77777777" w:rsidTr="00306C23">
        <w:trPr>
          <w:trHeight w:val="525"/>
        </w:trPr>
        <w:tc>
          <w:tcPr>
            <w:tcW w:w="2684" w:type="dxa"/>
            <w:tcBorders>
              <w:top w:val="single" w:sz="12" w:space="0" w:color="A5A5A5"/>
              <w:left w:val="single" w:sz="12" w:space="0" w:color="4472C4"/>
              <w:bottom w:val="single" w:sz="12" w:space="0" w:color="A5A5A5"/>
              <w:right w:val="single" w:sz="12" w:space="0" w:color="4472C4"/>
            </w:tcBorders>
            <w:shd w:val="clear" w:color="auto" w:fill="CCFFFF"/>
            <w:vAlign w:val="center"/>
          </w:tcPr>
          <w:p w14:paraId="4EEFAA73" w14:textId="77777777" w:rsidR="00306C23" w:rsidRPr="00306C23" w:rsidRDefault="00306C23" w:rsidP="00306C23">
            <w:pPr>
              <w:tabs>
                <w:tab w:val="left" w:pos="1515"/>
              </w:tabs>
              <w:jc w:val="center"/>
              <w:rPr>
                <w:rFonts w:ascii="Arial" w:hAnsi="Arial" w:cs="Arial"/>
                <w:sz w:val="18"/>
                <w:szCs w:val="24"/>
                <w:lang w:eastAsia="es-ES"/>
              </w:rPr>
            </w:pPr>
            <w:r w:rsidRPr="00306C23">
              <w:rPr>
                <w:rFonts w:ascii="Arial" w:hAnsi="Arial" w:cs="Arial"/>
                <w:sz w:val="18"/>
                <w:szCs w:val="24"/>
                <w:lang w:eastAsia="es-ES"/>
              </w:rPr>
              <w:t>Actividades</w:t>
            </w:r>
          </w:p>
          <w:p w14:paraId="5B6AE567" w14:textId="77777777" w:rsidR="00306C23" w:rsidRPr="00306C23" w:rsidRDefault="00306C23" w:rsidP="00306C23">
            <w:pPr>
              <w:tabs>
                <w:tab w:val="left" w:pos="1515"/>
              </w:tabs>
              <w:jc w:val="center"/>
              <w:rPr>
                <w:rFonts w:ascii="Arial" w:hAnsi="Arial" w:cs="Arial"/>
                <w:sz w:val="18"/>
                <w:szCs w:val="24"/>
                <w:lang w:eastAsia="es-ES"/>
              </w:rPr>
            </w:pPr>
          </w:p>
        </w:tc>
        <w:tc>
          <w:tcPr>
            <w:tcW w:w="2678" w:type="dxa"/>
            <w:tcBorders>
              <w:top w:val="single" w:sz="12" w:space="0" w:color="A5A5A5"/>
              <w:left w:val="single" w:sz="12" w:space="0" w:color="4472C4"/>
              <w:bottom w:val="single" w:sz="12" w:space="0" w:color="A5A5A5"/>
              <w:right w:val="single" w:sz="12" w:space="0" w:color="A5A5A5"/>
            </w:tcBorders>
            <w:shd w:val="clear" w:color="auto" w:fill="9999FF"/>
          </w:tcPr>
          <w:p w14:paraId="2EEF8247" w14:textId="77777777" w:rsidR="00306C23" w:rsidRPr="00306C23" w:rsidRDefault="00306C23" w:rsidP="00306C23">
            <w:pPr>
              <w:tabs>
                <w:tab w:val="left" w:pos="1515"/>
              </w:tabs>
              <w:jc w:val="center"/>
              <w:rPr>
                <w:sz w:val="24"/>
                <w:szCs w:val="24"/>
                <w:lang w:eastAsia="es-ES"/>
              </w:rPr>
            </w:pPr>
          </w:p>
        </w:tc>
        <w:tc>
          <w:tcPr>
            <w:tcW w:w="2814" w:type="dxa"/>
            <w:tcBorders>
              <w:top w:val="single" w:sz="12" w:space="0" w:color="A5A5A5"/>
              <w:left w:val="single" w:sz="12" w:space="0" w:color="4472C4"/>
              <w:bottom w:val="single" w:sz="12" w:space="0" w:color="A5A5A5"/>
              <w:right w:val="single" w:sz="12" w:space="0" w:color="A5A5A5"/>
            </w:tcBorders>
            <w:shd w:val="clear" w:color="auto" w:fill="9999FF"/>
          </w:tcPr>
          <w:p w14:paraId="356599D0" w14:textId="77777777" w:rsidR="00306C23" w:rsidRPr="00306C23" w:rsidRDefault="00306C23" w:rsidP="00306C23">
            <w:pPr>
              <w:tabs>
                <w:tab w:val="left" w:pos="1515"/>
              </w:tabs>
              <w:jc w:val="center"/>
              <w:rPr>
                <w:sz w:val="24"/>
                <w:szCs w:val="24"/>
                <w:lang w:eastAsia="es-ES"/>
              </w:rPr>
            </w:pPr>
          </w:p>
        </w:tc>
      </w:tr>
    </w:tbl>
    <w:p w14:paraId="15A9B497" w14:textId="77777777" w:rsidR="00306C23" w:rsidRPr="00306C23" w:rsidRDefault="00306C23" w:rsidP="00306C23">
      <w:pPr>
        <w:spacing w:after="0"/>
        <w:contextualSpacing/>
        <w:jc w:val="both"/>
        <w:rPr>
          <w:rFonts w:ascii="Arial" w:eastAsia="Calibri" w:hAnsi="Arial" w:cs="Arial"/>
          <w:sz w:val="18"/>
          <w:szCs w:val="18"/>
          <w:lang w:val="es-ES" w:eastAsia="es-ES"/>
        </w:rPr>
      </w:pPr>
    </w:p>
    <w:p w14:paraId="2A81B111" w14:textId="77777777" w:rsidR="00306C23" w:rsidRPr="00306C23" w:rsidRDefault="00306C23" w:rsidP="00306C23">
      <w:pPr>
        <w:spacing w:after="0"/>
        <w:contextualSpacing/>
        <w:jc w:val="both"/>
        <w:rPr>
          <w:rFonts w:ascii="Arial" w:eastAsia="Calibri" w:hAnsi="Arial" w:cs="Arial"/>
          <w:sz w:val="18"/>
          <w:szCs w:val="18"/>
          <w:lang w:val="es-ES" w:eastAsia="es-ES"/>
        </w:rPr>
      </w:pPr>
    </w:p>
    <w:p w14:paraId="4C729318" w14:textId="77777777" w:rsidR="00306C23" w:rsidRPr="00306C23" w:rsidRDefault="00306C23" w:rsidP="00306C23">
      <w:pPr>
        <w:spacing w:after="0"/>
        <w:contextualSpacing/>
        <w:jc w:val="both"/>
        <w:rPr>
          <w:rFonts w:ascii="Arial" w:eastAsia="Calibri" w:hAnsi="Arial" w:cs="Arial"/>
          <w:sz w:val="18"/>
          <w:szCs w:val="18"/>
          <w:lang w:val="es-ES" w:eastAsia="es-ES"/>
        </w:rPr>
      </w:pPr>
    </w:p>
    <w:p w14:paraId="6281E937" w14:textId="77777777" w:rsidR="00306C23" w:rsidRPr="00306C23" w:rsidRDefault="00306C23" w:rsidP="00306C23">
      <w:pPr>
        <w:spacing w:after="0"/>
        <w:contextualSpacing/>
        <w:jc w:val="both"/>
        <w:rPr>
          <w:rFonts w:ascii="Arial" w:eastAsia="Calibri" w:hAnsi="Arial" w:cs="Arial"/>
          <w:sz w:val="18"/>
          <w:szCs w:val="18"/>
          <w:lang w:val="es-ES" w:eastAsia="es-ES"/>
        </w:rPr>
      </w:pPr>
    </w:p>
    <w:p w14:paraId="2CDCD998" w14:textId="77777777" w:rsidR="00306C23" w:rsidRPr="00306C23" w:rsidRDefault="00306C23" w:rsidP="00306C23">
      <w:pPr>
        <w:spacing w:after="0"/>
        <w:contextualSpacing/>
        <w:jc w:val="both"/>
        <w:rPr>
          <w:rFonts w:ascii="Arial" w:eastAsia="Calibri" w:hAnsi="Arial" w:cs="Arial"/>
          <w:sz w:val="18"/>
          <w:szCs w:val="18"/>
          <w:lang w:val="es-ES" w:eastAsia="es-ES"/>
        </w:rPr>
      </w:pPr>
    </w:p>
    <w:p w14:paraId="2F94644D" w14:textId="77777777" w:rsidR="00306C23" w:rsidRPr="00306C23" w:rsidRDefault="00306C23" w:rsidP="00306C23">
      <w:pPr>
        <w:spacing w:after="0"/>
        <w:contextualSpacing/>
        <w:jc w:val="both"/>
        <w:rPr>
          <w:rFonts w:ascii="Arial" w:eastAsia="Calibri" w:hAnsi="Arial" w:cs="Arial"/>
          <w:sz w:val="18"/>
          <w:szCs w:val="18"/>
          <w:lang w:val="es-ES" w:eastAsia="es-ES"/>
        </w:rPr>
      </w:pPr>
    </w:p>
    <w:p w14:paraId="6AD8ADC5" w14:textId="77777777" w:rsidR="00306C23" w:rsidRPr="00306C23" w:rsidRDefault="00306C23" w:rsidP="00306C23">
      <w:pPr>
        <w:spacing w:after="0"/>
        <w:contextualSpacing/>
        <w:jc w:val="both"/>
        <w:rPr>
          <w:rFonts w:ascii="Arial" w:eastAsia="Calibri" w:hAnsi="Arial" w:cs="Arial"/>
          <w:sz w:val="18"/>
          <w:szCs w:val="18"/>
          <w:lang w:val="es-ES" w:eastAsia="es-ES"/>
        </w:rPr>
      </w:pPr>
    </w:p>
    <w:p w14:paraId="158F4991" w14:textId="77777777" w:rsidR="00306C23" w:rsidRPr="00306C23" w:rsidRDefault="00306C23" w:rsidP="00306C23">
      <w:pPr>
        <w:spacing w:after="0"/>
        <w:contextualSpacing/>
        <w:jc w:val="both"/>
        <w:rPr>
          <w:rFonts w:ascii="Arial" w:eastAsia="Calibri" w:hAnsi="Arial" w:cs="Arial"/>
          <w:sz w:val="18"/>
          <w:szCs w:val="18"/>
          <w:lang w:val="es-ES" w:eastAsia="es-ES"/>
        </w:rPr>
      </w:pPr>
    </w:p>
    <w:p w14:paraId="350601D7" w14:textId="77777777" w:rsidR="00306C23" w:rsidRPr="00306C23" w:rsidRDefault="00306C23" w:rsidP="00306C23">
      <w:pPr>
        <w:spacing w:after="0"/>
        <w:contextualSpacing/>
        <w:jc w:val="both"/>
        <w:rPr>
          <w:rFonts w:ascii="Arial" w:eastAsia="Calibri" w:hAnsi="Arial" w:cs="Arial"/>
          <w:sz w:val="18"/>
          <w:szCs w:val="18"/>
          <w:lang w:val="es-ES" w:eastAsia="es-ES"/>
        </w:rPr>
      </w:pPr>
    </w:p>
    <w:p w14:paraId="4281577E" w14:textId="77777777" w:rsidR="00306C23" w:rsidRPr="00306C23" w:rsidRDefault="00306C23" w:rsidP="00306C23">
      <w:pPr>
        <w:spacing w:after="0"/>
        <w:contextualSpacing/>
        <w:jc w:val="both"/>
        <w:rPr>
          <w:rFonts w:ascii="Arial" w:eastAsia="Calibri" w:hAnsi="Arial" w:cs="Arial"/>
          <w:sz w:val="18"/>
          <w:szCs w:val="18"/>
          <w:lang w:val="es-ES" w:eastAsia="es-ES"/>
        </w:rPr>
      </w:pPr>
      <w:r w:rsidRPr="00306C23">
        <w:rPr>
          <w:rFonts w:ascii="Arial" w:eastAsia="Calibri" w:hAnsi="Arial" w:cs="Arial"/>
          <w:sz w:val="18"/>
          <w:szCs w:val="18"/>
          <w:lang w:val="es-ES" w:eastAsia="es-ES"/>
        </w:rPr>
        <w:t xml:space="preserve">                      </w:t>
      </w:r>
    </w:p>
    <w:p w14:paraId="77065410" w14:textId="77777777" w:rsidR="00306C23" w:rsidRPr="00306C23" w:rsidRDefault="00306C23" w:rsidP="00306C23">
      <w:pPr>
        <w:spacing w:after="0" w:line="240" w:lineRule="auto"/>
        <w:contextualSpacing/>
        <w:jc w:val="both"/>
        <w:rPr>
          <w:rFonts w:ascii="Arial" w:eastAsia="Times New Roman" w:hAnsi="Arial" w:cs="Arial"/>
          <w:sz w:val="14"/>
          <w:szCs w:val="14"/>
          <w:lang w:eastAsia="es-ES"/>
        </w:rPr>
      </w:pPr>
    </w:p>
    <w:tbl>
      <w:tblPr>
        <w:tblStyle w:val="Tablaconcuadrcula16"/>
        <w:tblW w:w="8364" w:type="dxa"/>
        <w:tblInd w:w="482" w:type="dxa"/>
        <w:tblLook w:val="04A0" w:firstRow="1" w:lastRow="0" w:firstColumn="1" w:lastColumn="0" w:noHBand="0" w:noVBand="1"/>
      </w:tblPr>
      <w:tblGrid>
        <w:gridCol w:w="8364"/>
      </w:tblGrid>
      <w:tr w:rsidR="00306C23" w:rsidRPr="00306C23" w14:paraId="6C3BEDC5" w14:textId="77777777" w:rsidTr="00306C23">
        <w:trPr>
          <w:trHeight w:val="406"/>
        </w:trPr>
        <w:tc>
          <w:tcPr>
            <w:tcW w:w="8364" w:type="dxa"/>
            <w:tcBorders>
              <w:top w:val="nil"/>
              <w:left w:val="nil"/>
              <w:bottom w:val="nil"/>
              <w:right w:val="nil"/>
            </w:tcBorders>
          </w:tcPr>
          <w:p w14:paraId="48D3DB1B" w14:textId="77777777" w:rsidR="00306C23" w:rsidRPr="00306C23" w:rsidRDefault="00306C23" w:rsidP="00306C23">
            <w:pPr>
              <w:contextualSpacing/>
              <w:jc w:val="both"/>
              <w:rPr>
                <w:rFonts w:ascii="Arial" w:hAnsi="Arial" w:cs="Arial"/>
                <w:sz w:val="14"/>
                <w:szCs w:val="14"/>
                <w:lang w:eastAsia="es-ES"/>
              </w:rPr>
            </w:pPr>
            <w:r w:rsidRPr="00306C23">
              <w:rPr>
                <w:rFonts w:ascii="Arial" w:hAnsi="Arial" w:cs="Arial"/>
                <w:b/>
                <w:sz w:val="14"/>
                <w:szCs w:val="14"/>
                <w:lang w:eastAsia="es-ES"/>
              </w:rPr>
              <w:t>Fuente</w:t>
            </w:r>
            <w:r w:rsidRPr="00306C23">
              <w:rPr>
                <w:rFonts w:ascii="Arial" w:hAnsi="Arial" w:cs="Arial"/>
                <w:sz w:val="14"/>
                <w:szCs w:val="14"/>
                <w:lang w:eastAsia="es-ES"/>
              </w:rPr>
              <w:t>: Elaborado por la ASEQROO con base en la Guía</w:t>
            </w:r>
            <w:r w:rsidRPr="00306C23">
              <w:rPr>
                <w:rFonts w:ascii="Arial" w:hAnsi="Arial" w:cs="Arial"/>
                <w:bCs/>
                <w:sz w:val="14"/>
                <w:szCs w:val="14"/>
                <w:lang w:eastAsia="es-ES"/>
              </w:rPr>
              <w:t xml:space="preserve"> para la Elaboración de la Matriz de Indicadores para</w:t>
            </w:r>
            <w:r w:rsidRPr="00306C23">
              <w:rPr>
                <w:rFonts w:ascii="Arial" w:hAnsi="Arial" w:cs="Arial"/>
                <w:sz w:val="14"/>
                <w:szCs w:val="14"/>
                <w:lang w:eastAsia="es-ES"/>
              </w:rPr>
              <w:t xml:space="preserve"> Resultados del CONEVAL.</w:t>
            </w:r>
          </w:p>
          <w:p w14:paraId="028966DD" w14:textId="77777777" w:rsidR="00306C23" w:rsidRPr="00306C23" w:rsidRDefault="00306C23" w:rsidP="00306C23">
            <w:pPr>
              <w:contextualSpacing/>
              <w:jc w:val="both"/>
              <w:rPr>
                <w:rFonts w:ascii="Arial" w:hAnsi="Arial" w:cs="Arial"/>
                <w:sz w:val="14"/>
                <w:szCs w:val="14"/>
                <w:lang w:eastAsia="es-ES"/>
              </w:rPr>
            </w:pPr>
          </w:p>
        </w:tc>
      </w:tr>
    </w:tbl>
    <w:p w14:paraId="423BE8C2" w14:textId="77777777" w:rsidR="00A0213E" w:rsidRDefault="00A0213E" w:rsidP="00BD1359">
      <w:pPr>
        <w:spacing w:after="0"/>
        <w:contextualSpacing/>
        <w:jc w:val="both"/>
        <w:rPr>
          <w:rFonts w:ascii="Arial" w:eastAsia="Times New Roman" w:hAnsi="Arial" w:cs="Arial"/>
          <w:sz w:val="24"/>
          <w:szCs w:val="24"/>
          <w:lang w:val="es-ES" w:eastAsia="es-ES"/>
        </w:rPr>
      </w:pPr>
    </w:p>
    <w:p w14:paraId="2C3DDA6A" w14:textId="77777777" w:rsidR="00A0213E" w:rsidRDefault="00A0213E" w:rsidP="00BD1359">
      <w:pPr>
        <w:spacing w:after="0"/>
        <w:contextualSpacing/>
        <w:jc w:val="both"/>
        <w:rPr>
          <w:rFonts w:ascii="Arial" w:eastAsia="Times New Roman" w:hAnsi="Arial" w:cs="Arial"/>
          <w:sz w:val="24"/>
          <w:szCs w:val="24"/>
          <w:lang w:val="es-ES" w:eastAsia="es-ES"/>
        </w:rPr>
      </w:pPr>
    </w:p>
    <w:p w14:paraId="1347762D" w14:textId="0EC1649F" w:rsidR="00306C23" w:rsidRPr="00306C23" w:rsidRDefault="00306C23" w:rsidP="00BD1359">
      <w:pPr>
        <w:spacing w:after="0"/>
        <w:contextualSpacing/>
        <w:jc w:val="both"/>
        <w:rPr>
          <w:rFonts w:ascii="Arial" w:eastAsia="Times New Roman" w:hAnsi="Arial" w:cs="Arial"/>
          <w:sz w:val="24"/>
          <w:szCs w:val="24"/>
          <w:lang w:val="es-ES" w:eastAsia="es-ES"/>
        </w:rPr>
      </w:pPr>
      <w:r w:rsidRPr="00306C23">
        <w:rPr>
          <w:rFonts w:ascii="Arial" w:eastAsia="Times New Roman" w:hAnsi="Arial" w:cs="Arial"/>
          <w:sz w:val="24"/>
          <w:szCs w:val="24"/>
          <w:lang w:val="es-ES" w:eastAsia="es-ES"/>
        </w:rPr>
        <w:t>En el análisis de la MIR se verifica que se establezcan con claridad los objetivos del programa (resumen narrativo) y su alineación con la planeación municipal, programa sectorial o institucional (fin y propósito), revisando la estructura y/o sintaxis de cada uno de ellos; asimismo, que se hayan incorporado de manera adecuada los indicadores que miden los logros (cumplimiento de objetivos y metas establecidas) y permita monitorear y evaluar los resultados; que se identifiquen los medios de verificación para obtener y corroborar las fuentes de evidencias que se pueden utilizar para verificar el logro de los objetivos mediante el cálculo de los indicadores; y por último, la inclusión de supuestos que pueden afectar el desempeño del programa, revisando que sean ajenos a la gestión municipal y se redacten de manera positiva y en relación directa con el cumplimiento del indicador, determinándose lo siguiente:</w:t>
      </w:r>
    </w:p>
    <w:p w14:paraId="2F98AA09" w14:textId="2BF6EE4E" w:rsidR="00306C23" w:rsidRDefault="00306C23" w:rsidP="00A65268">
      <w:pPr>
        <w:pStyle w:val="NormalWeb"/>
        <w:shd w:val="clear" w:color="auto" w:fill="FFFFFF"/>
        <w:spacing w:before="0" w:beforeAutospacing="0" w:after="0" w:afterAutospacing="0" w:line="276" w:lineRule="auto"/>
        <w:jc w:val="both"/>
        <w:rPr>
          <w:rFonts w:ascii="Arial" w:hAnsi="Arial" w:cs="Arial"/>
          <w:highlight w:val="yellow"/>
          <w:lang w:eastAsia="es-ES"/>
        </w:rPr>
      </w:pPr>
    </w:p>
    <w:p w14:paraId="3B20FEAD" w14:textId="579D48E0" w:rsidR="00A0213E" w:rsidRDefault="00A0213E" w:rsidP="00A65268">
      <w:pPr>
        <w:pStyle w:val="NormalWeb"/>
        <w:shd w:val="clear" w:color="auto" w:fill="FFFFFF"/>
        <w:spacing w:before="0" w:beforeAutospacing="0" w:after="0" w:afterAutospacing="0" w:line="276" w:lineRule="auto"/>
        <w:jc w:val="both"/>
        <w:rPr>
          <w:rFonts w:ascii="Arial" w:hAnsi="Arial" w:cs="Arial"/>
          <w:highlight w:val="yellow"/>
          <w:lang w:eastAsia="es-ES"/>
        </w:rPr>
      </w:pPr>
    </w:p>
    <w:p w14:paraId="196BFC9C" w14:textId="31B5C178" w:rsidR="00A0213E" w:rsidRDefault="00A0213E" w:rsidP="00A65268">
      <w:pPr>
        <w:pStyle w:val="NormalWeb"/>
        <w:shd w:val="clear" w:color="auto" w:fill="FFFFFF"/>
        <w:spacing w:before="0" w:beforeAutospacing="0" w:after="0" w:afterAutospacing="0" w:line="276" w:lineRule="auto"/>
        <w:jc w:val="both"/>
        <w:rPr>
          <w:rFonts w:ascii="Arial" w:hAnsi="Arial" w:cs="Arial"/>
          <w:highlight w:val="yellow"/>
          <w:lang w:eastAsia="es-ES"/>
        </w:rPr>
      </w:pPr>
    </w:p>
    <w:p w14:paraId="24CBE2C6" w14:textId="77777777" w:rsidR="00A979D3" w:rsidRDefault="00A979D3" w:rsidP="00A65268">
      <w:pPr>
        <w:pStyle w:val="NormalWeb"/>
        <w:shd w:val="clear" w:color="auto" w:fill="FFFFFF"/>
        <w:spacing w:before="0" w:beforeAutospacing="0" w:after="0" w:afterAutospacing="0" w:line="276" w:lineRule="auto"/>
        <w:jc w:val="both"/>
        <w:rPr>
          <w:rFonts w:ascii="Arial" w:hAnsi="Arial" w:cs="Arial"/>
          <w:highlight w:val="yellow"/>
          <w:lang w:eastAsia="es-ES"/>
        </w:rPr>
      </w:pPr>
    </w:p>
    <w:p w14:paraId="25906877" w14:textId="34314978" w:rsidR="00A0213E" w:rsidRDefault="00A0213E" w:rsidP="00A65268">
      <w:pPr>
        <w:pStyle w:val="NormalWeb"/>
        <w:shd w:val="clear" w:color="auto" w:fill="FFFFFF"/>
        <w:spacing w:before="0" w:beforeAutospacing="0" w:after="0" w:afterAutospacing="0" w:line="276" w:lineRule="auto"/>
        <w:jc w:val="both"/>
        <w:rPr>
          <w:rFonts w:ascii="Arial" w:hAnsi="Arial" w:cs="Arial"/>
          <w:highlight w:val="yellow"/>
          <w:lang w:eastAsia="es-ES"/>
        </w:rPr>
      </w:pPr>
    </w:p>
    <w:p w14:paraId="68365B53" w14:textId="740C59C3" w:rsidR="00306C23" w:rsidRDefault="00306C23" w:rsidP="00A65268">
      <w:pPr>
        <w:pStyle w:val="NormalWeb"/>
        <w:shd w:val="clear" w:color="auto" w:fill="FFFFFF"/>
        <w:spacing w:before="0" w:beforeAutospacing="0" w:after="0" w:afterAutospacing="0" w:line="276" w:lineRule="auto"/>
        <w:jc w:val="both"/>
        <w:rPr>
          <w:rFonts w:ascii="Arial" w:eastAsia="Calibri" w:hAnsi="Arial" w:cs="Arial"/>
          <w:b/>
          <w:sz w:val="18"/>
          <w:szCs w:val="18"/>
          <w:lang w:val="es-ES"/>
        </w:rPr>
      </w:pPr>
    </w:p>
    <w:p w14:paraId="18DC8BE0" w14:textId="444F1939" w:rsidR="00A979D3" w:rsidRDefault="00A979D3" w:rsidP="00A979D3">
      <w:pPr>
        <w:pStyle w:val="NormalWeb"/>
        <w:shd w:val="clear" w:color="auto" w:fill="FFFFFF"/>
        <w:spacing w:before="0" w:beforeAutospacing="0" w:after="0" w:afterAutospacing="0" w:line="276" w:lineRule="auto"/>
        <w:jc w:val="center"/>
        <w:rPr>
          <w:rFonts w:ascii="Arial" w:hAnsi="Arial" w:cs="Arial"/>
          <w:b/>
          <w:sz w:val="18"/>
          <w:lang w:eastAsia="es-ES"/>
        </w:rPr>
      </w:pPr>
      <w:r w:rsidRPr="00A979D3">
        <w:rPr>
          <w:rFonts w:ascii="Arial" w:hAnsi="Arial" w:cs="Arial"/>
          <w:b/>
          <w:sz w:val="18"/>
          <w:lang w:eastAsia="es-ES"/>
        </w:rPr>
        <w:t>Tabla 2. Resultados o</w:t>
      </w:r>
      <w:r w:rsidR="00096AE3">
        <w:rPr>
          <w:rFonts w:ascii="Arial" w:hAnsi="Arial" w:cs="Arial"/>
          <w:b/>
          <w:sz w:val="18"/>
          <w:lang w:eastAsia="es-ES"/>
        </w:rPr>
        <w:t>btenidos del análisis de la MIR</w:t>
      </w:r>
    </w:p>
    <w:p w14:paraId="5E5067ED" w14:textId="77777777" w:rsidR="00A979D3" w:rsidRPr="00A979D3" w:rsidRDefault="00A979D3" w:rsidP="00A979D3">
      <w:pPr>
        <w:pStyle w:val="NormalWeb"/>
        <w:shd w:val="clear" w:color="auto" w:fill="FFFFFF"/>
        <w:spacing w:before="0" w:beforeAutospacing="0" w:after="0" w:afterAutospacing="0" w:line="276" w:lineRule="auto"/>
        <w:jc w:val="center"/>
        <w:rPr>
          <w:rFonts w:ascii="Arial" w:hAnsi="Arial" w:cs="Arial"/>
          <w:sz w:val="8"/>
          <w:highlight w:val="yellow"/>
          <w:lang w:eastAsia="es-ES"/>
        </w:rPr>
      </w:pPr>
    </w:p>
    <w:tbl>
      <w:tblPr>
        <w:tblStyle w:val="Tablaconcuadrcula17"/>
        <w:tblW w:w="0" w:type="auto"/>
        <w:tblInd w:w="-5" w:type="dxa"/>
        <w:tblLook w:val="04A0" w:firstRow="1" w:lastRow="0" w:firstColumn="1" w:lastColumn="0" w:noHBand="0" w:noVBand="1"/>
      </w:tblPr>
      <w:tblGrid>
        <w:gridCol w:w="1349"/>
        <w:gridCol w:w="839"/>
        <w:gridCol w:w="813"/>
        <w:gridCol w:w="745"/>
        <w:gridCol w:w="893"/>
        <w:gridCol w:w="780"/>
        <w:gridCol w:w="1031"/>
        <w:gridCol w:w="1317"/>
        <w:gridCol w:w="1066"/>
      </w:tblGrid>
      <w:tr w:rsidR="00306C23" w:rsidRPr="00306C23" w14:paraId="03B0A785" w14:textId="77777777" w:rsidTr="00A979D3">
        <w:tc>
          <w:tcPr>
            <w:tcW w:w="1337" w:type="dxa"/>
            <w:vMerge w:val="restart"/>
            <w:shd w:val="clear" w:color="auto" w:fill="C5E0B3"/>
            <w:vAlign w:val="center"/>
          </w:tcPr>
          <w:p w14:paraId="5582DBCA" w14:textId="77777777" w:rsidR="00306C23" w:rsidRPr="00306C23" w:rsidRDefault="00306C23" w:rsidP="00306C23">
            <w:pPr>
              <w:rPr>
                <w:rFonts w:ascii="Arial" w:hAnsi="Arial" w:cs="Arial"/>
                <w:b/>
                <w:bCs/>
                <w:color w:val="000000"/>
                <w:sz w:val="14"/>
                <w:szCs w:val="14"/>
              </w:rPr>
            </w:pPr>
            <w:r w:rsidRPr="00306C23">
              <w:rPr>
                <w:rFonts w:ascii="Arial" w:hAnsi="Arial" w:cs="Arial"/>
                <w:b/>
                <w:bCs/>
                <w:color w:val="000000"/>
                <w:sz w:val="14"/>
                <w:szCs w:val="14"/>
              </w:rPr>
              <w:t>PP13 Fomentar el Desarrollo Integral de la Familia y grupos vulnerable</w:t>
            </w:r>
          </w:p>
          <w:p w14:paraId="1836AB3A" w14:textId="77777777" w:rsidR="00306C23" w:rsidRPr="00306C23" w:rsidRDefault="00306C23" w:rsidP="00306C23">
            <w:pPr>
              <w:rPr>
                <w:rFonts w:ascii="Arial" w:hAnsi="Arial" w:cs="Arial"/>
                <w:color w:val="000000"/>
                <w:sz w:val="14"/>
                <w:szCs w:val="14"/>
              </w:rPr>
            </w:pPr>
          </w:p>
        </w:tc>
        <w:tc>
          <w:tcPr>
            <w:tcW w:w="1658" w:type="dxa"/>
            <w:gridSpan w:val="2"/>
            <w:shd w:val="clear" w:color="auto" w:fill="C5E0B3"/>
            <w:vAlign w:val="center"/>
          </w:tcPr>
          <w:p w14:paraId="0453978E" w14:textId="77777777" w:rsidR="00306C23" w:rsidRPr="00306C23" w:rsidRDefault="00306C23" w:rsidP="00306C23">
            <w:pPr>
              <w:jc w:val="center"/>
              <w:rPr>
                <w:rFonts w:ascii="Wingdings" w:hAnsi="Wingdings" w:cs="Calibri"/>
                <w:b/>
                <w:bCs/>
                <w:color w:val="000000"/>
                <w:sz w:val="14"/>
                <w:szCs w:val="14"/>
              </w:rPr>
            </w:pPr>
            <w:r w:rsidRPr="00306C23">
              <w:rPr>
                <w:rFonts w:ascii="Arial" w:hAnsi="Arial" w:cs="Arial"/>
                <w:b/>
                <w:bCs/>
                <w:color w:val="000000"/>
                <w:sz w:val="14"/>
                <w:szCs w:val="14"/>
              </w:rPr>
              <w:t>RESUMEN NARRATIVO</w:t>
            </w:r>
          </w:p>
        </w:tc>
        <w:tc>
          <w:tcPr>
            <w:tcW w:w="3446" w:type="dxa"/>
            <w:gridSpan w:val="4"/>
            <w:shd w:val="clear" w:color="auto" w:fill="C5E0B3"/>
            <w:vAlign w:val="center"/>
          </w:tcPr>
          <w:p w14:paraId="15E9E101" w14:textId="77777777" w:rsidR="00306C23" w:rsidRPr="00306C23" w:rsidRDefault="00306C23" w:rsidP="00306C23">
            <w:pPr>
              <w:jc w:val="center"/>
              <w:rPr>
                <w:rFonts w:ascii="Wingdings" w:hAnsi="Wingdings" w:cs="Calibri"/>
                <w:b/>
                <w:bCs/>
                <w:color w:val="000000"/>
                <w:sz w:val="14"/>
                <w:szCs w:val="14"/>
              </w:rPr>
            </w:pPr>
            <w:r w:rsidRPr="00306C23">
              <w:rPr>
                <w:rFonts w:ascii="Arial" w:hAnsi="Arial" w:cs="Arial"/>
                <w:b/>
                <w:bCs/>
                <w:color w:val="000000"/>
                <w:sz w:val="14"/>
                <w:szCs w:val="14"/>
              </w:rPr>
              <w:t>INDICADOR</w:t>
            </w:r>
          </w:p>
        </w:tc>
        <w:tc>
          <w:tcPr>
            <w:tcW w:w="1322" w:type="dxa"/>
            <w:vMerge w:val="restart"/>
            <w:shd w:val="clear" w:color="auto" w:fill="C5E0B3"/>
            <w:vAlign w:val="center"/>
          </w:tcPr>
          <w:p w14:paraId="4869A29A"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MEDIO DE VERIFICACIÓN</w:t>
            </w:r>
          </w:p>
        </w:tc>
        <w:tc>
          <w:tcPr>
            <w:tcW w:w="1070" w:type="dxa"/>
            <w:vMerge w:val="restart"/>
            <w:shd w:val="clear" w:color="auto" w:fill="C5E0B3"/>
            <w:vAlign w:val="center"/>
          </w:tcPr>
          <w:p w14:paraId="178FD37A"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SUPUESTO</w:t>
            </w:r>
          </w:p>
        </w:tc>
      </w:tr>
      <w:tr w:rsidR="00306C23" w:rsidRPr="00306C23" w14:paraId="2C738B9A" w14:textId="77777777" w:rsidTr="00A979D3">
        <w:tc>
          <w:tcPr>
            <w:tcW w:w="1337" w:type="dxa"/>
            <w:vMerge/>
            <w:shd w:val="clear" w:color="auto" w:fill="C5E0B3"/>
            <w:vAlign w:val="center"/>
          </w:tcPr>
          <w:p w14:paraId="2B1755A3" w14:textId="77777777" w:rsidR="00306C23" w:rsidRPr="00306C23" w:rsidRDefault="00306C23" w:rsidP="00306C23">
            <w:pPr>
              <w:rPr>
                <w:rFonts w:ascii="Arial" w:hAnsi="Arial" w:cs="Arial"/>
                <w:color w:val="000000"/>
                <w:sz w:val="14"/>
                <w:szCs w:val="14"/>
              </w:rPr>
            </w:pPr>
          </w:p>
        </w:tc>
        <w:tc>
          <w:tcPr>
            <w:tcW w:w="842" w:type="dxa"/>
            <w:shd w:val="clear" w:color="auto" w:fill="C5E0B3"/>
            <w:vAlign w:val="center"/>
          </w:tcPr>
          <w:p w14:paraId="393D0A29"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Claridad</w:t>
            </w:r>
          </w:p>
        </w:tc>
        <w:tc>
          <w:tcPr>
            <w:tcW w:w="0" w:type="auto"/>
            <w:shd w:val="clear" w:color="auto" w:fill="C5E0B3"/>
            <w:vAlign w:val="center"/>
          </w:tcPr>
          <w:p w14:paraId="75BB865B"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Sintaxis</w:t>
            </w:r>
          </w:p>
        </w:tc>
        <w:tc>
          <w:tcPr>
            <w:tcW w:w="0" w:type="auto"/>
            <w:shd w:val="clear" w:color="auto" w:fill="C5E0B3"/>
            <w:vAlign w:val="center"/>
          </w:tcPr>
          <w:p w14:paraId="361E4B7E"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Nombre</w:t>
            </w:r>
          </w:p>
        </w:tc>
        <w:tc>
          <w:tcPr>
            <w:tcW w:w="0" w:type="auto"/>
            <w:shd w:val="clear" w:color="auto" w:fill="C5E0B3"/>
            <w:vAlign w:val="center"/>
          </w:tcPr>
          <w:p w14:paraId="4342F31F"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Definición</w:t>
            </w:r>
          </w:p>
        </w:tc>
        <w:tc>
          <w:tcPr>
            <w:tcW w:w="782" w:type="dxa"/>
            <w:shd w:val="clear" w:color="auto" w:fill="C5E0B3"/>
            <w:vAlign w:val="center"/>
          </w:tcPr>
          <w:p w14:paraId="7A75B7A3"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Método de Cálculo</w:t>
            </w:r>
          </w:p>
        </w:tc>
        <w:tc>
          <w:tcPr>
            <w:tcW w:w="1026" w:type="dxa"/>
            <w:shd w:val="clear" w:color="auto" w:fill="C5E0B3"/>
            <w:vAlign w:val="center"/>
          </w:tcPr>
          <w:p w14:paraId="1112DE15"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Frecuencia de medición</w:t>
            </w:r>
          </w:p>
        </w:tc>
        <w:tc>
          <w:tcPr>
            <w:tcW w:w="1322" w:type="dxa"/>
            <w:vMerge/>
            <w:shd w:val="clear" w:color="auto" w:fill="D5DCE4"/>
            <w:vAlign w:val="center"/>
          </w:tcPr>
          <w:p w14:paraId="1BDE7478" w14:textId="77777777" w:rsidR="00306C23" w:rsidRPr="00306C23" w:rsidRDefault="00306C23" w:rsidP="00306C23">
            <w:pPr>
              <w:jc w:val="center"/>
              <w:rPr>
                <w:rFonts w:ascii="Wingdings" w:hAnsi="Wingdings" w:cs="Calibri"/>
                <w:b/>
                <w:bCs/>
                <w:color w:val="000000"/>
                <w:sz w:val="14"/>
                <w:szCs w:val="14"/>
              </w:rPr>
            </w:pPr>
          </w:p>
        </w:tc>
        <w:tc>
          <w:tcPr>
            <w:tcW w:w="1070" w:type="dxa"/>
            <w:vMerge/>
            <w:shd w:val="clear" w:color="auto" w:fill="D5DCE4"/>
            <w:vAlign w:val="center"/>
          </w:tcPr>
          <w:p w14:paraId="4026D2D8" w14:textId="77777777" w:rsidR="00306C23" w:rsidRPr="00306C23" w:rsidRDefault="00306C23" w:rsidP="00306C23">
            <w:pPr>
              <w:jc w:val="center"/>
              <w:rPr>
                <w:rFonts w:ascii="Wingdings" w:hAnsi="Wingdings" w:cs="Calibri"/>
                <w:b/>
                <w:bCs/>
                <w:color w:val="000000"/>
                <w:sz w:val="14"/>
                <w:szCs w:val="14"/>
              </w:rPr>
            </w:pPr>
          </w:p>
        </w:tc>
      </w:tr>
      <w:tr w:rsidR="00306C23" w:rsidRPr="00306C23" w14:paraId="3A58724C" w14:textId="77777777" w:rsidTr="00A979D3">
        <w:trPr>
          <w:cantSplit/>
          <w:trHeight w:val="1134"/>
        </w:trPr>
        <w:tc>
          <w:tcPr>
            <w:tcW w:w="1337" w:type="dxa"/>
            <w:vMerge/>
            <w:shd w:val="clear" w:color="auto" w:fill="AEAAAA"/>
            <w:vAlign w:val="center"/>
          </w:tcPr>
          <w:p w14:paraId="67BF5255" w14:textId="77777777" w:rsidR="00306C23" w:rsidRPr="00306C23" w:rsidRDefault="00306C23" w:rsidP="00306C23">
            <w:pPr>
              <w:rPr>
                <w:rFonts w:ascii="Arial" w:hAnsi="Arial" w:cs="Arial"/>
                <w:color w:val="000000"/>
                <w:sz w:val="14"/>
                <w:szCs w:val="14"/>
              </w:rPr>
            </w:pPr>
          </w:p>
        </w:tc>
        <w:tc>
          <w:tcPr>
            <w:tcW w:w="842" w:type="dxa"/>
            <w:shd w:val="clear" w:color="auto" w:fill="D5DCE4"/>
            <w:textDirection w:val="btLr"/>
            <w:vAlign w:val="center"/>
          </w:tcPr>
          <w:p w14:paraId="31C67A58" w14:textId="77777777" w:rsidR="00306C23" w:rsidRPr="00306C23" w:rsidRDefault="00306C23" w:rsidP="00306C23">
            <w:pPr>
              <w:ind w:left="113" w:right="113"/>
              <w:jc w:val="center"/>
              <w:rPr>
                <w:rFonts w:ascii="Arial" w:hAnsi="Arial" w:cs="Arial"/>
                <w:b/>
                <w:bCs/>
                <w:color w:val="000000"/>
                <w:sz w:val="14"/>
                <w:szCs w:val="14"/>
              </w:rPr>
            </w:pPr>
            <w:r w:rsidRPr="00306C23">
              <w:rPr>
                <w:rFonts w:ascii="Wingdings" w:hAnsi="Wingdings" w:cs="Calibri"/>
                <w:b/>
                <w:bCs/>
                <w:color w:val="000000"/>
                <w:sz w:val="14"/>
                <w:szCs w:val="14"/>
              </w:rPr>
              <w:t></w:t>
            </w:r>
            <w:r w:rsidRPr="00306C23">
              <w:rPr>
                <w:rFonts w:ascii="Arial" w:hAnsi="Arial" w:cs="Arial"/>
                <w:b/>
                <w:bCs/>
                <w:color w:val="000000"/>
                <w:sz w:val="14"/>
                <w:szCs w:val="14"/>
              </w:rPr>
              <w:t xml:space="preserve">  Cumple          </w:t>
            </w:r>
            <w:r w:rsidRPr="00306C23">
              <w:rPr>
                <w:rFonts w:ascii="Wingdings" w:hAnsi="Wingdings" w:cs="Calibri"/>
                <w:b/>
                <w:bCs/>
                <w:color w:val="000000"/>
                <w:sz w:val="14"/>
                <w:szCs w:val="14"/>
              </w:rPr>
              <w:t></w:t>
            </w:r>
            <w:r w:rsidRPr="00306C23">
              <w:rPr>
                <w:rFonts w:ascii="Arial" w:hAnsi="Arial" w:cs="Arial"/>
                <w:b/>
                <w:bCs/>
                <w:color w:val="000000"/>
                <w:sz w:val="14"/>
                <w:szCs w:val="14"/>
              </w:rPr>
              <w:t> No cumple</w:t>
            </w:r>
          </w:p>
        </w:tc>
        <w:tc>
          <w:tcPr>
            <w:tcW w:w="0" w:type="auto"/>
            <w:shd w:val="clear" w:color="auto" w:fill="D5DCE4"/>
            <w:textDirection w:val="btLr"/>
            <w:vAlign w:val="center"/>
          </w:tcPr>
          <w:p w14:paraId="2650584A" w14:textId="77777777" w:rsidR="00306C23" w:rsidRPr="00306C23" w:rsidRDefault="00306C23" w:rsidP="00306C23">
            <w:pPr>
              <w:ind w:left="113" w:right="113"/>
              <w:jc w:val="center"/>
              <w:rPr>
                <w:rFonts w:ascii="Arial" w:hAnsi="Arial" w:cs="Arial"/>
                <w:b/>
                <w:bCs/>
                <w:color w:val="000000"/>
                <w:sz w:val="14"/>
                <w:szCs w:val="14"/>
              </w:rPr>
            </w:pPr>
            <w:r w:rsidRPr="00306C23">
              <w:rPr>
                <w:rFonts w:ascii="Wingdings" w:hAnsi="Wingdings" w:cs="Calibri"/>
                <w:b/>
                <w:bCs/>
                <w:color w:val="000000"/>
                <w:sz w:val="14"/>
                <w:szCs w:val="14"/>
              </w:rPr>
              <w:t></w:t>
            </w:r>
            <w:r w:rsidRPr="00306C23">
              <w:rPr>
                <w:rFonts w:ascii="Arial" w:hAnsi="Arial" w:cs="Arial"/>
                <w:b/>
                <w:bCs/>
                <w:color w:val="000000"/>
                <w:sz w:val="14"/>
                <w:szCs w:val="14"/>
              </w:rPr>
              <w:t xml:space="preserve"> Cumple          </w:t>
            </w:r>
            <w:r w:rsidRPr="00306C23">
              <w:rPr>
                <w:rFonts w:ascii="Wingdings" w:hAnsi="Wingdings" w:cs="Calibri"/>
                <w:b/>
                <w:bCs/>
                <w:color w:val="000000"/>
                <w:sz w:val="14"/>
                <w:szCs w:val="14"/>
              </w:rPr>
              <w:t></w:t>
            </w:r>
            <w:r w:rsidRPr="00306C23">
              <w:rPr>
                <w:rFonts w:ascii="Arial" w:hAnsi="Arial" w:cs="Arial"/>
                <w:b/>
                <w:bCs/>
                <w:color w:val="000000"/>
                <w:sz w:val="14"/>
                <w:szCs w:val="14"/>
              </w:rPr>
              <w:t> No cumple</w:t>
            </w:r>
          </w:p>
        </w:tc>
        <w:tc>
          <w:tcPr>
            <w:tcW w:w="0" w:type="auto"/>
            <w:shd w:val="clear" w:color="auto" w:fill="D5DCE4"/>
            <w:textDirection w:val="btLr"/>
            <w:vAlign w:val="center"/>
          </w:tcPr>
          <w:p w14:paraId="7357CBF2" w14:textId="77777777" w:rsidR="00306C23" w:rsidRPr="00306C23" w:rsidRDefault="00306C23" w:rsidP="00306C23">
            <w:pPr>
              <w:ind w:left="113" w:right="113"/>
              <w:jc w:val="center"/>
              <w:rPr>
                <w:rFonts w:ascii="Arial" w:hAnsi="Arial" w:cs="Arial"/>
                <w:b/>
                <w:bCs/>
                <w:color w:val="000000"/>
                <w:sz w:val="14"/>
                <w:szCs w:val="14"/>
              </w:rPr>
            </w:pPr>
            <w:r w:rsidRPr="00306C23">
              <w:rPr>
                <w:rFonts w:ascii="Wingdings" w:hAnsi="Wingdings" w:cs="Calibri"/>
                <w:b/>
                <w:bCs/>
                <w:color w:val="000000"/>
                <w:sz w:val="14"/>
                <w:szCs w:val="14"/>
              </w:rPr>
              <w:t></w:t>
            </w:r>
            <w:r w:rsidRPr="00306C23">
              <w:rPr>
                <w:rFonts w:ascii="Arial" w:hAnsi="Arial" w:cs="Arial"/>
                <w:b/>
                <w:bCs/>
                <w:color w:val="000000"/>
                <w:sz w:val="14"/>
                <w:szCs w:val="14"/>
              </w:rPr>
              <w:t xml:space="preserve"> Adecuado </w:t>
            </w:r>
            <w:r w:rsidRPr="00306C23">
              <w:rPr>
                <w:rFonts w:ascii="Wingdings" w:hAnsi="Wingdings" w:cs="Calibri"/>
                <w:b/>
                <w:bCs/>
                <w:color w:val="000000"/>
                <w:sz w:val="14"/>
                <w:szCs w:val="14"/>
              </w:rPr>
              <w:t></w:t>
            </w:r>
            <w:r w:rsidRPr="00306C23">
              <w:rPr>
                <w:rFonts w:ascii="Arial" w:hAnsi="Arial" w:cs="Arial"/>
                <w:b/>
                <w:bCs/>
                <w:color w:val="000000"/>
                <w:sz w:val="14"/>
                <w:szCs w:val="14"/>
              </w:rPr>
              <w:t> Inadecuado</w:t>
            </w:r>
          </w:p>
        </w:tc>
        <w:tc>
          <w:tcPr>
            <w:tcW w:w="0" w:type="auto"/>
            <w:shd w:val="clear" w:color="auto" w:fill="D5DCE4"/>
            <w:textDirection w:val="btLr"/>
            <w:vAlign w:val="center"/>
          </w:tcPr>
          <w:p w14:paraId="0A38048B" w14:textId="77777777" w:rsidR="00306C23" w:rsidRPr="00306C23" w:rsidRDefault="00306C23" w:rsidP="00306C23">
            <w:pPr>
              <w:ind w:left="113" w:right="113"/>
              <w:jc w:val="center"/>
              <w:rPr>
                <w:rFonts w:ascii="Arial" w:hAnsi="Arial" w:cs="Arial"/>
                <w:b/>
                <w:bCs/>
                <w:color w:val="000000"/>
                <w:sz w:val="14"/>
                <w:szCs w:val="14"/>
              </w:rPr>
            </w:pPr>
            <w:r w:rsidRPr="00306C23">
              <w:rPr>
                <w:rFonts w:ascii="Wingdings" w:hAnsi="Wingdings" w:cs="Calibri"/>
                <w:b/>
                <w:bCs/>
                <w:color w:val="000000"/>
                <w:sz w:val="14"/>
                <w:szCs w:val="14"/>
              </w:rPr>
              <w:t></w:t>
            </w:r>
            <w:r w:rsidRPr="00306C23">
              <w:rPr>
                <w:rFonts w:ascii="Arial" w:hAnsi="Arial" w:cs="Arial"/>
                <w:b/>
                <w:bCs/>
                <w:color w:val="000000"/>
                <w:sz w:val="14"/>
                <w:szCs w:val="14"/>
              </w:rPr>
              <w:t xml:space="preserve"> Adecuada </w:t>
            </w:r>
            <w:r w:rsidRPr="00306C23">
              <w:rPr>
                <w:rFonts w:ascii="Wingdings" w:hAnsi="Wingdings" w:cs="Calibri"/>
                <w:b/>
                <w:bCs/>
                <w:color w:val="000000"/>
                <w:sz w:val="14"/>
                <w:szCs w:val="14"/>
              </w:rPr>
              <w:t></w:t>
            </w:r>
            <w:r w:rsidRPr="00306C23">
              <w:rPr>
                <w:rFonts w:ascii="Arial" w:hAnsi="Arial" w:cs="Arial"/>
                <w:b/>
                <w:bCs/>
                <w:color w:val="000000"/>
                <w:sz w:val="14"/>
                <w:szCs w:val="14"/>
              </w:rPr>
              <w:t> Inadecuada</w:t>
            </w:r>
          </w:p>
          <w:p w14:paraId="22130544" w14:textId="77777777" w:rsidR="00306C23" w:rsidRPr="00306C23" w:rsidRDefault="00306C23" w:rsidP="00306C23">
            <w:pPr>
              <w:ind w:left="113" w:right="113"/>
              <w:jc w:val="center"/>
              <w:rPr>
                <w:rFonts w:ascii="Arial" w:hAnsi="Arial" w:cs="Arial"/>
                <w:b/>
                <w:bCs/>
                <w:color w:val="000000"/>
                <w:sz w:val="14"/>
                <w:szCs w:val="14"/>
              </w:rPr>
            </w:pPr>
            <w:r w:rsidRPr="00306C23">
              <w:rPr>
                <w:rFonts w:ascii="Arial" w:hAnsi="Arial" w:cs="Arial"/>
                <w:b/>
                <w:bCs/>
                <w:color w:val="000000"/>
                <w:sz w:val="14"/>
                <w:szCs w:val="14"/>
              </w:rPr>
              <w:t>Sin Ficha Técnica S/FT</w:t>
            </w:r>
          </w:p>
        </w:tc>
        <w:tc>
          <w:tcPr>
            <w:tcW w:w="782" w:type="dxa"/>
            <w:shd w:val="clear" w:color="auto" w:fill="D5DCE4"/>
            <w:textDirection w:val="btLr"/>
            <w:vAlign w:val="center"/>
          </w:tcPr>
          <w:p w14:paraId="4EBDC118" w14:textId="77777777" w:rsidR="00306C23" w:rsidRPr="00306C23" w:rsidRDefault="00306C23" w:rsidP="00306C23">
            <w:pPr>
              <w:ind w:left="113" w:right="113"/>
              <w:jc w:val="center"/>
              <w:rPr>
                <w:rFonts w:ascii="Arial" w:hAnsi="Arial" w:cs="Arial"/>
                <w:b/>
                <w:bCs/>
                <w:color w:val="000000"/>
                <w:sz w:val="14"/>
                <w:szCs w:val="14"/>
              </w:rPr>
            </w:pPr>
            <w:r w:rsidRPr="00306C23">
              <w:rPr>
                <w:rFonts w:ascii="Wingdings" w:hAnsi="Wingdings" w:cs="Calibri"/>
                <w:b/>
                <w:bCs/>
                <w:color w:val="000000"/>
                <w:sz w:val="14"/>
                <w:szCs w:val="14"/>
              </w:rPr>
              <w:t></w:t>
            </w:r>
            <w:r w:rsidRPr="00306C23">
              <w:rPr>
                <w:rFonts w:ascii="Arial" w:hAnsi="Arial" w:cs="Arial"/>
                <w:b/>
                <w:bCs/>
                <w:color w:val="000000"/>
                <w:sz w:val="14"/>
                <w:szCs w:val="14"/>
              </w:rPr>
              <w:t xml:space="preserve"> Adecuado </w:t>
            </w:r>
            <w:r w:rsidRPr="00306C23">
              <w:rPr>
                <w:rFonts w:ascii="Wingdings" w:hAnsi="Wingdings" w:cs="Calibri"/>
                <w:b/>
                <w:bCs/>
                <w:color w:val="000000"/>
                <w:sz w:val="14"/>
                <w:szCs w:val="14"/>
              </w:rPr>
              <w:t></w:t>
            </w:r>
            <w:r w:rsidRPr="00306C23">
              <w:rPr>
                <w:rFonts w:ascii="Arial" w:hAnsi="Arial" w:cs="Arial"/>
                <w:b/>
                <w:bCs/>
                <w:color w:val="000000"/>
                <w:sz w:val="14"/>
                <w:szCs w:val="14"/>
              </w:rPr>
              <w:t> Inadecuado</w:t>
            </w:r>
          </w:p>
          <w:p w14:paraId="60A582D1" w14:textId="77777777" w:rsidR="00306C23" w:rsidRPr="00306C23" w:rsidRDefault="00306C23" w:rsidP="00306C23">
            <w:pPr>
              <w:ind w:left="113" w:right="113"/>
              <w:jc w:val="center"/>
              <w:rPr>
                <w:rFonts w:ascii="Arial" w:hAnsi="Arial" w:cs="Arial"/>
                <w:b/>
                <w:bCs/>
                <w:color w:val="000000"/>
                <w:sz w:val="14"/>
                <w:szCs w:val="14"/>
              </w:rPr>
            </w:pPr>
            <w:r w:rsidRPr="00306C23">
              <w:rPr>
                <w:rFonts w:ascii="Arial" w:hAnsi="Arial" w:cs="Arial"/>
                <w:b/>
                <w:bCs/>
                <w:color w:val="000000"/>
                <w:sz w:val="14"/>
                <w:szCs w:val="14"/>
              </w:rPr>
              <w:t>Sin Ficha Técnica S/FT</w:t>
            </w:r>
          </w:p>
        </w:tc>
        <w:tc>
          <w:tcPr>
            <w:tcW w:w="1026" w:type="dxa"/>
            <w:shd w:val="clear" w:color="auto" w:fill="D5DCE4"/>
            <w:textDirection w:val="btLr"/>
            <w:vAlign w:val="center"/>
          </w:tcPr>
          <w:p w14:paraId="4898889B" w14:textId="77777777" w:rsidR="00306C23" w:rsidRPr="00306C23" w:rsidRDefault="00306C23" w:rsidP="00306C23">
            <w:pPr>
              <w:ind w:left="113" w:right="113"/>
              <w:jc w:val="center"/>
              <w:rPr>
                <w:rFonts w:ascii="Arial" w:hAnsi="Arial" w:cs="Arial"/>
                <w:b/>
                <w:bCs/>
                <w:color w:val="000000"/>
                <w:sz w:val="14"/>
                <w:szCs w:val="14"/>
              </w:rPr>
            </w:pPr>
            <w:r w:rsidRPr="00306C23">
              <w:rPr>
                <w:rFonts w:ascii="Wingdings" w:hAnsi="Wingdings" w:cs="Calibri"/>
                <w:b/>
                <w:bCs/>
                <w:color w:val="000000"/>
                <w:sz w:val="14"/>
                <w:szCs w:val="14"/>
              </w:rPr>
              <w:t></w:t>
            </w:r>
            <w:r w:rsidRPr="00306C23">
              <w:rPr>
                <w:rFonts w:ascii="Arial" w:hAnsi="Arial" w:cs="Arial"/>
                <w:b/>
                <w:bCs/>
                <w:color w:val="000000"/>
                <w:sz w:val="14"/>
                <w:szCs w:val="14"/>
              </w:rPr>
              <w:t xml:space="preserve"> Adecuado </w:t>
            </w:r>
            <w:r w:rsidRPr="00306C23">
              <w:rPr>
                <w:rFonts w:ascii="Wingdings" w:hAnsi="Wingdings" w:cs="Calibri"/>
                <w:b/>
                <w:bCs/>
                <w:color w:val="000000"/>
                <w:sz w:val="14"/>
                <w:szCs w:val="14"/>
              </w:rPr>
              <w:t></w:t>
            </w:r>
            <w:r w:rsidRPr="00306C23">
              <w:rPr>
                <w:rFonts w:ascii="Arial" w:hAnsi="Arial" w:cs="Arial"/>
                <w:b/>
                <w:bCs/>
                <w:color w:val="000000"/>
                <w:sz w:val="14"/>
                <w:szCs w:val="14"/>
              </w:rPr>
              <w:t> Inadecuado</w:t>
            </w:r>
          </w:p>
          <w:p w14:paraId="1EBD85BE" w14:textId="77777777" w:rsidR="00306C23" w:rsidRPr="00306C23" w:rsidRDefault="00306C23" w:rsidP="00306C23">
            <w:pPr>
              <w:ind w:left="113" w:right="113"/>
              <w:jc w:val="center"/>
              <w:rPr>
                <w:rFonts w:ascii="Arial" w:hAnsi="Arial" w:cs="Arial"/>
                <w:b/>
                <w:bCs/>
                <w:color w:val="000000"/>
                <w:sz w:val="14"/>
                <w:szCs w:val="14"/>
              </w:rPr>
            </w:pPr>
            <w:r w:rsidRPr="00306C23">
              <w:rPr>
                <w:rFonts w:ascii="Arial" w:hAnsi="Arial" w:cs="Arial"/>
                <w:b/>
                <w:bCs/>
                <w:color w:val="000000"/>
                <w:sz w:val="14"/>
                <w:szCs w:val="14"/>
              </w:rPr>
              <w:t>Sin Ficha Técnica S/FT</w:t>
            </w:r>
          </w:p>
        </w:tc>
        <w:tc>
          <w:tcPr>
            <w:tcW w:w="1322" w:type="dxa"/>
            <w:shd w:val="clear" w:color="auto" w:fill="D5DCE4"/>
            <w:textDirection w:val="btLr"/>
            <w:vAlign w:val="center"/>
          </w:tcPr>
          <w:p w14:paraId="67C07EEC" w14:textId="77777777" w:rsidR="00306C23" w:rsidRPr="00306C23" w:rsidRDefault="00306C23" w:rsidP="00306C23">
            <w:pPr>
              <w:ind w:left="113" w:right="113"/>
              <w:jc w:val="center"/>
              <w:rPr>
                <w:rFonts w:ascii="Arial" w:hAnsi="Arial" w:cs="Arial"/>
                <w:b/>
                <w:bCs/>
                <w:color w:val="000000"/>
                <w:sz w:val="14"/>
                <w:szCs w:val="14"/>
              </w:rPr>
            </w:pPr>
            <w:r w:rsidRPr="00306C23">
              <w:rPr>
                <w:rFonts w:ascii="Wingdings" w:hAnsi="Wingdings" w:cs="Calibri"/>
                <w:b/>
                <w:bCs/>
                <w:color w:val="000000"/>
                <w:sz w:val="14"/>
                <w:szCs w:val="14"/>
              </w:rPr>
              <w:t></w:t>
            </w:r>
            <w:r w:rsidRPr="00306C23">
              <w:rPr>
                <w:rFonts w:ascii="Arial" w:hAnsi="Arial" w:cs="Arial"/>
                <w:b/>
                <w:bCs/>
                <w:color w:val="000000"/>
                <w:sz w:val="14"/>
                <w:szCs w:val="14"/>
              </w:rPr>
              <w:t xml:space="preserve"> Suficiente </w:t>
            </w:r>
            <w:r w:rsidRPr="00306C23">
              <w:rPr>
                <w:rFonts w:ascii="Wingdings" w:hAnsi="Wingdings" w:cs="Calibri"/>
                <w:b/>
                <w:bCs/>
                <w:color w:val="000000"/>
                <w:sz w:val="14"/>
                <w:szCs w:val="14"/>
              </w:rPr>
              <w:t></w:t>
            </w:r>
            <w:r w:rsidRPr="00306C23">
              <w:rPr>
                <w:rFonts w:ascii="Arial" w:hAnsi="Arial" w:cs="Arial"/>
                <w:b/>
                <w:bCs/>
                <w:color w:val="000000"/>
                <w:sz w:val="14"/>
                <w:szCs w:val="14"/>
              </w:rPr>
              <w:t> Insuficiente</w:t>
            </w:r>
          </w:p>
        </w:tc>
        <w:tc>
          <w:tcPr>
            <w:tcW w:w="1070" w:type="dxa"/>
            <w:shd w:val="clear" w:color="auto" w:fill="D5DCE4"/>
            <w:textDirection w:val="btLr"/>
            <w:vAlign w:val="center"/>
          </w:tcPr>
          <w:p w14:paraId="5ED206B7" w14:textId="77777777" w:rsidR="00306C23" w:rsidRPr="00306C23" w:rsidRDefault="00306C23" w:rsidP="00306C23">
            <w:pPr>
              <w:ind w:left="113" w:right="113"/>
              <w:jc w:val="center"/>
              <w:rPr>
                <w:rFonts w:ascii="Arial" w:hAnsi="Arial" w:cs="Arial"/>
                <w:b/>
                <w:bCs/>
                <w:color w:val="000000"/>
                <w:sz w:val="14"/>
                <w:szCs w:val="14"/>
              </w:rPr>
            </w:pPr>
            <w:r w:rsidRPr="00306C23">
              <w:rPr>
                <w:rFonts w:ascii="Wingdings" w:hAnsi="Wingdings" w:cs="Calibri"/>
                <w:b/>
                <w:bCs/>
                <w:color w:val="000000"/>
                <w:sz w:val="14"/>
                <w:szCs w:val="14"/>
              </w:rPr>
              <w:t></w:t>
            </w:r>
            <w:r w:rsidRPr="00306C23">
              <w:rPr>
                <w:rFonts w:ascii="Arial" w:hAnsi="Arial" w:cs="Arial"/>
                <w:b/>
                <w:bCs/>
                <w:color w:val="000000"/>
                <w:sz w:val="14"/>
                <w:szCs w:val="14"/>
              </w:rPr>
              <w:t xml:space="preserve"> Adecuado </w:t>
            </w:r>
            <w:r w:rsidRPr="00306C23">
              <w:rPr>
                <w:rFonts w:ascii="Wingdings" w:hAnsi="Wingdings" w:cs="Calibri"/>
                <w:b/>
                <w:bCs/>
                <w:color w:val="000000"/>
                <w:sz w:val="14"/>
                <w:szCs w:val="14"/>
              </w:rPr>
              <w:t></w:t>
            </w:r>
            <w:r w:rsidRPr="00306C23">
              <w:rPr>
                <w:rFonts w:ascii="Arial" w:hAnsi="Arial" w:cs="Arial"/>
                <w:b/>
                <w:bCs/>
                <w:color w:val="000000"/>
                <w:sz w:val="14"/>
                <w:szCs w:val="14"/>
              </w:rPr>
              <w:t> Inadecuado</w:t>
            </w:r>
          </w:p>
        </w:tc>
      </w:tr>
      <w:tr w:rsidR="00306C23" w:rsidRPr="00306C23" w14:paraId="7B1EF35D" w14:textId="77777777" w:rsidTr="00A979D3">
        <w:trPr>
          <w:trHeight w:val="88"/>
        </w:trPr>
        <w:tc>
          <w:tcPr>
            <w:tcW w:w="1337" w:type="dxa"/>
            <w:vAlign w:val="center"/>
          </w:tcPr>
          <w:p w14:paraId="6E25A2F3" w14:textId="77777777" w:rsidR="00306C23" w:rsidRPr="00306C23" w:rsidRDefault="00306C23" w:rsidP="00306C23">
            <w:pPr>
              <w:rPr>
                <w:rFonts w:ascii="Arial" w:hAnsi="Arial" w:cs="Arial"/>
                <w:color w:val="000000"/>
                <w:sz w:val="14"/>
                <w:szCs w:val="14"/>
              </w:rPr>
            </w:pPr>
            <w:r w:rsidRPr="00306C23">
              <w:rPr>
                <w:rFonts w:ascii="Arial" w:hAnsi="Arial" w:cs="Arial"/>
                <w:color w:val="000000"/>
                <w:sz w:val="14"/>
                <w:szCs w:val="14"/>
              </w:rPr>
              <w:t xml:space="preserve">Fin </w:t>
            </w:r>
          </w:p>
        </w:tc>
        <w:tc>
          <w:tcPr>
            <w:tcW w:w="842" w:type="dxa"/>
            <w:vAlign w:val="center"/>
          </w:tcPr>
          <w:p w14:paraId="34E94036"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Align w:val="center"/>
          </w:tcPr>
          <w:p w14:paraId="73511BE0"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Align w:val="center"/>
          </w:tcPr>
          <w:p w14:paraId="09A74C6D"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Align w:val="center"/>
          </w:tcPr>
          <w:p w14:paraId="722BA260"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r w:rsidRPr="00306C23">
              <w:rPr>
                <w:rFonts w:ascii="Arial" w:hAnsi="Arial" w:cs="Arial"/>
                <w:b/>
                <w:bCs/>
                <w:color w:val="000000"/>
                <w:sz w:val="14"/>
                <w:szCs w:val="14"/>
              </w:rPr>
              <w:t> </w:t>
            </w:r>
          </w:p>
        </w:tc>
        <w:tc>
          <w:tcPr>
            <w:tcW w:w="782" w:type="dxa"/>
            <w:vAlign w:val="center"/>
          </w:tcPr>
          <w:p w14:paraId="0F01203C"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r w:rsidRPr="00306C23">
              <w:rPr>
                <w:rFonts w:ascii="Arial" w:hAnsi="Arial" w:cs="Arial"/>
                <w:b/>
                <w:bCs/>
                <w:color w:val="000000"/>
                <w:sz w:val="14"/>
                <w:szCs w:val="14"/>
              </w:rPr>
              <w:t> </w:t>
            </w:r>
          </w:p>
        </w:tc>
        <w:tc>
          <w:tcPr>
            <w:tcW w:w="1026" w:type="dxa"/>
            <w:vAlign w:val="center"/>
          </w:tcPr>
          <w:p w14:paraId="393E4BE1" w14:textId="77777777" w:rsidR="00306C23" w:rsidRPr="00306C23" w:rsidRDefault="00306C23" w:rsidP="00306C23">
            <w:pPr>
              <w:jc w:val="center"/>
              <w:rPr>
                <w:rFonts w:ascii="Wingdings" w:hAnsi="Wingdings" w:cs="Calibri"/>
                <w:b/>
                <w:bCs/>
                <w:color w:val="000000"/>
                <w:sz w:val="14"/>
                <w:szCs w:val="14"/>
                <w:highlight w:val="yellow"/>
              </w:rPr>
            </w:pPr>
            <w:r w:rsidRPr="00306C23">
              <w:rPr>
                <w:rFonts w:ascii="Wingdings" w:hAnsi="Wingdings" w:cs="Calibri"/>
                <w:b/>
                <w:bCs/>
                <w:color w:val="000000"/>
                <w:sz w:val="14"/>
                <w:szCs w:val="14"/>
              </w:rPr>
              <w:t></w:t>
            </w:r>
          </w:p>
        </w:tc>
        <w:tc>
          <w:tcPr>
            <w:tcW w:w="1322" w:type="dxa"/>
            <w:vAlign w:val="center"/>
          </w:tcPr>
          <w:p w14:paraId="25F1C56A"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1070" w:type="dxa"/>
            <w:vAlign w:val="center"/>
          </w:tcPr>
          <w:p w14:paraId="472F42B5"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r>
      <w:tr w:rsidR="00306C23" w:rsidRPr="00306C23" w14:paraId="7C41DB66" w14:textId="77777777" w:rsidTr="00A979D3">
        <w:trPr>
          <w:trHeight w:val="133"/>
        </w:trPr>
        <w:tc>
          <w:tcPr>
            <w:tcW w:w="1337" w:type="dxa"/>
            <w:vAlign w:val="center"/>
          </w:tcPr>
          <w:p w14:paraId="6D6B4047" w14:textId="77777777" w:rsidR="00306C23" w:rsidRPr="00306C23" w:rsidRDefault="00306C23" w:rsidP="00306C23">
            <w:pPr>
              <w:rPr>
                <w:rFonts w:ascii="Arial" w:hAnsi="Arial" w:cs="Arial"/>
                <w:color w:val="000000"/>
                <w:sz w:val="14"/>
                <w:szCs w:val="14"/>
              </w:rPr>
            </w:pPr>
            <w:r w:rsidRPr="00306C23">
              <w:rPr>
                <w:rFonts w:ascii="Arial" w:hAnsi="Arial" w:cs="Arial"/>
                <w:color w:val="000000"/>
                <w:sz w:val="14"/>
                <w:szCs w:val="14"/>
              </w:rPr>
              <w:t xml:space="preserve">Propósito </w:t>
            </w:r>
          </w:p>
        </w:tc>
        <w:tc>
          <w:tcPr>
            <w:tcW w:w="842" w:type="dxa"/>
            <w:vAlign w:val="center"/>
          </w:tcPr>
          <w:p w14:paraId="468DC99F"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Align w:val="center"/>
          </w:tcPr>
          <w:p w14:paraId="487CACE8"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Align w:val="center"/>
          </w:tcPr>
          <w:p w14:paraId="72021971"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Align w:val="center"/>
          </w:tcPr>
          <w:p w14:paraId="55970A19"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r w:rsidRPr="00306C23">
              <w:rPr>
                <w:rFonts w:ascii="Arial" w:hAnsi="Arial" w:cs="Arial"/>
                <w:b/>
                <w:bCs/>
                <w:color w:val="000000"/>
                <w:sz w:val="14"/>
                <w:szCs w:val="14"/>
              </w:rPr>
              <w:t> </w:t>
            </w:r>
          </w:p>
        </w:tc>
        <w:tc>
          <w:tcPr>
            <w:tcW w:w="782" w:type="dxa"/>
            <w:vAlign w:val="center"/>
          </w:tcPr>
          <w:p w14:paraId="1E6B3946"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1026" w:type="dxa"/>
            <w:vAlign w:val="center"/>
          </w:tcPr>
          <w:p w14:paraId="12810441"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1322" w:type="dxa"/>
            <w:vAlign w:val="center"/>
          </w:tcPr>
          <w:p w14:paraId="7A8CF293"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1070" w:type="dxa"/>
            <w:vAlign w:val="center"/>
          </w:tcPr>
          <w:p w14:paraId="0C42DDC1"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r>
      <w:tr w:rsidR="00306C23" w:rsidRPr="00306C23" w14:paraId="1D1A5A61" w14:textId="77777777" w:rsidTr="00A979D3">
        <w:trPr>
          <w:trHeight w:val="43"/>
        </w:trPr>
        <w:tc>
          <w:tcPr>
            <w:tcW w:w="1337" w:type="dxa"/>
            <w:vMerge w:val="restart"/>
            <w:vAlign w:val="center"/>
          </w:tcPr>
          <w:p w14:paraId="058AD14B" w14:textId="77777777" w:rsidR="00306C23" w:rsidRPr="00306C23" w:rsidRDefault="00306C23" w:rsidP="00306C23">
            <w:pPr>
              <w:rPr>
                <w:rFonts w:ascii="Arial" w:hAnsi="Arial" w:cs="Arial"/>
                <w:b/>
                <w:color w:val="000000"/>
                <w:sz w:val="14"/>
                <w:szCs w:val="14"/>
              </w:rPr>
            </w:pPr>
            <w:r w:rsidRPr="00306C23">
              <w:rPr>
                <w:rFonts w:ascii="Arial" w:hAnsi="Arial" w:cs="Arial"/>
                <w:b/>
                <w:color w:val="000000"/>
                <w:sz w:val="14"/>
                <w:szCs w:val="14"/>
              </w:rPr>
              <w:t>Componente 1</w:t>
            </w:r>
          </w:p>
        </w:tc>
        <w:tc>
          <w:tcPr>
            <w:tcW w:w="842" w:type="dxa"/>
            <w:vMerge w:val="restart"/>
            <w:vAlign w:val="center"/>
          </w:tcPr>
          <w:p w14:paraId="398BD9D4"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r w:rsidRPr="00306C23">
              <w:rPr>
                <w:rFonts w:ascii="Arial" w:hAnsi="Arial" w:cs="Arial"/>
                <w:b/>
                <w:bCs/>
                <w:color w:val="000000"/>
                <w:sz w:val="14"/>
                <w:szCs w:val="14"/>
              </w:rPr>
              <w:t> </w:t>
            </w:r>
          </w:p>
        </w:tc>
        <w:tc>
          <w:tcPr>
            <w:tcW w:w="0" w:type="auto"/>
            <w:vMerge w:val="restart"/>
            <w:vAlign w:val="center"/>
          </w:tcPr>
          <w:p w14:paraId="45305A9B"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r w:rsidRPr="00306C23">
              <w:rPr>
                <w:rFonts w:ascii="Arial" w:hAnsi="Arial" w:cs="Arial"/>
                <w:b/>
                <w:bCs/>
                <w:color w:val="000000"/>
                <w:sz w:val="14"/>
                <w:szCs w:val="14"/>
              </w:rPr>
              <w:t> </w:t>
            </w:r>
          </w:p>
        </w:tc>
        <w:tc>
          <w:tcPr>
            <w:tcW w:w="0" w:type="auto"/>
            <w:vMerge w:val="restart"/>
            <w:vAlign w:val="center"/>
          </w:tcPr>
          <w:p w14:paraId="6B10B5D0"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Merge w:val="restart"/>
            <w:vAlign w:val="center"/>
          </w:tcPr>
          <w:p w14:paraId="7B1BCDAB"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r w:rsidRPr="00306C23">
              <w:rPr>
                <w:rFonts w:ascii="Arial" w:hAnsi="Arial" w:cs="Arial"/>
                <w:b/>
                <w:bCs/>
                <w:color w:val="000000"/>
                <w:sz w:val="14"/>
                <w:szCs w:val="14"/>
              </w:rPr>
              <w:t> </w:t>
            </w:r>
          </w:p>
        </w:tc>
        <w:tc>
          <w:tcPr>
            <w:tcW w:w="782" w:type="dxa"/>
            <w:vMerge w:val="restart"/>
            <w:vAlign w:val="center"/>
          </w:tcPr>
          <w:p w14:paraId="74AE028B"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r w:rsidRPr="00306C23">
              <w:rPr>
                <w:rFonts w:ascii="Arial" w:hAnsi="Arial" w:cs="Arial"/>
                <w:b/>
                <w:bCs/>
                <w:color w:val="000000"/>
                <w:sz w:val="14"/>
                <w:szCs w:val="14"/>
              </w:rPr>
              <w:t> </w:t>
            </w:r>
          </w:p>
        </w:tc>
        <w:tc>
          <w:tcPr>
            <w:tcW w:w="1026" w:type="dxa"/>
            <w:vMerge w:val="restart"/>
            <w:vAlign w:val="center"/>
          </w:tcPr>
          <w:p w14:paraId="52A47E37"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1322" w:type="dxa"/>
            <w:vMerge w:val="restart"/>
            <w:vAlign w:val="center"/>
          </w:tcPr>
          <w:p w14:paraId="0B8AD73B"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1070" w:type="dxa"/>
            <w:vAlign w:val="center"/>
          </w:tcPr>
          <w:p w14:paraId="686F9E57" w14:textId="77777777" w:rsidR="00306C23" w:rsidRPr="00306C23" w:rsidRDefault="00306C23" w:rsidP="00306C23">
            <w:pPr>
              <w:jc w:val="center"/>
              <w:rPr>
                <w:rFonts w:ascii="Arial" w:hAnsi="Arial" w:cs="Arial"/>
                <w:b/>
                <w:bCs/>
                <w:color w:val="000000"/>
                <w:sz w:val="14"/>
                <w:szCs w:val="14"/>
              </w:rPr>
            </w:pPr>
            <w:r w:rsidRPr="00306C23">
              <w:rPr>
                <w:rFonts w:ascii="Wingdings" w:hAnsi="Wingdings" w:cs="Calibri"/>
                <w:b/>
                <w:bCs/>
                <w:color w:val="000000"/>
                <w:sz w:val="14"/>
                <w:szCs w:val="14"/>
              </w:rPr>
              <w:t></w:t>
            </w:r>
          </w:p>
        </w:tc>
      </w:tr>
      <w:tr w:rsidR="00306C23" w:rsidRPr="00306C23" w14:paraId="6B50B44A" w14:textId="77777777" w:rsidTr="00A979D3">
        <w:trPr>
          <w:trHeight w:val="43"/>
        </w:trPr>
        <w:tc>
          <w:tcPr>
            <w:tcW w:w="1337" w:type="dxa"/>
            <w:vMerge/>
            <w:vAlign w:val="center"/>
          </w:tcPr>
          <w:p w14:paraId="170A0EDC" w14:textId="77777777" w:rsidR="00306C23" w:rsidRPr="00306C23" w:rsidRDefault="00306C23" w:rsidP="00306C23">
            <w:pPr>
              <w:rPr>
                <w:rFonts w:ascii="Arial" w:hAnsi="Arial" w:cs="Arial"/>
                <w:color w:val="000000"/>
                <w:sz w:val="14"/>
                <w:szCs w:val="14"/>
              </w:rPr>
            </w:pPr>
          </w:p>
        </w:tc>
        <w:tc>
          <w:tcPr>
            <w:tcW w:w="842" w:type="dxa"/>
            <w:vMerge/>
            <w:vAlign w:val="center"/>
          </w:tcPr>
          <w:p w14:paraId="77E8DCAB" w14:textId="77777777" w:rsidR="00306C23" w:rsidRPr="00306C23" w:rsidRDefault="00306C23" w:rsidP="00306C23">
            <w:pPr>
              <w:jc w:val="center"/>
              <w:rPr>
                <w:rFonts w:ascii="Wingdings" w:hAnsi="Wingdings" w:cs="Calibri"/>
                <w:b/>
                <w:bCs/>
                <w:color w:val="000000"/>
                <w:sz w:val="14"/>
                <w:szCs w:val="14"/>
              </w:rPr>
            </w:pPr>
          </w:p>
        </w:tc>
        <w:tc>
          <w:tcPr>
            <w:tcW w:w="0" w:type="auto"/>
            <w:vMerge/>
            <w:vAlign w:val="center"/>
          </w:tcPr>
          <w:p w14:paraId="3B6688A7" w14:textId="77777777" w:rsidR="00306C23" w:rsidRPr="00306C23" w:rsidRDefault="00306C23" w:rsidP="00306C23">
            <w:pPr>
              <w:jc w:val="center"/>
              <w:rPr>
                <w:rFonts w:ascii="Wingdings" w:hAnsi="Wingdings" w:cs="Calibri"/>
                <w:b/>
                <w:bCs/>
                <w:color w:val="000000"/>
                <w:sz w:val="14"/>
                <w:szCs w:val="14"/>
              </w:rPr>
            </w:pPr>
          </w:p>
        </w:tc>
        <w:tc>
          <w:tcPr>
            <w:tcW w:w="0" w:type="auto"/>
            <w:vMerge/>
            <w:vAlign w:val="center"/>
          </w:tcPr>
          <w:p w14:paraId="6795444F" w14:textId="77777777" w:rsidR="00306C23" w:rsidRPr="00306C23" w:rsidRDefault="00306C23" w:rsidP="00306C23">
            <w:pPr>
              <w:jc w:val="center"/>
              <w:rPr>
                <w:rFonts w:ascii="Wingdings" w:hAnsi="Wingdings" w:cs="Calibri"/>
                <w:b/>
                <w:bCs/>
                <w:color w:val="000000"/>
                <w:sz w:val="14"/>
                <w:szCs w:val="14"/>
              </w:rPr>
            </w:pPr>
          </w:p>
        </w:tc>
        <w:tc>
          <w:tcPr>
            <w:tcW w:w="0" w:type="auto"/>
            <w:vMerge/>
            <w:vAlign w:val="center"/>
          </w:tcPr>
          <w:p w14:paraId="646A7C24" w14:textId="77777777" w:rsidR="00306C23" w:rsidRPr="00306C23" w:rsidRDefault="00306C23" w:rsidP="00306C23">
            <w:pPr>
              <w:jc w:val="center"/>
              <w:rPr>
                <w:rFonts w:ascii="Wingdings" w:hAnsi="Wingdings" w:cs="Calibri"/>
                <w:b/>
                <w:bCs/>
                <w:color w:val="000000"/>
                <w:sz w:val="14"/>
                <w:szCs w:val="14"/>
              </w:rPr>
            </w:pPr>
          </w:p>
        </w:tc>
        <w:tc>
          <w:tcPr>
            <w:tcW w:w="782" w:type="dxa"/>
            <w:vMerge/>
            <w:vAlign w:val="center"/>
          </w:tcPr>
          <w:p w14:paraId="64294B11" w14:textId="77777777" w:rsidR="00306C23" w:rsidRPr="00306C23" w:rsidRDefault="00306C23" w:rsidP="00306C23">
            <w:pPr>
              <w:jc w:val="center"/>
              <w:rPr>
                <w:rFonts w:ascii="Wingdings" w:hAnsi="Wingdings" w:cs="Calibri"/>
                <w:b/>
                <w:bCs/>
                <w:color w:val="000000"/>
                <w:sz w:val="14"/>
                <w:szCs w:val="14"/>
              </w:rPr>
            </w:pPr>
          </w:p>
        </w:tc>
        <w:tc>
          <w:tcPr>
            <w:tcW w:w="1026" w:type="dxa"/>
            <w:vMerge/>
            <w:vAlign w:val="center"/>
          </w:tcPr>
          <w:p w14:paraId="1F31AAC9" w14:textId="77777777" w:rsidR="00306C23" w:rsidRPr="00306C23" w:rsidRDefault="00306C23" w:rsidP="00306C23">
            <w:pPr>
              <w:jc w:val="center"/>
              <w:rPr>
                <w:rFonts w:ascii="Wingdings" w:hAnsi="Wingdings" w:cs="Calibri"/>
                <w:b/>
                <w:bCs/>
                <w:color w:val="000000"/>
                <w:sz w:val="14"/>
                <w:szCs w:val="14"/>
              </w:rPr>
            </w:pPr>
          </w:p>
        </w:tc>
        <w:tc>
          <w:tcPr>
            <w:tcW w:w="1322" w:type="dxa"/>
            <w:vMerge/>
            <w:vAlign w:val="center"/>
          </w:tcPr>
          <w:p w14:paraId="4F71B22B" w14:textId="77777777" w:rsidR="00306C23" w:rsidRPr="00306C23" w:rsidRDefault="00306C23" w:rsidP="00306C23">
            <w:pPr>
              <w:jc w:val="center"/>
              <w:rPr>
                <w:rFonts w:ascii="Wingdings" w:hAnsi="Wingdings" w:cs="Calibri"/>
                <w:b/>
                <w:bCs/>
                <w:color w:val="000000"/>
                <w:sz w:val="14"/>
                <w:szCs w:val="14"/>
              </w:rPr>
            </w:pPr>
          </w:p>
        </w:tc>
        <w:tc>
          <w:tcPr>
            <w:tcW w:w="1070" w:type="dxa"/>
            <w:vAlign w:val="center"/>
          </w:tcPr>
          <w:p w14:paraId="57CCEA98"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r>
      <w:tr w:rsidR="00306C23" w:rsidRPr="00306C23" w14:paraId="7C8E7AAC" w14:textId="77777777" w:rsidTr="00A979D3">
        <w:trPr>
          <w:trHeight w:val="43"/>
        </w:trPr>
        <w:tc>
          <w:tcPr>
            <w:tcW w:w="1337" w:type="dxa"/>
            <w:vMerge/>
            <w:vAlign w:val="center"/>
          </w:tcPr>
          <w:p w14:paraId="12216A61" w14:textId="77777777" w:rsidR="00306C23" w:rsidRPr="00306C23" w:rsidRDefault="00306C23" w:rsidP="00306C23">
            <w:pPr>
              <w:rPr>
                <w:rFonts w:ascii="Arial" w:hAnsi="Arial" w:cs="Arial"/>
                <w:color w:val="000000"/>
                <w:sz w:val="14"/>
                <w:szCs w:val="14"/>
              </w:rPr>
            </w:pPr>
          </w:p>
        </w:tc>
        <w:tc>
          <w:tcPr>
            <w:tcW w:w="842" w:type="dxa"/>
            <w:vMerge/>
            <w:vAlign w:val="center"/>
          </w:tcPr>
          <w:p w14:paraId="26FAC981" w14:textId="77777777" w:rsidR="00306C23" w:rsidRPr="00306C23" w:rsidRDefault="00306C23" w:rsidP="00306C23">
            <w:pPr>
              <w:jc w:val="center"/>
              <w:rPr>
                <w:rFonts w:ascii="Wingdings" w:hAnsi="Wingdings" w:cs="Calibri"/>
                <w:b/>
                <w:bCs/>
                <w:color w:val="000000"/>
                <w:sz w:val="14"/>
                <w:szCs w:val="14"/>
              </w:rPr>
            </w:pPr>
          </w:p>
        </w:tc>
        <w:tc>
          <w:tcPr>
            <w:tcW w:w="0" w:type="auto"/>
            <w:vMerge/>
            <w:vAlign w:val="center"/>
          </w:tcPr>
          <w:p w14:paraId="7E113187" w14:textId="77777777" w:rsidR="00306C23" w:rsidRPr="00306C23" w:rsidRDefault="00306C23" w:rsidP="00306C23">
            <w:pPr>
              <w:jc w:val="center"/>
              <w:rPr>
                <w:rFonts w:ascii="Wingdings" w:hAnsi="Wingdings" w:cs="Calibri"/>
                <w:b/>
                <w:bCs/>
                <w:color w:val="000000"/>
                <w:sz w:val="14"/>
                <w:szCs w:val="14"/>
              </w:rPr>
            </w:pPr>
          </w:p>
        </w:tc>
        <w:tc>
          <w:tcPr>
            <w:tcW w:w="0" w:type="auto"/>
            <w:vMerge/>
            <w:vAlign w:val="center"/>
          </w:tcPr>
          <w:p w14:paraId="74A5F5CF" w14:textId="77777777" w:rsidR="00306C23" w:rsidRPr="00306C23" w:rsidRDefault="00306C23" w:rsidP="00306C23">
            <w:pPr>
              <w:jc w:val="center"/>
              <w:rPr>
                <w:rFonts w:ascii="Wingdings" w:hAnsi="Wingdings" w:cs="Calibri"/>
                <w:b/>
                <w:bCs/>
                <w:color w:val="000000"/>
                <w:sz w:val="14"/>
                <w:szCs w:val="14"/>
              </w:rPr>
            </w:pPr>
          </w:p>
        </w:tc>
        <w:tc>
          <w:tcPr>
            <w:tcW w:w="0" w:type="auto"/>
            <w:vMerge/>
            <w:vAlign w:val="center"/>
          </w:tcPr>
          <w:p w14:paraId="1DD40A73" w14:textId="77777777" w:rsidR="00306C23" w:rsidRPr="00306C23" w:rsidRDefault="00306C23" w:rsidP="00306C23">
            <w:pPr>
              <w:jc w:val="center"/>
              <w:rPr>
                <w:rFonts w:ascii="Wingdings" w:hAnsi="Wingdings" w:cs="Calibri"/>
                <w:b/>
                <w:bCs/>
                <w:color w:val="000000"/>
                <w:sz w:val="14"/>
                <w:szCs w:val="14"/>
              </w:rPr>
            </w:pPr>
          </w:p>
        </w:tc>
        <w:tc>
          <w:tcPr>
            <w:tcW w:w="782" w:type="dxa"/>
            <w:vMerge/>
            <w:vAlign w:val="center"/>
          </w:tcPr>
          <w:p w14:paraId="6AA1A82E" w14:textId="77777777" w:rsidR="00306C23" w:rsidRPr="00306C23" w:rsidRDefault="00306C23" w:rsidP="00306C23">
            <w:pPr>
              <w:jc w:val="center"/>
              <w:rPr>
                <w:rFonts w:ascii="Wingdings" w:hAnsi="Wingdings" w:cs="Calibri"/>
                <w:b/>
                <w:bCs/>
                <w:color w:val="000000"/>
                <w:sz w:val="14"/>
                <w:szCs w:val="14"/>
              </w:rPr>
            </w:pPr>
          </w:p>
        </w:tc>
        <w:tc>
          <w:tcPr>
            <w:tcW w:w="1026" w:type="dxa"/>
            <w:vMerge/>
            <w:vAlign w:val="center"/>
          </w:tcPr>
          <w:p w14:paraId="56BDD4B6" w14:textId="77777777" w:rsidR="00306C23" w:rsidRPr="00306C23" w:rsidRDefault="00306C23" w:rsidP="00306C23">
            <w:pPr>
              <w:jc w:val="center"/>
              <w:rPr>
                <w:rFonts w:ascii="Wingdings" w:hAnsi="Wingdings" w:cs="Calibri"/>
                <w:b/>
                <w:bCs/>
                <w:color w:val="000000"/>
                <w:sz w:val="14"/>
                <w:szCs w:val="14"/>
              </w:rPr>
            </w:pPr>
          </w:p>
        </w:tc>
        <w:tc>
          <w:tcPr>
            <w:tcW w:w="1322" w:type="dxa"/>
            <w:vMerge/>
            <w:vAlign w:val="center"/>
          </w:tcPr>
          <w:p w14:paraId="4B962874" w14:textId="77777777" w:rsidR="00306C23" w:rsidRPr="00306C23" w:rsidRDefault="00306C23" w:rsidP="00306C23">
            <w:pPr>
              <w:jc w:val="center"/>
              <w:rPr>
                <w:rFonts w:ascii="Wingdings" w:hAnsi="Wingdings" w:cs="Calibri"/>
                <w:b/>
                <w:bCs/>
                <w:color w:val="000000"/>
                <w:sz w:val="14"/>
                <w:szCs w:val="14"/>
              </w:rPr>
            </w:pPr>
          </w:p>
        </w:tc>
        <w:tc>
          <w:tcPr>
            <w:tcW w:w="1070" w:type="dxa"/>
            <w:vAlign w:val="center"/>
          </w:tcPr>
          <w:p w14:paraId="5A9AB7EA"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r>
      <w:tr w:rsidR="00306C23" w:rsidRPr="00306C23" w14:paraId="44FFF512" w14:textId="77777777" w:rsidTr="00A979D3">
        <w:trPr>
          <w:trHeight w:val="40"/>
        </w:trPr>
        <w:tc>
          <w:tcPr>
            <w:tcW w:w="1337" w:type="dxa"/>
            <w:vMerge w:val="restart"/>
            <w:vAlign w:val="center"/>
          </w:tcPr>
          <w:p w14:paraId="0105238E" w14:textId="77777777" w:rsidR="00306C23" w:rsidRPr="00306C23" w:rsidRDefault="00306C23" w:rsidP="00306C23">
            <w:pPr>
              <w:rPr>
                <w:rFonts w:ascii="Arial" w:hAnsi="Arial" w:cs="Arial"/>
                <w:color w:val="000000"/>
                <w:sz w:val="14"/>
                <w:szCs w:val="14"/>
              </w:rPr>
            </w:pPr>
            <w:r w:rsidRPr="00306C23">
              <w:rPr>
                <w:rFonts w:ascii="Arial" w:hAnsi="Arial" w:cs="Arial"/>
                <w:color w:val="000000"/>
                <w:sz w:val="14"/>
                <w:szCs w:val="14"/>
              </w:rPr>
              <w:t>Actividad C1 A1</w:t>
            </w:r>
          </w:p>
        </w:tc>
        <w:tc>
          <w:tcPr>
            <w:tcW w:w="842" w:type="dxa"/>
            <w:vMerge w:val="restart"/>
            <w:vAlign w:val="center"/>
          </w:tcPr>
          <w:p w14:paraId="3D31B6DC"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Merge w:val="restart"/>
            <w:vAlign w:val="center"/>
          </w:tcPr>
          <w:p w14:paraId="3740D936"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r w:rsidRPr="00306C23">
              <w:rPr>
                <w:rFonts w:ascii="Arial" w:hAnsi="Arial" w:cs="Arial"/>
                <w:b/>
                <w:bCs/>
                <w:color w:val="000000"/>
                <w:sz w:val="14"/>
                <w:szCs w:val="14"/>
              </w:rPr>
              <w:t> </w:t>
            </w:r>
          </w:p>
        </w:tc>
        <w:tc>
          <w:tcPr>
            <w:tcW w:w="0" w:type="auto"/>
            <w:vMerge w:val="restart"/>
            <w:vAlign w:val="center"/>
          </w:tcPr>
          <w:p w14:paraId="4DD9AFE7"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Merge w:val="restart"/>
          </w:tcPr>
          <w:p w14:paraId="333E0F1B" w14:textId="77777777" w:rsidR="00306C23" w:rsidRPr="00306C23" w:rsidRDefault="00306C23" w:rsidP="00306C23">
            <w:pPr>
              <w:jc w:val="center"/>
              <w:rPr>
                <w:rFonts w:ascii="Wingdings" w:hAnsi="Wingdings" w:cs="Calibri"/>
                <w:b/>
                <w:bCs/>
                <w:color w:val="000000"/>
                <w:sz w:val="14"/>
                <w:szCs w:val="14"/>
              </w:rPr>
            </w:pPr>
            <w:r w:rsidRPr="00306C23">
              <w:rPr>
                <w:rFonts w:ascii="Arial" w:hAnsi="Arial" w:cs="Arial"/>
                <w:b/>
                <w:bCs/>
                <w:color w:val="000000"/>
                <w:sz w:val="14"/>
                <w:szCs w:val="14"/>
              </w:rPr>
              <w:t>S/FT</w:t>
            </w:r>
          </w:p>
        </w:tc>
        <w:tc>
          <w:tcPr>
            <w:tcW w:w="782" w:type="dxa"/>
            <w:vMerge w:val="restart"/>
          </w:tcPr>
          <w:p w14:paraId="6ED63EA5" w14:textId="77777777" w:rsidR="00306C23" w:rsidRPr="00306C23" w:rsidRDefault="00306C23" w:rsidP="00306C23">
            <w:pPr>
              <w:jc w:val="center"/>
              <w:rPr>
                <w:rFonts w:ascii="Wingdings" w:hAnsi="Wingdings" w:cs="Calibri"/>
                <w:b/>
                <w:bCs/>
                <w:color w:val="000000"/>
                <w:sz w:val="14"/>
                <w:szCs w:val="14"/>
              </w:rPr>
            </w:pPr>
            <w:r w:rsidRPr="00306C23">
              <w:rPr>
                <w:rFonts w:ascii="Arial" w:hAnsi="Arial" w:cs="Arial"/>
                <w:b/>
                <w:bCs/>
                <w:color w:val="000000"/>
                <w:sz w:val="14"/>
                <w:szCs w:val="14"/>
              </w:rPr>
              <w:t>S/FT</w:t>
            </w:r>
          </w:p>
        </w:tc>
        <w:tc>
          <w:tcPr>
            <w:tcW w:w="1026" w:type="dxa"/>
            <w:vMerge w:val="restart"/>
          </w:tcPr>
          <w:p w14:paraId="2C2E36DB" w14:textId="77777777" w:rsidR="00306C23" w:rsidRPr="00306C23" w:rsidRDefault="00306C23" w:rsidP="00306C23">
            <w:pPr>
              <w:jc w:val="center"/>
              <w:rPr>
                <w:rFonts w:ascii="Wingdings" w:hAnsi="Wingdings" w:cs="Calibri"/>
                <w:b/>
                <w:bCs/>
                <w:color w:val="000000"/>
                <w:sz w:val="14"/>
                <w:szCs w:val="14"/>
              </w:rPr>
            </w:pPr>
            <w:r w:rsidRPr="00306C23">
              <w:rPr>
                <w:rFonts w:ascii="Arial" w:hAnsi="Arial" w:cs="Arial"/>
                <w:b/>
                <w:bCs/>
                <w:color w:val="000000"/>
                <w:sz w:val="14"/>
                <w:szCs w:val="14"/>
              </w:rPr>
              <w:t>S/FT</w:t>
            </w:r>
          </w:p>
        </w:tc>
        <w:tc>
          <w:tcPr>
            <w:tcW w:w="1322" w:type="dxa"/>
            <w:vMerge w:val="restart"/>
          </w:tcPr>
          <w:p w14:paraId="03FB2D3B"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1070" w:type="dxa"/>
          </w:tcPr>
          <w:p w14:paraId="5602D05A" w14:textId="77777777" w:rsidR="00306C23" w:rsidRPr="00306C23" w:rsidRDefault="00306C23" w:rsidP="00306C23">
            <w:pPr>
              <w:jc w:val="center"/>
              <w:rPr>
                <w:sz w:val="24"/>
                <w:szCs w:val="24"/>
                <w:lang w:eastAsia="es-ES"/>
              </w:rPr>
            </w:pPr>
            <w:r w:rsidRPr="00306C23">
              <w:rPr>
                <w:rFonts w:ascii="Wingdings" w:hAnsi="Wingdings" w:cs="Calibri"/>
                <w:b/>
                <w:bCs/>
                <w:color w:val="000000"/>
                <w:sz w:val="14"/>
                <w:szCs w:val="14"/>
              </w:rPr>
              <w:t></w:t>
            </w:r>
          </w:p>
        </w:tc>
      </w:tr>
      <w:tr w:rsidR="00306C23" w:rsidRPr="00306C23" w14:paraId="4756E270" w14:textId="77777777" w:rsidTr="00A979D3">
        <w:trPr>
          <w:trHeight w:val="39"/>
        </w:trPr>
        <w:tc>
          <w:tcPr>
            <w:tcW w:w="1337" w:type="dxa"/>
            <w:vMerge/>
            <w:vAlign w:val="center"/>
          </w:tcPr>
          <w:p w14:paraId="2A698E5B" w14:textId="77777777" w:rsidR="00306C23" w:rsidRPr="00306C23" w:rsidRDefault="00306C23" w:rsidP="00306C23">
            <w:pPr>
              <w:rPr>
                <w:rFonts w:ascii="Arial" w:hAnsi="Arial" w:cs="Arial"/>
                <w:color w:val="000000"/>
                <w:sz w:val="14"/>
                <w:szCs w:val="14"/>
              </w:rPr>
            </w:pPr>
          </w:p>
        </w:tc>
        <w:tc>
          <w:tcPr>
            <w:tcW w:w="842" w:type="dxa"/>
            <w:vMerge/>
            <w:vAlign w:val="center"/>
          </w:tcPr>
          <w:p w14:paraId="2E86F23B" w14:textId="77777777" w:rsidR="00306C23" w:rsidRPr="00306C23" w:rsidRDefault="00306C23" w:rsidP="00306C23">
            <w:pPr>
              <w:jc w:val="center"/>
              <w:rPr>
                <w:rFonts w:ascii="Wingdings" w:hAnsi="Wingdings" w:cs="Calibri"/>
                <w:b/>
                <w:bCs/>
                <w:color w:val="000000"/>
                <w:sz w:val="14"/>
                <w:szCs w:val="14"/>
              </w:rPr>
            </w:pPr>
          </w:p>
        </w:tc>
        <w:tc>
          <w:tcPr>
            <w:tcW w:w="0" w:type="auto"/>
            <w:vMerge/>
            <w:vAlign w:val="center"/>
          </w:tcPr>
          <w:p w14:paraId="0A078B9E" w14:textId="77777777" w:rsidR="00306C23" w:rsidRPr="00306C23" w:rsidRDefault="00306C23" w:rsidP="00306C23">
            <w:pPr>
              <w:jc w:val="center"/>
              <w:rPr>
                <w:rFonts w:ascii="Wingdings" w:hAnsi="Wingdings" w:cs="Calibri"/>
                <w:b/>
                <w:bCs/>
                <w:color w:val="000000"/>
                <w:sz w:val="14"/>
                <w:szCs w:val="14"/>
              </w:rPr>
            </w:pPr>
          </w:p>
        </w:tc>
        <w:tc>
          <w:tcPr>
            <w:tcW w:w="0" w:type="auto"/>
            <w:vMerge/>
            <w:vAlign w:val="center"/>
          </w:tcPr>
          <w:p w14:paraId="5E83D921" w14:textId="77777777" w:rsidR="00306C23" w:rsidRPr="00306C23" w:rsidRDefault="00306C23" w:rsidP="00306C23">
            <w:pPr>
              <w:jc w:val="center"/>
              <w:rPr>
                <w:rFonts w:ascii="Wingdings" w:hAnsi="Wingdings" w:cs="Calibri"/>
                <w:b/>
                <w:bCs/>
                <w:color w:val="000000"/>
                <w:sz w:val="14"/>
                <w:szCs w:val="14"/>
              </w:rPr>
            </w:pPr>
          </w:p>
        </w:tc>
        <w:tc>
          <w:tcPr>
            <w:tcW w:w="0" w:type="auto"/>
            <w:vMerge/>
          </w:tcPr>
          <w:p w14:paraId="032DB1B1" w14:textId="77777777" w:rsidR="00306C23" w:rsidRPr="00306C23" w:rsidRDefault="00306C23" w:rsidP="00306C23">
            <w:pPr>
              <w:jc w:val="center"/>
              <w:rPr>
                <w:rFonts w:ascii="Arial" w:hAnsi="Arial" w:cs="Arial"/>
                <w:b/>
                <w:bCs/>
                <w:color w:val="000000"/>
                <w:sz w:val="14"/>
                <w:szCs w:val="14"/>
              </w:rPr>
            </w:pPr>
          </w:p>
        </w:tc>
        <w:tc>
          <w:tcPr>
            <w:tcW w:w="782" w:type="dxa"/>
            <w:vMerge/>
          </w:tcPr>
          <w:p w14:paraId="0B067998" w14:textId="77777777" w:rsidR="00306C23" w:rsidRPr="00306C23" w:rsidRDefault="00306C23" w:rsidP="00306C23">
            <w:pPr>
              <w:jc w:val="center"/>
              <w:rPr>
                <w:rFonts w:ascii="Arial" w:hAnsi="Arial" w:cs="Arial"/>
                <w:b/>
                <w:bCs/>
                <w:color w:val="000000"/>
                <w:sz w:val="14"/>
                <w:szCs w:val="14"/>
              </w:rPr>
            </w:pPr>
          </w:p>
        </w:tc>
        <w:tc>
          <w:tcPr>
            <w:tcW w:w="1026" w:type="dxa"/>
            <w:vMerge/>
          </w:tcPr>
          <w:p w14:paraId="127368BB" w14:textId="77777777" w:rsidR="00306C23" w:rsidRPr="00306C23" w:rsidRDefault="00306C23" w:rsidP="00306C23">
            <w:pPr>
              <w:jc w:val="center"/>
              <w:rPr>
                <w:rFonts w:ascii="Arial" w:hAnsi="Arial" w:cs="Arial"/>
                <w:b/>
                <w:bCs/>
                <w:color w:val="000000"/>
                <w:sz w:val="14"/>
                <w:szCs w:val="14"/>
              </w:rPr>
            </w:pPr>
          </w:p>
        </w:tc>
        <w:tc>
          <w:tcPr>
            <w:tcW w:w="1322" w:type="dxa"/>
            <w:vMerge/>
          </w:tcPr>
          <w:p w14:paraId="7085945B" w14:textId="77777777" w:rsidR="00306C23" w:rsidRPr="00306C23" w:rsidRDefault="00306C23" w:rsidP="00306C23">
            <w:pPr>
              <w:jc w:val="center"/>
              <w:rPr>
                <w:rFonts w:ascii="Wingdings" w:hAnsi="Wingdings" w:cs="Calibri"/>
                <w:b/>
                <w:bCs/>
                <w:color w:val="000000"/>
                <w:sz w:val="14"/>
                <w:szCs w:val="14"/>
              </w:rPr>
            </w:pPr>
          </w:p>
        </w:tc>
        <w:tc>
          <w:tcPr>
            <w:tcW w:w="1070" w:type="dxa"/>
          </w:tcPr>
          <w:p w14:paraId="4F994E1F"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r>
      <w:tr w:rsidR="00306C23" w:rsidRPr="00306C23" w14:paraId="35C1B042" w14:textId="77777777" w:rsidTr="00A979D3">
        <w:trPr>
          <w:trHeight w:val="39"/>
        </w:trPr>
        <w:tc>
          <w:tcPr>
            <w:tcW w:w="1337" w:type="dxa"/>
            <w:vMerge/>
            <w:vAlign w:val="center"/>
          </w:tcPr>
          <w:p w14:paraId="6B39C118" w14:textId="77777777" w:rsidR="00306C23" w:rsidRPr="00306C23" w:rsidRDefault="00306C23" w:rsidP="00306C23">
            <w:pPr>
              <w:rPr>
                <w:rFonts w:ascii="Arial" w:hAnsi="Arial" w:cs="Arial"/>
                <w:color w:val="000000"/>
                <w:sz w:val="14"/>
                <w:szCs w:val="14"/>
              </w:rPr>
            </w:pPr>
          </w:p>
        </w:tc>
        <w:tc>
          <w:tcPr>
            <w:tcW w:w="842" w:type="dxa"/>
            <w:vMerge/>
            <w:vAlign w:val="center"/>
          </w:tcPr>
          <w:p w14:paraId="21B1B0D4" w14:textId="77777777" w:rsidR="00306C23" w:rsidRPr="00306C23" w:rsidRDefault="00306C23" w:rsidP="00306C23">
            <w:pPr>
              <w:jc w:val="center"/>
              <w:rPr>
                <w:rFonts w:ascii="Wingdings" w:hAnsi="Wingdings" w:cs="Calibri"/>
                <w:b/>
                <w:bCs/>
                <w:color w:val="000000"/>
                <w:sz w:val="14"/>
                <w:szCs w:val="14"/>
              </w:rPr>
            </w:pPr>
          </w:p>
        </w:tc>
        <w:tc>
          <w:tcPr>
            <w:tcW w:w="0" w:type="auto"/>
            <w:vMerge/>
            <w:vAlign w:val="center"/>
          </w:tcPr>
          <w:p w14:paraId="38D97947" w14:textId="77777777" w:rsidR="00306C23" w:rsidRPr="00306C23" w:rsidRDefault="00306C23" w:rsidP="00306C23">
            <w:pPr>
              <w:jc w:val="center"/>
              <w:rPr>
                <w:rFonts w:ascii="Wingdings" w:hAnsi="Wingdings" w:cs="Calibri"/>
                <w:b/>
                <w:bCs/>
                <w:color w:val="000000"/>
                <w:sz w:val="14"/>
                <w:szCs w:val="14"/>
              </w:rPr>
            </w:pPr>
          </w:p>
        </w:tc>
        <w:tc>
          <w:tcPr>
            <w:tcW w:w="0" w:type="auto"/>
            <w:vMerge/>
            <w:vAlign w:val="center"/>
          </w:tcPr>
          <w:p w14:paraId="0A0E5E7B" w14:textId="77777777" w:rsidR="00306C23" w:rsidRPr="00306C23" w:rsidRDefault="00306C23" w:rsidP="00306C23">
            <w:pPr>
              <w:jc w:val="center"/>
              <w:rPr>
                <w:rFonts w:ascii="Wingdings" w:hAnsi="Wingdings" w:cs="Calibri"/>
                <w:b/>
                <w:bCs/>
                <w:color w:val="000000"/>
                <w:sz w:val="14"/>
                <w:szCs w:val="14"/>
              </w:rPr>
            </w:pPr>
          </w:p>
        </w:tc>
        <w:tc>
          <w:tcPr>
            <w:tcW w:w="0" w:type="auto"/>
            <w:vMerge/>
          </w:tcPr>
          <w:p w14:paraId="644B454F" w14:textId="77777777" w:rsidR="00306C23" w:rsidRPr="00306C23" w:rsidRDefault="00306C23" w:rsidP="00306C23">
            <w:pPr>
              <w:jc w:val="center"/>
              <w:rPr>
                <w:rFonts w:ascii="Arial" w:hAnsi="Arial" w:cs="Arial"/>
                <w:b/>
                <w:bCs/>
                <w:color w:val="000000"/>
                <w:sz w:val="14"/>
                <w:szCs w:val="14"/>
              </w:rPr>
            </w:pPr>
          </w:p>
        </w:tc>
        <w:tc>
          <w:tcPr>
            <w:tcW w:w="782" w:type="dxa"/>
            <w:vMerge/>
          </w:tcPr>
          <w:p w14:paraId="36AEE37B" w14:textId="77777777" w:rsidR="00306C23" w:rsidRPr="00306C23" w:rsidRDefault="00306C23" w:rsidP="00306C23">
            <w:pPr>
              <w:jc w:val="center"/>
              <w:rPr>
                <w:rFonts w:ascii="Arial" w:hAnsi="Arial" w:cs="Arial"/>
                <w:b/>
                <w:bCs/>
                <w:color w:val="000000"/>
                <w:sz w:val="14"/>
                <w:szCs w:val="14"/>
              </w:rPr>
            </w:pPr>
          </w:p>
        </w:tc>
        <w:tc>
          <w:tcPr>
            <w:tcW w:w="1026" w:type="dxa"/>
            <w:vMerge/>
          </w:tcPr>
          <w:p w14:paraId="6E59C238" w14:textId="77777777" w:rsidR="00306C23" w:rsidRPr="00306C23" w:rsidRDefault="00306C23" w:rsidP="00306C23">
            <w:pPr>
              <w:jc w:val="center"/>
              <w:rPr>
                <w:rFonts w:ascii="Arial" w:hAnsi="Arial" w:cs="Arial"/>
                <w:b/>
                <w:bCs/>
                <w:color w:val="000000"/>
                <w:sz w:val="14"/>
                <w:szCs w:val="14"/>
              </w:rPr>
            </w:pPr>
          </w:p>
        </w:tc>
        <w:tc>
          <w:tcPr>
            <w:tcW w:w="1322" w:type="dxa"/>
            <w:vMerge/>
          </w:tcPr>
          <w:p w14:paraId="047CC4B3" w14:textId="77777777" w:rsidR="00306C23" w:rsidRPr="00306C23" w:rsidRDefault="00306C23" w:rsidP="00306C23">
            <w:pPr>
              <w:jc w:val="center"/>
              <w:rPr>
                <w:rFonts w:ascii="Wingdings" w:hAnsi="Wingdings" w:cs="Calibri"/>
                <w:b/>
                <w:bCs/>
                <w:color w:val="000000"/>
                <w:sz w:val="14"/>
                <w:szCs w:val="14"/>
              </w:rPr>
            </w:pPr>
          </w:p>
        </w:tc>
        <w:tc>
          <w:tcPr>
            <w:tcW w:w="1070" w:type="dxa"/>
          </w:tcPr>
          <w:p w14:paraId="4192BF4C"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r>
      <w:tr w:rsidR="00306C23" w:rsidRPr="00306C23" w14:paraId="6FD7E594" w14:textId="77777777" w:rsidTr="00A979D3">
        <w:trPr>
          <w:trHeight w:val="59"/>
        </w:trPr>
        <w:tc>
          <w:tcPr>
            <w:tcW w:w="1337" w:type="dxa"/>
            <w:vMerge w:val="restart"/>
            <w:vAlign w:val="center"/>
          </w:tcPr>
          <w:p w14:paraId="6293B229" w14:textId="77777777" w:rsidR="00306C23" w:rsidRPr="00306C23" w:rsidRDefault="00306C23" w:rsidP="00306C23">
            <w:pPr>
              <w:rPr>
                <w:rFonts w:ascii="Arial" w:hAnsi="Arial" w:cs="Arial"/>
                <w:color w:val="000000"/>
                <w:sz w:val="14"/>
                <w:szCs w:val="14"/>
              </w:rPr>
            </w:pPr>
            <w:r w:rsidRPr="00306C23">
              <w:rPr>
                <w:rFonts w:ascii="Arial" w:hAnsi="Arial" w:cs="Arial"/>
                <w:color w:val="000000"/>
                <w:sz w:val="14"/>
                <w:szCs w:val="14"/>
              </w:rPr>
              <w:t xml:space="preserve">Actividad C1 A2 </w:t>
            </w:r>
          </w:p>
        </w:tc>
        <w:tc>
          <w:tcPr>
            <w:tcW w:w="842" w:type="dxa"/>
            <w:vMerge w:val="restart"/>
            <w:vAlign w:val="center"/>
          </w:tcPr>
          <w:p w14:paraId="5726B518"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Merge w:val="restart"/>
            <w:vAlign w:val="center"/>
          </w:tcPr>
          <w:p w14:paraId="02FE50A2"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Merge w:val="restart"/>
          </w:tcPr>
          <w:p w14:paraId="71681471" w14:textId="77777777" w:rsidR="00306C23" w:rsidRPr="00306C23" w:rsidRDefault="00306C23" w:rsidP="00306C23">
            <w:pPr>
              <w:jc w:val="center"/>
              <w:rPr>
                <w:sz w:val="14"/>
                <w:szCs w:val="14"/>
                <w:lang w:eastAsia="es-ES"/>
              </w:rPr>
            </w:pPr>
            <w:r w:rsidRPr="00306C23">
              <w:rPr>
                <w:rFonts w:ascii="Wingdings" w:hAnsi="Wingdings" w:cs="Calibri"/>
                <w:b/>
                <w:bCs/>
                <w:color w:val="000000"/>
                <w:sz w:val="14"/>
                <w:szCs w:val="14"/>
              </w:rPr>
              <w:t></w:t>
            </w:r>
          </w:p>
        </w:tc>
        <w:tc>
          <w:tcPr>
            <w:tcW w:w="0" w:type="auto"/>
            <w:vMerge w:val="restart"/>
          </w:tcPr>
          <w:p w14:paraId="40E518BB"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782" w:type="dxa"/>
            <w:vMerge w:val="restart"/>
          </w:tcPr>
          <w:p w14:paraId="2FF29B12"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1026" w:type="dxa"/>
            <w:vMerge w:val="restart"/>
          </w:tcPr>
          <w:p w14:paraId="0933D2EA"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1322" w:type="dxa"/>
            <w:vMerge w:val="restart"/>
            <w:vAlign w:val="center"/>
          </w:tcPr>
          <w:p w14:paraId="242F1887"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1070" w:type="dxa"/>
          </w:tcPr>
          <w:p w14:paraId="3DCCAB64" w14:textId="77777777" w:rsidR="00306C23" w:rsidRPr="00306C23" w:rsidRDefault="00306C23" w:rsidP="00306C23">
            <w:pPr>
              <w:jc w:val="center"/>
              <w:rPr>
                <w:sz w:val="24"/>
                <w:szCs w:val="24"/>
                <w:lang w:eastAsia="es-ES"/>
              </w:rPr>
            </w:pPr>
            <w:r w:rsidRPr="00306C23">
              <w:rPr>
                <w:rFonts w:ascii="Wingdings" w:hAnsi="Wingdings" w:cs="Calibri"/>
                <w:b/>
                <w:bCs/>
                <w:color w:val="000000"/>
                <w:sz w:val="14"/>
                <w:szCs w:val="14"/>
              </w:rPr>
              <w:t></w:t>
            </w:r>
          </w:p>
        </w:tc>
      </w:tr>
      <w:tr w:rsidR="00306C23" w:rsidRPr="00306C23" w14:paraId="5F7824CA" w14:textId="77777777" w:rsidTr="00A979D3">
        <w:trPr>
          <w:trHeight w:val="59"/>
        </w:trPr>
        <w:tc>
          <w:tcPr>
            <w:tcW w:w="1337" w:type="dxa"/>
            <w:vMerge/>
            <w:vAlign w:val="center"/>
          </w:tcPr>
          <w:p w14:paraId="488F5F31" w14:textId="77777777" w:rsidR="00306C23" w:rsidRPr="00306C23" w:rsidRDefault="00306C23" w:rsidP="00306C23">
            <w:pPr>
              <w:rPr>
                <w:rFonts w:ascii="Arial" w:hAnsi="Arial" w:cs="Arial"/>
                <w:color w:val="000000"/>
                <w:sz w:val="14"/>
                <w:szCs w:val="14"/>
              </w:rPr>
            </w:pPr>
          </w:p>
        </w:tc>
        <w:tc>
          <w:tcPr>
            <w:tcW w:w="842" w:type="dxa"/>
            <w:vMerge/>
            <w:vAlign w:val="center"/>
          </w:tcPr>
          <w:p w14:paraId="3F43C187" w14:textId="77777777" w:rsidR="00306C23" w:rsidRPr="00306C23" w:rsidRDefault="00306C23" w:rsidP="00306C23">
            <w:pPr>
              <w:jc w:val="center"/>
              <w:rPr>
                <w:rFonts w:ascii="Wingdings" w:hAnsi="Wingdings" w:cs="Calibri"/>
                <w:b/>
                <w:bCs/>
                <w:color w:val="000000"/>
                <w:sz w:val="14"/>
                <w:szCs w:val="14"/>
              </w:rPr>
            </w:pPr>
          </w:p>
        </w:tc>
        <w:tc>
          <w:tcPr>
            <w:tcW w:w="0" w:type="auto"/>
            <w:vMerge/>
            <w:vAlign w:val="center"/>
          </w:tcPr>
          <w:p w14:paraId="25643302" w14:textId="77777777" w:rsidR="00306C23" w:rsidRPr="00306C23" w:rsidRDefault="00306C23" w:rsidP="00306C23">
            <w:pPr>
              <w:jc w:val="center"/>
              <w:rPr>
                <w:rFonts w:ascii="Wingdings" w:hAnsi="Wingdings" w:cs="Calibri"/>
                <w:b/>
                <w:bCs/>
                <w:color w:val="000000"/>
                <w:sz w:val="14"/>
                <w:szCs w:val="14"/>
              </w:rPr>
            </w:pPr>
          </w:p>
        </w:tc>
        <w:tc>
          <w:tcPr>
            <w:tcW w:w="0" w:type="auto"/>
            <w:vMerge/>
          </w:tcPr>
          <w:p w14:paraId="10059AD6" w14:textId="77777777" w:rsidR="00306C23" w:rsidRPr="00306C23" w:rsidRDefault="00306C23" w:rsidP="00306C23">
            <w:pPr>
              <w:jc w:val="center"/>
              <w:rPr>
                <w:rFonts w:ascii="Wingdings" w:hAnsi="Wingdings" w:cs="Calibri"/>
                <w:b/>
                <w:bCs/>
                <w:color w:val="000000"/>
                <w:sz w:val="14"/>
                <w:szCs w:val="14"/>
              </w:rPr>
            </w:pPr>
          </w:p>
        </w:tc>
        <w:tc>
          <w:tcPr>
            <w:tcW w:w="0" w:type="auto"/>
            <w:vMerge/>
          </w:tcPr>
          <w:p w14:paraId="4211C5AE" w14:textId="77777777" w:rsidR="00306C23" w:rsidRPr="00306C23" w:rsidRDefault="00306C23" w:rsidP="00306C23">
            <w:pPr>
              <w:jc w:val="center"/>
              <w:rPr>
                <w:rFonts w:ascii="Arial" w:hAnsi="Arial" w:cs="Arial"/>
                <w:b/>
                <w:bCs/>
                <w:color w:val="000000"/>
                <w:sz w:val="14"/>
                <w:szCs w:val="14"/>
              </w:rPr>
            </w:pPr>
          </w:p>
        </w:tc>
        <w:tc>
          <w:tcPr>
            <w:tcW w:w="782" w:type="dxa"/>
            <w:vMerge/>
          </w:tcPr>
          <w:p w14:paraId="3ED9780E" w14:textId="77777777" w:rsidR="00306C23" w:rsidRPr="00306C23" w:rsidRDefault="00306C23" w:rsidP="00306C23">
            <w:pPr>
              <w:jc w:val="center"/>
              <w:rPr>
                <w:rFonts w:ascii="Arial" w:hAnsi="Arial" w:cs="Arial"/>
                <w:b/>
                <w:bCs/>
                <w:color w:val="000000"/>
                <w:sz w:val="14"/>
                <w:szCs w:val="14"/>
              </w:rPr>
            </w:pPr>
          </w:p>
        </w:tc>
        <w:tc>
          <w:tcPr>
            <w:tcW w:w="1026" w:type="dxa"/>
            <w:vMerge/>
          </w:tcPr>
          <w:p w14:paraId="37DF94BE" w14:textId="77777777" w:rsidR="00306C23" w:rsidRPr="00306C23" w:rsidRDefault="00306C23" w:rsidP="00306C23">
            <w:pPr>
              <w:jc w:val="center"/>
              <w:rPr>
                <w:rFonts w:ascii="Arial" w:hAnsi="Arial" w:cs="Arial"/>
                <w:b/>
                <w:bCs/>
                <w:color w:val="000000"/>
                <w:sz w:val="14"/>
                <w:szCs w:val="14"/>
              </w:rPr>
            </w:pPr>
          </w:p>
        </w:tc>
        <w:tc>
          <w:tcPr>
            <w:tcW w:w="1322" w:type="dxa"/>
            <w:vMerge/>
            <w:vAlign w:val="center"/>
          </w:tcPr>
          <w:p w14:paraId="175A06D5" w14:textId="77777777" w:rsidR="00306C23" w:rsidRPr="00306C23" w:rsidRDefault="00306C23" w:rsidP="00306C23">
            <w:pPr>
              <w:jc w:val="center"/>
              <w:rPr>
                <w:rFonts w:ascii="Wingdings" w:hAnsi="Wingdings" w:cs="Calibri"/>
                <w:b/>
                <w:bCs/>
                <w:color w:val="000000"/>
                <w:sz w:val="14"/>
                <w:szCs w:val="14"/>
              </w:rPr>
            </w:pPr>
          </w:p>
        </w:tc>
        <w:tc>
          <w:tcPr>
            <w:tcW w:w="1070" w:type="dxa"/>
          </w:tcPr>
          <w:p w14:paraId="73C4C9A1"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r>
      <w:tr w:rsidR="00306C23" w:rsidRPr="00306C23" w14:paraId="463D63D6" w14:textId="77777777" w:rsidTr="00A979D3">
        <w:trPr>
          <w:trHeight w:val="59"/>
        </w:trPr>
        <w:tc>
          <w:tcPr>
            <w:tcW w:w="1337" w:type="dxa"/>
            <w:vMerge w:val="restart"/>
            <w:vAlign w:val="center"/>
          </w:tcPr>
          <w:p w14:paraId="1F284A9A" w14:textId="77777777" w:rsidR="00306C23" w:rsidRPr="00306C23" w:rsidRDefault="00306C23" w:rsidP="00306C23">
            <w:pPr>
              <w:rPr>
                <w:rFonts w:ascii="Arial" w:hAnsi="Arial" w:cs="Arial"/>
                <w:color w:val="000000"/>
                <w:sz w:val="14"/>
                <w:szCs w:val="14"/>
              </w:rPr>
            </w:pPr>
            <w:r w:rsidRPr="00306C23">
              <w:rPr>
                <w:rFonts w:ascii="Arial" w:hAnsi="Arial" w:cs="Arial"/>
                <w:color w:val="000000"/>
                <w:sz w:val="14"/>
                <w:szCs w:val="14"/>
              </w:rPr>
              <w:t>Actividad C1 A3</w:t>
            </w:r>
          </w:p>
        </w:tc>
        <w:tc>
          <w:tcPr>
            <w:tcW w:w="842" w:type="dxa"/>
            <w:vMerge w:val="restart"/>
            <w:vAlign w:val="center"/>
          </w:tcPr>
          <w:p w14:paraId="67C2BB07" w14:textId="77777777" w:rsidR="00306C23" w:rsidRPr="00306C23" w:rsidRDefault="00306C23" w:rsidP="00306C23">
            <w:pPr>
              <w:jc w:val="center"/>
              <w:rPr>
                <w:rFonts w:ascii="Arial" w:hAnsi="Arial" w:cs="Arial"/>
                <w:b/>
                <w:bCs/>
                <w:color w:val="000000"/>
                <w:sz w:val="14"/>
                <w:szCs w:val="14"/>
              </w:rPr>
            </w:pPr>
            <w:r w:rsidRPr="00306C23">
              <w:rPr>
                <w:rFonts w:ascii="Wingdings" w:hAnsi="Wingdings" w:cs="Calibri"/>
                <w:b/>
                <w:bCs/>
                <w:color w:val="000000"/>
                <w:sz w:val="14"/>
                <w:szCs w:val="14"/>
              </w:rPr>
              <w:t></w:t>
            </w:r>
            <w:r w:rsidRPr="00306C23">
              <w:rPr>
                <w:rFonts w:ascii="Arial" w:hAnsi="Arial" w:cs="Arial"/>
                <w:b/>
                <w:bCs/>
                <w:color w:val="000000"/>
                <w:sz w:val="14"/>
                <w:szCs w:val="14"/>
              </w:rPr>
              <w:t> </w:t>
            </w:r>
          </w:p>
        </w:tc>
        <w:tc>
          <w:tcPr>
            <w:tcW w:w="0" w:type="auto"/>
            <w:vMerge w:val="restart"/>
            <w:vAlign w:val="center"/>
          </w:tcPr>
          <w:p w14:paraId="348DE784"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Merge w:val="restart"/>
          </w:tcPr>
          <w:p w14:paraId="42F782FA" w14:textId="77777777" w:rsidR="00306C23" w:rsidRPr="00306C23" w:rsidRDefault="00306C23" w:rsidP="00306C23">
            <w:pPr>
              <w:jc w:val="center"/>
              <w:rPr>
                <w:sz w:val="14"/>
                <w:szCs w:val="14"/>
                <w:lang w:eastAsia="es-ES"/>
              </w:rPr>
            </w:pPr>
            <w:r w:rsidRPr="00306C23">
              <w:rPr>
                <w:rFonts w:ascii="Wingdings" w:hAnsi="Wingdings" w:cs="Calibri"/>
                <w:b/>
                <w:bCs/>
                <w:color w:val="000000"/>
                <w:sz w:val="14"/>
                <w:szCs w:val="14"/>
              </w:rPr>
              <w:t></w:t>
            </w:r>
          </w:p>
        </w:tc>
        <w:tc>
          <w:tcPr>
            <w:tcW w:w="0" w:type="auto"/>
            <w:vMerge w:val="restart"/>
          </w:tcPr>
          <w:p w14:paraId="2C688A5C"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782" w:type="dxa"/>
            <w:vMerge w:val="restart"/>
          </w:tcPr>
          <w:p w14:paraId="4190C795"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1026" w:type="dxa"/>
            <w:vMerge w:val="restart"/>
          </w:tcPr>
          <w:p w14:paraId="6A458900"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1322" w:type="dxa"/>
            <w:vMerge w:val="restart"/>
            <w:vAlign w:val="center"/>
          </w:tcPr>
          <w:p w14:paraId="08A5B818"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1070" w:type="dxa"/>
          </w:tcPr>
          <w:p w14:paraId="58942431" w14:textId="77777777" w:rsidR="00306C23" w:rsidRPr="00306C23" w:rsidRDefault="00306C23" w:rsidP="00306C23">
            <w:pPr>
              <w:jc w:val="center"/>
              <w:rPr>
                <w:sz w:val="24"/>
                <w:szCs w:val="24"/>
                <w:lang w:eastAsia="es-ES"/>
              </w:rPr>
            </w:pPr>
            <w:r w:rsidRPr="00306C23">
              <w:rPr>
                <w:rFonts w:ascii="Wingdings" w:hAnsi="Wingdings" w:cs="Calibri"/>
                <w:b/>
                <w:bCs/>
                <w:color w:val="000000"/>
                <w:sz w:val="14"/>
                <w:szCs w:val="14"/>
              </w:rPr>
              <w:t></w:t>
            </w:r>
          </w:p>
        </w:tc>
      </w:tr>
      <w:tr w:rsidR="00306C23" w:rsidRPr="00306C23" w14:paraId="286B1379" w14:textId="77777777" w:rsidTr="00A979D3">
        <w:trPr>
          <w:trHeight w:val="59"/>
        </w:trPr>
        <w:tc>
          <w:tcPr>
            <w:tcW w:w="1337" w:type="dxa"/>
            <w:vMerge/>
            <w:vAlign w:val="center"/>
          </w:tcPr>
          <w:p w14:paraId="3C2BE222" w14:textId="77777777" w:rsidR="00306C23" w:rsidRPr="00306C23" w:rsidRDefault="00306C23" w:rsidP="00306C23">
            <w:pPr>
              <w:rPr>
                <w:rFonts w:ascii="Arial" w:hAnsi="Arial" w:cs="Arial"/>
                <w:color w:val="000000"/>
                <w:sz w:val="14"/>
                <w:szCs w:val="14"/>
              </w:rPr>
            </w:pPr>
          </w:p>
        </w:tc>
        <w:tc>
          <w:tcPr>
            <w:tcW w:w="842" w:type="dxa"/>
            <w:vMerge/>
            <w:vAlign w:val="center"/>
          </w:tcPr>
          <w:p w14:paraId="7A8F0093" w14:textId="77777777" w:rsidR="00306C23" w:rsidRPr="00306C23" w:rsidRDefault="00306C23" w:rsidP="00306C23">
            <w:pPr>
              <w:jc w:val="center"/>
              <w:rPr>
                <w:rFonts w:ascii="Wingdings" w:hAnsi="Wingdings" w:cs="Calibri"/>
                <w:b/>
                <w:bCs/>
                <w:color w:val="000000"/>
                <w:sz w:val="14"/>
                <w:szCs w:val="14"/>
              </w:rPr>
            </w:pPr>
          </w:p>
        </w:tc>
        <w:tc>
          <w:tcPr>
            <w:tcW w:w="0" w:type="auto"/>
            <w:vMerge/>
            <w:vAlign w:val="center"/>
          </w:tcPr>
          <w:p w14:paraId="5B15F984" w14:textId="77777777" w:rsidR="00306C23" w:rsidRPr="00306C23" w:rsidRDefault="00306C23" w:rsidP="00306C23">
            <w:pPr>
              <w:jc w:val="center"/>
              <w:rPr>
                <w:rFonts w:ascii="Wingdings" w:hAnsi="Wingdings" w:cs="Calibri"/>
                <w:b/>
                <w:bCs/>
                <w:color w:val="000000"/>
                <w:sz w:val="14"/>
                <w:szCs w:val="14"/>
              </w:rPr>
            </w:pPr>
          </w:p>
        </w:tc>
        <w:tc>
          <w:tcPr>
            <w:tcW w:w="0" w:type="auto"/>
            <w:vMerge/>
          </w:tcPr>
          <w:p w14:paraId="75122F5E" w14:textId="77777777" w:rsidR="00306C23" w:rsidRPr="00306C23" w:rsidRDefault="00306C23" w:rsidP="00306C23">
            <w:pPr>
              <w:jc w:val="center"/>
              <w:rPr>
                <w:rFonts w:ascii="Wingdings" w:hAnsi="Wingdings" w:cs="Calibri"/>
                <w:b/>
                <w:bCs/>
                <w:color w:val="000000"/>
                <w:sz w:val="14"/>
                <w:szCs w:val="14"/>
              </w:rPr>
            </w:pPr>
          </w:p>
        </w:tc>
        <w:tc>
          <w:tcPr>
            <w:tcW w:w="0" w:type="auto"/>
            <w:vMerge/>
          </w:tcPr>
          <w:p w14:paraId="55B01100" w14:textId="77777777" w:rsidR="00306C23" w:rsidRPr="00306C23" w:rsidRDefault="00306C23" w:rsidP="00306C23">
            <w:pPr>
              <w:jc w:val="center"/>
              <w:rPr>
                <w:rFonts w:ascii="Arial" w:hAnsi="Arial" w:cs="Arial"/>
                <w:b/>
                <w:bCs/>
                <w:color w:val="000000"/>
                <w:sz w:val="14"/>
                <w:szCs w:val="14"/>
              </w:rPr>
            </w:pPr>
          </w:p>
        </w:tc>
        <w:tc>
          <w:tcPr>
            <w:tcW w:w="782" w:type="dxa"/>
            <w:vMerge/>
          </w:tcPr>
          <w:p w14:paraId="5E88FD8C" w14:textId="77777777" w:rsidR="00306C23" w:rsidRPr="00306C23" w:rsidRDefault="00306C23" w:rsidP="00306C23">
            <w:pPr>
              <w:jc w:val="center"/>
              <w:rPr>
                <w:rFonts w:ascii="Arial" w:hAnsi="Arial" w:cs="Arial"/>
                <w:b/>
                <w:bCs/>
                <w:color w:val="000000"/>
                <w:sz w:val="14"/>
                <w:szCs w:val="14"/>
              </w:rPr>
            </w:pPr>
          </w:p>
        </w:tc>
        <w:tc>
          <w:tcPr>
            <w:tcW w:w="1026" w:type="dxa"/>
            <w:vMerge/>
          </w:tcPr>
          <w:p w14:paraId="4873C7D0" w14:textId="77777777" w:rsidR="00306C23" w:rsidRPr="00306C23" w:rsidRDefault="00306C23" w:rsidP="00306C23">
            <w:pPr>
              <w:jc w:val="center"/>
              <w:rPr>
                <w:rFonts w:ascii="Arial" w:hAnsi="Arial" w:cs="Arial"/>
                <w:b/>
                <w:bCs/>
                <w:color w:val="000000"/>
                <w:sz w:val="14"/>
                <w:szCs w:val="14"/>
              </w:rPr>
            </w:pPr>
          </w:p>
        </w:tc>
        <w:tc>
          <w:tcPr>
            <w:tcW w:w="1322" w:type="dxa"/>
            <w:vMerge/>
            <w:vAlign w:val="center"/>
          </w:tcPr>
          <w:p w14:paraId="1CC55C3E" w14:textId="77777777" w:rsidR="00306C23" w:rsidRPr="00306C23" w:rsidRDefault="00306C23" w:rsidP="00306C23">
            <w:pPr>
              <w:jc w:val="center"/>
              <w:rPr>
                <w:rFonts w:ascii="Wingdings" w:hAnsi="Wingdings" w:cs="Calibri"/>
                <w:b/>
                <w:bCs/>
                <w:color w:val="000000"/>
                <w:sz w:val="14"/>
                <w:szCs w:val="14"/>
              </w:rPr>
            </w:pPr>
          </w:p>
        </w:tc>
        <w:tc>
          <w:tcPr>
            <w:tcW w:w="1070" w:type="dxa"/>
          </w:tcPr>
          <w:p w14:paraId="5A707CA8"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r>
      <w:tr w:rsidR="00306C23" w:rsidRPr="00306C23" w14:paraId="372CAB8A" w14:textId="77777777" w:rsidTr="00A979D3">
        <w:trPr>
          <w:trHeight w:val="59"/>
        </w:trPr>
        <w:tc>
          <w:tcPr>
            <w:tcW w:w="1337" w:type="dxa"/>
            <w:vMerge w:val="restart"/>
            <w:vAlign w:val="center"/>
          </w:tcPr>
          <w:p w14:paraId="2ED6C5A6" w14:textId="77777777" w:rsidR="00306C23" w:rsidRPr="00306C23" w:rsidRDefault="00306C23" w:rsidP="00306C23">
            <w:pPr>
              <w:rPr>
                <w:rFonts w:ascii="Arial" w:hAnsi="Arial" w:cs="Arial"/>
                <w:b/>
                <w:color w:val="000000"/>
                <w:sz w:val="14"/>
                <w:szCs w:val="14"/>
              </w:rPr>
            </w:pPr>
            <w:r w:rsidRPr="00306C23">
              <w:rPr>
                <w:rFonts w:ascii="Arial" w:hAnsi="Arial" w:cs="Arial"/>
                <w:b/>
                <w:color w:val="000000"/>
                <w:sz w:val="14"/>
                <w:szCs w:val="14"/>
              </w:rPr>
              <w:t>Componente 2</w:t>
            </w:r>
          </w:p>
        </w:tc>
        <w:tc>
          <w:tcPr>
            <w:tcW w:w="842" w:type="dxa"/>
            <w:vMerge w:val="restart"/>
            <w:vAlign w:val="center"/>
          </w:tcPr>
          <w:p w14:paraId="00695018"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r w:rsidRPr="00306C23">
              <w:rPr>
                <w:rFonts w:ascii="Arial" w:hAnsi="Arial" w:cs="Arial"/>
                <w:b/>
                <w:bCs/>
                <w:color w:val="000000"/>
                <w:sz w:val="14"/>
                <w:szCs w:val="14"/>
              </w:rPr>
              <w:t>  </w:t>
            </w:r>
          </w:p>
        </w:tc>
        <w:tc>
          <w:tcPr>
            <w:tcW w:w="0" w:type="auto"/>
            <w:vMerge w:val="restart"/>
            <w:vAlign w:val="center"/>
          </w:tcPr>
          <w:p w14:paraId="63325393"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Merge w:val="restart"/>
            <w:vAlign w:val="center"/>
          </w:tcPr>
          <w:p w14:paraId="1CBD2AB6"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Merge w:val="restart"/>
            <w:vAlign w:val="center"/>
          </w:tcPr>
          <w:p w14:paraId="201C5718"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r w:rsidRPr="00306C23">
              <w:rPr>
                <w:rFonts w:ascii="Arial" w:hAnsi="Arial" w:cs="Arial"/>
                <w:b/>
                <w:bCs/>
                <w:color w:val="000000"/>
                <w:sz w:val="14"/>
                <w:szCs w:val="14"/>
              </w:rPr>
              <w:t> </w:t>
            </w:r>
          </w:p>
        </w:tc>
        <w:tc>
          <w:tcPr>
            <w:tcW w:w="782" w:type="dxa"/>
            <w:vMerge w:val="restart"/>
            <w:vAlign w:val="center"/>
          </w:tcPr>
          <w:p w14:paraId="7A45F86D"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r w:rsidRPr="00306C23">
              <w:rPr>
                <w:rFonts w:ascii="Arial" w:hAnsi="Arial" w:cs="Arial"/>
                <w:b/>
                <w:bCs/>
                <w:color w:val="000000"/>
                <w:sz w:val="14"/>
                <w:szCs w:val="14"/>
              </w:rPr>
              <w:t> </w:t>
            </w:r>
          </w:p>
        </w:tc>
        <w:tc>
          <w:tcPr>
            <w:tcW w:w="1026" w:type="dxa"/>
            <w:vMerge w:val="restart"/>
            <w:vAlign w:val="center"/>
          </w:tcPr>
          <w:p w14:paraId="69585D17"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1322" w:type="dxa"/>
            <w:vMerge w:val="restart"/>
            <w:vAlign w:val="center"/>
          </w:tcPr>
          <w:p w14:paraId="7DF81FFB"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1070" w:type="dxa"/>
          </w:tcPr>
          <w:p w14:paraId="32EFDE37" w14:textId="77777777" w:rsidR="00306C23" w:rsidRPr="00306C23" w:rsidRDefault="00306C23" w:rsidP="00306C23">
            <w:pPr>
              <w:jc w:val="center"/>
              <w:rPr>
                <w:sz w:val="24"/>
                <w:szCs w:val="24"/>
                <w:lang w:eastAsia="es-ES"/>
              </w:rPr>
            </w:pPr>
            <w:r w:rsidRPr="00306C23">
              <w:rPr>
                <w:rFonts w:ascii="Wingdings" w:hAnsi="Wingdings" w:cs="Calibri"/>
                <w:b/>
                <w:bCs/>
                <w:color w:val="000000"/>
                <w:sz w:val="14"/>
                <w:szCs w:val="14"/>
              </w:rPr>
              <w:t></w:t>
            </w:r>
          </w:p>
        </w:tc>
      </w:tr>
      <w:tr w:rsidR="00306C23" w:rsidRPr="00306C23" w14:paraId="6BEAA678" w14:textId="77777777" w:rsidTr="00A979D3">
        <w:trPr>
          <w:trHeight w:val="59"/>
        </w:trPr>
        <w:tc>
          <w:tcPr>
            <w:tcW w:w="1337" w:type="dxa"/>
            <w:vMerge/>
            <w:vAlign w:val="center"/>
          </w:tcPr>
          <w:p w14:paraId="47BD9284" w14:textId="77777777" w:rsidR="00306C23" w:rsidRPr="00306C23" w:rsidRDefault="00306C23" w:rsidP="00306C23">
            <w:pPr>
              <w:rPr>
                <w:rFonts w:ascii="Arial" w:hAnsi="Arial" w:cs="Arial"/>
                <w:color w:val="000000"/>
                <w:sz w:val="14"/>
                <w:szCs w:val="14"/>
              </w:rPr>
            </w:pPr>
          </w:p>
        </w:tc>
        <w:tc>
          <w:tcPr>
            <w:tcW w:w="842" w:type="dxa"/>
            <w:vMerge/>
            <w:vAlign w:val="center"/>
          </w:tcPr>
          <w:p w14:paraId="4EAAB36F" w14:textId="77777777" w:rsidR="00306C23" w:rsidRPr="00306C23" w:rsidRDefault="00306C23" w:rsidP="00306C23">
            <w:pPr>
              <w:jc w:val="center"/>
              <w:rPr>
                <w:rFonts w:ascii="Wingdings" w:hAnsi="Wingdings" w:cs="Calibri"/>
                <w:b/>
                <w:bCs/>
                <w:color w:val="000000"/>
                <w:sz w:val="14"/>
                <w:szCs w:val="14"/>
              </w:rPr>
            </w:pPr>
          </w:p>
        </w:tc>
        <w:tc>
          <w:tcPr>
            <w:tcW w:w="0" w:type="auto"/>
            <w:vMerge/>
            <w:vAlign w:val="center"/>
          </w:tcPr>
          <w:p w14:paraId="05B28F3B" w14:textId="77777777" w:rsidR="00306C23" w:rsidRPr="00306C23" w:rsidRDefault="00306C23" w:rsidP="00306C23">
            <w:pPr>
              <w:jc w:val="center"/>
              <w:rPr>
                <w:rFonts w:ascii="Wingdings" w:hAnsi="Wingdings" w:cs="Calibri"/>
                <w:b/>
                <w:bCs/>
                <w:color w:val="000000"/>
                <w:sz w:val="14"/>
                <w:szCs w:val="14"/>
              </w:rPr>
            </w:pPr>
          </w:p>
        </w:tc>
        <w:tc>
          <w:tcPr>
            <w:tcW w:w="0" w:type="auto"/>
            <w:vMerge/>
            <w:vAlign w:val="center"/>
          </w:tcPr>
          <w:p w14:paraId="2E2D7F1C" w14:textId="77777777" w:rsidR="00306C23" w:rsidRPr="00306C23" w:rsidRDefault="00306C23" w:rsidP="00306C23">
            <w:pPr>
              <w:jc w:val="center"/>
              <w:rPr>
                <w:rFonts w:ascii="Wingdings" w:hAnsi="Wingdings" w:cs="Calibri"/>
                <w:b/>
                <w:bCs/>
                <w:color w:val="000000"/>
                <w:sz w:val="14"/>
                <w:szCs w:val="14"/>
              </w:rPr>
            </w:pPr>
          </w:p>
        </w:tc>
        <w:tc>
          <w:tcPr>
            <w:tcW w:w="0" w:type="auto"/>
            <w:vMerge/>
            <w:vAlign w:val="center"/>
          </w:tcPr>
          <w:p w14:paraId="22722340" w14:textId="77777777" w:rsidR="00306C23" w:rsidRPr="00306C23" w:rsidRDefault="00306C23" w:rsidP="00306C23">
            <w:pPr>
              <w:jc w:val="center"/>
              <w:rPr>
                <w:rFonts w:ascii="Wingdings" w:hAnsi="Wingdings" w:cs="Calibri"/>
                <w:b/>
                <w:bCs/>
                <w:color w:val="000000"/>
                <w:sz w:val="14"/>
                <w:szCs w:val="14"/>
              </w:rPr>
            </w:pPr>
          </w:p>
        </w:tc>
        <w:tc>
          <w:tcPr>
            <w:tcW w:w="782" w:type="dxa"/>
            <w:vMerge/>
            <w:vAlign w:val="center"/>
          </w:tcPr>
          <w:p w14:paraId="0FBF0C12" w14:textId="77777777" w:rsidR="00306C23" w:rsidRPr="00306C23" w:rsidRDefault="00306C23" w:rsidP="00306C23">
            <w:pPr>
              <w:jc w:val="center"/>
              <w:rPr>
                <w:rFonts w:ascii="Wingdings" w:hAnsi="Wingdings" w:cs="Calibri"/>
                <w:b/>
                <w:bCs/>
                <w:color w:val="000000"/>
                <w:sz w:val="14"/>
                <w:szCs w:val="14"/>
              </w:rPr>
            </w:pPr>
          </w:p>
        </w:tc>
        <w:tc>
          <w:tcPr>
            <w:tcW w:w="1026" w:type="dxa"/>
            <w:vMerge/>
            <w:vAlign w:val="center"/>
          </w:tcPr>
          <w:p w14:paraId="2F3EBC66" w14:textId="77777777" w:rsidR="00306C23" w:rsidRPr="00306C23" w:rsidRDefault="00306C23" w:rsidP="00306C23">
            <w:pPr>
              <w:jc w:val="center"/>
              <w:rPr>
                <w:rFonts w:ascii="Wingdings" w:hAnsi="Wingdings" w:cs="Calibri"/>
                <w:b/>
                <w:bCs/>
                <w:color w:val="000000"/>
                <w:sz w:val="14"/>
                <w:szCs w:val="14"/>
              </w:rPr>
            </w:pPr>
          </w:p>
        </w:tc>
        <w:tc>
          <w:tcPr>
            <w:tcW w:w="1322" w:type="dxa"/>
            <w:vMerge/>
            <w:vAlign w:val="center"/>
          </w:tcPr>
          <w:p w14:paraId="14CE4ED4" w14:textId="77777777" w:rsidR="00306C23" w:rsidRPr="00306C23" w:rsidRDefault="00306C23" w:rsidP="00306C23">
            <w:pPr>
              <w:jc w:val="center"/>
              <w:rPr>
                <w:rFonts w:ascii="Wingdings" w:hAnsi="Wingdings" w:cs="Calibri"/>
                <w:b/>
                <w:bCs/>
                <w:color w:val="000000"/>
                <w:sz w:val="14"/>
                <w:szCs w:val="14"/>
              </w:rPr>
            </w:pPr>
          </w:p>
        </w:tc>
        <w:tc>
          <w:tcPr>
            <w:tcW w:w="1070" w:type="dxa"/>
          </w:tcPr>
          <w:p w14:paraId="49B2D037"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r>
      <w:tr w:rsidR="00306C23" w:rsidRPr="00306C23" w14:paraId="5E4233DB" w14:textId="77777777" w:rsidTr="00A979D3">
        <w:trPr>
          <w:trHeight w:val="59"/>
        </w:trPr>
        <w:tc>
          <w:tcPr>
            <w:tcW w:w="1337" w:type="dxa"/>
            <w:vMerge w:val="restart"/>
            <w:vAlign w:val="center"/>
          </w:tcPr>
          <w:p w14:paraId="2401374A" w14:textId="77777777" w:rsidR="00306C23" w:rsidRPr="00306C23" w:rsidRDefault="00306C23" w:rsidP="00306C23">
            <w:pPr>
              <w:rPr>
                <w:rFonts w:ascii="Arial" w:hAnsi="Arial" w:cs="Arial"/>
                <w:color w:val="000000"/>
                <w:sz w:val="14"/>
                <w:szCs w:val="14"/>
              </w:rPr>
            </w:pPr>
            <w:r w:rsidRPr="00306C23">
              <w:rPr>
                <w:rFonts w:ascii="Arial" w:hAnsi="Arial" w:cs="Arial"/>
                <w:color w:val="000000"/>
                <w:sz w:val="14"/>
                <w:szCs w:val="14"/>
              </w:rPr>
              <w:t>Actividad C2 A1</w:t>
            </w:r>
          </w:p>
        </w:tc>
        <w:tc>
          <w:tcPr>
            <w:tcW w:w="842" w:type="dxa"/>
            <w:vMerge w:val="restart"/>
            <w:vAlign w:val="center"/>
          </w:tcPr>
          <w:p w14:paraId="5DB2E8B9"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Merge w:val="restart"/>
            <w:vAlign w:val="center"/>
          </w:tcPr>
          <w:p w14:paraId="3396EF0E" w14:textId="77777777" w:rsidR="00306C23" w:rsidRPr="00306C23" w:rsidRDefault="00306C23" w:rsidP="00306C23">
            <w:pPr>
              <w:jc w:val="center"/>
              <w:rPr>
                <w:rFonts w:ascii="Arial" w:hAnsi="Arial" w:cs="Arial"/>
                <w:b/>
                <w:bCs/>
                <w:color w:val="000000"/>
                <w:sz w:val="14"/>
                <w:szCs w:val="14"/>
              </w:rPr>
            </w:pPr>
            <w:r w:rsidRPr="00306C23">
              <w:rPr>
                <w:rFonts w:ascii="Wingdings" w:hAnsi="Wingdings" w:cs="Calibri"/>
                <w:b/>
                <w:bCs/>
                <w:color w:val="000000"/>
                <w:sz w:val="14"/>
                <w:szCs w:val="14"/>
              </w:rPr>
              <w:t></w:t>
            </w:r>
          </w:p>
        </w:tc>
        <w:tc>
          <w:tcPr>
            <w:tcW w:w="0" w:type="auto"/>
            <w:vMerge w:val="restart"/>
            <w:vAlign w:val="center"/>
          </w:tcPr>
          <w:p w14:paraId="405DAA80"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Merge w:val="restart"/>
          </w:tcPr>
          <w:p w14:paraId="6462D61A"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782" w:type="dxa"/>
            <w:vMerge w:val="restart"/>
          </w:tcPr>
          <w:p w14:paraId="3EBC88F9"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1026" w:type="dxa"/>
            <w:vMerge w:val="restart"/>
          </w:tcPr>
          <w:p w14:paraId="61DF9704"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1322" w:type="dxa"/>
            <w:vMerge w:val="restart"/>
            <w:vAlign w:val="center"/>
          </w:tcPr>
          <w:p w14:paraId="59B15722"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1070" w:type="dxa"/>
          </w:tcPr>
          <w:p w14:paraId="036895A9" w14:textId="77777777" w:rsidR="00306C23" w:rsidRPr="00306C23" w:rsidRDefault="00306C23" w:rsidP="00306C23">
            <w:pPr>
              <w:jc w:val="center"/>
              <w:rPr>
                <w:sz w:val="24"/>
                <w:szCs w:val="24"/>
                <w:lang w:eastAsia="es-ES"/>
              </w:rPr>
            </w:pPr>
            <w:r w:rsidRPr="00306C23">
              <w:rPr>
                <w:rFonts w:ascii="Wingdings" w:hAnsi="Wingdings" w:cs="Calibri"/>
                <w:b/>
                <w:bCs/>
                <w:color w:val="000000"/>
                <w:sz w:val="14"/>
                <w:szCs w:val="14"/>
              </w:rPr>
              <w:t></w:t>
            </w:r>
          </w:p>
        </w:tc>
      </w:tr>
      <w:tr w:rsidR="00306C23" w:rsidRPr="00306C23" w14:paraId="671DF348" w14:textId="77777777" w:rsidTr="00A979D3">
        <w:trPr>
          <w:trHeight w:val="59"/>
        </w:trPr>
        <w:tc>
          <w:tcPr>
            <w:tcW w:w="1337" w:type="dxa"/>
            <w:vMerge/>
            <w:vAlign w:val="center"/>
          </w:tcPr>
          <w:p w14:paraId="2CCC52FE" w14:textId="77777777" w:rsidR="00306C23" w:rsidRPr="00306C23" w:rsidRDefault="00306C23" w:rsidP="00306C23">
            <w:pPr>
              <w:rPr>
                <w:rFonts w:ascii="Arial" w:hAnsi="Arial" w:cs="Arial"/>
                <w:color w:val="000000"/>
                <w:sz w:val="14"/>
                <w:szCs w:val="14"/>
              </w:rPr>
            </w:pPr>
          </w:p>
        </w:tc>
        <w:tc>
          <w:tcPr>
            <w:tcW w:w="842" w:type="dxa"/>
            <w:vMerge/>
            <w:vAlign w:val="center"/>
          </w:tcPr>
          <w:p w14:paraId="3598AC79" w14:textId="77777777" w:rsidR="00306C23" w:rsidRPr="00306C23" w:rsidRDefault="00306C23" w:rsidP="00306C23">
            <w:pPr>
              <w:jc w:val="center"/>
              <w:rPr>
                <w:rFonts w:ascii="Wingdings" w:hAnsi="Wingdings" w:cs="Calibri"/>
                <w:b/>
                <w:bCs/>
                <w:color w:val="000000"/>
                <w:sz w:val="14"/>
                <w:szCs w:val="14"/>
              </w:rPr>
            </w:pPr>
          </w:p>
        </w:tc>
        <w:tc>
          <w:tcPr>
            <w:tcW w:w="0" w:type="auto"/>
            <w:vMerge/>
            <w:vAlign w:val="center"/>
          </w:tcPr>
          <w:p w14:paraId="3D1D5B66" w14:textId="77777777" w:rsidR="00306C23" w:rsidRPr="00306C23" w:rsidRDefault="00306C23" w:rsidP="00306C23">
            <w:pPr>
              <w:jc w:val="center"/>
              <w:rPr>
                <w:rFonts w:ascii="Wingdings" w:hAnsi="Wingdings" w:cs="Calibri"/>
                <w:b/>
                <w:bCs/>
                <w:color w:val="000000"/>
                <w:sz w:val="14"/>
                <w:szCs w:val="14"/>
              </w:rPr>
            </w:pPr>
          </w:p>
        </w:tc>
        <w:tc>
          <w:tcPr>
            <w:tcW w:w="0" w:type="auto"/>
            <w:vMerge/>
            <w:vAlign w:val="center"/>
          </w:tcPr>
          <w:p w14:paraId="2A482FCC" w14:textId="77777777" w:rsidR="00306C23" w:rsidRPr="00306C23" w:rsidRDefault="00306C23" w:rsidP="00306C23">
            <w:pPr>
              <w:jc w:val="center"/>
              <w:rPr>
                <w:rFonts w:ascii="Wingdings" w:hAnsi="Wingdings" w:cs="Calibri"/>
                <w:b/>
                <w:bCs/>
                <w:color w:val="000000"/>
                <w:sz w:val="14"/>
                <w:szCs w:val="14"/>
              </w:rPr>
            </w:pPr>
          </w:p>
        </w:tc>
        <w:tc>
          <w:tcPr>
            <w:tcW w:w="0" w:type="auto"/>
            <w:vMerge/>
          </w:tcPr>
          <w:p w14:paraId="2E5E737C" w14:textId="77777777" w:rsidR="00306C23" w:rsidRPr="00306C23" w:rsidRDefault="00306C23" w:rsidP="00306C23">
            <w:pPr>
              <w:jc w:val="center"/>
              <w:rPr>
                <w:rFonts w:ascii="Arial" w:hAnsi="Arial" w:cs="Arial"/>
                <w:b/>
                <w:bCs/>
                <w:color w:val="000000"/>
                <w:sz w:val="14"/>
                <w:szCs w:val="14"/>
              </w:rPr>
            </w:pPr>
          </w:p>
        </w:tc>
        <w:tc>
          <w:tcPr>
            <w:tcW w:w="782" w:type="dxa"/>
            <w:vMerge/>
          </w:tcPr>
          <w:p w14:paraId="788135BC" w14:textId="77777777" w:rsidR="00306C23" w:rsidRPr="00306C23" w:rsidRDefault="00306C23" w:rsidP="00306C23">
            <w:pPr>
              <w:jc w:val="center"/>
              <w:rPr>
                <w:rFonts w:ascii="Arial" w:hAnsi="Arial" w:cs="Arial"/>
                <w:b/>
                <w:bCs/>
                <w:color w:val="000000"/>
                <w:sz w:val="14"/>
                <w:szCs w:val="14"/>
              </w:rPr>
            </w:pPr>
          </w:p>
        </w:tc>
        <w:tc>
          <w:tcPr>
            <w:tcW w:w="1026" w:type="dxa"/>
            <w:vMerge/>
          </w:tcPr>
          <w:p w14:paraId="0FF75766" w14:textId="77777777" w:rsidR="00306C23" w:rsidRPr="00306C23" w:rsidRDefault="00306C23" w:rsidP="00306C23">
            <w:pPr>
              <w:jc w:val="center"/>
              <w:rPr>
                <w:rFonts w:ascii="Arial" w:hAnsi="Arial" w:cs="Arial"/>
                <w:b/>
                <w:bCs/>
                <w:color w:val="000000"/>
                <w:sz w:val="14"/>
                <w:szCs w:val="14"/>
              </w:rPr>
            </w:pPr>
          </w:p>
        </w:tc>
        <w:tc>
          <w:tcPr>
            <w:tcW w:w="1322" w:type="dxa"/>
            <w:vMerge/>
            <w:vAlign w:val="center"/>
          </w:tcPr>
          <w:p w14:paraId="1EE09F53" w14:textId="77777777" w:rsidR="00306C23" w:rsidRPr="00306C23" w:rsidRDefault="00306C23" w:rsidP="00306C23">
            <w:pPr>
              <w:jc w:val="center"/>
              <w:rPr>
                <w:rFonts w:ascii="Wingdings" w:hAnsi="Wingdings" w:cs="Calibri"/>
                <w:b/>
                <w:bCs/>
                <w:color w:val="000000"/>
                <w:sz w:val="14"/>
                <w:szCs w:val="14"/>
              </w:rPr>
            </w:pPr>
          </w:p>
        </w:tc>
        <w:tc>
          <w:tcPr>
            <w:tcW w:w="1070" w:type="dxa"/>
          </w:tcPr>
          <w:p w14:paraId="2A4D00A1"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r>
      <w:tr w:rsidR="00306C23" w:rsidRPr="00306C23" w14:paraId="7F747421" w14:textId="77777777" w:rsidTr="00A979D3">
        <w:trPr>
          <w:trHeight w:val="80"/>
        </w:trPr>
        <w:tc>
          <w:tcPr>
            <w:tcW w:w="1337" w:type="dxa"/>
            <w:vAlign w:val="center"/>
          </w:tcPr>
          <w:p w14:paraId="030B0659" w14:textId="77777777" w:rsidR="00306C23" w:rsidRPr="00306C23" w:rsidRDefault="00306C23" w:rsidP="00306C23">
            <w:pPr>
              <w:rPr>
                <w:rFonts w:ascii="Arial" w:hAnsi="Arial" w:cs="Arial"/>
                <w:color w:val="000000"/>
                <w:sz w:val="14"/>
                <w:szCs w:val="14"/>
              </w:rPr>
            </w:pPr>
            <w:r w:rsidRPr="00306C23">
              <w:rPr>
                <w:rFonts w:ascii="Arial" w:hAnsi="Arial" w:cs="Arial"/>
                <w:color w:val="000000"/>
                <w:sz w:val="14"/>
                <w:szCs w:val="14"/>
              </w:rPr>
              <w:t xml:space="preserve">Actividad C2 A2 </w:t>
            </w:r>
          </w:p>
        </w:tc>
        <w:tc>
          <w:tcPr>
            <w:tcW w:w="842" w:type="dxa"/>
            <w:vAlign w:val="center"/>
          </w:tcPr>
          <w:p w14:paraId="58FF3B1A"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Align w:val="center"/>
          </w:tcPr>
          <w:p w14:paraId="528B4C2F"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Align w:val="center"/>
          </w:tcPr>
          <w:p w14:paraId="44F67B98"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tcPr>
          <w:p w14:paraId="3EF04BDD"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782" w:type="dxa"/>
          </w:tcPr>
          <w:p w14:paraId="239B285E"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1026" w:type="dxa"/>
          </w:tcPr>
          <w:p w14:paraId="126851C7"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1322" w:type="dxa"/>
            <w:vAlign w:val="center"/>
          </w:tcPr>
          <w:p w14:paraId="4715F88A"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1070" w:type="dxa"/>
          </w:tcPr>
          <w:p w14:paraId="30EC9748" w14:textId="77777777" w:rsidR="00306C23" w:rsidRPr="00306C23" w:rsidRDefault="00306C23" w:rsidP="00306C23">
            <w:pPr>
              <w:jc w:val="center"/>
              <w:rPr>
                <w:sz w:val="24"/>
                <w:szCs w:val="24"/>
                <w:lang w:eastAsia="es-ES"/>
              </w:rPr>
            </w:pPr>
            <w:r w:rsidRPr="00306C23">
              <w:rPr>
                <w:rFonts w:ascii="Wingdings" w:hAnsi="Wingdings" w:cs="Calibri"/>
                <w:b/>
                <w:bCs/>
                <w:color w:val="000000"/>
                <w:sz w:val="14"/>
                <w:szCs w:val="14"/>
              </w:rPr>
              <w:t></w:t>
            </w:r>
          </w:p>
        </w:tc>
      </w:tr>
      <w:tr w:rsidR="00306C23" w:rsidRPr="00306C23" w14:paraId="412B1895" w14:textId="77777777" w:rsidTr="00A979D3">
        <w:trPr>
          <w:trHeight w:val="182"/>
        </w:trPr>
        <w:tc>
          <w:tcPr>
            <w:tcW w:w="1337" w:type="dxa"/>
            <w:vAlign w:val="center"/>
          </w:tcPr>
          <w:p w14:paraId="31980110" w14:textId="77777777" w:rsidR="00306C23" w:rsidRPr="00306C23" w:rsidRDefault="00306C23" w:rsidP="00306C23">
            <w:pPr>
              <w:rPr>
                <w:rFonts w:ascii="Arial" w:hAnsi="Arial" w:cs="Arial"/>
                <w:color w:val="000000"/>
                <w:sz w:val="14"/>
                <w:szCs w:val="14"/>
              </w:rPr>
            </w:pPr>
            <w:r w:rsidRPr="00306C23">
              <w:rPr>
                <w:rFonts w:ascii="Arial" w:hAnsi="Arial" w:cs="Arial"/>
                <w:color w:val="000000"/>
                <w:sz w:val="14"/>
                <w:szCs w:val="14"/>
              </w:rPr>
              <w:t>Actividad C2 A3</w:t>
            </w:r>
          </w:p>
        </w:tc>
        <w:tc>
          <w:tcPr>
            <w:tcW w:w="842" w:type="dxa"/>
            <w:vAlign w:val="center"/>
          </w:tcPr>
          <w:p w14:paraId="2F6D8C05"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Align w:val="center"/>
          </w:tcPr>
          <w:p w14:paraId="18A1610E"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Align w:val="center"/>
          </w:tcPr>
          <w:p w14:paraId="02150346"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tcPr>
          <w:p w14:paraId="7B2B35D8"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782" w:type="dxa"/>
          </w:tcPr>
          <w:p w14:paraId="43BDA020"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1026" w:type="dxa"/>
          </w:tcPr>
          <w:p w14:paraId="5CB4B162"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1322" w:type="dxa"/>
          </w:tcPr>
          <w:p w14:paraId="1B05DA90" w14:textId="77777777" w:rsidR="00306C23" w:rsidRPr="00306C23" w:rsidRDefault="00306C23" w:rsidP="00306C23">
            <w:pPr>
              <w:jc w:val="center"/>
              <w:rPr>
                <w:rFonts w:ascii="Arial" w:hAnsi="Arial" w:cs="Arial"/>
                <w:sz w:val="24"/>
                <w:szCs w:val="24"/>
                <w:lang w:eastAsia="es-ES"/>
              </w:rPr>
            </w:pPr>
            <w:r w:rsidRPr="00306C23">
              <w:rPr>
                <w:rFonts w:ascii="Wingdings" w:hAnsi="Wingdings" w:cs="Calibri"/>
                <w:b/>
                <w:bCs/>
                <w:color w:val="000000"/>
                <w:sz w:val="14"/>
                <w:szCs w:val="14"/>
              </w:rPr>
              <w:t></w:t>
            </w:r>
          </w:p>
        </w:tc>
        <w:tc>
          <w:tcPr>
            <w:tcW w:w="1070" w:type="dxa"/>
            <w:vAlign w:val="center"/>
          </w:tcPr>
          <w:p w14:paraId="4A9E979C"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r>
      <w:tr w:rsidR="00306C23" w:rsidRPr="00306C23" w14:paraId="355C8F30" w14:textId="77777777" w:rsidTr="00A979D3">
        <w:trPr>
          <w:trHeight w:val="43"/>
        </w:trPr>
        <w:tc>
          <w:tcPr>
            <w:tcW w:w="1337" w:type="dxa"/>
            <w:vMerge w:val="restart"/>
            <w:vAlign w:val="center"/>
          </w:tcPr>
          <w:p w14:paraId="2D5AEEF6" w14:textId="77777777" w:rsidR="00306C23" w:rsidRPr="00306C23" w:rsidRDefault="00306C23" w:rsidP="00306C23">
            <w:pPr>
              <w:rPr>
                <w:rFonts w:ascii="Arial" w:hAnsi="Arial" w:cs="Arial"/>
                <w:b/>
                <w:color w:val="000000"/>
                <w:sz w:val="14"/>
                <w:szCs w:val="14"/>
              </w:rPr>
            </w:pPr>
            <w:r w:rsidRPr="00306C23">
              <w:rPr>
                <w:rFonts w:ascii="Arial" w:hAnsi="Arial" w:cs="Arial"/>
                <w:b/>
                <w:color w:val="000000"/>
                <w:sz w:val="14"/>
                <w:szCs w:val="14"/>
              </w:rPr>
              <w:t>Componente 3</w:t>
            </w:r>
          </w:p>
        </w:tc>
        <w:tc>
          <w:tcPr>
            <w:tcW w:w="842" w:type="dxa"/>
            <w:vMerge w:val="restart"/>
            <w:vAlign w:val="center"/>
          </w:tcPr>
          <w:p w14:paraId="148E1D40"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Merge w:val="restart"/>
            <w:vAlign w:val="center"/>
          </w:tcPr>
          <w:p w14:paraId="2B04D779"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Merge w:val="restart"/>
            <w:vAlign w:val="center"/>
          </w:tcPr>
          <w:p w14:paraId="73CB11C6"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Merge w:val="restart"/>
            <w:vAlign w:val="center"/>
          </w:tcPr>
          <w:p w14:paraId="5075CA72"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782" w:type="dxa"/>
            <w:vMerge w:val="restart"/>
            <w:vAlign w:val="center"/>
          </w:tcPr>
          <w:p w14:paraId="51E45872"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1026" w:type="dxa"/>
            <w:vMerge w:val="restart"/>
            <w:vAlign w:val="center"/>
          </w:tcPr>
          <w:p w14:paraId="4021EFDF"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1322" w:type="dxa"/>
            <w:vMerge w:val="restart"/>
          </w:tcPr>
          <w:p w14:paraId="70FC0B69" w14:textId="77777777" w:rsidR="00306C23" w:rsidRPr="00306C23" w:rsidRDefault="00306C23" w:rsidP="00306C23">
            <w:pPr>
              <w:jc w:val="center"/>
              <w:rPr>
                <w:sz w:val="24"/>
                <w:szCs w:val="24"/>
                <w:lang w:eastAsia="es-ES"/>
              </w:rPr>
            </w:pPr>
            <w:r w:rsidRPr="00306C23">
              <w:rPr>
                <w:rFonts w:ascii="Wingdings" w:hAnsi="Wingdings" w:cs="Calibri"/>
                <w:b/>
                <w:bCs/>
                <w:color w:val="000000"/>
                <w:sz w:val="14"/>
                <w:szCs w:val="14"/>
              </w:rPr>
              <w:t></w:t>
            </w:r>
          </w:p>
        </w:tc>
        <w:tc>
          <w:tcPr>
            <w:tcW w:w="1070" w:type="dxa"/>
          </w:tcPr>
          <w:p w14:paraId="104EAD57" w14:textId="77777777" w:rsidR="00306C23" w:rsidRPr="00306C23" w:rsidRDefault="00306C23" w:rsidP="00306C23">
            <w:pPr>
              <w:jc w:val="center"/>
              <w:rPr>
                <w:sz w:val="24"/>
                <w:szCs w:val="24"/>
                <w:lang w:eastAsia="es-ES"/>
              </w:rPr>
            </w:pPr>
            <w:r w:rsidRPr="00306C23">
              <w:rPr>
                <w:rFonts w:ascii="Wingdings" w:hAnsi="Wingdings" w:cs="Calibri"/>
                <w:b/>
                <w:bCs/>
                <w:color w:val="000000"/>
                <w:sz w:val="14"/>
                <w:szCs w:val="14"/>
              </w:rPr>
              <w:t></w:t>
            </w:r>
          </w:p>
        </w:tc>
      </w:tr>
      <w:tr w:rsidR="00306C23" w:rsidRPr="00306C23" w14:paraId="2B16CBE3" w14:textId="77777777" w:rsidTr="00A979D3">
        <w:trPr>
          <w:trHeight w:val="43"/>
        </w:trPr>
        <w:tc>
          <w:tcPr>
            <w:tcW w:w="1337" w:type="dxa"/>
            <w:vMerge/>
            <w:vAlign w:val="center"/>
          </w:tcPr>
          <w:p w14:paraId="3AEE0133" w14:textId="77777777" w:rsidR="00306C23" w:rsidRPr="00306C23" w:rsidRDefault="00306C23" w:rsidP="00306C23">
            <w:pPr>
              <w:rPr>
                <w:rFonts w:ascii="Arial" w:hAnsi="Arial" w:cs="Arial"/>
                <w:color w:val="000000"/>
                <w:sz w:val="14"/>
                <w:szCs w:val="14"/>
              </w:rPr>
            </w:pPr>
          </w:p>
        </w:tc>
        <w:tc>
          <w:tcPr>
            <w:tcW w:w="842" w:type="dxa"/>
            <w:vMerge/>
            <w:vAlign w:val="center"/>
          </w:tcPr>
          <w:p w14:paraId="57B0D66C" w14:textId="77777777" w:rsidR="00306C23" w:rsidRPr="00306C23" w:rsidRDefault="00306C23" w:rsidP="00306C23">
            <w:pPr>
              <w:jc w:val="center"/>
              <w:rPr>
                <w:rFonts w:ascii="Wingdings" w:hAnsi="Wingdings" w:cs="Calibri"/>
                <w:b/>
                <w:bCs/>
                <w:color w:val="000000"/>
                <w:sz w:val="14"/>
                <w:szCs w:val="14"/>
              </w:rPr>
            </w:pPr>
          </w:p>
        </w:tc>
        <w:tc>
          <w:tcPr>
            <w:tcW w:w="0" w:type="auto"/>
            <w:vMerge/>
            <w:vAlign w:val="center"/>
          </w:tcPr>
          <w:p w14:paraId="361EBF5B" w14:textId="77777777" w:rsidR="00306C23" w:rsidRPr="00306C23" w:rsidRDefault="00306C23" w:rsidP="00306C23">
            <w:pPr>
              <w:jc w:val="center"/>
              <w:rPr>
                <w:rFonts w:ascii="Wingdings" w:hAnsi="Wingdings" w:cs="Calibri"/>
                <w:b/>
                <w:bCs/>
                <w:color w:val="000000"/>
                <w:sz w:val="14"/>
                <w:szCs w:val="14"/>
              </w:rPr>
            </w:pPr>
          </w:p>
        </w:tc>
        <w:tc>
          <w:tcPr>
            <w:tcW w:w="0" w:type="auto"/>
            <w:vMerge/>
            <w:vAlign w:val="center"/>
          </w:tcPr>
          <w:p w14:paraId="549FE2E5" w14:textId="77777777" w:rsidR="00306C23" w:rsidRPr="00306C23" w:rsidRDefault="00306C23" w:rsidP="00306C23">
            <w:pPr>
              <w:jc w:val="center"/>
              <w:rPr>
                <w:rFonts w:ascii="Wingdings" w:hAnsi="Wingdings" w:cs="Calibri"/>
                <w:b/>
                <w:bCs/>
                <w:color w:val="000000"/>
                <w:sz w:val="14"/>
                <w:szCs w:val="14"/>
              </w:rPr>
            </w:pPr>
          </w:p>
        </w:tc>
        <w:tc>
          <w:tcPr>
            <w:tcW w:w="0" w:type="auto"/>
            <w:vMerge/>
            <w:vAlign w:val="center"/>
          </w:tcPr>
          <w:p w14:paraId="14D0470E" w14:textId="77777777" w:rsidR="00306C23" w:rsidRPr="00306C23" w:rsidRDefault="00306C23" w:rsidP="00306C23">
            <w:pPr>
              <w:jc w:val="center"/>
              <w:rPr>
                <w:rFonts w:ascii="Wingdings" w:hAnsi="Wingdings" w:cs="Calibri"/>
                <w:b/>
                <w:bCs/>
                <w:color w:val="000000"/>
                <w:sz w:val="14"/>
                <w:szCs w:val="14"/>
              </w:rPr>
            </w:pPr>
          </w:p>
        </w:tc>
        <w:tc>
          <w:tcPr>
            <w:tcW w:w="782" w:type="dxa"/>
            <w:vMerge/>
            <w:vAlign w:val="center"/>
          </w:tcPr>
          <w:p w14:paraId="1542B217" w14:textId="77777777" w:rsidR="00306C23" w:rsidRPr="00306C23" w:rsidRDefault="00306C23" w:rsidP="00306C23">
            <w:pPr>
              <w:jc w:val="center"/>
              <w:rPr>
                <w:rFonts w:ascii="Wingdings" w:hAnsi="Wingdings" w:cs="Calibri"/>
                <w:b/>
                <w:bCs/>
                <w:color w:val="000000"/>
                <w:sz w:val="14"/>
                <w:szCs w:val="14"/>
              </w:rPr>
            </w:pPr>
          </w:p>
        </w:tc>
        <w:tc>
          <w:tcPr>
            <w:tcW w:w="1026" w:type="dxa"/>
            <w:vMerge/>
            <w:vAlign w:val="center"/>
          </w:tcPr>
          <w:p w14:paraId="3AB6D334" w14:textId="77777777" w:rsidR="00306C23" w:rsidRPr="00306C23" w:rsidRDefault="00306C23" w:rsidP="00306C23">
            <w:pPr>
              <w:jc w:val="center"/>
              <w:rPr>
                <w:rFonts w:ascii="Wingdings" w:hAnsi="Wingdings" w:cs="Calibri"/>
                <w:b/>
                <w:bCs/>
                <w:color w:val="000000"/>
                <w:sz w:val="14"/>
                <w:szCs w:val="14"/>
              </w:rPr>
            </w:pPr>
          </w:p>
        </w:tc>
        <w:tc>
          <w:tcPr>
            <w:tcW w:w="1322" w:type="dxa"/>
            <w:vMerge/>
          </w:tcPr>
          <w:p w14:paraId="12D14A3C" w14:textId="77777777" w:rsidR="00306C23" w:rsidRPr="00306C23" w:rsidRDefault="00306C23" w:rsidP="00306C23">
            <w:pPr>
              <w:jc w:val="center"/>
              <w:rPr>
                <w:rFonts w:ascii="Wingdings" w:hAnsi="Wingdings" w:cs="Calibri"/>
                <w:b/>
                <w:bCs/>
                <w:color w:val="000000"/>
                <w:sz w:val="14"/>
                <w:szCs w:val="14"/>
              </w:rPr>
            </w:pPr>
          </w:p>
        </w:tc>
        <w:tc>
          <w:tcPr>
            <w:tcW w:w="1070" w:type="dxa"/>
          </w:tcPr>
          <w:p w14:paraId="02199932"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r>
      <w:tr w:rsidR="00306C23" w:rsidRPr="00306C23" w14:paraId="445A5A8A" w14:textId="77777777" w:rsidTr="00A979D3">
        <w:trPr>
          <w:trHeight w:val="43"/>
        </w:trPr>
        <w:tc>
          <w:tcPr>
            <w:tcW w:w="1337" w:type="dxa"/>
            <w:vMerge/>
            <w:vAlign w:val="center"/>
          </w:tcPr>
          <w:p w14:paraId="24988A34" w14:textId="77777777" w:rsidR="00306C23" w:rsidRPr="00306C23" w:rsidRDefault="00306C23" w:rsidP="00306C23">
            <w:pPr>
              <w:rPr>
                <w:rFonts w:ascii="Arial" w:hAnsi="Arial" w:cs="Arial"/>
                <w:color w:val="000000"/>
                <w:sz w:val="14"/>
                <w:szCs w:val="14"/>
              </w:rPr>
            </w:pPr>
          </w:p>
        </w:tc>
        <w:tc>
          <w:tcPr>
            <w:tcW w:w="842" w:type="dxa"/>
            <w:vMerge/>
            <w:vAlign w:val="center"/>
          </w:tcPr>
          <w:p w14:paraId="0AFAA2FE" w14:textId="77777777" w:rsidR="00306C23" w:rsidRPr="00306C23" w:rsidRDefault="00306C23" w:rsidP="00306C23">
            <w:pPr>
              <w:jc w:val="center"/>
              <w:rPr>
                <w:rFonts w:ascii="Wingdings" w:hAnsi="Wingdings" w:cs="Calibri"/>
                <w:b/>
                <w:bCs/>
                <w:color w:val="000000"/>
                <w:sz w:val="14"/>
                <w:szCs w:val="14"/>
              </w:rPr>
            </w:pPr>
          </w:p>
        </w:tc>
        <w:tc>
          <w:tcPr>
            <w:tcW w:w="0" w:type="auto"/>
            <w:vMerge/>
            <w:vAlign w:val="center"/>
          </w:tcPr>
          <w:p w14:paraId="4C4BA34B" w14:textId="77777777" w:rsidR="00306C23" w:rsidRPr="00306C23" w:rsidRDefault="00306C23" w:rsidP="00306C23">
            <w:pPr>
              <w:jc w:val="center"/>
              <w:rPr>
                <w:rFonts w:ascii="Wingdings" w:hAnsi="Wingdings" w:cs="Calibri"/>
                <w:b/>
                <w:bCs/>
                <w:color w:val="000000"/>
                <w:sz w:val="14"/>
                <w:szCs w:val="14"/>
              </w:rPr>
            </w:pPr>
          </w:p>
        </w:tc>
        <w:tc>
          <w:tcPr>
            <w:tcW w:w="0" w:type="auto"/>
            <w:vMerge/>
            <w:vAlign w:val="center"/>
          </w:tcPr>
          <w:p w14:paraId="0CC456DB" w14:textId="77777777" w:rsidR="00306C23" w:rsidRPr="00306C23" w:rsidRDefault="00306C23" w:rsidP="00306C23">
            <w:pPr>
              <w:jc w:val="center"/>
              <w:rPr>
                <w:rFonts w:ascii="Wingdings" w:hAnsi="Wingdings" w:cs="Calibri"/>
                <w:b/>
                <w:bCs/>
                <w:color w:val="000000"/>
                <w:sz w:val="14"/>
                <w:szCs w:val="14"/>
              </w:rPr>
            </w:pPr>
          </w:p>
        </w:tc>
        <w:tc>
          <w:tcPr>
            <w:tcW w:w="0" w:type="auto"/>
            <w:vMerge/>
            <w:vAlign w:val="center"/>
          </w:tcPr>
          <w:p w14:paraId="6344C488" w14:textId="77777777" w:rsidR="00306C23" w:rsidRPr="00306C23" w:rsidRDefault="00306C23" w:rsidP="00306C23">
            <w:pPr>
              <w:jc w:val="center"/>
              <w:rPr>
                <w:rFonts w:ascii="Wingdings" w:hAnsi="Wingdings" w:cs="Calibri"/>
                <w:b/>
                <w:bCs/>
                <w:color w:val="000000"/>
                <w:sz w:val="14"/>
                <w:szCs w:val="14"/>
              </w:rPr>
            </w:pPr>
          </w:p>
        </w:tc>
        <w:tc>
          <w:tcPr>
            <w:tcW w:w="782" w:type="dxa"/>
            <w:vMerge/>
            <w:vAlign w:val="center"/>
          </w:tcPr>
          <w:p w14:paraId="60347F5A" w14:textId="77777777" w:rsidR="00306C23" w:rsidRPr="00306C23" w:rsidRDefault="00306C23" w:rsidP="00306C23">
            <w:pPr>
              <w:jc w:val="center"/>
              <w:rPr>
                <w:rFonts w:ascii="Wingdings" w:hAnsi="Wingdings" w:cs="Calibri"/>
                <w:b/>
                <w:bCs/>
                <w:color w:val="000000"/>
                <w:sz w:val="14"/>
                <w:szCs w:val="14"/>
              </w:rPr>
            </w:pPr>
          </w:p>
        </w:tc>
        <w:tc>
          <w:tcPr>
            <w:tcW w:w="1026" w:type="dxa"/>
            <w:vMerge/>
            <w:vAlign w:val="center"/>
          </w:tcPr>
          <w:p w14:paraId="590699C1" w14:textId="77777777" w:rsidR="00306C23" w:rsidRPr="00306C23" w:rsidRDefault="00306C23" w:rsidP="00306C23">
            <w:pPr>
              <w:jc w:val="center"/>
              <w:rPr>
                <w:rFonts w:ascii="Wingdings" w:hAnsi="Wingdings" w:cs="Calibri"/>
                <w:b/>
                <w:bCs/>
                <w:color w:val="000000"/>
                <w:sz w:val="14"/>
                <w:szCs w:val="14"/>
              </w:rPr>
            </w:pPr>
          </w:p>
        </w:tc>
        <w:tc>
          <w:tcPr>
            <w:tcW w:w="1322" w:type="dxa"/>
            <w:vMerge/>
          </w:tcPr>
          <w:p w14:paraId="6D4556D4" w14:textId="77777777" w:rsidR="00306C23" w:rsidRPr="00306C23" w:rsidRDefault="00306C23" w:rsidP="00306C23">
            <w:pPr>
              <w:jc w:val="center"/>
              <w:rPr>
                <w:rFonts w:ascii="Wingdings" w:hAnsi="Wingdings" w:cs="Calibri"/>
                <w:b/>
                <w:bCs/>
                <w:color w:val="000000"/>
                <w:sz w:val="14"/>
                <w:szCs w:val="14"/>
              </w:rPr>
            </w:pPr>
          </w:p>
        </w:tc>
        <w:tc>
          <w:tcPr>
            <w:tcW w:w="1070" w:type="dxa"/>
          </w:tcPr>
          <w:p w14:paraId="1820FB6E"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r>
      <w:tr w:rsidR="00306C23" w:rsidRPr="00306C23" w14:paraId="69F84178" w14:textId="77777777" w:rsidTr="00A979D3">
        <w:trPr>
          <w:trHeight w:val="40"/>
        </w:trPr>
        <w:tc>
          <w:tcPr>
            <w:tcW w:w="1337" w:type="dxa"/>
            <w:vMerge w:val="restart"/>
            <w:vAlign w:val="center"/>
          </w:tcPr>
          <w:p w14:paraId="59504715" w14:textId="77777777" w:rsidR="00306C23" w:rsidRPr="00306C23" w:rsidRDefault="00306C23" w:rsidP="00306C23">
            <w:pPr>
              <w:rPr>
                <w:rFonts w:ascii="Arial" w:hAnsi="Arial" w:cs="Arial"/>
                <w:color w:val="000000"/>
                <w:sz w:val="14"/>
                <w:szCs w:val="14"/>
              </w:rPr>
            </w:pPr>
            <w:r w:rsidRPr="00306C23">
              <w:rPr>
                <w:rFonts w:ascii="Arial" w:hAnsi="Arial" w:cs="Arial"/>
                <w:color w:val="000000"/>
                <w:sz w:val="14"/>
                <w:szCs w:val="14"/>
              </w:rPr>
              <w:t>Actividad C3 A1</w:t>
            </w:r>
          </w:p>
        </w:tc>
        <w:tc>
          <w:tcPr>
            <w:tcW w:w="842" w:type="dxa"/>
            <w:vMerge w:val="restart"/>
            <w:vAlign w:val="center"/>
          </w:tcPr>
          <w:p w14:paraId="77C3E07E"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Merge w:val="restart"/>
            <w:vAlign w:val="center"/>
          </w:tcPr>
          <w:p w14:paraId="3088493F"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Merge w:val="restart"/>
            <w:vAlign w:val="center"/>
          </w:tcPr>
          <w:p w14:paraId="776EB8F2"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Merge w:val="restart"/>
          </w:tcPr>
          <w:p w14:paraId="6DBA0B8E"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782" w:type="dxa"/>
            <w:vMerge w:val="restart"/>
          </w:tcPr>
          <w:p w14:paraId="155A394E"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1026" w:type="dxa"/>
            <w:vMerge w:val="restart"/>
          </w:tcPr>
          <w:p w14:paraId="41551C69"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1322" w:type="dxa"/>
            <w:vMerge w:val="restart"/>
          </w:tcPr>
          <w:p w14:paraId="792FAF06" w14:textId="77777777" w:rsidR="00306C23" w:rsidRPr="00306C23" w:rsidRDefault="00306C23" w:rsidP="00306C23">
            <w:pPr>
              <w:jc w:val="center"/>
              <w:rPr>
                <w:sz w:val="24"/>
                <w:szCs w:val="24"/>
                <w:lang w:eastAsia="es-ES"/>
              </w:rPr>
            </w:pPr>
            <w:r w:rsidRPr="00306C23">
              <w:rPr>
                <w:rFonts w:ascii="Wingdings" w:hAnsi="Wingdings" w:cs="Calibri"/>
                <w:b/>
                <w:bCs/>
                <w:color w:val="000000"/>
                <w:sz w:val="14"/>
                <w:szCs w:val="14"/>
              </w:rPr>
              <w:t></w:t>
            </w:r>
          </w:p>
        </w:tc>
        <w:tc>
          <w:tcPr>
            <w:tcW w:w="1070" w:type="dxa"/>
          </w:tcPr>
          <w:p w14:paraId="355A72F0" w14:textId="77777777" w:rsidR="00306C23" w:rsidRPr="00306C23" w:rsidRDefault="00306C23" w:rsidP="00306C23">
            <w:pPr>
              <w:jc w:val="center"/>
              <w:rPr>
                <w:sz w:val="24"/>
                <w:szCs w:val="24"/>
                <w:lang w:eastAsia="es-ES"/>
              </w:rPr>
            </w:pPr>
            <w:r w:rsidRPr="00306C23">
              <w:rPr>
                <w:rFonts w:ascii="Wingdings" w:hAnsi="Wingdings" w:cs="Calibri"/>
                <w:b/>
                <w:bCs/>
                <w:color w:val="000000"/>
                <w:sz w:val="14"/>
                <w:szCs w:val="14"/>
              </w:rPr>
              <w:t></w:t>
            </w:r>
          </w:p>
        </w:tc>
      </w:tr>
      <w:tr w:rsidR="00306C23" w:rsidRPr="00306C23" w14:paraId="07BF3EFA" w14:textId="77777777" w:rsidTr="00A979D3">
        <w:trPr>
          <w:trHeight w:val="39"/>
        </w:trPr>
        <w:tc>
          <w:tcPr>
            <w:tcW w:w="1337" w:type="dxa"/>
            <w:vMerge/>
            <w:vAlign w:val="center"/>
          </w:tcPr>
          <w:p w14:paraId="73F48217" w14:textId="77777777" w:rsidR="00306C23" w:rsidRPr="00306C23" w:rsidRDefault="00306C23" w:rsidP="00306C23">
            <w:pPr>
              <w:rPr>
                <w:rFonts w:ascii="Arial" w:hAnsi="Arial" w:cs="Arial"/>
                <w:color w:val="000000"/>
                <w:sz w:val="14"/>
                <w:szCs w:val="14"/>
              </w:rPr>
            </w:pPr>
          </w:p>
        </w:tc>
        <w:tc>
          <w:tcPr>
            <w:tcW w:w="842" w:type="dxa"/>
            <w:vMerge/>
            <w:vAlign w:val="center"/>
          </w:tcPr>
          <w:p w14:paraId="062FA2F9" w14:textId="77777777" w:rsidR="00306C23" w:rsidRPr="00306C23" w:rsidRDefault="00306C23" w:rsidP="00306C23">
            <w:pPr>
              <w:jc w:val="center"/>
              <w:rPr>
                <w:rFonts w:ascii="Wingdings" w:hAnsi="Wingdings" w:cs="Calibri"/>
                <w:b/>
                <w:bCs/>
                <w:color w:val="000000"/>
                <w:sz w:val="14"/>
                <w:szCs w:val="14"/>
              </w:rPr>
            </w:pPr>
          </w:p>
        </w:tc>
        <w:tc>
          <w:tcPr>
            <w:tcW w:w="0" w:type="auto"/>
            <w:vMerge/>
            <w:vAlign w:val="center"/>
          </w:tcPr>
          <w:p w14:paraId="6C8BCC3F" w14:textId="77777777" w:rsidR="00306C23" w:rsidRPr="00306C23" w:rsidRDefault="00306C23" w:rsidP="00306C23">
            <w:pPr>
              <w:jc w:val="center"/>
              <w:rPr>
                <w:rFonts w:ascii="Wingdings" w:hAnsi="Wingdings" w:cs="Calibri"/>
                <w:b/>
                <w:bCs/>
                <w:color w:val="000000"/>
                <w:sz w:val="14"/>
                <w:szCs w:val="14"/>
              </w:rPr>
            </w:pPr>
          </w:p>
        </w:tc>
        <w:tc>
          <w:tcPr>
            <w:tcW w:w="0" w:type="auto"/>
            <w:vMerge/>
            <w:vAlign w:val="center"/>
          </w:tcPr>
          <w:p w14:paraId="4A278A04" w14:textId="77777777" w:rsidR="00306C23" w:rsidRPr="00306C23" w:rsidRDefault="00306C23" w:rsidP="00306C23">
            <w:pPr>
              <w:jc w:val="center"/>
              <w:rPr>
                <w:rFonts w:ascii="Wingdings" w:hAnsi="Wingdings" w:cs="Calibri"/>
                <w:b/>
                <w:bCs/>
                <w:color w:val="000000"/>
                <w:sz w:val="14"/>
                <w:szCs w:val="14"/>
              </w:rPr>
            </w:pPr>
          </w:p>
        </w:tc>
        <w:tc>
          <w:tcPr>
            <w:tcW w:w="0" w:type="auto"/>
            <w:vMerge/>
          </w:tcPr>
          <w:p w14:paraId="69E6A27A" w14:textId="77777777" w:rsidR="00306C23" w:rsidRPr="00306C23" w:rsidRDefault="00306C23" w:rsidP="00306C23">
            <w:pPr>
              <w:jc w:val="center"/>
              <w:rPr>
                <w:rFonts w:ascii="Arial" w:hAnsi="Arial" w:cs="Arial"/>
                <w:b/>
                <w:bCs/>
                <w:color w:val="000000"/>
                <w:sz w:val="14"/>
                <w:szCs w:val="14"/>
              </w:rPr>
            </w:pPr>
          </w:p>
        </w:tc>
        <w:tc>
          <w:tcPr>
            <w:tcW w:w="782" w:type="dxa"/>
            <w:vMerge/>
          </w:tcPr>
          <w:p w14:paraId="4FF41928" w14:textId="77777777" w:rsidR="00306C23" w:rsidRPr="00306C23" w:rsidRDefault="00306C23" w:rsidP="00306C23">
            <w:pPr>
              <w:jc w:val="center"/>
              <w:rPr>
                <w:rFonts w:ascii="Arial" w:hAnsi="Arial" w:cs="Arial"/>
                <w:b/>
                <w:bCs/>
                <w:color w:val="000000"/>
                <w:sz w:val="14"/>
                <w:szCs w:val="14"/>
              </w:rPr>
            </w:pPr>
          </w:p>
        </w:tc>
        <w:tc>
          <w:tcPr>
            <w:tcW w:w="1026" w:type="dxa"/>
            <w:vMerge/>
          </w:tcPr>
          <w:p w14:paraId="6275F084" w14:textId="77777777" w:rsidR="00306C23" w:rsidRPr="00306C23" w:rsidRDefault="00306C23" w:rsidP="00306C23">
            <w:pPr>
              <w:jc w:val="center"/>
              <w:rPr>
                <w:rFonts w:ascii="Arial" w:hAnsi="Arial" w:cs="Arial"/>
                <w:b/>
                <w:bCs/>
                <w:color w:val="000000"/>
                <w:sz w:val="14"/>
                <w:szCs w:val="14"/>
              </w:rPr>
            </w:pPr>
          </w:p>
        </w:tc>
        <w:tc>
          <w:tcPr>
            <w:tcW w:w="1322" w:type="dxa"/>
            <w:vMerge/>
          </w:tcPr>
          <w:p w14:paraId="6198E1C0" w14:textId="77777777" w:rsidR="00306C23" w:rsidRPr="00306C23" w:rsidRDefault="00306C23" w:rsidP="00306C23">
            <w:pPr>
              <w:jc w:val="center"/>
              <w:rPr>
                <w:rFonts w:ascii="Wingdings" w:hAnsi="Wingdings" w:cs="Calibri"/>
                <w:b/>
                <w:bCs/>
                <w:color w:val="000000"/>
                <w:sz w:val="14"/>
                <w:szCs w:val="14"/>
              </w:rPr>
            </w:pPr>
          </w:p>
        </w:tc>
        <w:tc>
          <w:tcPr>
            <w:tcW w:w="1070" w:type="dxa"/>
          </w:tcPr>
          <w:p w14:paraId="41196EDF"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r>
      <w:tr w:rsidR="00306C23" w:rsidRPr="00306C23" w14:paraId="3D7F1B9D" w14:textId="77777777" w:rsidTr="00A979D3">
        <w:trPr>
          <w:trHeight w:val="39"/>
        </w:trPr>
        <w:tc>
          <w:tcPr>
            <w:tcW w:w="1337" w:type="dxa"/>
            <w:vMerge/>
            <w:vAlign w:val="center"/>
          </w:tcPr>
          <w:p w14:paraId="4EDFA7C1" w14:textId="77777777" w:rsidR="00306C23" w:rsidRPr="00306C23" w:rsidRDefault="00306C23" w:rsidP="00306C23">
            <w:pPr>
              <w:rPr>
                <w:rFonts w:ascii="Arial" w:hAnsi="Arial" w:cs="Arial"/>
                <w:color w:val="000000"/>
                <w:sz w:val="14"/>
                <w:szCs w:val="14"/>
              </w:rPr>
            </w:pPr>
          </w:p>
        </w:tc>
        <w:tc>
          <w:tcPr>
            <w:tcW w:w="842" w:type="dxa"/>
            <w:vMerge/>
            <w:vAlign w:val="center"/>
          </w:tcPr>
          <w:p w14:paraId="75337405" w14:textId="77777777" w:rsidR="00306C23" w:rsidRPr="00306C23" w:rsidRDefault="00306C23" w:rsidP="00306C23">
            <w:pPr>
              <w:jc w:val="center"/>
              <w:rPr>
                <w:rFonts w:ascii="Wingdings" w:hAnsi="Wingdings" w:cs="Calibri"/>
                <w:b/>
                <w:bCs/>
                <w:color w:val="000000"/>
                <w:sz w:val="14"/>
                <w:szCs w:val="14"/>
              </w:rPr>
            </w:pPr>
          </w:p>
        </w:tc>
        <w:tc>
          <w:tcPr>
            <w:tcW w:w="0" w:type="auto"/>
            <w:vMerge/>
            <w:vAlign w:val="center"/>
          </w:tcPr>
          <w:p w14:paraId="51F6ED02" w14:textId="77777777" w:rsidR="00306C23" w:rsidRPr="00306C23" w:rsidRDefault="00306C23" w:rsidP="00306C23">
            <w:pPr>
              <w:jc w:val="center"/>
              <w:rPr>
                <w:rFonts w:ascii="Wingdings" w:hAnsi="Wingdings" w:cs="Calibri"/>
                <w:b/>
                <w:bCs/>
                <w:color w:val="000000"/>
                <w:sz w:val="14"/>
                <w:szCs w:val="14"/>
              </w:rPr>
            </w:pPr>
          </w:p>
        </w:tc>
        <w:tc>
          <w:tcPr>
            <w:tcW w:w="0" w:type="auto"/>
            <w:vMerge/>
            <w:vAlign w:val="center"/>
          </w:tcPr>
          <w:p w14:paraId="08EF560C" w14:textId="77777777" w:rsidR="00306C23" w:rsidRPr="00306C23" w:rsidRDefault="00306C23" w:rsidP="00306C23">
            <w:pPr>
              <w:jc w:val="center"/>
              <w:rPr>
                <w:rFonts w:ascii="Wingdings" w:hAnsi="Wingdings" w:cs="Calibri"/>
                <w:b/>
                <w:bCs/>
                <w:color w:val="000000"/>
                <w:sz w:val="14"/>
                <w:szCs w:val="14"/>
              </w:rPr>
            </w:pPr>
          </w:p>
        </w:tc>
        <w:tc>
          <w:tcPr>
            <w:tcW w:w="0" w:type="auto"/>
            <w:vMerge/>
          </w:tcPr>
          <w:p w14:paraId="60C4C88C" w14:textId="77777777" w:rsidR="00306C23" w:rsidRPr="00306C23" w:rsidRDefault="00306C23" w:rsidP="00306C23">
            <w:pPr>
              <w:jc w:val="center"/>
              <w:rPr>
                <w:rFonts w:ascii="Arial" w:hAnsi="Arial" w:cs="Arial"/>
                <w:b/>
                <w:bCs/>
                <w:color w:val="000000"/>
                <w:sz w:val="14"/>
                <w:szCs w:val="14"/>
              </w:rPr>
            </w:pPr>
          </w:p>
        </w:tc>
        <w:tc>
          <w:tcPr>
            <w:tcW w:w="782" w:type="dxa"/>
            <w:vMerge/>
          </w:tcPr>
          <w:p w14:paraId="784E99EB" w14:textId="77777777" w:rsidR="00306C23" w:rsidRPr="00306C23" w:rsidRDefault="00306C23" w:rsidP="00306C23">
            <w:pPr>
              <w:jc w:val="center"/>
              <w:rPr>
                <w:rFonts w:ascii="Arial" w:hAnsi="Arial" w:cs="Arial"/>
                <w:b/>
                <w:bCs/>
                <w:color w:val="000000"/>
                <w:sz w:val="14"/>
                <w:szCs w:val="14"/>
              </w:rPr>
            </w:pPr>
          </w:p>
        </w:tc>
        <w:tc>
          <w:tcPr>
            <w:tcW w:w="1026" w:type="dxa"/>
            <w:vMerge/>
          </w:tcPr>
          <w:p w14:paraId="7A73BE42" w14:textId="77777777" w:rsidR="00306C23" w:rsidRPr="00306C23" w:rsidRDefault="00306C23" w:rsidP="00306C23">
            <w:pPr>
              <w:jc w:val="center"/>
              <w:rPr>
                <w:rFonts w:ascii="Arial" w:hAnsi="Arial" w:cs="Arial"/>
                <w:b/>
                <w:bCs/>
                <w:color w:val="000000"/>
                <w:sz w:val="14"/>
                <w:szCs w:val="14"/>
              </w:rPr>
            </w:pPr>
          </w:p>
        </w:tc>
        <w:tc>
          <w:tcPr>
            <w:tcW w:w="1322" w:type="dxa"/>
            <w:vMerge/>
          </w:tcPr>
          <w:p w14:paraId="4556EDC7" w14:textId="77777777" w:rsidR="00306C23" w:rsidRPr="00306C23" w:rsidRDefault="00306C23" w:rsidP="00306C23">
            <w:pPr>
              <w:jc w:val="center"/>
              <w:rPr>
                <w:rFonts w:ascii="Wingdings" w:hAnsi="Wingdings" w:cs="Calibri"/>
                <w:b/>
                <w:bCs/>
                <w:color w:val="000000"/>
                <w:sz w:val="14"/>
                <w:szCs w:val="14"/>
              </w:rPr>
            </w:pPr>
          </w:p>
        </w:tc>
        <w:tc>
          <w:tcPr>
            <w:tcW w:w="1070" w:type="dxa"/>
          </w:tcPr>
          <w:p w14:paraId="32ECB240"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r>
      <w:tr w:rsidR="00306C23" w:rsidRPr="00306C23" w14:paraId="558BAB50" w14:textId="77777777" w:rsidTr="00A979D3">
        <w:trPr>
          <w:trHeight w:val="59"/>
        </w:trPr>
        <w:tc>
          <w:tcPr>
            <w:tcW w:w="1337" w:type="dxa"/>
            <w:vMerge w:val="restart"/>
            <w:vAlign w:val="center"/>
          </w:tcPr>
          <w:p w14:paraId="5053321F" w14:textId="77777777" w:rsidR="00306C23" w:rsidRPr="00306C23" w:rsidRDefault="00306C23" w:rsidP="00306C23">
            <w:pPr>
              <w:rPr>
                <w:rFonts w:ascii="Arial" w:hAnsi="Arial" w:cs="Arial"/>
                <w:b/>
                <w:color w:val="000000"/>
                <w:sz w:val="14"/>
                <w:szCs w:val="14"/>
              </w:rPr>
            </w:pPr>
            <w:r w:rsidRPr="00306C23">
              <w:rPr>
                <w:rFonts w:ascii="Arial" w:hAnsi="Arial" w:cs="Arial"/>
                <w:b/>
                <w:color w:val="000000"/>
                <w:sz w:val="14"/>
                <w:szCs w:val="14"/>
              </w:rPr>
              <w:t>Componente 4</w:t>
            </w:r>
          </w:p>
        </w:tc>
        <w:tc>
          <w:tcPr>
            <w:tcW w:w="842" w:type="dxa"/>
            <w:vMerge w:val="restart"/>
            <w:vAlign w:val="center"/>
          </w:tcPr>
          <w:p w14:paraId="22B6B22B"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r w:rsidRPr="00306C23">
              <w:rPr>
                <w:rFonts w:ascii="Arial" w:hAnsi="Arial" w:cs="Arial"/>
                <w:b/>
                <w:bCs/>
                <w:color w:val="000000"/>
                <w:sz w:val="14"/>
                <w:szCs w:val="14"/>
              </w:rPr>
              <w:t> </w:t>
            </w:r>
          </w:p>
        </w:tc>
        <w:tc>
          <w:tcPr>
            <w:tcW w:w="0" w:type="auto"/>
            <w:vMerge w:val="restart"/>
            <w:vAlign w:val="center"/>
          </w:tcPr>
          <w:p w14:paraId="55DDEC78"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Merge w:val="restart"/>
            <w:vAlign w:val="center"/>
          </w:tcPr>
          <w:p w14:paraId="3DC5910F"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Merge w:val="restart"/>
            <w:vAlign w:val="center"/>
          </w:tcPr>
          <w:p w14:paraId="5F5AC1A4"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782" w:type="dxa"/>
            <w:vMerge w:val="restart"/>
            <w:vAlign w:val="center"/>
          </w:tcPr>
          <w:p w14:paraId="37C39E93"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1026" w:type="dxa"/>
            <w:vMerge w:val="restart"/>
            <w:vAlign w:val="center"/>
          </w:tcPr>
          <w:p w14:paraId="66A739C1"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1322" w:type="dxa"/>
            <w:vMerge w:val="restart"/>
          </w:tcPr>
          <w:p w14:paraId="385F7E7A" w14:textId="77777777" w:rsidR="00306C23" w:rsidRPr="00306C23" w:rsidRDefault="00306C23" w:rsidP="00306C23">
            <w:pPr>
              <w:jc w:val="center"/>
              <w:rPr>
                <w:sz w:val="24"/>
                <w:szCs w:val="24"/>
                <w:lang w:eastAsia="es-ES"/>
              </w:rPr>
            </w:pPr>
            <w:r w:rsidRPr="00306C23">
              <w:rPr>
                <w:rFonts w:ascii="Wingdings" w:hAnsi="Wingdings" w:cs="Calibri"/>
                <w:b/>
                <w:bCs/>
                <w:color w:val="000000"/>
                <w:sz w:val="14"/>
                <w:szCs w:val="14"/>
              </w:rPr>
              <w:t></w:t>
            </w:r>
          </w:p>
        </w:tc>
        <w:tc>
          <w:tcPr>
            <w:tcW w:w="1070" w:type="dxa"/>
          </w:tcPr>
          <w:p w14:paraId="4283CE3C" w14:textId="77777777" w:rsidR="00306C23" w:rsidRPr="00306C23" w:rsidRDefault="00306C23" w:rsidP="00306C23">
            <w:pPr>
              <w:jc w:val="center"/>
              <w:rPr>
                <w:sz w:val="24"/>
                <w:szCs w:val="24"/>
                <w:lang w:eastAsia="es-ES"/>
              </w:rPr>
            </w:pPr>
            <w:r w:rsidRPr="00306C23">
              <w:rPr>
                <w:rFonts w:ascii="Wingdings" w:hAnsi="Wingdings" w:cs="Calibri"/>
                <w:b/>
                <w:bCs/>
                <w:color w:val="000000"/>
                <w:sz w:val="14"/>
                <w:szCs w:val="14"/>
              </w:rPr>
              <w:t></w:t>
            </w:r>
          </w:p>
        </w:tc>
      </w:tr>
      <w:tr w:rsidR="00306C23" w:rsidRPr="00306C23" w14:paraId="74D3B417" w14:textId="77777777" w:rsidTr="00A979D3">
        <w:trPr>
          <w:trHeight w:val="59"/>
        </w:trPr>
        <w:tc>
          <w:tcPr>
            <w:tcW w:w="1337" w:type="dxa"/>
            <w:vMerge/>
            <w:vAlign w:val="center"/>
          </w:tcPr>
          <w:p w14:paraId="6A37FBE5" w14:textId="77777777" w:rsidR="00306C23" w:rsidRPr="00306C23" w:rsidRDefault="00306C23" w:rsidP="00306C23">
            <w:pPr>
              <w:rPr>
                <w:rFonts w:ascii="Arial" w:hAnsi="Arial" w:cs="Arial"/>
                <w:color w:val="000000"/>
                <w:sz w:val="14"/>
                <w:szCs w:val="14"/>
              </w:rPr>
            </w:pPr>
          </w:p>
        </w:tc>
        <w:tc>
          <w:tcPr>
            <w:tcW w:w="842" w:type="dxa"/>
            <w:vMerge/>
            <w:vAlign w:val="center"/>
          </w:tcPr>
          <w:p w14:paraId="00C7663F" w14:textId="77777777" w:rsidR="00306C23" w:rsidRPr="00306C23" w:rsidRDefault="00306C23" w:rsidP="00306C23">
            <w:pPr>
              <w:jc w:val="center"/>
              <w:rPr>
                <w:rFonts w:ascii="Wingdings" w:hAnsi="Wingdings" w:cs="Calibri"/>
                <w:b/>
                <w:bCs/>
                <w:color w:val="000000"/>
                <w:sz w:val="14"/>
                <w:szCs w:val="14"/>
              </w:rPr>
            </w:pPr>
          </w:p>
        </w:tc>
        <w:tc>
          <w:tcPr>
            <w:tcW w:w="0" w:type="auto"/>
            <w:vMerge/>
            <w:vAlign w:val="center"/>
          </w:tcPr>
          <w:p w14:paraId="7CAA417F" w14:textId="77777777" w:rsidR="00306C23" w:rsidRPr="00306C23" w:rsidRDefault="00306C23" w:rsidP="00306C23">
            <w:pPr>
              <w:jc w:val="center"/>
              <w:rPr>
                <w:rFonts w:ascii="Wingdings" w:hAnsi="Wingdings" w:cs="Calibri"/>
                <w:b/>
                <w:bCs/>
                <w:color w:val="000000"/>
                <w:sz w:val="14"/>
                <w:szCs w:val="14"/>
              </w:rPr>
            </w:pPr>
          </w:p>
        </w:tc>
        <w:tc>
          <w:tcPr>
            <w:tcW w:w="0" w:type="auto"/>
            <w:vMerge/>
            <w:vAlign w:val="center"/>
          </w:tcPr>
          <w:p w14:paraId="2A9F9156" w14:textId="77777777" w:rsidR="00306C23" w:rsidRPr="00306C23" w:rsidRDefault="00306C23" w:rsidP="00306C23">
            <w:pPr>
              <w:jc w:val="center"/>
              <w:rPr>
                <w:rFonts w:ascii="Wingdings" w:hAnsi="Wingdings" w:cs="Calibri"/>
                <w:b/>
                <w:bCs/>
                <w:color w:val="000000"/>
                <w:sz w:val="14"/>
                <w:szCs w:val="14"/>
              </w:rPr>
            </w:pPr>
          </w:p>
        </w:tc>
        <w:tc>
          <w:tcPr>
            <w:tcW w:w="0" w:type="auto"/>
            <w:vMerge/>
            <w:vAlign w:val="center"/>
          </w:tcPr>
          <w:p w14:paraId="46975A59" w14:textId="77777777" w:rsidR="00306C23" w:rsidRPr="00306C23" w:rsidRDefault="00306C23" w:rsidP="00306C23">
            <w:pPr>
              <w:jc w:val="center"/>
              <w:rPr>
                <w:rFonts w:ascii="Wingdings" w:hAnsi="Wingdings" w:cs="Calibri"/>
                <w:b/>
                <w:bCs/>
                <w:color w:val="000000"/>
                <w:sz w:val="14"/>
                <w:szCs w:val="14"/>
              </w:rPr>
            </w:pPr>
          </w:p>
        </w:tc>
        <w:tc>
          <w:tcPr>
            <w:tcW w:w="782" w:type="dxa"/>
            <w:vMerge/>
            <w:vAlign w:val="center"/>
          </w:tcPr>
          <w:p w14:paraId="3771D476" w14:textId="77777777" w:rsidR="00306C23" w:rsidRPr="00306C23" w:rsidRDefault="00306C23" w:rsidP="00306C23">
            <w:pPr>
              <w:jc w:val="center"/>
              <w:rPr>
                <w:rFonts w:ascii="Wingdings" w:hAnsi="Wingdings" w:cs="Calibri"/>
                <w:b/>
                <w:bCs/>
                <w:color w:val="000000"/>
                <w:sz w:val="14"/>
                <w:szCs w:val="14"/>
              </w:rPr>
            </w:pPr>
          </w:p>
        </w:tc>
        <w:tc>
          <w:tcPr>
            <w:tcW w:w="1026" w:type="dxa"/>
            <w:vMerge/>
            <w:vAlign w:val="center"/>
          </w:tcPr>
          <w:p w14:paraId="24F07B53" w14:textId="77777777" w:rsidR="00306C23" w:rsidRPr="00306C23" w:rsidRDefault="00306C23" w:rsidP="00306C23">
            <w:pPr>
              <w:jc w:val="center"/>
              <w:rPr>
                <w:rFonts w:ascii="Wingdings" w:hAnsi="Wingdings" w:cs="Calibri"/>
                <w:b/>
                <w:bCs/>
                <w:color w:val="000000"/>
                <w:sz w:val="14"/>
                <w:szCs w:val="14"/>
              </w:rPr>
            </w:pPr>
          </w:p>
        </w:tc>
        <w:tc>
          <w:tcPr>
            <w:tcW w:w="1322" w:type="dxa"/>
            <w:vMerge/>
          </w:tcPr>
          <w:p w14:paraId="38B7EB6E" w14:textId="77777777" w:rsidR="00306C23" w:rsidRPr="00306C23" w:rsidRDefault="00306C23" w:rsidP="00306C23">
            <w:pPr>
              <w:jc w:val="center"/>
              <w:rPr>
                <w:rFonts w:ascii="Wingdings" w:hAnsi="Wingdings" w:cs="Calibri"/>
                <w:b/>
                <w:bCs/>
                <w:color w:val="000000"/>
                <w:sz w:val="14"/>
                <w:szCs w:val="14"/>
              </w:rPr>
            </w:pPr>
          </w:p>
        </w:tc>
        <w:tc>
          <w:tcPr>
            <w:tcW w:w="1070" w:type="dxa"/>
          </w:tcPr>
          <w:p w14:paraId="02CFB15B"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r>
      <w:tr w:rsidR="00306C23" w:rsidRPr="00306C23" w14:paraId="0DCF803F" w14:textId="77777777" w:rsidTr="00A979D3">
        <w:trPr>
          <w:trHeight w:val="78"/>
        </w:trPr>
        <w:tc>
          <w:tcPr>
            <w:tcW w:w="1337" w:type="dxa"/>
            <w:vAlign w:val="center"/>
          </w:tcPr>
          <w:p w14:paraId="78B0D3DC" w14:textId="77777777" w:rsidR="00306C23" w:rsidRPr="00306C23" w:rsidRDefault="00306C23" w:rsidP="00306C23">
            <w:pPr>
              <w:rPr>
                <w:rFonts w:ascii="Arial" w:hAnsi="Arial" w:cs="Arial"/>
                <w:color w:val="000000"/>
                <w:sz w:val="14"/>
                <w:szCs w:val="14"/>
              </w:rPr>
            </w:pPr>
            <w:r w:rsidRPr="00306C23">
              <w:rPr>
                <w:rFonts w:ascii="Arial" w:hAnsi="Arial" w:cs="Arial"/>
                <w:color w:val="000000"/>
                <w:sz w:val="14"/>
                <w:szCs w:val="14"/>
              </w:rPr>
              <w:t>Actividad C4 A1</w:t>
            </w:r>
          </w:p>
        </w:tc>
        <w:tc>
          <w:tcPr>
            <w:tcW w:w="842" w:type="dxa"/>
            <w:vAlign w:val="center"/>
          </w:tcPr>
          <w:p w14:paraId="32BC9948"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Align w:val="center"/>
          </w:tcPr>
          <w:p w14:paraId="08512A77"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Align w:val="center"/>
          </w:tcPr>
          <w:p w14:paraId="2CD6B966"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tcPr>
          <w:p w14:paraId="4493514D"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782" w:type="dxa"/>
          </w:tcPr>
          <w:p w14:paraId="62A2C93E"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1026" w:type="dxa"/>
          </w:tcPr>
          <w:p w14:paraId="1A0F3A4D"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1322" w:type="dxa"/>
          </w:tcPr>
          <w:p w14:paraId="553C493A" w14:textId="77777777" w:rsidR="00306C23" w:rsidRPr="00306C23" w:rsidRDefault="00306C23" w:rsidP="00306C23">
            <w:pPr>
              <w:jc w:val="center"/>
              <w:rPr>
                <w:sz w:val="24"/>
                <w:szCs w:val="24"/>
                <w:lang w:eastAsia="es-ES"/>
              </w:rPr>
            </w:pPr>
            <w:r w:rsidRPr="00306C23">
              <w:rPr>
                <w:rFonts w:ascii="Wingdings" w:hAnsi="Wingdings" w:cs="Calibri"/>
                <w:b/>
                <w:bCs/>
                <w:color w:val="000000"/>
                <w:sz w:val="14"/>
                <w:szCs w:val="14"/>
              </w:rPr>
              <w:t></w:t>
            </w:r>
          </w:p>
        </w:tc>
        <w:tc>
          <w:tcPr>
            <w:tcW w:w="1070" w:type="dxa"/>
          </w:tcPr>
          <w:p w14:paraId="04D22B30" w14:textId="77777777" w:rsidR="00306C23" w:rsidRPr="00306C23" w:rsidRDefault="00306C23" w:rsidP="00306C23">
            <w:pPr>
              <w:jc w:val="center"/>
              <w:rPr>
                <w:sz w:val="24"/>
                <w:szCs w:val="24"/>
                <w:lang w:eastAsia="es-ES"/>
              </w:rPr>
            </w:pPr>
            <w:r w:rsidRPr="00306C23">
              <w:rPr>
                <w:rFonts w:ascii="Wingdings" w:hAnsi="Wingdings" w:cs="Calibri"/>
                <w:b/>
                <w:bCs/>
                <w:color w:val="000000"/>
                <w:sz w:val="14"/>
                <w:szCs w:val="14"/>
              </w:rPr>
              <w:t></w:t>
            </w:r>
          </w:p>
        </w:tc>
      </w:tr>
      <w:tr w:rsidR="00306C23" w:rsidRPr="00306C23" w14:paraId="0D97A8C4" w14:textId="77777777" w:rsidTr="00A979D3">
        <w:trPr>
          <w:trHeight w:val="53"/>
        </w:trPr>
        <w:tc>
          <w:tcPr>
            <w:tcW w:w="1337" w:type="dxa"/>
            <w:vAlign w:val="center"/>
          </w:tcPr>
          <w:p w14:paraId="6C77A004" w14:textId="77777777" w:rsidR="00306C23" w:rsidRPr="00306C23" w:rsidRDefault="00306C23" w:rsidP="00306C23">
            <w:pPr>
              <w:rPr>
                <w:rFonts w:ascii="Arial" w:hAnsi="Arial" w:cs="Arial"/>
                <w:color w:val="000000"/>
                <w:sz w:val="14"/>
                <w:szCs w:val="14"/>
              </w:rPr>
            </w:pPr>
            <w:r w:rsidRPr="00306C23">
              <w:rPr>
                <w:rFonts w:ascii="Arial" w:hAnsi="Arial" w:cs="Arial"/>
                <w:color w:val="000000"/>
                <w:sz w:val="14"/>
                <w:szCs w:val="14"/>
              </w:rPr>
              <w:t>Actividad C4 A2</w:t>
            </w:r>
          </w:p>
        </w:tc>
        <w:tc>
          <w:tcPr>
            <w:tcW w:w="842" w:type="dxa"/>
            <w:vAlign w:val="center"/>
          </w:tcPr>
          <w:p w14:paraId="44429CF5"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Align w:val="center"/>
          </w:tcPr>
          <w:p w14:paraId="4A8C453C"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Align w:val="center"/>
          </w:tcPr>
          <w:p w14:paraId="0248EDA9"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tcPr>
          <w:p w14:paraId="42D21E39"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782" w:type="dxa"/>
          </w:tcPr>
          <w:p w14:paraId="11DE4289"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1026" w:type="dxa"/>
          </w:tcPr>
          <w:p w14:paraId="16AB3360"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1322" w:type="dxa"/>
          </w:tcPr>
          <w:p w14:paraId="40DEA6CB" w14:textId="77777777" w:rsidR="00306C23" w:rsidRPr="00306C23" w:rsidRDefault="00306C23" w:rsidP="00306C23">
            <w:pPr>
              <w:jc w:val="center"/>
              <w:rPr>
                <w:sz w:val="24"/>
                <w:szCs w:val="24"/>
                <w:lang w:eastAsia="es-ES"/>
              </w:rPr>
            </w:pPr>
            <w:r w:rsidRPr="00306C23">
              <w:rPr>
                <w:rFonts w:ascii="Wingdings" w:hAnsi="Wingdings" w:cs="Calibri"/>
                <w:b/>
                <w:bCs/>
                <w:color w:val="000000"/>
                <w:sz w:val="14"/>
                <w:szCs w:val="14"/>
              </w:rPr>
              <w:t></w:t>
            </w:r>
          </w:p>
        </w:tc>
        <w:tc>
          <w:tcPr>
            <w:tcW w:w="1070" w:type="dxa"/>
          </w:tcPr>
          <w:p w14:paraId="38B18713" w14:textId="77777777" w:rsidR="00306C23" w:rsidRPr="00306C23" w:rsidRDefault="00306C23" w:rsidP="00306C23">
            <w:pPr>
              <w:jc w:val="center"/>
              <w:rPr>
                <w:sz w:val="24"/>
                <w:szCs w:val="24"/>
                <w:lang w:eastAsia="es-ES"/>
              </w:rPr>
            </w:pPr>
            <w:r w:rsidRPr="00306C23">
              <w:rPr>
                <w:rFonts w:ascii="Wingdings" w:hAnsi="Wingdings" w:cs="Calibri"/>
                <w:b/>
                <w:bCs/>
                <w:color w:val="000000"/>
                <w:sz w:val="14"/>
                <w:szCs w:val="14"/>
              </w:rPr>
              <w:t></w:t>
            </w:r>
          </w:p>
        </w:tc>
      </w:tr>
      <w:tr w:rsidR="00306C23" w:rsidRPr="00306C23" w14:paraId="20E6ACA8" w14:textId="77777777" w:rsidTr="00A979D3">
        <w:trPr>
          <w:trHeight w:val="126"/>
        </w:trPr>
        <w:tc>
          <w:tcPr>
            <w:tcW w:w="1337" w:type="dxa"/>
            <w:vAlign w:val="center"/>
          </w:tcPr>
          <w:p w14:paraId="0E3217E9" w14:textId="77777777" w:rsidR="00306C23" w:rsidRPr="00306C23" w:rsidRDefault="00306C23" w:rsidP="00306C23">
            <w:pPr>
              <w:rPr>
                <w:rFonts w:ascii="Arial" w:hAnsi="Arial" w:cs="Arial"/>
                <w:b/>
                <w:color w:val="000000"/>
                <w:sz w:val="14"/>
                <w:szCs w:val="14"/>
              </w:rPr>
            </w:pPr>
            <w:r w:rsidRPr="00306C23">
              <w:rPr>
                <w:rFonts w:ascii="Arial" w:hAnsi="Arial" w:cs="Arial"/>
                <w:b/>
                <w:color w:val="000000"/>
                <w:sz w:val="14"/>
                <w:szCs w:val="14"/>
              </w:rPr>
              <w:t>Componente 5</w:t>
            </w:r>
          </w:p>
        </w:tc>
        <w:tc>
          <w:tcPr>
            <w:tcW w:w="842" w:type="dxa"/>
            <w:vAlign w:val="center"/>
          </w:tcPr>
          <w:p w14:paraId="32CBFBAB"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Align w:val="center"/>
          </w:tcPr>
          <w:p w14:paraId="5682A789"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Align w:val="center"/>
          </w:tcPr>
          <w:p w14:paraId="6D62197E"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Align w:val="center"/>
          </w:tcPr>
          <w:p w14:paraId="6778F819"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782" w:type="dxa"/>
            <w:vAlign w:val="center"/>
          </w:tcPr>
          <w:p w14:paraId="26D2C4B4"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1026" w:type="dxa"/>
            <w:vAlign w:val="center"/>
          </w:tcPr>
          <w:p w14:paraId="7ED0FD43"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1322" w:type="dxa"/>
          </w:tcPr>
          <w:p w14:paraId="3290E54F" w14:textId="77777777" w:rsidR="00306C23" w:rsidRPr="00306C23" w:rsidRDefault="00306C23" w:rsidP="00306C23">
            <w:pPr>
              <w:jc w:val="center"/>
              <w:rPr>
                <w:sz w:val="24"/>
                <w:szCs w:val="24"/>
                <w:lang w:eastAsia="es-ES"/>
              </w:rPr>
            </w:pPr>
            <w:r w:rsidRPr="00306C23">
              <w:rPr>
                <w:rFonts w:ascii="Wingdings" w:hAnsi="Wingdings" w:cs="Calibri"/>
                <w:b/>
                <w:bCs/>
                <w:color w:val="000000"/>
                <w:sz w:val="14"/>
                <w:szCs w:val="14"/>
              </w:rPr>
              <w:t></w:t>
            </w:r>
          </w:p>
        </w:tc>
        <w:tc>
          <w:tcPr>
            <w:tcW w:w="1070" w:type="dxa"/>
          </w:tcPr>
          <w:p w14:paraId="7BB9C5D0" w14:textId="77777777" w:rsidR="00306C23" w:rsidRPr="00306C23" w:rsidRDefault="00306C23" w:rsidP="00306C23">
            <w:pPr>
              <w:jc w:val="center"/>
              <w:rPr>
                <w:sz w:val="24"/>
                <w:szCs w:val="24"/>
                <w:lang w:eastAsia="es-ES"/>
              </w:rPr>
            </w:pPr>
            <w:r w:rsidRPr="00306C23">
              <w:rPr>
                <w:rFonts w:ascii="Wingdings" w:hAnsi="Wingdings" w:cs="Calibri"/>
                <w:b/>
                <w:bCs/>
                <w:color w:val="000000"/>
                <w:sz w:val="14"/>
                <w:szCs w:val="14"/>
              </w:rPr>
              <w:t></w:t>
            </w:r>
          </w:p>
        </w:tc>
      </w:tr>
      <w:tr w:rsidR="00306C23" w:rsidRPr="00306C23" w14:paraId="24B502E9" w14:textId="77777777" w:rsidTr="00A979D3">
        <w:trPr>
          <w:trHeight w:val="100"/>
        </w:trPr>
        <w:tc>
          <w:tcPr>
            <w:tcW w:w="1337" w:type="dxa"/>
            <w:vAlign w:val="center"/>
          </w:tcPr>
          <w:p w14:paraId="4C7A78AE" w14:textId="77777777" w:rsidR="00306C23" w:rsidRPr="00306C23" w:rsidRDefault="00306C23" w:rsidP="00306C23">
            <w:pPr>
              <w:rPr>
                <w:rFonts w:ascii="Arial" w:hAnsi="Arial" w:cs="Arial"/>
                <w:color w:val="000000"/>
                <w:sz w:val="14"/>
                <w:szCs w:val="14"/>
              </w:rPr>
            </w:pPr>
            <w:r w:rsidRPr="00306C23">
              <w:rPr>
                <w:rFonts w:ascii="Arial" w:hAnsi="Arial" w:cs="Arial"/>
                <w:color w:val="000000"/>
                <w:sz w:val="14"/>
                <w:szCs w:val="14"/>
              </w:rPr>
              <w:t>Actividad C5 A1</w:t>
            </w:r>
          </w:p>
        </w:tc>
        <w:tc>
          <w:tcPr>
            <w:tcW w:w="842" w:type="dxa"/>
            <w:vAlign w:val="center"/>
          </w:tcPr>
          <w:p w14:paraId="11748846"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Align w:val="center"/>
          </w:tcPr>
          <w:p w14:paraId="3E9CAFD5"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Align w:val="center"/>
          </w:tcPr>
          <w:p w14:paraId="1C126662"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tcPr>
          <w:p w14:paraId="08EE7594"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782" w:type="dxa"/>
          </w:tcPr>
          <w:p w14:paraId="3F21562E"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1026" w:type="dxa"/>
          </w:tcPr>
          <w:p w14:paraId="7CF3EB03"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1322" w:type="dxa"/>
          </w:tcPr>
          <w:p w14:paraId="348BDD28" w14:textId="77777777" w:rsidR="00306C23" w:rsidRPr="00306C23" w:rsidRDefault="00306C23" w:rsidP="00306C23">
            <w:pPr>
              <w:jc w:val="center"/>
              <w:rPr>
                <w:sz w:val="24"/>
                <w:szCs w:val="24"/>
                <w:lang w:eastAsia="es-ES"/>
              </w:rPr>
            </w:pPr>
            <w:r w:rsidRPr="00306C23">
              <w:rPr>
                <w:rFonts w:ascii="Wingdings" w:hAnsi="Wingdings" w:cs="Calibri"/>
                <w:b/>
                <w:bCs/>
                <w:color w:val="000000"/>
                <w:sz w:val="14"/>
                <w:szCs w:val="14"/>
              </w:rPr>
              <w:t></w:t>
            </w:r>
          </w:p>
        </w:tc>
        <w:tc>
          <w:tcPr>
            <w:tcW w:w="1070" w:type="dxa"/>
          </w:tcPr>
          <w:p w14:paraId="74B0262A" w14:textId="77777777" w:rsidR="00306C23" w:rsidRPr="00306C23" w:rsidRDefault="00306C23" w:rsidP="00306C23">
            <w:pPr>
              <w:jc w:val="center"/>
              <w:rPr>
                <w:sz w:val="24"/>
                <w:szCs w:val="24"/>
                <w:lang w:eastAsia="es-ES"/>
              </w:rPr>
            </w:pPr>
            <w:r w:rsidRPr="00306C23">
              <w:rPr>
                <w:rFonts w:ascii="Wingdings" w:hAnsi="Wingdings" w:cs="Calibri"/>
                <w:b/>
                <w:bCs/>
                <w:color w:val="000000"/>
                <w:sz w:val="14"/>
                <w:szCs w:val="14"/>
              </w:rPr>
              <w:t></w:t>
            </w:r>
          </w:p>
        </w:tc>
      </w:tr>
      <w:tr w:rsidR="00306C23" w:rsidRPr="00306C23" w14:paraId="03A29C33" w14:textId="77777777" w:rsidTr="00A979D3">
        <w:trPr>
          <w:trHeight w:val="59"/>
        </w:trPr>
        <w:tc>
          <w:tcPr>
            <w:tcW w:w="1337" w:type="dxa"/>
            <w:vAlign w:val="center"/>
          </w:tcPr>
          <w:p w14:paraId="4F3D5C9E" w14:textId="77777777" w:rsidR="00306C23" w:rsidRPr="00306C23" w:rsidRDefault="00306C23" w:rsidP="00306C23">
            <w:pPr>
              <w:rPr>
                <w:rFonts w:ascii="Arial" w:hAnsi="Arial" w:cs="Arial"/>
                <w:color w:val="000000"/>
                <w:sz w:val="14"/>
                <w:szCs w:val="14"/>
              </w:rPr>
            </w:pPr>
            <w:r w:rsidRPr="00306C23">
              <w:rPr>
                <w:rFonts w:ascii="Arial" w:hAnsi="Arial" w:cs="Arial"/>
                <w:color w:val="000000"/>
                <w:sz w:val="14"/>
                <w:szCs w:val="14"/>
              </w:rPr>
              <w:t>Actividad C5 A2</w:t>
            </w:r>
          </w:p>
        </w:tc>
        <w:tc>
          <w:tcPr>
            <w:tcW w:w="842" w:type="dxa"/>
            <w:vAlign w:val="center"/>
          </w:tcPr>
          <w:p w14:paraId="0016E72E"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Align w:val="center"/>
          </w:tcPr>
          <w:p w14:paraId="09AF71A8"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Align w:val="center"/>
          </w:tcPr>
          <w:p w14:paraId="2AA7F860"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tcPr>
          <w:p w14:paraId="08F040CE"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782" w:type="dxa"/>
          </w:tcPr>
          <w:p w14:paraId="03F2DC82"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1026" w:type="dxa"/>
          </w:tcPr>
          <w:p w14:paraId="17020726"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1322" w:type="dxa"/>
          </w:tcPr>
          <w:p w14:paraId="43D8FED1" w14:textId="77777777" w:rsidR="00306C23" w:rsidRPr="00306C23" w:rsidRDefault="00306C23" w:rsidP="00306C23">
            <w:pPr>
              <w:jc w:val="center"/>
              <w:rPr>
                <w:sz w:val="24"/>
                <w:szCs w:val="24"/>
                <w:lang w:eastAsia="es-ES"/>
              </w:rPr>
            </w:pPr>
            <w:r w:rsidRPr="00306C23">
              <w:rPr>
                <w:rFonts w:ascii="Wingdings" w:hAnsi="Wingdings" w:cs="Calibri"/>
                <w:b/>
                <w:bCs/>
                <w:color w:val="000000"/>
                <w:sz w:val="14"/>
                <w:szCs w:val="14"/>
              </w:rPr>
              <w:t></w:t>
            </w:r>
          </w:p>
        </w:tc>
        <w:tc>
          <w:tcPr>
            <w:tcW w:w="1070" w:type="dxa"/>
          </w:tcPr>
          <w:p w14:paraId="76B472BC" w14:textId="77777777" w:rsidR="00306C23" w:rsidRPr="00306C23" w:rsidRDefault="00306C23" w:rsidP="00306C23">
            <w:pPr>
              <w:jc w:val="center"/>
              <w:rPr>
                <w:sz w:val="24"/>
                <w:szCs w:val="24"/>
                <w:lang w:eastAsia="es-ES"/>
              </w:rPr>
            </w:pPr>
            <w:r w:rsidRPr="00306C23">
              <w:rPr>
                <w:rFonts w:ascii="Wingdings" w:hAnsi="Wingdings" w:cs="Calibri"/>
                <w:b/>
                <w:bCs/>
                <w:color w:val="000000"/>
                <w:sz w:val="14"/>
                <w:szCs w:val="14"/>
              </w:rPr>
              <w:t></w:t>
            </w:r>
          </w:p>
        </w:tc>
      </w:tr>
      <w:tr w:rsidR="00306C23" w:rsidRPr="00306C23" w14:paraId="58E15EAF" w14:textId="77777777" w:rsidTr="00A979D3">
        <w:trPr>
          <w:trHeight w:val="176"/>
        </w:trPr>
        <w:tc>
          <w:tcPr>
            <w:tcW w:w="1337" w:type="dxa"/>
            <w:vAlign w:val="center"/>
          </w:tcPr>
          <w:p w14:paraId="104EF46C" w14:textId="77777777" w:rsidR="00306C23" w:rsidRPr="00306C23" w:rsidRDefault="00306C23" w:rsidP="00306C23">
            <w:pPr>
              <w:rPr>
                <w:rFonts w:ascii="Arial" w:hAnsi="Arial" w:cs="Arial"/>
                <w:color w:val="000000"/>
                <w:sz w:val="14"/>
                <w:szCs w:val="14"/>
              </w:rPr>
            </w:pPr>
            <w:r w:rsidRPr="00306C23">
              <w:rPr>
                <w:rFonts w:ascii="Arial" w:hAnsi="Arial" w:cs="Arial"/>
                <w:color w:val="000000"/>
                <w:sz w:val="14"/>
                <w:szCs w:val="14"/>
              </w:rPr>
              <w:t>Actividad C5 A3</w:t>
            </w:r>
          </w:p>
        </w:tc>
        <w:tc>
          <w:tcPr>
            <w:tcW w:w="842" w:type="dxa"/>
            <w:vAlign w:val="center"/>
          </w:tcPr>
          <w:p w14:paraId="400386EF"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Align w:val="center"/>
          </w:tcPr>
          <w:p w14:paraId="625C6566"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vAlign w:val="center"/>
          </w:tcPr>
          <w:p w14:paraId="0DAAED73"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0" w:type="auto"/>
          </w:tcPr>
          <w:p w14:paraId="7163FDC3"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782" w:type="dxa"/>
          </w:tcPr>
          <w:p w14:paraId="240B0965"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1026" w:type="dxa"/>
          </w:tcPr>
          <w:p w14:paraId="56741C5D" w14:textId="77777777" w:rsidR="00306C23" w:rsidRPr="00306C23" w:rsidRDefault="00306C23" w:rsidP="00306C23">
            <w:pPr>
              <w:jc w:val="center"/>
              <w:rPr>
                <w:sz w:val="24"/>
                <w:szCs w:val="24"/>
                <w:lang w:eastAsia="es-ES"/>
              </w:rPr>
            </w:pPr>
            <w:r w:rsidRPr="00306C23">
              <w:rPr>
                <w:rFonts w:ascii="Arial" w:hAnsi="Arial" w:cs="Arial"/>
                <w:b/>
                <w:bCs/>
                <w:color w:val="000000"/>
                <w:sz w:val="14"/>
                <w:szCs w:val="14"/>
              </w:rPr>
              <w:t>S/FT</w:t>
            </w:r>
          </w:p>
        </w:tc>
        <w:tc>
          <w:tcPr>
            <w:tcW w:w="1322" w:type="dxa"/>
            <w:vAlign w:val="center"/>
          </w:tcPr>
          <w:p w14:paraId="3F711039"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c>
          <w:tcPr>
            <w:tcW w:w="1070" w:type="dxa"/>
            <w:vAlign w:val="center"/>
          </w:tcPr>
          <w:p w14:paraId="6F883EE2" w14:textId="77777777" w:rsidR="00306C23" w:rsidRPr="00306C23" w:rsidRDefault="00306C23" w:rsidP="00306C23">
            <w:pPr>
              <w:jc w:val="center"/>
              <w:rPr>
                <w:rFonts w:ascii="Wingdings" w:hAnsi="Wingdings" w:cs="Calibri"/>
                <w:b/>
                <w:bCs/>
                <w:color w:val="000000"/>
                <w:sz w:val="14"/>
                <w:szCs w:val="14"/>
              </w:rPr>
            </w:pPr>
            <w:r w:rsidRPr="00306C23">
              <w:rPr>
                <w:rFonts w:ascii="Wingdings" w:hAnsi="Wingdings" w:cs="Calibri"/>
                <w:b/>
                <w:bCs/>
                <w:color w:val="000000"/>
                <w:sz w:val="14"/>
                <w:szCs w:val="14"/>
              </w:rPr>
              <w:t></w:t>
            </w:r>
          </w:p>
        </w:tc>
      </w:tr>
      <w:tr w:rsidR="00306C23" w:rsidRPr="00306C23" w14:paraId="2E340F62" w14:textId="77777777" w:rsidTr="00A979D3">
        <w:trPr>
          <w:trHeight w:val="306"/>
        </w:trPr>
        <w:tc>
          <w:tcPr>
            <w:tcW w:w="1337" w:type="dxa"/>
            <w:vMerge w:val="restart"/>
            <w:vAlign w:val="center"/>
          </w:tcPr>
          <w:p w14:paraId="58FA3FB5" w14:textId="77777777" w:rsidR="00306C23" w:rsidRPr="00306C23" w:rsidRDefault="00306C23" w:rsidP="00306C23">
            <w:pPr>
              <w:jc w:val="center"/>
              <w:rPr>
                <w:rFonts w:ascii="Arial" w:hAnsi="Arial" w:cs="Arial"/>
                <w:b/>
                <w:color w:val="000000"/>
                <w:sz w:val="14"/>
                <w:szCs w:val="14"/>
              </w:rPr>
            </w:pPr>
            <w:r w:rsidRPr="00306C23">
              <w:rPr>
                <w:rFonts w:ascii="Arial" w:hAnsi="Arial" w:cs="Arial"/>
                <w:b/>
                <w:color w:val="000000"/>
                <w:sz w:val="14"/>
                <w:szCs w:val="14"/>
              </w:rPr>
              <w:t>Total de Niveles 19</w:t>
            </w:r>
          </w:p>
          <w:p w14:paraId="136ADE52" w14:textId="77777777" w:rsidR="00306C23" w:rsidRPr="00306C23" w:rsidRDefault="00306C23" w:rsidP="00306C23">
            <w:pPr>
              <w:jc w:val="center"/>
              <w:rPr>
                <w:rFonts w:ascii="Arial" w:hAnsi="Arial" w:cs="Arial"/>
                <w:b/>
                <w:color w:val="000000"/>
                <w:sz w:val="14"/>
                <w:szCs w:val="14"/>
              </w:rPr>
            </w:pPr>
          </w:p>
          <w:p w14:paraId="05DFA1EC" w14:textId="77777777" w:rsidR="00306C23" w:rsidRPr="00306C23" w:rsidRDefault="00306C23" w:rsidP="00306C23">
            <w:pPr>
              <w:jc w:val="center"/>
              <w:rPr>
                <w:rFonts w:ascii="Arial" w:hAnsi="Arial" w:cs="Arial"/>
                <w:b/>
                <w:color w:val="000000"/>
                <w:sz w:val="14"/>
                <w:szCs w:val="14"/>
              </w:rPr>
            </w:pPr>
            <w:r w:rsidRPr="00306C23">
              <w:rPr>
                <w:rFonts w:ascii="Arial" w:hAnsi="Arial" w:cs="Arial"/>
                <w:b/>
                <w:color w:val="000000"/>
                <w:sz w:val="14"/>
                <w:szCs w:val="14"/>
              </w:rPr>
              <w:t>Total de Supuestos 32</w:t>
            </w:r>
          </w:p>
        </w:tc>
        <w:tc>
          <w:tcPr>
            <w:tcW w:w="842" w:type="dxa"/>
            <w:vAlign w:val="center"/>
          </w:tcPr>
          <w:p w14:paraId="6F537BB3" w14:textId="77777777" w:rsidR="00306C23" w:rsidRPr="00306C23" w:rsidRDefault="00306C23" w:rsidP="00306C23">
            <w:pPr>
              <w:jc w:val="center"/>
              <w:rPr>
                <w:rFonts w:ascii="Arial" w:hAnsi="Arial" w:cs="Arial"/>
                <w:b/>
                <w:bCs/>
                <w:color w:val="000000"/>
                <w:sz w:val="14"/>
                <w:szCs w:val="14"/>
                <w:lang w:eastAsia="es-ES"/>
              </w:rPr>
            </w:pPr>
            <w:r w:rsidRPr="00306C23">
              <w:rPr>
                <w:rFonts w:ascii="Wingdings" w:hAnsi="Wingdings" w:cs="Calibri"/>
                <w:b/>
                <w:bCs/>
                <w:color w:val="000000"/>
                <w:sz w:val="14"/>
                <w:szCs w:val="14"/>
              </w:rPr>
              <w:t></w:t>
            </w:r>
            <w:r w:rsidRPr="00306C23">
              <w:rPr>
                <w:rFonts w:ascii="Arial" w:hAnsi="Arial" w:cs="Arial"/>
                <w:b/>
                <w:bCs/>
                <w:color w:val="000000"/>
                <w:sz w:val="14"/>
                <w:szCs w:val="14"/>
              </w:rPr>
              <w:t>12</w:t>
            </w:r>
          </w:p>
        </w:tc>
        <w:tc>
          <w:tcPr>
            <w:tcW w:w="0" w:type="auto"/>
            <w:vAlign w:val="center"/>
          </w:tcPr>
          <w:p w14:paraId="70BD7F3B" w14:textId="77777777" w:rsidR="00306C23" w:rsidRPr="00306C23" w:rsidRDefault="00306C23" w:rsidP="00306C23">
            <w:pPr>
              <w:jc w:val="center"/>
              <w:rPr>
                <w:rFonts w:ascii="Arial" w:hAnsi="Arial" w:cs="Arial"/>
                <w:b/>
                <w:sz w:val="14"/>
                <w:szCs w:val="14"/>
                <w:lang w:eastAsia="es-ES"/>
              </w:rPr>
            </w:pPr>
            <w:r w:rsidRPr="00306C23">
              <w:rPr>
                <w:rFonts w:ascii="Wingdings" w:hAnsi="Wingdings" w:cs="Calibri"/>
                <w:b/>
                <w:bCs/>
                <w:color w:val="000000"/>
                <w:sz w:val="14"/>
                <w:szCs w:val="14"/>
              </w:rPr>
              <w:t></w:t>
            </w:r>
            <w:r w:rsidRPr="00306C23">
              <w:rPr>
                <w:rFonts w:ascii="Arial" w:hAnsi="Arial" w:cs="Arial"/>
                <w:b/>
                <w:bCs/>
                <w:color w:val="000000"/>
                <w:sz w:val="14"/>
                <w:szCs w:val="14"/>
              </w:rPr>
              <w:t>3</w:t>
            </w:r>
          </w:p>
        </w:tc>
        <w:tc>
          <w:tcPr>
            <w:tcW w:w="0" w:type="auto"/>
            <w:vAlign w:val="center"/>
          </w:tcPr>
          <w:p w14:paraId="30C6E85B" w14:textId="77777777" w:rsidR="00306C23" w:rsidRPr="00306C23" w:rsidRDefault="00306C23" w:rsidP="00306C23">
            <w:pPr>
              <w:jc w:val="center"/>
              <w:rPr>
                <w:rFonts w:ascii="Arial" w:hAnsi="Arial" w:cs="Arial"/>
                <w:b/>
                <w:sz w:val="14"/>
                <w:szCs w:val="14"/>
                <w:lang w:eastAsia="es-ES"/>
              </w:rPr>
            </w:pPr>
            <w:r w:rsidRPr="00306C23">
              <w:rPr>
                <w:rFonts w:ascii="Wingdings" w:hAnsi="Wingdings" w:cs="Calibri"/>
                <w:b/>
                <w:bCs/>
                <w:color w:val="000000"/>
                <w:sz w:val="14"/>
                <w:szCs w:val="14"/>
              </w:rPr>
              <w:t></w:t>
            </w:r>
            <w:r w:rsidRPr="00306C23">
              <w:rPr>
                <w:rFonts w:ascii="Arial" w:hAnsi="Arial" w:cs="Arial"/>
                <w:b/>
                <w:bCs/>
                <w:color w:val="000000"/>
                <w:sz w:val="14"/>
                <w:szCs w:val="14"/>
              </w:rPr>
              <w:t>3</w:t>
            </w:r>
          </w:p>
        </w:tc>
        <w:tc>
          <w:tcPr>
            <w:tcW w:w="0" w:type="auto"/>
            <w:vAlign w:val="center"/>
          </w:tcPr>
          <w:p w14:paraId="59CCB084" w14:textId="77777777" w:rsidR="00306C23" w:rsidRPr="00306C23" w:rsidRDefault="00306C23" w:rsidP="00306C23">
            <w:pPr>
              <w:jc w:val="center"/>
              <w:rPr>
                <w:rFonts w:ascii="Arial" w:hAnsi="Arial" w:cs="Arial"/>
                <w:b/>
                <w:sz w:val="14"/>
                <w:szCs w:val="14"/>
                <w:lang w:eastAsia="es-ES"/>
              </w:rPr>
            </w:pPr>
            <w:r w:rsidRPr="00306C23">
              <w:rPr>
                <w:rFonts w:ascii="Wingdings" w:hAnsi="Wingdings" w:cs="Calibri"/>
                <w:b/>
                <w:bCs/>
                <w:color w:val="000000"/>
                <w:sz w:val="14"/>
                <w:szCs w:val="14"/>
              </w:rPr>
              <w:t></w:t>
            </w:r>
            <w:r w:rsidRPr="00306C23">
              <w:rPr>
                <w:rFonts w:ascii="Arial" w:hAnsi="Arial" w:cs="Arial"/>
                <w:b/>
                <w:bCs/>
                <w:color w:val="000000"/>
                <w:sz w:val="14"/>
                <w:szCs w:val="14"/>
              </w:rPr>
              <w:t>0</w:t>
            </w:r>
          </w:p>
        </w:tc>
        <w:tc>
          <w:tcPr>
            <w:tcW w:w="782" w:type="dxa"/>
            <w:vAlign w:val="center"/>
          </w:tcPr>
          <w:p w14:paraId="1C9CA068" w14:textId="77777777" w:rsidR="00306C23" w:rsidRPr="00306C23" w:rsidRDefault="00306C23" w:rsidP="00306C23">
            <w:pPr>
              <w:jc w:val="center"/>
              <w:rPr>
                <w:rFonts w:ascii="Arial" w:hAnsi="Arial" w:cs="Arial"/>
                <w:b/>
                <w:sz w:val="14"/>
                <w:szCs w:val="14"/>
                <w:lang w:eastAsia="es-ES"/>
              </w:rPr>
            </w:pPr>
            <w:r w:rsidRPr="00306C23">
              <w:rPr>
                <w:rFonts w:ascii="Wingdings" w:hAnsi="Wingdings" w:cs="Calibri"/>
                <w:b/>
                <w:bCs/>
                <w:color w:val="000000"/>
                <w:sz w:val="14"/>
                <w:szCs w:val="14"/>
              </w:rPr>
              <w:t></w:t>
            </w:r>
            <w:r w:rsidRPr="00306C23">
              <w:rPr>
                <w:rFonts w:ascii="Arial" w:hAnsi="Arial" w:cs="Arial"/>
                <w:b/>
                <w:bCs/>
                <w:color w:val="000000"/>
                <w:sz w:val="14"/>
                <w:szCs w:val="14"/>
              </w:rPr>
              <w:t>3</w:t>
            </w:r>
          </w:p>
        </w:tc>
        <w:tc>
          <w:tcPr>
            <w:tcW w:w="1026" w:type="dxa"/>
            <w:vAlign w:val="center"/>
          </w:tcPr>
          <w:p w14:paraId="3FC27133" w14:textId="77777777" w:rsidR="00306C23" w:rsidRPr="00306C23" w:rsidRDefault="00306C23" w:rsidP="00306C23">
            <w:pPr>
              <w:jc w:val="center"/>
              <w:rPr>
                <w:rFonts w:ascii="Arial" w:hAnsi="Arial" w:cs="Arial"/>
                <w:b/>
                <w:sz w:val="14"/>
                <w:szCs w:val="14"/>
                <w:lang w:eastAsia="es-ES"/>
              </w:rPr>
            </w:pPr>
            <w:r w:rsidRPr="00306C23">
              <w:rPr>
                <w:rFonts w:ascii="Wingdings" w:hAnsi="Wingdings" w:cs="Calibri"/>
                <w:b/>
                <w:bCs/>
                <w:color w:val="000000"/>
                <w:sz w:val="14"/>
                <w:szCs w:val="14"/>
              </w:rPr>
              <w:t></w:t>
            </w:r>
            <w:r w:rsidRPr="00306C23">
              <w:rPr>
                <w:rFonts w:ascii="Arial" w:hAnsi="Arial" w:cs="Arial"/>
                <w:b/>
                <w:bCs/>
                <w:color w:val="000000"/>
                <w:sz w:val="14"/>
                <w:szCs w:val="14"/>
              </w:rPr>
              <w:t>7</w:t>
            </w:r>
          </w:p>
        </w:tc>
        <w:tc>
          <w:tcPr>
            <w:tcW w:w="1322" w:type="dxa"/>
            <w:vAlign w:val="center"/>
          </w:tcPr>
          <w:p w14:paraId="217D8CF1" w14:textId="77777777" w:rsidR="00306C23" w:rsidRPr="00306C23" w:rsidRDefault="00306C23" w:rsidP="00306C23">
            <w:pPr>
              <w:jc w:val="center"/>
              <w:rPr>
                <w:rFonts w:ascii="Arial" w:hAnsi="Arial" w:cs="Arial"/>
                <w:b/>
                <w:sz w:val="14"/>
                <w:szCs w:val="14"/>
                <w:lang w:eastAsia="es-ES"/>
              </w:rPr>
            </w:pPr>
            <w:r w:rsidRPr="00306C23">
              <w:rPr>
                <w:rFonts w:ascii="Wingdings" w:hAnsi="Wingdings" w:cs="Calibri"/>
                <w:b/>
                <w:bCs/>
                <w:color w:val="000000"/>
                <w:sz w:val="14"/>
                <w:szCs w:val="14"/>
              </w:rPr>
              <w:t></w:t>
            </w:r>
            <w:r w:rsidRPr="00306C23">
              <w:rPr>
                <w:rFonts w:ascii="Arial" w:hAnsi="Arial" w:cs="Arial"/>
                <w:b/>
                <w:bCs/>
                <w:color w:val="000000"/>
                <w:sz w:val="14"/>
                <w:szCs w:val="14"/>
              </w:rPr>
              <w:t>0</w:t>
            </w:r>
          </w:p>
        </w:tc>
        <w:tc>
          <w:tcPr>
            <w:tcW w:w="1070" w:type="dxa"/>
            <w:vAlign w:val="center"/>
          </w:tcPr>
          <w:p w14:paraId="6894C41A" w14:textId="77777777" w:rsidR="00306C23" w:rsidRPr="00306C23" w:rsidRDefault="00306C23" w:rsidP="00306C23">
            <w:pPr>
              <w:jc w:val="center"/>
              <w:rPr>
                <w:rFonts w:ascii="Arial" w:hAnsi="Arial" w:cs="Arial"/>
                <w:b/>
                <w:sz w:val="14"/>
                <w:szCs w:val="14"/>
                <w:lang w:eastAsia="es-ES"/>
              </w:rPr>
            </w:pPr>
            <w:r w:rsidRPr="00306C23">
              <w:rPr>
                <w:rFonts w:ascii="Wingdings" w:hAnsi="Wingdings" w:cs="Calibri"/>
                <w:b/>
                <w:bCs/>
                <w:color w:val="000000"/>
                <w:sz w:val="14"/>
                <w:szCs w:val="14"/>
              </w:rPr>
              <w:t></w:t>
            </w:r>
            <w:r w:rsidRPr="00306C23">
              <w:rPr>
                <w:rFonts w:ascii="Arial" w:hAnsi="Arial" w:cs="Arial"/>
                <w:b/>
                <w:bCs/>
                <w:color w:val="000000"/>
                <w:sz w:val="14"/>
                <w:szCs w:val="14"/>
              </w:rPr>
              <w:t>0</w:t>
            </w:r>
          </w:p>
        </w:tc>
      </w:tr>
      <w:tr w:rsidR="00306C23" w:rsidRPr="00306C23" w14:paraId="2987602F" w14:textId="77777777" w:rsidTr="00A979D3">
        <w:trPr>
          <w:trHeight w:val="281"/>
        </w:trPr>
        <w:tc>
          <w:tcPr>
            <w:tcW w:w="1337" w:type="dxa"/>
            <w:vMerge/>
            <w:vAlign w:val="center"/>
          </w:tcPr>
          <w:p w14:paraId="1E3EF8B2" w14:textId="77777777" w:rsidR="00306C23" w:rsidRPr="00306C23" w:rsidRDefault="00306C23" w:rsidP="00306C23">
            <w:pPr>
              <w:rPr>
                <w:rFonts w:ascii="Arial" w:hAnsi="Arial" w:cs="Arial"/>
                <w:color w:val="000000"/>
                <w:sz w:val="14"/>
                <w:szCs w:val="14"/>
              </w:rPr>
            </w:pPr>
          </w:p>
        </w:tc>
        <w:tc>
          <w:tcPr>
            <w:tcW w:w="842" w:type="dxa"/>
            <w:vMerge w:val="restart"/>
            <w:vAlign w:val="center"/>
          </w:tcPr>
          <w:p w14:paraId="70D79330" w14:textId="77777777" w:rsidR="00306C23" w:rsidRPr="00306C23" w:rsidRDefault="00306C23" w:rsidP="00306C23">
            <w:pPr>
              <w:jc w:val="center"/>
              <w:rPr>
                <w:rFonts w:ascii="Arial" w:hAnsi="Arial" w:cs="Arial"/>
                <w:b/>
                <w:bCs/>
                <w:color w:val="000000"/>
                <w:sz w:val="14"/>
                <w:szCs w:val="14"/>
                <w:lang w:eastAsia="es-ES"/>
              </w:rPr>
            </w:pPr>
            <w:r w:rsidRPr="00306C23">
              <w:rPr>
                <w:rFonts w:ascii="Wingdings" w:hAnsi="Wingdings" w:cs="Calibri"/>
                <w:b/>
                <w:bCs/>
                <w:color w:val="000000"/>
                <w:sz w:val="14"/>
                <w:szCs w:val="14"/>
              </w:rPr>
              <w:t></w:t>
            </w:r>
            <w:r w:rsidRPr="00306C23">
              <w:rPr>
                <w:rFonts w:ascii="Arial" w:hAnsi="Arial" w:cs="Arial"/>
                <w:b/>
                <w:bCs/>
                <w:color w:val="000000"/>
                <w:sz w:val="14"/>
                <w:szCs w:val="14"/>
              </w:rPr>
              <w:t> 7</w:t>
            </w:r>
          </w:p>
        </w:tc>
        <w:tc>
          <w:tcPr>
            <w:tcW w:w="0" w:type="auto"/>
            <w:vMerge w:val="restart"/>
            <w:vAlign w:val="center"/>
          </w:tcPr>
          <w:p w14:paraId="19368011" w14:textId="77777777" w:rsidR="00306C23" w:rsidRPr="00306C23" w:rsidRDefault="00306C23" w:rsidP="00306C23">
            <w:pPr>
              <w:jc w:val="center"/>
              <w:rPr>
                <w:rFonts w:ascii="Arial" w:hAnsi="Arial" w:cs="Arial"/>
                <w:b/>
                <w:sz w:val="14"/>
                <w:szCs w:val="14"/>
                <w:lang w:eastAsia="es-ES"/>
              </w:rPr>
            </w:pPr>
            <w:r w:rsidRPr="00306C23">
              <w:rPr>
                <w:rFonts w:ascii="Wingdings" w:hAnsi="Wingdings" w:cs="Calibri"/>
                <w:b/>
                <w:bCs/>
                <w:color w:val="000000"/>
                <w:sz w:val="14"/>
                <w:szCs w:val="14"/>
              </w:rPr>
              <w:t></w:t>
            </w:r>
            <w:r w:rsidRPr="00306C23">
              <w:rPr>
                <w:rFonts w:ascii="Arial" w:hAnsi="Arial" w:cs="Arial"/>
                <w:b/>
                <w:bCs/>
                <w:color w:val="000000"/>
                <w:sz w:val="14"/>
                <w:szCs w:val="14"/>
              </w:rPr>
              <w:t>16</w:t>
            </w:r>
          </w:p>
        </w:tc>
        <w:tc>
          <w:tcPr>
            <w:tcW w:w="0" w:type="auto"/>
            <w:vMerge w:val="restart"/>
            <w:vAlign w:val="center"/>
          </w:tcPr>
          <w:p w14:paraId="5ADBC7BE" w14:textId="77777777" w:rsidR="00306C23" w:rsidRPr="00306C23" w:rsidRDefault="00306C23" w:rsidP="00306C23">
            <w:pPr>
              <w:jc w:val="center"/>
              <w:rPr>
                <w:rFonts w:ascii="Arial" w:hAnsi="Arial" w:cs="Arial"/>
                <w:b/>
                <w:sz w:val="14"/>
                <w:szCs w:val="14"/>
                <w:lang w:eastAsia="es-ES"/>
              </w:rPr>
            </w:pPr>
            <w:r w:rsidRPr="00306C23">
              <w:rPr>
                <w:rFonts w:ascii="Wingdings" w:hAnsi="Wingdings" w:cs="Calibri"/>
                <w:b/>
                <w:bCs/>
                <w:color w:val="000000"/>
                <w:sz w:val="14"/>
                <w:szCs w:val="14"/>
              </w:rPr>
              <w:t></w:t>
            </w:r>
            <w:r w:rsidRPr="00306C23">
              <w:rPr>
                <w:rFonts w:ascii="Arial" w:hAnsi="Arial" w:cs="Arial"/>
                <w:b/>
                <w:bCs/>
                <w:color w:val="000000"/>
                <w:sz w:val="14"/>
                <w:szCs w:val="14"/>
              </w:rPr>
              <w:t>16</w:t>
            </w:r>
          </w:p>
        </w:tc>
        <w:tc>
          <w:tcPr>
            <w:tcW w:w="0" w:type="auto"/>
            <w:vAlign w:val="center"/>
          </w:tcPr>
          <w:p w14:paraId="3C8AAD60" w14:textId="77777777" w:rsidR="00306C23" w:rsidRPr="00306C23" w:rsidRDefault="00306C23" w:rsidP="00306C23">
            <w:pPr>
              <w:jc w:val="center"/>
              <w:rPr>
                <w:rFonts w:ascii="Arial" w:hAnsi="Arial" w:cs="Arial"/>
                <w:b/>
                <w:sz w:val="14"/>
                <w:szCs w:val="14"/>
                <w:lang w:eastAsia="es-ES"/>
              </w:rPr>
            </w:pPr>
            <w:r w:rsidRPr="00306C23">
              <w:rPr>
                <w:rFonts w:ascii="Wingdings" w:hAnsi="Wingdings" w:cs="Calibri"/>
                <w:b/>
                <w:bCs/>
                <w:color w:val="000000"/>
                <w:sz w:val="14"/>
                <w:szCs w:val="14"/>
              </w:rPr>
              <w:t></w:t>
            </w:r>
            <w:r w:rsidRPr="00306C23">
              <w:rPr>
                <w:rFonts w:ascii="Arial" w:hAnsi="Arial" w:cs="Arial"/>
                <w:b/>
                <w:bCs/>
                <w:color w:val="000000"/>
                <w:sz w:val="14"/>
                <w:szCs w:val="14"/>
              </w:rPr>
              <w:t>7</w:t>
            </w:r>
          </w:p>
        </w:tc>
        <w:tc>
          <w:tcPr>
            <w:tcW w:w="782" w:type="dxa"/>
            <w:vAlign w:val="center"/>
          </w:tcPr>
          <w:p w14:paraId="2F29FE30" w14:textId="77777777" w:rsidR="00306C23" w:rsidRPr="00306C23" w:rsidRDefault="00306C23" w:rsidP="00306C23">
            <w:pPr>
              <w:jc w:val="center"/>
              <w:rPr>
                <w:rFonts w:ascii="Arial" w:hAnsi="Arial" w:cs="Arial"/>
                <w:b/>
                <w:sz w:val="14"/>
                <w:szCs w:val="14"/>
                <w:lang w:eastAsia="es-ES"/>
              </w:rPr>
            </w:pPr>
            <w:r w:rsidRPr="00306C23">
              <w:rPr>
                <w:rFonts w:ascii="Wingdings" w:hAnsi="Wingdings" w:cs="Calibri"/>
                <w:b/>
                <w:bCs/>
                <w:color w:val="000000"/>
                <w:sz w:val="14"/>
                <w:szCs w:val="14"/>
              </w:rPr>
              <w:t></w:t>
            </w:r>
            <w:r w:rsidRPr="00306C23">
              <w:rPr>
                <w:rFonts w:ascii="Arial" w:hAnsi="Arial" w:cs="Arial"/>
                <w:b/>
                <w:bCs/>
                <w:color w:val="000000"/>
                <w:sz w:val="14"/>
                <w:szCs w:val="14"/>
              </w:rPr>
              <w:t>4</w:t>
            </w:r>
          </w:p>
        </w:tc>
        <w:tc>
          <w:tcPr>
            <w:tcW w:w="1026" w:type="dxa"/>
            <w:vAlign w:val="center"/>
          </w:tcPr>
          <w:p w14:paraId="790947C2" w14:textId="77777777" w:rsidR="00306C23" w:rsidRPr="00306C23" w:rsidRDefault="00306C23" w:rsidP="00306C23">
            <w:pPr>
              <w:jc w:val="center"/>
              <w:rPr>
                <w:rFonts w:ascii="Arial" w:hAnsi="Arial" w:cs="Arial"/>
                <w:b/>
                <w:sz w:val="14"/>
                <w:szCs w:val="14"/>
                <w:lang w:eastAsia="es-ES"/>
              </w:rPr>
            </w:pPr>
            <w:r w:rsidRPr="00306C23">
              <w:rPr>
                <w:rFonts w:ascii="Wingdings" w:hAnsi="Wingdings" w:cs="Calibri"/>
                <w:b/>
                <w:bCs/>
                <w:color w:val="000000"/>
                <w:sz w:val="14"/>
                <w:szCs w:val="14"/>
              </w:rPr>
              <w:t></w:t>
            </w:r>
            <w:r w:rsidRPr="00306C23">
              <w:rPr>
                <w:rFonts w:ascii="Arial" w:hAnsi="Arial" w:cs="Arial"/>
                <w:b/>
                <w:bCs/>
                <w:color w:val="000000"/>
                <w:sz w:val="14"/>
                <w:szCs w:val="14"/>
              </w:rPr>
              <w:t>0</w:t>
            </w:r>
          </w:p>
        </w:tc>
        <w:tc>
          <w:tcPr>
            <w:tcW w:w="1322" w:type="dxa"/>
            <w:vMerge w:val="restart"/>
            <w:vAlign w:val="center"/>
          </w:tcPr>
          <w:p w14:paraId="7412D2E3" w14:textId="77777777" w:rsidR="00306C23" w:rsidRPr="00306C23" w:rsidRDefault="00306C23" w:rsidP="00306C23">
            <w:pPr>
              <w:jc w:val="center"/>
              <w:rPr>
                <w:rFonts w:ascii="Arial" w:hAnsi="Arial" w:cs="Arial"/>
                <w:b/>
                <w:sz w:val="14"/>
                <w:szCs w:val="14"/>
                <w:lang w:eastAsia="es-ES"/>
              </w:rPr>
            </w:pPr>
            <w:r w:rsidRPr="00306C23">
              <w:rPr>
                <w:rFonts w:ascii="Wingdings" w:hAnsi="Wingdings" w:cs="Calibri"/>
                <w:b/>
                <w:bCs/>
                <w:color w:val="000000"/>
                <w:sz w:val="14"/>
                <w:szCs w:val="14"/>
              </w:rPr>
              <w:t></w:t>
            </w:r>
            <w:r w:rsidRPr="00306C23">
              <w:rPr>
                <w:rFonts w:ascii="Arial" w:hAnsi="Arial" w:cs="Arial"/>
                <w:b/>
                <w:bCs/>
                <w:color w:val="000000"/>
                <w:sz w:val="14"/>
                <w:szCs w:val="14"/>
              </w:rPr>
              <w:t>19</w:t>
            </w:r>
          </w:p>
        </w:tc>
        <w:tc>
          <w:tcPr>
            <w:tcW w:w="1070" w:type="dxa"/>
            <w:vMerge w:val="restart"/>
            <w:vAlign w:val="center"/>
          </w:tcPr>
          <w:p w14:paraId="11314095" w14:textId="77777777" w:rsidR="00306C23" w:rsidRPr="00306C23" w:rsidRDefault="00306C23" w:rsidP="00306C23">
            <w:pPr>
              <w:jc w:val="center"/>
              <w:rPr>
                <w:rFonts w:ascii="Arial" w:hAnsi="Arial" w:cs="Arial"/>
                <w:b/>
                <w:sz w:val="14"/>
                <w:szCs w:val="14"/>
                <w:lang w:eastAsia="es-ES"/>
              </w:rPr>
            </w:pPr>
            <w:r w:rsidRPr="00306C23">
              <w:rPr>
                <w:rFonts w:ascii="Wingdings" w:hAnsi="Wingdings" w:cs="Calibri"/>
                <w:b/>
                <w:bCs/>
                <w:color w:val="000000"/>
                <w:sz w:val="14"/>
                <w:szCs w:val="14"/>
              </w:rPr>
              <w:t></w:t>
            </w:r>
            <w:r w:rsidRPr="00306C23">
              <w:rPr>
                <w:rFonts w:ascii="Arial" w:hAnsi="Arial" w:cs="Arial"/>
                <w:b/>
                <w:bCs/>
                <w:color w:val="000000"/>
                <w:sz w:val="14"/>
                <w:szCs w:val="14"/>
              </w:rPr>
              <w:t>32</w:t>
            </w:r>
          </w:p>
        </w:tc>
      </w:tr>
      <w:tr w:rsidR="00306C23" w:rsidRPr="00306C23" w14:paraId="5C3624A0" w14:textId="77777777" w:rsidTr="00A979D3">
        <w:trPr>
          <w:trHeight w:val="257"/>
        </w:trPr>
        <w:tc>
          <w:tcPr>
            <w:tcW w:w="1337" w:type="dxa"/>
            <w:vMerge/>
            <w:vAlign w:val="center"/>
          </w:tcPr>
          <w:p w14:paraId="4981AC90" w14:textId="77777777" w:rsidR="00306C23" w:rsidRPr="00306C23" w:rsidRDefault="00306C23" w:rsidP="00306C23">
            <w:pPr>
              <w:rPr>
                <w:rFonts w:ascii="Arial" w:hAnsi="Arial" w:cs="Arial"/>
                <w:color w:val="000000"/>
                <w:sz w:val="14"/>
                <w:szCs w:val="14"/>
              </w:rPr>
            </w:pPr>
          </w:p>
        </w:tc>
        <w:tc>
          <w:tcPr>
            <w:tcW w:w="842" w:type="dxa"/>
            <w:vMerge/>
            <w:vAlign w:val="center"/>
          </w:tcPr>
          <w:p w14:paraId="0EC5E0B7" w14:textId="77777777" w:rsidR="00306C23" w:rsidRPr="00306C23" w:rsidRDefault="00306C23" w:rsidP="00306C23">
            <w:pPr>
              <w:jc w:val="center"/>
              <w:rPr>
                <w:rFonts w:ascii="Arial" w:hAnsi="Arial" w:cs="Arial"/>
                <w:b/>
                <w:bCs/>
                <w:color w:val="000000"/>
                <w:sz w:val="14"/>
                <w:szCs w:val="14"/>
              </w:rPr>
            </w:pPr>
          </w:p>
        </w:tc>
        <w:tc>
          <w:tcPr>
            <w:tcW w:w="0" w:type="auto"/>
            <w:vMerge/>
            <w:vAlign w:val="center"/>
          </w:tcPr>
          <w:p w14:paraId="584A7C22" w14:textId="77777777" w:rsidR="00306C23" w:rsidRPr="00306C23" w:rsidRDefault="00306C23" w:rsidP="00306C23">
            <w:pPr>
              <w:jc w:val="center"/>
              <w:rPr>
                <w:rFonts w:ascii="Arial" w:hAnsi="Arial" w:cs="Arial"/>
                <w:b/>
                <w:bCs/>
                <w:color w:val="000000"/>
                <w:sz w:val="14"/>
                <w:szCs w:val="14"/>
              </w:rPr>
            </w:pPr>
          </w:p>
        </w:tc>
        <w:tc>
          <w:tcPr>
            <w:tcW w:w="0" w:type="auto"/>
            <w:vMerge/>
            <w:vAlign w:val="center"/>
          </w:tcPr>
          <w:p w14:paraId="3C891246" w14:textId="77777777" w:rsidR="00306C23" w:rsidRPr="00306C23" w:rsidRDefault="00306C23" w:rsidP="00306C23">
            <w:pPr>
              <w:jc w:val="center"/>
              <w:rPr>
                <w:rFonts w:ascii="Arial" w:hAnsi="Arial" w:cs="Arial"/>
                <w:b/>
                <w:bCs/>
                <w:color w:val="000000"/>
                <w:sz w:val="14"/>
                <w:szCs w:val="14"/>
              </w:rPr>
            </w:pPr>
          </w:p>
        </w:tc>
        <w:tc>
          <w:tcPr>
            <w:tcW w:w="0" w:type="auto"/>
            <w:vAlign w:val="center"/>
          </w:tcPr>
          <w:p w14:paraId="718ECCD0"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 xml:space="preserve">S/FT 12 </w:t>
            </w:r>
          </w:p>
        </w:tc>
        <w:tc>
          <w:tcPr>
            <w:tcW w:w="782" w:type="dxa"/>
            <w:vAlign w:val="center"/>
          </w:tcPr>
          <w:p w14:paraId="0E54290C"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S/FT 12</w:t>
            </w:r>
          </w:p>
        </w:tc>
        <w:tc>
          <w:tcPr>
            <w:tcW w:w="1026" w:type="dxa"/>
            <w:vAlign w:val="center"/>
          </w:tcPr>
          <w:p w14:paraId="4DB770F9"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S/FT 12</w:t>
            </w:r>
          </w:p>
        </w:tc>
        <w:tc>
          <w:tcPr>
            <w:tcW w:w="1322" w:type="dxa"/>
            <w:vMerge/>
            <w:vAlign w:val="center"/>
          </w:tcPr>
          <w:p w14:paraId="1175E277" w14:textId="77777777" w:rsidR="00306C23" w:rsidRPr="00306C23" w:rsidRDefault="00306C23" w:rsidP="00306C23">
            <w:pPr>
              <w:jc w:val="center"/>
              <w:rPr>
                <w:rFonts w:ascii="Arial" w:hAnsi="Arial" w:cs="Arial"/>
                <w:b/>
                <w:bCs/>
                <w:color w:val="000000"/>
                <w:sz w:val="14"/>
                <w:szCs w:val="14"/>
              </w:rPr>
            </w:pPr>
          </w:p>
        </w:tc>
        <w:tc>
          <w:tcPr>
            <w:tcW w:w="1070" w:type="dxa"/>
            <w:vMerge/>
            <w:vAlign w:val="center"/>
          </w:tcPr>
          <w:p w14:paraId="727DB92F" w14:textId="77777777" w:rsidR="00306C23" w:rsidRPr="00306C23" w:rsidRDefault="00306C23" w:rsidP="00306C23">
            <w:pPr>
              <w:jc w:val="center"/>
              <w:rPr>
                <w:rFonts w:ascii="Arial" w:hAnsi="Arial" w:cs="Arial"/>
                <w:b/>
                <w:bCs/>
                <w:color w:val="000000"/>
                <w:sz w:val="14"/>
                <w:szCs w:val="14"/>
              </w:rPr>
            </w:pPr>
          </w:p>
        </w:tc>
      </w:tr>
      <w:tr w:rsidR="00306C23" w:rsidRPr="00306C23" w14:paraId="621F8BFF" w14:textId="77777777" w:rsidTr="00A979D3">
        <w:tc>
          <w:tcPr>
            <w:tcW w:w="1337" w:type="dxa"/>
            <w:vMerge w:val="restart"/>
            <w:vAlign w:val="center"/>
          </w:tcPr>
          <w:p w14:paraId="24280557" w14:textId="77777777" w:rsidR="00306C23" w:rsidRPr="00306C23" w:rsidRDefault="00306C23" w:rsidP="00306C23">
            <w:pPr>
              <w:jc w:val="center"/>
              <w:rPr>
                <w:rFonts w:ascii="Arial" w:hAnsi="Arial" w:cs="Arial"/>
                <w:b/>
                <w:color w:val="000000"/>
                <w:sz w:val="14"/>
                <w:szCs w:val="14"/>
              </w:rPr>
            </w:pPr>
            <w:r w:rsidRPr="00306C23">
              <w:rPr>
                <w:rFonts w:ascii="Arial" w:hAnsi="Arial" w:cs="Arial"/>
                <w:b/>
                <w:color w:val="000000"/>
                <w:sz w:val="14"/>
                <w:szCs w:val="14"/>
              </w:rPr>
              <w:t>VALORACION</w:t>
            </w:r>
          </w:p>
        </w:tc>
        <w:tc>
          <w:tcPr>
            <w:tcW w:w="1658" w:type="dxa"/>
            <w:gridSpan w:val="2"/>
            <w:shd w:val="clear" w:color="auto" w:fill="C5E0B3"/>
            <w:vAlign w:val="center"/>
          </w:tcPr>
          <w:p w14:paraId="2E618DB5"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RESUMEN NARRATIVO</w:t>
            </w:r>
          </w:p>
        </w:tc>
        <w:tc>
          <w:tcPr>
            <w:tcW w:w="3446" w:type="dxa"/>
            <w:gridSpan w:val="4"/>
            <w:shd w:val="clear" w:color="auto" w:fill="C5E0B3"/>
            <w:vAlign w:val="center"/>
          </w:tcPr>
          <w:p w14:paraId="6F862DF2"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INDICADOR</w:t>
            </w:r>
          </w:p>
        </w:tc>
        <w:tc>
          <w:tcPr>
            <w:tcW w:w="1322" w:type="dxa"/>
            <w:vMerge w:val="restart"/>
            <w:shd w:val="clear" w:color="auto" w:fill="C5E0B3"/>
            <w:vAlign w:val="center"/>
          </w:tcPr>
          <w:p w14:paraId="099D8AEA"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MEDIO DE VERIFICACIÓN</w:t>
            </w:r>
          </w:p>
        </w:tc>
        <w:tc>
          <w:tcPr>
            <w:tcW w:w="1070" w:type="dxa"/>
            <w:vMerge w:val="restart"/>
            <w:shd w:val="clear" w:color="auto" w:fill="C5E0B3"/>
            <w:vAlign w:val="center"/>
          </w:tcPr>
          <w:p w14:paraId="7BE6D8FE"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SUPUESTO</w:t>
            </w:r>
          </w:p>
        </w:tc>
      </w:tr>
      <w:tr w:rsidR="00306C23" w:rsidRPr="00306C23" w14:paraId="58D25CF6" w14:textId="77777777" w:rsidTr="00A979D3">
        <w:tc>
          <w:tcPr>
            <w:tcW w:w="1337" w:type="dxa"/>
            <w:vMerge/>
            <w:vAlign w:val="center"/>
          </w:tcPr>
          <w:p w14:paraId="6F4A9C10" w14:textId="77777777" w:rsidR="00306C23" w:rsidRPr="00306C23" w:rsidRDefault="00306C23" w:rsidP="00306C23">
            <w:pPr>
              <w:jc w:val="center"/>
              <w:rPr>
                <w:rFonts w:ascii="Arial" w:hAnsi="Arial" w:cs="Arial"/>
                <w:b/>
                <w:color w:val="000000"/>
                <w:sz w:val="14"/>
                <w:szCs w:val="14"/>
              </w:rPr>
            </w:pPr>
          </w:p>
        </w:tc>
        <w:tc>
          <w:tcPr>
            <w:tcW w:w="842" w:type="dxa"/>
            <w:shd w:val="clear" w:color="auto" w:fill="C5E0B3"/>
            <w:vAlign w:val="center"/>
          </w:tcPr>
          <w:p w14:paraId="1C51F745"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Claridad</w:t>
            </w:r>
          </w:p>
        </w:tc>
        <w:tc>
          <w:tcPr>
            <w:tcW w:w="0" w:type="auto"/>
            <w:shd w:val="clear" w:color="auto" w:fill="C5E0B3"/>
            <w:vAlign w:val="center"/>
          </w:tcPr>
          <w:p w14:paraId="0F87C373"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Sintaxis</w:t>
            </w:r>
          </w:p>
        </w:tc>
        <w:tc>
          <w:tcPr>
            <w:tcW w:w="0" w:type="auto"/>
            <w:shd w:val="clear" w:color="auto" w:fill="C5E0B3"/>
            <w:vAlign w:val="center"/>
          </w:tcPr>
          <w:p w14:paraId="6661BAC9"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Nombre</w:t>
            </w:r>
          </w:p>
        </w:tc>
        <w:tc>
          <w:tcPr>
            <w:tcW w:w="0" w:type="auto"/>
            <w:shd w:val="clear" w:color="auto" w:fill="C5E0B3"/>
            <w:vAlign w:val="center"/>
          </w:tcPr>
          <w:p w14:paraId="4E47B112"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Definición</w:t>
            </w:r>
          </w:p>
        </w:tc>
        <w:tc>
          <w:tcPr>
            <w:tcW w:w="782" w:type="dxa"/>
            <w:shd w:val="clear" w:color="auto" w:fill="C5E0B3"/>
            <w:vAlign w:val="center"/>
          </w:tcPr>
          <w:p w14:paraId="2F60E9A4"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Método de Cálculo</w:t>
            </w:r>
          </w:p>
        </w:tc>
        <w:tc>
          <w:tcPr>
            <w:tcW w:w="1026" w:type="dxa"/>
            <w:shd w:val="clear" w:color="auto" w:fill="C5E0B3"/>
            <w:vAlign w:val="center"/>
          </w:tcPr>
          <w:p w14:paraId="33EFF3D9"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Frecuencia de medición</w:t>
            </w:r>
          </w:p>
        </w:tc>
        <w:tc>
          <w:tcPr>
            <w:tcW w:w="1322" w:type="dxa"/>
            <w:vMerge/>
            <w:shd w:val="clear" w:color="auto" w:fill="BFBFBF"/>
            <w:vAlign w:val="center"/>
          </w:tcPr>
          <w:p w14:paraId="176A9950" w14:textId="77777777" w:rsidR="00306C23" w:rsidRPr="00306C23" w:rsidRDefault="00306C23" w:rsidP="00306C23">
            <w:pPr>
              <w:jc w:val="center"/>
              <w:rPr>
                <w:rFonts w:ascii="Arial" w:hAnsi="Arial" w:cs="Arial"/>
                <w:b/>
                <w:bCs/>
                <w:color w:val="000000"/>
                <w:sz w:val="14"/>
                <w:szCs w:val="14"/>
              </w:rPr>
            </w:pPr>
          </w:p>
        </w:tc>
        <w:tc>
          <w:tcPr>
            <w:tcW w:w="1070" w:type="dxa"/>
            <w:vMerge/>
            <w:shd w:val="clear" w:color="auto" w:fill="BFBFBF"/>
            <w:vAlign w:val="center"/>
          </w:tcPr>
          <w:p w14:paraId="6F883E7E" w14:textId="77777777" w:rsidR="00306C23" w:rsidRPr="00306C23" w:rsidRDefault="00306C23" w:rsidP="00306C23">
            <w:pPr>
              <w:jc w:val="center"/>
              <w:rPr>
                <w:rFonts w:ascii="Arial" w:hAnsi="Arial" w:cs="Arial"/>
                <w:b/>
                <w:bCs/>
                <w:color w:val="000000"/>
                <w:sz w:val="14"/>
                <w:szCs w:val="14"/>
              </w:rPr>
            </w:pPr>
          </w:p>
        </w:tc>
      </w:tr>
      <w:tr w:rsidR="00306C23" w:rsidRPr="00306C23" w14:paraId="73962278" w14:textId="77777777" w:rsidTr="00A979D3">
        <w:tc>
          <w:tcPr>
            <w:tcW w:w="1337" w:type="dxa"/>
            <w:vAlign w:val="center"/>
          </w:tcPr>
          <w:p w14:paraId="19452681"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color w:val="000000"/>
                <w:sz w:val="14"/>
                <w:szCs w:val="14"/>
              </w:rPr>
              <w:t>% de cumplimiento</w:t>
            </w:r>
          </w:p>
        </w:tc>
        <w:tc>
          <w:tcPr>
            <w:tcW w:w="842" w:type="dxa"/>
            <w:vAlign w:val="center"/>
          </w:tcPr>
          <w:p w14:paraId="0CE2F43D"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63%</w:t>
            </w:r>
          </w:p>
        </w:tc>
        <w:tc>
          <w:tcPr>
            <w:tcW w:w="0" w:type="auto"/>
            <w:vAlign w:val="center"/>
          </w:tcPr>
          <w:p w14:paraId="79C085AC"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16%</w:t>
            </w:r>
          </w:p>
        </w:tc>
        <w:tc>
          <w:tcPr>
            <w:tcW w:w="0" w:type="auto"/>
            <w:vAlign w:val="center"/>
          </w:tcPr>
          <w:p w14:paraId="69D51C8E"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16%</w:t>
            </w:r>
          </w:p>
        </w:tc>
        <w:tc>
          <w:tcPr>
            <w:tcW w:w="0" w:type="auto"/>
            <w:vAlign w:val="center"/>
          </w:tcPr>
          <w:p w14:paraId="2FB56434"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0%</w:t>
            </w:r>
          </w:p>
        </w:tc>
        <w:tc>
          <w:tcPr>
            <w:tcW w:w="782" w:type="dxa"/>
            <w:vAlign w:val="center"/>
          </w:tcPr>
          <w:p w14:paraId="5CD1F8F4"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43%</w:t>
            </w:r>
          </w:p>
        </w:tc>
        <w:tc>
          <w:tcPr>
            <w:tcW w:w="1026" w:type="dxa"/>
            <w:vAlign w:val="center"/>
          </w:tcPr>
          <w:p w14:paraId="7E488F37"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100%</w:t>
            </w:r>
          </w:p>
        </w:tc>
        <w:tc>
          <w:tcPr>
            <w:tcW w:w="1322" w:type="dxa"/>
            <w:vAlign w:val="center"/>
          </w:tcPr>
          <w:p w14:paraId="40AB245F"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0%</w:t>
            </w:r>
          </w:p>
        </w:tc>
        <w:tc>
          <w:tcPr>
            <w:tcW w:w="1070" w:type="dxa"/>
            <w:vAlign w:val="center"/>
          </w:tcPr>
          <w:p w14:paraId="009F1FDD" w14:textId="77777777" w:rsidR="00306C23" w:rsidRPr="00306C23" w:rsidRDefault="00306C23" w:rsidP="00306C23">
            <w:pPr>
              <w:jc w:val="center"/>
              <w:rPr>
                <w:rFonts w:ascii="Wingdings" w:hAnsi="Wingdings" w:cs="Calibri"/>
                <w:b/>
                <w:bCs/>
                <w:color w:val="000000"/>
                <w:sz w:val="14"/>
                <w:szCs w:val="14"/>
              </w:rPr>
            </w:pPr>
            <w:r w:rsidRPr="00306C23">
              <w:rPr>
                <w:rFonts w:ascii="Arial" w:hAnsi="Arial" w:cs="Arial"/>
                <w:b/>
                <w:bCs/>
                <w:color w:val="000000"/>
                <w:sz w:val="14"/>
                <w:szCs w:val="14"/>
              </w:rPr>
              <w:t>0%</w:t>
            </w:r>
          </w:p>
        </w:tc>
      </w:tr>
      <w:tr w:rsidR="00306C23" w:rsidRPr="00306C23" w14:paraId="0208ED84" w14:textId="77777777" w:rsidTr="00A979D3">
        <w:trPr>
          <w:trHeight w:val="276"/>
        </w:trPr>
        <w:tc>
          <w:tcPr>
            <w:tcW w:w="1337" w:type="dxa"/>
            <w:tcBorders>
              <w:bottom w:val="single" w:sz="4" w:space="0" w:color="auto"/>
            </w:tcBorders>
            <w:vAlign w:val="center"/>
          </w:tcPr>
          <w:p w14:paraId="61B556D8" w14:textId="77777777" w:rsidR="00306C23" w:rsidRPr="00306C23" w:rsidRDefault="00306C23" w:rsidP="00306C23">
            <w:pPr>
              <w:ind w:right="-69"/>
              <w:jc w:val="center"/>
              <w:rPr>
                <w:rFonts w:ascii="Arial" w:hAnsi="Arial" w:cs="Arial"/>
                <w:b/>
                <w:color w:val="000000"/>
                <w:sz w:val="14"/>
                <w:szCs w:val="14"/>
              </w:rPr>
            </w:pPr>
            <w:r w:rsidRPr="00306C23">
              <w:rPr>
                <w:rFonts w:ascii="Arial" w:hAnsi="Arial" w:cs="Arial"/>
                <w:b/>
                <w:color w:val="000000"/>
                <w:sz w:val="14"/>
                <w:szCs w:val="14"/>
              </w:rPr>
              <w:t>% de incumplimiento</w:t>
            </w:r>
          </w:p>
        </w:tc>
        <w:tc>
          <w:tcPr>
            <w:tcW w:w="842" w:type="dxa"/>
            <w:tcBorders>
              <w:bottom w:val="single" w:sz="4" w:space="0" w:color="auto"/>
            </w:tcBorders>
            <w:vAlign w:val="center"/>
          </w:tcPr>
          <w:p w14:paraId="04D18E97"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37%</w:t>
            </w:r>
          </w:p>
        </w:tc>
        <w:tc>
          <w:tcPr>
            <w:tcW w:w="0" w:type="auto"/>
            <w:tcBorders>
              <w:bottom w:val="single" w:sz="4" w:space="0" w:color="auto"/>
            </w:tcBorders>
            <w:vAlign w:val="center"/>
          </w:tcPr>
          <w:p w14:paraId="7657DC77"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84%</w:t>
            </w:r>
          </w:p>
        </w:tc>
        <w:tc>
          <w:tcPr>
            <w:tcW w:w="0" w:type="auto"/>
            <w:tcBorders>
              <w:bottom w:val="single" w:sz="4" w:space="0" w:color="auto"/>
            </w:tcBorders>
            <w:vAlign w:val="center"/>
          </w:tcPr>
          <w:p w14:paraId="23B1C87A"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84%</w:t>
            </w:r>
          </w:p>
        </w:tc>
        <w:tc>
          <w:tcPr>
            <w:tcW w:w="0" w:type="auto"/>
            <w:tcBorders>
              <w:bottom w:val="single" w:sz="4" w:space="0" w:color="auto"/>
            </w:tcBorders>
            <w:vAlign w:val="center"/>
          </w:tcPr>
          <w:p w14:paraId="7664C4E9"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100%</w:t>
            </w:r>
          </w:p>
        </w:tc>
        <w:tc>
          <w:tcPr>
            <w:tcW w:w="782" w:type="dxa"/>
            <w:tcBorders>
              <w:bottom w:val="single" w:sz="4" w:space="0" w:color="auto"/>
            </w:tcBorders>
            <w:vAlign w:val="center"/>
          </w:tcPr>
          <w:p w14:paraId="12E3219F"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57%</w:t>
            </w:r>
          </w:p>
        </w:tc>
        <w:tc>
          <w:tcPr>
            <w:tcW w:w="1026" w:type="dxa"/>
            <w:tcBorders>
              <w:bottom w:val="single" w:sz="4" w:space="0" w:color="auto"/>
            </w:tcBorders>
            <w:vAlign w:val="center"/>
          </w:tcPr>
          <w:p w14:paraId="2E8D97B8"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0%</w:t>
            </w:r>
          </w:p>
        </w:tc>
        <w:tc>
          <w:tcPr>
            <w:tcW w:w="1322" w:type="dxa"/>
            <w:tcBorders>
              <w:bottom w:val="single" w:sz="4" w:space="0" w:color="auto"/>
            </w:tcBorders>
            <w:vAlign w:val="center"/>
          </w:tcPr>
          <w:p w14:paraId="09024836"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100%</w:t>
            </w:r>
          </w:p>
        </w:tc>
        <w:tc>
          <w:tcPr>
            <w:tcW w:w="1070" w:type="dxa"/>
            <w:tcBorders>
              <w:bottom w:val="single" w:sz="4" w:space="0" w:color="auto"/>
            </w:tcBorders>
            <w:vAlign w:val="center"/>
          </w:tcPr>
          <w:p w14:paraId="3798F557" w14:textId="77777777" w:rsidR="00306C23" w:rsidRPr="00306C23" w:rsidRDefault="00306C23" w:rsidP="00306C23">
            <w:pPr>
              <w:jc w:val="center"/>
              <w:rPr>
                <w:rFonts w:ascii="Arial" w:hAnsi="Arial" w:cs="Arial"/>
                <w:b/>
                <w:bCs/>
                <w:color w:val="000000"/>
                <w:sz w:val="14"/>
                <w:szCs w:val="14"/>
              </w:rPr>
            </w:pPr>
            <w:r w:rsidRPr="00306C23">
              <w:rPr>
                <w:rFonts w:ascii="Arial" w:hAnsi="Arial" w:cs="Arial"/>
                <w:b/>
                <w:bCs/>
                <w:color w:val="000000"/>
                <w:sz w:val="14"/>
                <w:szCs w:val="14"/>
              </w:rPr>
              <w:t>100%</w:t>
            </w:r>
          </w:p>
        </w:tc>
      </w:tr>
      <w:tr w:rsidR="00306C23" w:rsidRPr="00306C23" w14:paraId="7A38F1B6" w14:textId="77777777" w:rsidTr="00306C23">
        <w:trPr>
          <w:trHeight w:val="861"/>
        </w:trPr>
        <w:tc>
          <w:tcPr>
            <w:tcW w:w="0" w:type="auto"/>
            <w:gridSpan w:val="9"/>
            <w:tcBorders>
              <w:left w:val="nil"/>
              <w:bottom w:val="nil"/>
              <w:right w:val="nil"/>
            </w:tcBorders>
            <w:vAlign w:val="center"/>
          </w:tcPr>
          <w:p w14:paraId="2B8C8B70" w14:textId="77777777" w:rsidR="00306C23" w:rsidRPr="00306C23" w:rsidRDefault="00306C23" w:rsidP="00306C23">
            <w:pPr>
              <w:jc w:val="both"/>
              <w:rPr>
                <w:rFonts w:ascii="Arial" w:hAnsi="Arial" w:cs="Arial"/>
                <w:sz w:val="14"/>
                <w:szCs w:val="14"/>
                <w:lang w:val="es-ES" w:eastAsia="es-ES"/>
              </w:rPr>
            </w:pPr>
            <w:r w:rsidRPr="00306C23">
              <w:rPr>
                <w:rFonts w:ascii="Arial" w:hAnsi="Arial" w:cs="Arial"/>
                <w:b/>
                <w:bCs/>
                <w:color w:val="000000"/>
                <w:sz w:val="14"/>
                <w:szCs w:val="14"/>
              </w:rPr>
              <w:t xml:space="preserve">Fuente: </w:t>
            </w:r>
            <w:r w:rsidRPr="00306C23">
              <w:rPr>
                <w:rFonts w:ascii="Arial" w:hAnsi="Arial" w:cs="Arial"/>
                <w:bCs/>
                <w:sz w:val="14"/>
                <w:szCs w:val="14"/>
                <w:lang w:eastAsia="es-ES"/>
              </w:rPr>
              <w:t>Elaborado por la ASEQROO, con base en el resultado de la valoración obtenida de la revisión de la MIR del PP13 proporcionado por el H. Ayuntamiento del municipio de Puerto Morelos, Quintana Roo, del ejercicio fiscal 2020.</w:t>
            </w:r>
          </w:p>
          <w:p w14:paraId="49CE2127" w14:textId="77777777" w:rsidR="00306C23" w:rsidRPr="000F3830" w:rsidRDefault="00306C23" w:rsidP="00306C23">
            <w:pPr>
              <w:rPr>
                <w:rFonts w:ascii="Arial" w:hAnsi="Arial" w:cs="Arial"/>
                <w:b/>
                <w:bCs/>
                <w:color w:val="000000"/>
                <w:sz w:val="6"/>
                <w:szCs w:val="6"/>
              </w:rPr>
            </w:pPr>
          </w:p>
          <w:p w14:paraId="03DAC15E" w14:textId="77777777" w:rsidR="00306C23" w:rsidRPr="00306C23" w:rsidRDefault="00306C23" w:rsidP="00306C23">
            <w:pPr>
              <w:jc w:val="both"/>
              <w:rPr>
                <w:rFonts w:ascii="Arial" w:hAnsi="Arial" w:cs="Arial"/>
                <w:bCs/>
                <w:color w:val="000000"/>
                <w:sz w:val="14"/>
                <w:szCs w:val="14"/>
              </w:rPr>
            </w:pPr>
            <w:r w:rsidRPr="00306C23">
              <w:rPr>
                <w:rFonts w:ascii="Arial" w:hAnsi="Arial" w:cs="Arial"/>
                <w:b/>
                <w:bCs/>
                <w:color w:val="000000"/>
                <w:sz w:val="14"/>
                <w:szCs w:val="14"/>
              </w:rPr>
              <w:t xml:space="preserve">Nota: </w:t>
            </w:r>
            <w:r w:rsidRPr="00306C23">
              <w:rPr>
                <w:rFonts w:ascii="Arial" w:hAnsi="Arial" w:cs="Arial"/>
                <w:bCs/>
                <w:color w:val="000000"/>
                <w:sz w:val="14"/>
                <w:szCs w:val="14"/>
              </w:rPr>
              <w:t>Del total de 19 Objetivos analizados, no se proporcionaron 12 Fichas Técnicas de indicadores para su valoración que representan el 63% de ellos, por lo que los porcentajes de valoración del método de cálculo y frecuencia de medición se realizan sobre los 7 proporcionados.</w:t>
            </w:r>
          </w:p>
        </w:tc>
      </w:tr>
    </w:tbl>
    <w:p w14:paraId="1FD537DF" w14:textId="77777777" w:rsidR="00847E3D" w:rsidRDefault="00847E3D" w:rsidP="00BD1359">
      <w:pPr>
        <w:spacing w:after="0"/>
        <w:jc w:val="both"/>
        <w:rPr>
          <w:rFonts w:ascii="Arial" w:eastAsia="Calibri" w:hAnsi="Arial" w:cs="Arial"/>
          <w:sz w:val="24"/>
          <w:szCs w:val="24"/>
          <w:lang w:eastAsia="en-US"/>
        </w:rPr>
      </w:pPr>
    </w:p>
    <w:p w14:paraId="696351E4" w14:textId="448AE738" w:rsidR="00306C23" w:rsidRPr="00306C23" w:rsidRDefault="00306C23" w:rsidP="00BD1359">
      <w:pPr>
        <w:spacing w:after="0"/>
        <w:jc w:val="both"/>
        <w:rPr>
          <w:rFonts w:ascii="Arial" w:eastAsia="Calibri" w:hAnsi="Arial" w:cs="Arial"/>
          <w:sz w:val="24"/>
          <w:szCs w:val="24"/>
          <w:lang w:eastAsia="en-US"/>
        </w:rPr>
      </w:pPr>
      <w:r w:rsidRPr="00306C23">
        <w:rPr>
          <w:rFonts w:ascii="Arial" w:eastAsia="Calibri" w:hAnsi="Arial" w:cs="Arial"/>
          <w:sz w:val="24"/>
          <w:szCs w:val="24"/>
          <w:lang w:eastAsia="en-US"/>
        </w:rPr>
        <w:t>Se analizaron un total de 19 niveles relacionados a los objetivos y para el caso de los supuestos, se identificó componentes y actividades con más de un supuesto, por lo que se examinó un total de 32 supuestos.</w:t>
      </w:r>
    </w:p>
    <w:p w14:paraId="22497CB0" w14:textId="77777777" w:rsidR="00306C23" w:rsidRPr="00306C23" w:rsidRDefault="00306C23" w:rsidP="00847E3D">
      <w:pPr>
        <w:spacing w:before="240" w:after="0"/>
        <w:jc w:val="both"/>
        <w:rPr>
          <w:rFonts w:ascii="Arial" w:eastAsia="Calibri" w:hAnsi="Arial" w:cs="Arial"/>
          <w:sz w:val="24"/>
          <w:szCs w:val="24"/>
          <w:lang w:eastAsia="en-US"/>
        </w:rPr>
      </w:pPr>
    </w:p>
    <w:p w14:paraId="784122C8" w14:textId="77777777" w:rsidR="00306C23" w:rsidRPr="00306C23" w:rsidRDefault="00306C23" w:rsidP="00BD1359">
      <w:pPr>
        <w:spacing w:after="0"/>
        <w:jc w:val="both"/>
        <w:rPr>
          <w:rFonts w:ascii="Arial" w:eastAsia="Calibri" w:hAnsi="Arial" w:cs="Arial"/>
          <w:sz w:val="24"/>
          <w:szCs w:val="24"/>
          <w:lang w:val="es-ES" w:eastAsia="en-US"/>
        </w:rPr>
      </w:pPr>
      <w:r w:rsidRPr="00306C23">
        <w:rPr>
          <w:rFonts w:ascii="Arial" w:eastAsia="Calibri" w:hAnsi="Arial" w:cs="Arial"/>
          <w:sz w:val="24"/>
          <w:szCs w:val="24"/>
          <w:lang w:val="es-ES" w:eastAsia="en-US"/>
        </w:rPr>
        <w:t xml:space="preserve">Con base en los resultados de la tabla anterior, a continuación, se desglosan las valoraciones realizadas: </w:t>
      </w:r>
    </w:p>
    <w:p w14:paraId="75E0515B" w14:textId="77777777" w:rsidR="00306C23" w:rsidRPr="00306C23" w:rsidRDefault="00306C23" w:rsidP="00BD1359">
      <w:pPr>
        <w:spacing w:after="0"/>
        <w:jc w:val="both"/>
        <w:rPr>
          <w:rFonts w:ascii="Arial" w:eastAsia="Calibri" w:hAnsi="Arial" w:cs="Arial"/>
          <w:sz w:val="24"/>
          <w:szCs w:val="24"/>
          <w:lang w:eastAsia="en-US"/>
        </w:rPr>
      </w:pPr>
    </w:p>
    <w:p w14:paraId="399E1642" w14:textId="77777777" w:rsidR="00306C23" w:rsidRPr="00306C23" w:rsidRDefault="00306C23" w:rsidP="00BD1359">
      <w:pPr>
        <w:numPr>
          <w:ilvl w:val="0"/>
          <w:numId w:val="18"/>
        </w:numPr>
        <w:spacing w:after="0"/>
        <w:contextualSpacing/>
        <w:jc w:val="both"/>
        <w:rPr>
          <w:rFonts w:ascii="Arial" w:eastAsia="Calibri" w:hAnsi="Arial" w:cs="Arial"/>
          <w:sz w:val="24"/>
          <w:szCs w:val="24"/>
          <w:lang w:eastAsia="en-US"/>
        </w:rPr>
      </w:pPr>
      <w:r w:rsidRPr="00306C23">
        <w:rPr>
          <w:rFonts w:ascii="Arial" w:eastAsia="Calibri" w:hAnsi="Arial" w:cs="Arial"/>
          <w:sz w:val="24"/>
          <w:szCs w:val="24"/>
          <w:lang w:eastAsia="en-US"/>
        </w:rPr>
        <w:t xml:space="preserve">En relación al </w:t>
      </w:r>
      <w:r w:rsidRPr="00306C23">
        <w:rPr>
          <w:rFonts w:ascii="Arial" w:eastAsia="Calibri" w:hAnsi="Arial" w:cs="Arial"/>
          <w:b/>
          <w:sz w:val="24"/>
          <w:szCs w:val="24"/>
          <w:lang w:eastAsia="en-US"/>
        </w:rPr>
        <w:t>Resumen Narrativo</w:t>
      </w:r>
      <w:r w:rsidRPr="00306C23">
        <w:rPr>
          <w:rFonts w:ascii="Arial" w:eastAsia="Calibri" w:hAnsi="Arial" w:cs="Arial"/>
          <w:sz w:val="24"/>
          <w:szCs w:val="24"/>
          <w:lang w:eastAsia="en-US"/>
        </w:rPr>
        <w:t xml:space="preserve"> de los niveles de la MIR analizada, se identificó que el </w:t>
      </w:r>
      <w:r w:rsidRPr="00306C23">
        <w:rPr>
          <w:rFonts w:ascii="Arial" w:eastAsia="Calibri" w:hAnsi="Arial" w:cs="Arial"/>
          <w:b/>
          <w:sz w:val="24"/>
          <w:szCs w:val="24"/>
          <w:lang w:eastAsia="en-US"/>
        </w:rPr>
        <w:t>63%</w:t>
      </w:r>
      <w:r w:rsidRPr="00306C23">
        <w:rPr>
          <w:rFonts w:ascii="Arial" w:eastAsia="Calibri" w:hAnsi="Arial" w:cs="Arial"/>
          <w:sz w:val="24"/>
          <w:szCs w:val="24"/>
          <w:lang w:eastAsia="en-US"/>
        </w:rPr>
        <w:t xml:space="preserve"> de ellos fueron claros y cumplieron con lo requerido en cuanto a una relación con el objetivo superior, mientras que 7 objetivos</w:t>
      </w:r>
      <w:r w:rsidRPr="00306C23">
        <w:rPr>
          <w:rFonts w:ascii="Arial" w:eastAsia="Calibri" w:hAnsi="Arial" w:cs="Arial"/>
          <w:sz w:val="24"/>
          <w:szCs w:val="24"/>
          <w:lang w:val="es-ES" w:eastAsia="en-US"/>
        </w:rPr>
        <w:t xml:space="preserve"> de los 19 niveles revisados, que representan aproximadamente el </w:t>
      </w:r>
      <w:r w:rsidRPr="00306C23">
        <w:rPr>
          <w:rFonts w:ascii="Arial" w:eastAsia="Calibri" w:hAnsi="Arial" w:cs="Arial"/>
          <w:b/>
          <w:bCs/>
          <w:sz w:val="24"/>
          <w:szCs w:val="24"/>
          <w:lang w:val="es-ES" w:eastAsia="en-US"/>
        </w:rPr>
        <w:t>37</w:t>
      </w:r>
      <w:r w:rsidRPr="00306C23">
        <w:rPr>
          <w:rFonts w:ascii="Arial" w:eastAsia="Calibri" w:hAnsi="Arial" w:cs="Arial"/>
          <w:b/>
          <w:sz w:val="24"/>
          <w:szCs w:val="24"/>
          <w:lang w:val="es-ES" w:eastAsia="en-US"/>
        </w:rPr>
        <w:t>%</w:t>
      </w:r>
      <w:r w:rsidRPr="00306C23">
        <w:rPr>
          <w:rFonts w:ascii="Arial" w:eastAsia="Calibri" w:hAnsi="Arial" w:cs="Arial"/>
          <w:sz w:val="24"/>
          <w:szCs w:val="24"/>
          <w:lang w:val="es-ES" w:eastAsia="en-US"/>
        </w:rPr>
        <w:t>, no cumplió con dichos criterios, al observarse en su redacción que no se establece claramente el bien o servicio que produce o entrega</w:t>
      </w:r>
      <w:r w:rsidRPr="00306C23">
        <w:rPr>
          <w:rFonts w:ascii="Arial" w:eastAsia="Calibri" w:hAnsi="Arial" w:cs="Arial"/>
          <w:sz w:val="24"/>
          <w:szCs w:val="24"/>
          <w:lang w:eastAsia="en-US"/>
        </w:rPr>
        <w:t xml:space="preserve">. Asimismo, se identificó que el </w:t>
      </w:r>
      <w:r w:rsidRPr="00306C23">
        <w:rPr>
          <w:rFonts w:ascii="Arial" w:eastAsia="Calibri" w:hAnsi="Arial" w:cs="Arial"/>
          <w:b/>
          <w:sz w:val="24"/>
          <w:szCs w:val="24"/>
          <w:lang w:eastAsia="en-US"/>
        </w:rPr>
        <w:t xml:space="preserve">16% </w:t>
      </w:r>
      <w:r w:rsidRPr="00306C23">
        <w:rPr>
          <w:rFonts w:ascii="Arial" w:eastAsia="Calibri" w:hAnsi="Arial" w:cs="Arial"/>
          <w:sz w:val="24"/>
          <w:szCs w:val="24"/>
          <w:lang w:eastAsia="en-US"/>
        </w:rPr>
        <w:t xml:space="preserve">(3) de los objetivos de la MIR analizados, contaron con una sintaxis adecuada al nivel que corresponde, mientras que el </w:t>
      </w:r>
      <w:r w:rsidRPr="00306C23">
        <w:rPr>
          <w:rFonts w:ascii="Arial" w:eastAsia="Calibri" w:hAnsi="Arial" w:cs="Arial"/>
          <w:b/>
          <w:sz w:val="24"/>
          <w:szCs w:val="24"/>
          <w:lang w:eastAsia="en-US"/>
        </w:rPr>
        <w:t>84%</w:t>
      </w:r>
      <w:r w:rsidRPr="00306C23">
        <w:rPr>
          <w:rFonts w:ascii="Arial" w:eastAsia="Calibri" w:hAnsi="Arial" w:cs="Arial"/>
          <w:sz w:val="24"/>
          <w:szCs w:val="24"/>
          <w:lang w:eastAsia="en-US"/>
        </w:rPr>
        <w:t xml:space="preserve"> (16) no cumplió con la sintaxis requerida, conforme a la normatividad en la materia.</w:t>
      </w:r>
    </w:p>
    <w:p w14:paraId="475A4EAE" w14:textId="21D2AA83" w:rsidR="00306C23" w:rsidRPr="00847E3D" w:rsidRDefault="00306C23" w:rsidP="00BD1359">
      <w:pPr>
        <w:pStyle w:val="NormalWeb"/>
        <w:shd w:val="clear" w:color="auto" w:fill="FFFFFF"/>
        <w:spacing w:before="0" w:beforeAutospacing="0" w:after="0" w:afterAutospacing="0" w:line="276" w:lineRule="auto"/>
        <w:jc w:val="both"/>
        <w:rPr>
          <w:rFonts w:ascii="Arial" w:hAnsi="Arial" w:cs="Arial"/>
          <w:sz w:val="32"/>
          <w:highlight w:val="yellow"/>
          <w:lang w:eastAsia="es-ES"/>
        </w:rPr>
      </w:pPr>
    </w:p>
    <w:p w14:paraId="6264250A" w14:textId="1F9312BE" w:rsidR="00306C23" w:rsidRPr="00306C23" w:rsidRDefault="00306C23" w:rsidP="00BD1359">
      <w:pPr>
        <w:numPr>
          <w:ilvl w:val="0"/>
          <w:numId w:val="18"/>
        </w:numPr>
        <w:spacing w:after="0"/>
        <w:contextualSpacing/>
        <w:jc w:val="both"/>
        <w:rPr>
          <w:rFonts w:ascii="Arial" w:eastAsia="Calibri" w:hAnsi="Arial" w:cs="Arial"/>
          <w:sz w:val="24"/>
          <w:szCs w:val="24"/>
          <w:lang w:eastAsia="en-US"/>
        </w:rPr>
      </w:pPr>
      <w:r w:rsidRPr="00306C23">
        <w:rPr>
          <w:rFonts w:ascii="Arial" w:eastAsia="Calibri" w:hAnsi="Arial" w:cs="Arial"/>
          <w:sz w:val="24"/>
          <w:szCs w:val="24"/>
          <w:lang w:eastAsia="en-US"/>
        </w:rPr>
        <w:t xml:space="preserve">Respecto a los </w:t>
      </w:r>
      <w:r w:rsidRPr="00306C23">
        <w:rPr>
          <w:rFonts w:ascii="Arial" w:eastAsia="Calibri" w:hAnsi="Arial" w:cs="Arial"/>
          <w:b/>
          <w:sz w:val="24"/>
          <w:szCs w:val="24"/>
          <w:lang w:eastAsia="en-US"/>
        </w:rPr>
        <w:t>Indicadores</w:t>
      </w:r>
      <w:r w:rsidRPr="00306C23">
        <w:rPr>
          <w:rFonts w:ascii="Arial" w:eastAsia="Calibri" w:hAnsi="Arial" w:cs="Arial"/>
          <w:sz w:val="24"/>
          <w:szCs w:val="24"/>
          <w:lang w:eastAsia="en-US"/>
        </w:rPr>
        <w:t xml:space="preserve">, se constató que no se proporcionó la información de las fichas técnicas del </w:t>
      </w:r>
      <w:r w:rsidRPr="00306C23">
        <w:rPr>
          <w:rFonts w:ascii="Arial" w:eastAsia="Calibri" w:hAnsi="Arial" w:cs="Arial"/>
          <w:b/>
          <w:sz w:val="24"/>
          <w:szCs w:val="24"/>
          <w:lang w:eastAsia="en-US"/>
        </w:rPr>
        <w:t xml:space="preserve">63% </w:t>
      </w:r>
      <w:r w:rsidRPr="00306C23">
        <w:rPr>
          <w:rFonts w:ascii="Arial" w:eastAsia="Calibri" w:hAnsi="Arial" w:cs="Arial"/>
          <w:sz w:val="24"/>
          <w:szCs w:val="24"/>
          <w:lang w:eastAsia="en-US"/>
        </w:rPr>
        <w:t xml:space="preserve">(12) de los 19 indicadores incluidos en la muestra analizada, siendo las fichas técnicas del nivel de Actividades las que faltaron, contando únicamente con fichas técnicas de los niveles Fin, Propósito y Componente, lo que representó el </w:t>
      </w:r>
      <w:r w:rsidRPr="00306C23">
        <w:rPr>
          <w:rFonts w:ascii="Arial" w:eastAsia="Calibri" w:hAnsi="Arial" w:cs="Arial"/>
          <w:b/>
          <w:sz w:val="24"/>
          <w:szCs w:val="24"/>
          <w:lang w:eastAsia="en-US"/>
        </w:rPr>
        <w:t xml:space="preserve">37% </w:t>
      </w:r>
      <w:r w:rsidRPr="00306C23">
        <w:rPr>
          <w:rFonts w:ascii="Arial" w:eastAsia="Calibri" w:hAnsi="Arial" w:cs="Arial"/>
          <w:sz w:val="24"/>
          <w:szCs w:val="24"/>
          <w:lang w:eastAsia="en-US"/>
        </w:rPr>
        <w:t>(7)</w:t>
      </w:r>
      <w:r w:rsidRPr="00306C23">
        <w:rPr>
          <w:rFonts w:ascii="Arial" w:eastAsia="Calibri" w:hAnsi="Arial" w:cs="Arial"/>
          <w:b/>
          <w:sz w:val="24"/>
          <w:szCs w:val="24"/>
          <w:lang w:eastAsia="en-US"/>
        </w:rPr>
        <w:t xml:space="preserve"> </w:t>
      </w:r>
      <w:r w:rsidRPr="00306C23">
        <w:rPr>
          <w:rFonts w:ascii="Arial" w:eastAsia="Calibri" w:hAnsi="Arial" w:cs="Arial"/>
          <w:sz w:val="24"/>
          <w:szCs w:val="24"/>
          <w:lang w:eastAsia="en-US"/>
        </w:rPr>
        <w:t xml:space="preserve">del total de los indicadores revisados. Por </w:t>
      </w:r>
      <w:r w:rsidR="00F9357B">
        <w:rPr>
          <w:rFonts w:ascii="Arial" w:eastAsia="Calibri" w:hAnsi="Arial" w:cs="Arial"/>
          <w:sz w:val="24"/>
          <w:szCs w:val="24"/>
          <w:lang w:eastAsia="en-US"/>
        </w:rPr>
        <w:t>lo que el análisis se realizó con base en</w:t>
      </w:r>
      <w:r w:rsidRPr="00306C23">
        <w:rPr>
          <w:rFonts w:ascii="Arial" w:eastAsia="Calibri" w:hAnsi="Arial" w:cs="Arial"/>
          <w:sz w:val="24"/>
          <w:szCs w:val="24"/>
          <w:lang w:eastAsia="en-US"/>
        </w:rPr>
        <w:t xml:space="preserve"> los 7 indicadores de los cuales se proporcionó su ficha técnica. </w:t>
      </w:r>
    </w:p>
    <w:p w14:paraId="36EDE4B3" w14:textId="19D5F9B2" w:rsidR="00306C23" w:rsidRPr="00847E3D" w:rsidRDefault="00306C23" w:rsidP="00BD1359">
      <w:pPr>
        <w:spacing w:after="0"/>
        <w:ind w:left="720"/>
        <w:contextualSpacing/>
        <w:jc w:val="both"/>
        <w:rPr>
          <w:rFonts w:ascii="Arial" w:eastAsia="Calibri" w:hAnsi="Arial" w:cs="Arial"/>
          <w:sz w:val="32"/>
          <w:szCs w:val="24"/>
          <w:lang w:eastAsia="en-US"/>
        </w:rPr>
      </w:pPr>
    </w:p>
    <w:p w14:paraId="5F6B685D" w14:textId="6BD31ED0" w:rsidR="00306C23" w:rsidRPr="00306C23" w:rsidRDefault="00306C23" w:rsidP="00BD1359">
      <w:pPr>
        <w:spacing w:after="0"/>
        <w:ind w:left="720"/>
        <w:contextualSpacing/>
        <w:jc w:val="both"/>
        <w:rPr>
          <w:rFonts w:ascii="Arial" w:eastAsia="Calibri" w:hAnsi="Arial" w:cs="Arial"/>
          <w:sz w:val="24"/>
          <w:szCs w:val="24"/>
          <w:lang w:eastAsia="en-US"/>
        </w:rPr>
      </w:pPr>
      <w:r w:rsidRPr="00306C23">
        <w:rPr>
          <w:rFonts w:ascii="Arial" w:eastAsia="Calibri" w:hAnsi="Arial" w:cs="Arial"/>
          <w:sz w:val="24"/>
          <w:szCs w:val="24"/>
          <w:lang w:eastAsia="en-US"/>
        </w:rPr>
        <w:t xml:space="preserve">Se constató que el </w:t>
      </w:r>
      <w:r w:rsidRPr="00306C23">
        <w:rPr>
          <w:rFonts w:ascii="Arial" w:eastAsia="Calibri" w:hAnsi="Arial" w:cs="Arial"/>
          <w:b/>
          <w:sz w:val="24"/>
          <w:szCs w:val="24"/>
          <w:lang w:eastAsia="en-US"/>
        </w:rPr>
        <w:t>16%</w:t>
      </w:r>
      <w:r w:rsidRPr="00306C23">
        <w:rPr>
          <w:rFonts w:ascii="Arial" w:eastAsia="Calibri" w:hAnsi="Arial" w:cs="Arial"/>
          <w:sz w:val="24"/>
          <w:szCs w:val="24"/>
          <w:lang w:eastAsia="en-US"/>
        </w:rPr>
        <w:t xml:space="preserve"> de ellos, resultaron tener un nombre adecuado, encontrándose una relación de lo que pretende medir con el objetivo, y el </w:t>
      </w:r>
      <w:r w:rsidRPr="00306C23">
        <w:rPr>
          <w:rFonts w:ascii="Arial" w:eastAsia="Calibri" w:hAnsi="Arial" w:cs="Arial"/>
          <w:b/>
          <w:sz w:val="24"/>
          <w:szCs w:val="24"/>
          <w:lang w:eastAsia="en-US"/>
        </w:rPr>
        <w:t>84%</w:t>
      </w:r>
      <w:r w:rsidRPr="00306C23">
        <w:rPr>
          <w:rFonts w:ascii="Arial" w:eastAsia="Calibri" w:hAnsi="Arial" w:cs="Arial"/>
          <w:sz w:val="24"/>
          <w:szCs w:val="24"/>
          <w:lang w:eastAsia="en-US"/>
        </w:rPr>
        <w:t xml:space="preserve"> fueron inadecuados, toda vez que su denominación se estableció de forma ambigua sin precisar lo que se desea medir, y en algunos casos sin especificar el grupo de personas para el cual va dirigido o el servicio que proporciona; en cuanto a la definición el </w:t>
      </w:r>
      <w:r w:rsidRPr="00306C23">
        <w:rPr>
          <w:rFonts w:ascii="Arial" w:eastAsia="Calibri" w:hAnsi="Arial" w:cs="Arial"/>
          <w:b/>
          <w:sz w:val="24"/>
          <w:szCs w:val="24"/>
          <w:lang w:eastAsia="en-US"/>
        </w:rPr>
        <w:t>100%</w:t>
      </w:r>
      <w:r w:rsidRPr="00306C23">
        <w:rPr>
          <w:rFonts w:ascii="Arial" w:eastAsia="Calibri" w:hAnsi="Arial" w:cs="Arial"/>
          <w:sz w:val="24"/>
          <w:szCs w:val="24"/>
          <w:lang w:eastAsia="en-US"/>
        </w:rPr>
        <w:t xml:space="preserve"> fue inadecuada, debido a que no se precisó de una manera clara lo que se pretendía medir del objetivo establecido. En relación al método de cálculo, se detectó que el </w:t>
      </w:r>
      <w:r w:rsidRPr="00306C23">
        <w:rPr>
          <w:rFonts w:ascii="Arial" w:eastAsia="Calibri" w:hAnsi="Arial" w:cs="Arial"/>
          <w:b/>
          <w:sz w:val="24"/>
          <w:szCs w:val="24"/>
          <w:lang w:eastAsia="en-US"/>
        </w:rPr>
        <w:t>43%</w:t>
      </w:r>
      <w:r w:rsidRPr="00306C23">
        <w:rPr>
          <w:rFonts w:ascii="Arial" w:eastAsia="Calibri" w:hAnsi="Arial" w:cs="Arial"/>
          <w:sz w:val="24"/>
          <w:szCs w:val="24"/>
          <w:lang w:eastAsia="en-US"/>
        </w:rPr>
        <w:t xml:space="preserve"> son adecuados, al conocerse c</w:t>
      </w:r>
      <w:r w:rsidR="00F9357B">
        <w:rPr>
          <w:rFonts w:ascii="Arial" w:eastAsia="Calibri" w:hAnsi="Arial" w:cs="Arial"/>
          <w:sz w:val="24"/>
          <w:szCs w:val="24"/>
          <w:lang w:eastAsia="en-US"/>
        </w:rPr>
        <w:t>laramente cuál es el método o fó</w:t>
      </w:r>
      <w:r w:rsidRPr="00306C23">
        <w:rPr>
          <w:rFonts w:ascii="Arial" w:eastAsia="Calibri" w:hAnsi="Arial" w:cs="Arial"/>
          <w:sz w:val="24"/>
          <w:szCs w:val="24"/>
          <w:lang w:eastAsia="en-US"/>
        </w:rPr>
        <w:t xml:space="preserve">rmula a utilizar, sin embargo, existen variables que se toman en cuenta en el objetivo planteado, pero no se consideran en el nombre del indicador, siendo el </w:t>
      </w:r>
      <w:r w:rsidRPr="00306C23">
        <w:rPr>
          <w:rFonts w:ascii="Arial" w:eastAsia="Calibri" w:hAnsi="Arial" w:cs="Arial"/>
          <w:b/>
          <w:sz w:val="24"/>
          <w:szCs w:val="24"/>
          <w:lang w:eastAsia="en-US"/>
        </w:rPr>
        <w:t>57%</w:t>
      </w:r>
      <w:r w:rsidRPr="00306C23">
        <w:rPr>
          <w:rFonts w:ascii="Arial" w:eastAsia="Calibri" w:hAnsi="Arial" w:cs="Arial"/>
          <w:sz w:val="24"/>
          <w:szCs w:val="24"/>
          <w:lang w:eastAsia="en-US"/>
        </w:rPr>
        <w:t xml:space="preserve"> los que no se presentan adecuadamente. En cuanto a la frecuencia de medición, se identificó que el </w:t>
      </w:r>
      <w:r w:rsidRPr="00306C23">
        <w:rPr>
          <w:rFonts w:ascii="Arial" w:eastAsia="Calibri" w:hAnsi="Arial" w:cs="Arial"/>
          <w:b/>
          <w:sz w:val="24"/>
          <w:szCs w:val="24"/>
          <w:lang w:eastAsia="en-US"/>
        </w:rPr>
        <w:t>100%</w:t>
      </w:r>
      <w:r w:rsidRPr="00306C23">
        <w:rPr>
          <w:rFonts w:ascii="Arial" w:eastAsia="Calibri" w:hAnsi="Arial" w:cs="Arial"/>
          <w:sz w:val="24"/>
          <w:szCs w:val="24"/>
          <w:lang w:eastAsia="en-US"/>
        </w:rPr>
        <w:t xml:space="preserve"> de los indicadores analizados contaron con una periodicidad adecuada para cada nivel</w:t>
      </w:r>
      <w:r w:rsidRPr="00306C23">
        <w:rPr>
          <w:rFonts w:ascii="Arial" w:eastAsia="Calibri" w:hAnsi="Arial" w:cs="Arial"/>
          <w:sz w:val="24"/>
          <w:szCs w:val="24"/>
          <w:lang w:val="es-ES" w:eastAsia="en-US"/>
        </w:rPr>
        <w:t xml:space="preserve">.  </w:t>
      </w:r>
    </w:p>
    <w:p w14:paraId="368FA09C" w14:textId="77777777" w:rsidR="00306C23" w:rsidRPr="00847E3D" w:rsidRDefault="00306C23" w:rsidP="00BD1359">
      <w:pPr>
        <w:spacing w:after="0"/>
        <w:ind w:left="720"/>
        <w:contextualSpacing/>
        <w:jc w:val="both"/>
        <w:rPr>
          <w:rFonts w:ascii="Arial" w:eastAsia="Calibri" w:hAnsi="Arial" w:cs="Arial"/>
          <w:sz w:val="32"/>
          <w:szCs w:val="24"/>
          <w:lang w:eastAsia="en-US"/>
        </w:rPr>
      </w:pPr>
    </w:p>
    <w:p w14:paraId="3F115EEF" w14:textId="09A2B3A1" w:rsidR="00306C23" w:rsidRPr="00306C23" w:rsidRDefault="00306C23" w:rsidP="00BD1359">
      <w:pPr>
        <w:numPr>
          <w:ilvl w:val="0"/>
          <w:numId w:val="18"/>
        </w:numPr>
        <w:spacing w:after="0"/>
        <w:contextualSpacing/>
        <w:jc w:val="both"/>
        <w:rPr>
          <w:rFonts w:ascii="Arial" w:eastAsia="Calibri" w:hAnsi="Arial" w:cs="Arial"/>
          <w:sz w:val="24"/>
          <w:szCs w:val="24"/>
          <w:lang w:eastAsia="en-US"/>
        </w:rPr>
      </w:pPr>
      <w:r w:rsidRPr="00306C23">
        <w:rPr>
          <w:rFonts w:ascii="Arial" w:eastAsia="Calibri" w:hAnsi="Arial" w:cs="Arial"/>
          <w:sz w:val="24"/>
          <w:szCs w:val="24"/>
          <w:lang w:eastAsia="en-US"/>
        </w:rPr>
        <w:t xml:space="preserve">En lo que corresponde a los </w:t>
      </w:r>
      <w:r w:rsidRPr="00306C23">
        <w:rPr>
          <w:rFonts w:ascii="Arial" w:eastAsia="Calibri" w:hAnsi="Arial" w:cs="Arial"/>
          <w:b/>
          <w:sz w:val="24"/>
          <w:szCs w:val="24"/>
          <w:lang w:eastAsia="en-US"/>
        </w:rPr>
        <w:t>Medios de Verificación</w:t>
      </w:r>
      <w:r w:rsidRPr="00306C23">
        <w:rPr>
          <w:rFonts w:ascii="Arial" w:eastAsia="Calibri" w:hAnsi="Arial" w:cs="Arial"/>
          <w:sz w:val="24"/>
          <w:szCs w:val="24"/>
          <w:lang w:eastAsia="en-US"/>
        </w:rPr>
        <w:t xml:space="preserve">, el </w:t>
      </w:r>
      <w:r w:rsidRPr="00306C23">
        <w:rPr>
          <w:rFonts w:ascii="Arial" w:eastAsia="Calibri" w:hAnsi="Arial" w:cs="Arial"/>
          <w:b/>
          <w:sz w:val="24"/>
          <w:szCs w:val="24"/>
          <w:lang w:eastAsia="en-US"/>
        </w:rPr>
        <w:t>100%</w:t>
      </w:r>
      <w:r w:rsidRPr="00306C23">
        <w:rPr>
          <w:rFonts w:ascii="Arial" w:eastAsia="Calibri" w:hAnsi="Arial" w:cs="Arial"/>
          <w:sz w:val="24"/>
          <w:szCs w:val="24"/>
          <w:lang w:eastAsia="en-US"/>
        </w:rPr>
        <w:t xml:space="preserve"> de los planteados en los niveles de la MIR fueron insuficientes, toda vez que no atendieron el grado de especificidad en cuanto a la información requerida para la verificación y análisis de datos, conforme a </w:t>
      </w:r>
      <w:r w:rsidRPr="00306C23">
        <w:rPr>
          <w:rFonts w:ascii="Arial" w:eastAsia="Calibri" w:hAnsi="Arial" w:cs="Arial"/>
          <w:sz w:val="24"/>
          <w:szCs w:val="24"/>
          <w:lang w:val="es-ES" w:eastAsia="en-US"/>
        </w:rPr>
        <w:t>lo recomendado en el Manual para el diseño y construcción de Indicadores del CONEVAL</w:t>
      </w:r>
      <w:r w:rsidRPr="00306C23">
        <w:rPr>
          <w:rFonts w:ascii="Arial" w:eastAsia="Calibri" w:hAnsi="Arial" w:cs="Arial"/>
          <w:sz w:val="24"/>
          <w:szCs w:val="24"/>
          <w:lang w:eastAsia="en-US"/>
        </w:rPr>
        <w:t xml:space="preserve">, </w:t>
      </w:r>
      <w:r w:rsidR="0006745E">
        <w:rPr>
          <w:rFonts w:ascii="Arial" w:eastAsia="Calibri" w:hAnsi="Arial" w:cs="Arial"/>
          <w:sz w:val="24"/>
          <w:szCs w:val="24"/>
          <w:lang w:eastAsia="en-US"/>
        </w:rPr>
        <w:t xml:space="preserve">como mejor práctica, </w:t>
      </w:r>
      <w:r w:rsidRPr="00306C23">
        <w:rPr>
          <w:rFonts w:ascii="Arial" w:eastAsia="Calibri" w:hAnsi="Arial" w:cs="Arial"/>
          <w:sz w:val="24"/>
          <w:szCs w:val="24"/>
          <w:lang w:eastAsia="en-US"/>
        </w:rPr>
        <w:t>al carecer de uno o más de los siguientes datos:</w:t>
      </w:r>
    </w:p>
    <w:p w14:paraId="1873BDA2" w14:textId="77777777" w:rsidR="00306C23" w:rsidRPr="00306C23" w:rsidRDefault="00306C23" w:rsidP="00BD1359">
      <w:pPr>
        <w:spacing w:after="0"/>
        <w:ind w:left="720"/>
        <w:contextualSpacing/>
        <w:rPr>
          <w:rFonts w:ascii="Arial" w:eastAsia="Calibri" w:hAnsi="Arial" w:cs="Arial"/>
          <w:sz w:val="24"/>
          <w:szCs w:val="24"/>
          <w:lang w:eastAsia="en-US"/>
        </w:rPr>
      </w:pPr>
    </w:p>
    <w:p w14:paraId="2B3EBC48" w14:textId="77777777" w:rsidR="00306C23" w:rsidRPr="00306C23" w:rsidRDefault="00306C23" w:rsidP="00847E3D">
      <w:pPr>
        <w:numPr>
          <w:ilvl w:val="0"/>
          <w:numId w:val="17"/>
        </w:numPr>
        <w:spacing w:after="0" w:line="360" w:lineRule="auto"/>
        <w:ind w:left="1560"/>
        <w:contextualSpacing/>
        <w:jc w:val="both"/>
        <w:rPr>
          <w:rFonts w:ascii="Arial" w:eastAsia="Calibri" w:hAnsi="Arial" w:cs="Arial"/>
          <w:sz w:val="24"/>
          <w:szCs w:val="24"/>
          <w:lang w:eastAsia="en-US"/>
        </w:rPr>
      </w:pPr>
      <w:r w:rsidRPr="00306C23">
        <w:rPr>
          <w:rFonts w:ascii="Arial" w:eastAsia="Calibri" w:hAnsi="Arial" w:cs="Arial"/>
          <w:sz w:val="24"/>
          <w:szCs w:val="24"/>
          <w:lang w:eastAsia="en-US"/>
        </w:rPr>
        <w:t>Nombre completo del documento que sustenta la información.</w:t>
      </w:r>
    </w:p>
    <w:p w14:paraId="20C9D420" w14:textId="77777777" w:rsidR="00306C23" w:rsidRPr="00306C23" w:rsidRDefault="00306C23" w:rsidP="00847E3D">
      <w:pPr>
        <w:numPr>
          <w:ilvl w:val="0"/>
          <w:numId w:val="17"/>
        </w:numPr>
        <w:spacing w:after="0" w:line="360" w:lineRule="auto"/>
        <w:ind w:left="1560"/>
        <w:contextualSpacing/>
        <w:jc w:val="both"/>
        <w:rPr>
          <w:rFonts w:ascii="Arial" w:eastAsia="Calibri" w:hAnsi="Arial" w:cs="Arial"/>
          <w:sz w:val="24"/>
          <w:szCs w:val="24"/>
          <w:lang w:eastAsia="en-US"/>
        </w:rPr>
      </w:pPr>
      <w:r w:rsidRPr="00306C23">
        <w:rPr>
          <w:rFonts w:ascii="Arial" w:eastAsia="Calibri" w:hAnsi="Arial" w:cs="Arial"/>
          <w:sz w:val="24"/>
          <w:szCs w:val="24"/>
          <w:lang w:eastAsia="en-US"/>
        </w:rPr>
        <w:t>Nombre del área que genera la información.</w:t>
      </w:r>
    </w:p>
    <w:p w14:paraId="79DB8B6A" w14:textId="77777777" w:rsidR="00306C23" w:rsidRPr="00306C23" w:rsidRDefault="00306C23" w:rsidP="00847E3D">
      <w:pPr>
        <w:numPr>
          <w:ilvl w:val="0"/>
          <w:numId w:val="17"/>
        </w:numPr>
        <w:spacing w:after="0" w:line="360" w:lineRule="auto"/>
        <w:ind w:left="1560"/>
        <w:contextualSpacing/>
        <w:jc w:val="both"/>
        <w:rPr>
          <w:rFonts w:ascii="Arial" w:eastAsia="Calibri" w:hAnsi="Arial" w:cs="Arial"/>
          <w:sz w:val="24"/>
          <w:szCs w:val="24"/>
          <w:lang w:eastAsia="en-US"/>
        </w:rPr>
      </w:pPr>
      <w:r w:rsidRPr="00306C23">
        <w:rPr>
          <w:rFonts w:ascii="Arial" w:eastAsia="Calibri" w:hAnsi="Arial" w:cs="Arial"/>
          <w:sz w:val="24"/>
          <w:szCs w:val="24"/>
          <w:lang w:eastAsia="en-US"/>
        </w:rPr>
        <w:t>Periodicidad con que se genera el documento.</w:t>
      </w:r>
    </w:p>
    <w:p w14:paraId="76805FC2" w14:textId="77777777" w:rsidR="00306C23" w:rsidRPr="00306C23" w:rsidRDefault="00306C23" w:rsidP="00847E3D">
      <w:pPr>
        <w:numPr>
          <w:ilvl w:val="0"/>
          <w:numId w:val="17"/>
        </w:numPr>
        <w:spacing w:after="0" w:line="360" w:lineRule="auto"/>
        <w:ind w:left="1560"/>
        <w:contextualSpacing/>
        <w:jc w:val="both"/>
        <w:rPr>
          <w:rFonts w:ascii="Arial" w:eastAsia="Calibri" w:hAnsi="Arial" w:cs="Arial"/>
          <w:sz w:val="24"/>
          <w:szCs w:val="24"/>
          <w:lang w:eastAsia="en-US"/>
        </w:rPr>
      </w:pPr>
      <w:r w:rsidRPr="00306C23">
        <w:rPr>
          <w:rFonts w:ascii="Arial" w:eastAsia="Calibri" w:hAnsi="Arial" w:cs="Arial"/>
          <w:sz w:val="24"/>
          <w:szCs w:val="24"/>
          <w:lang w:eastAsia="en-US"/>
        </w:rPr>
        <w:t>La liga a la página de la que se obtiene la información, en su caso.</w:t>
      </w:r>
    </w:p>
    <w:p w14:paraId="35E6983A" w14:textId="77777777" w:rsidR="00306C23" w:rsidRPr="00306C23" w:rsidRDefault="00306C23" w:rsidP="00BD1359">
      <w:pPr>
        <w:spacing w:after="0"/>
        <w:ind w:left="1560"/>
        <w:contextualSpacing/>
        <w:jc w:val="both"/>
        <w:rPr>
          <w:rFonts w:ascii="Arial" w:eastAsia="Calibri" w:hAnsi="Arial" w:cs="Arial"/>
          <w:sz w:val="24"/>
          <w:szCs w:val="24"/>
          <w:lang w:eastAsia="en-US"/>
        </w:rPr>
      </w:pPr>
    </w:p>
    <w:p w14:paraId="6A6AC18F" w14:textId="20AE9B99" w:rsidR="00306C23" w:rsidRPr="00306C23" w:rsidRDefault="00306C23" w:rsidP="00BD1359">
      <w:pPr>
        <w:numPr>
          <w:ilvl w:val="0"/>
          <w:numId w:val="18"/>
        </w:numPr>
        <w:spacing w:after="0"/>
        <w:contextualSpacing/>
        <w:jc w:val="both"/>
        <w:rPr>
          <w:rFonts w:ascii="Arial" w:eastAsia="Calibri" w:hAnsi="Arial" w:cs="Arial"/>
          <w:sz w:val="24"/>
          <w:szCs w:val="24"/>
          <w:lang w:eastAsia="en-US"/>
        </w:rPr>
      </w:pPr>
      <w:r w:rsidRPr="00306C23">
        <w:rPr>
          <w:rFonts w:ascii="Arial" w:eastAsia="Calibri" w:hAnsi="Arial" w:cs="Arial"/>
          <w:sz w:val="24"/>
          <w:szCs w:val="24"/>
          <w:lang w:eastAsia="en-US"/>
        </w:rPr>
        <w:t xml:space="preserve">En los </w:t>
      </w:r>
      <w:r w:rsidRPr="00306C23">
        <w:rPr>
          <w:rFonts w:ascii="Arial" w:eastAsia="Calibri" w:hAnsi="Arial" w:cs="Arial"/>
          <w:b/>
          <w:sz w:val="24"/>
          <w:szCs w:val="24"/>
          <w:lang w:eastAsia="en-US"/>
        </w:rPr>
        <w:t>Supuestos</w:t>
      </w:r>
      <w:r w:rsidRPr="00306C23">
        <w:rPr>
          <w:rFonts w:ascii="Arial" w:eastAsia="Calibri" w:hAnsi="Arial" w:cs="Arial"/>
          <w:sz w:val="24"/>
          <w:szCs w:val="24"/>
          <w:lang w:eastAsia="en-US"/>
        </w:rPr>
        <w:t>, se corrobor</w:t>
      </w:r>
      <w:r w:rsidR="00F23529">
        <w:rPr>
          <w:rFonts w:ascii="Arial" w:eastAsia="Calibri" w:hAnsi="Arial" w:cs="Arial"/>
          <w:sz w:val="24"/>
          <w:szCs w:val="24"/>
          <w:lang w:eastAsia="en-US"/>
        </w:rPr>
        <w:t>ó</w:t>
      </w:r>
      <w:r w:rsidRPr="00306C23">
        <w:rPr>
          <w:rFonts w:ascii="Arial" w:eastAsia="Calibri" w:hAnsi="Arial" w:cs="Arial"/>
          <w:sz w:val="24"/>
          <w:szCs w:val="24"/>
          <w:lang w:eastAsia="en-US"/>
        </w:rPr>
        <w:t xml:space="preserve"> que el </w:t>
      </w:r>
      <w:r w:rsidRPr="00306C23">
        <w:rPr>
          <w:rFonts w:ascii="Arial" w:eastAsia="Calibri" w:hAnsi="Arial" w:cs="Arial"/>
          <w:b/>
          <w:sz w:val="24"/>
          <w:szCs w:val="24"/>
          <w:lang w:eastAsia="en-US"/>
        </w:rPr>
        <w:t xml:space="preserve">100% </w:t>
      </w:r>
      <w:r w:rsidRPr="00306C23">
        <w:rPr>
          <w:rFonts w:ascii="Arial" w:eastAsia="Calibri" w:hAnsi="Arial" w:cs="Arial"/>
          <w:sz w:val="24"/>
          <w:szCs w:val="24"/>
          <w:lang w:eastAsia="en-US"/>
        </w:rPr>
        <w:t>son inadecuados, debido a que no cumplen con la condición de estar en sentido positivo, de ser externos o ajenos al control de la gestión del programa</w:t>
      </w:r>
      <w:r w:rsidRPr="00306C23">
        <w:rPr>
          <w:rFonts w:ascii="Arial" w:eastAsia="Times New Roman" w:hAnsi="Arial" w:cs="Arial"/>
          <w:sz w:val="24"/>
          <w:szCs w:val="24"/>
          <w:lang w:eastAsia="es-ES"/>
        </w:rPr>
        <w:t xml:space="preserve"> y en un caso, dependía de la disponibilidad de recursos</w:t>
      </w:r>
      <w:r w:rsidRPr="00306C23">
        <w:rPr>
          <w:rFonts w:ascii="Arial" w:eastAsia="Calibri" w:hAnsi="Arial" w:cs="Arial"/>
          <w:sz w:val="24"/>
          <w:szCs w:val="24"/>
          <w:lang w:eastAsia="en-US"/>
        </w:rPr>
        <w:t xml:space="preserve">. </w:t>
      </w:r>
    </w:p>
    <w:p w14:paraId="63B669FB" w14:textId="1892DB75" w:rsidR="00CE73C4" w:rsidRDefault="00CE73C4" w:rsidP="00BD1359">
      <w:pPr>
        <w:spacing w:after="0"/>
        <w:ind w:left="720"/>
        <w:contextualSpacing/>
        <w:jc w:val="both"/>
        <w:rPr>
          <w:rFonts w:ascii="Arial" w:eastAsia="Calibri" w:hAnsi="Arial" w:cs="Arial"/>
          <w:sz w:val="24"/>
          <w:szCs w:val="24"/>
          <w:lang w:eastAsia="en-US"/>
        </w:rPr>
      </w:pPr>
    </w:p>
    <w:p w14:paraId="54F9E474" w14:textId="77777777" w:rsidR="00847E3D" w:rsidRPr="00847E3D" w:rsidRDefault="00847E3D" w:rsidP="00BD1359">
      <w:pPr>
        <w:spacing w:after="0"/>
        <w:ind w:left="720"/>
        <w:contextualSpacing/>
        <w:jc w:val="both"/>
        <w:rPr>
          <w:rFonts w:ascii="Arial" w:eastAsia="Calibri" w:hAnsi="Arial" w:cs="Arial"/>
          <w:sz w:val="16"/>
          <w:szCs w:val="24"/>
          <w:lang w:eastAsia="en-US"/>
        </w:rPr>
      </w:pPr>
    </w:p>
    <w:p w14:paraId="6D7128C8" w14:textId="77777777" w:rsidR="00306C23" w:rsidRPr="00306C23" w:rsidRDefault="00306C23" w:rsidP="00BD1359">
      <w:pPr>
        <w:spacing w:after="0"/>
        <w:contextualSpacing/>
        <w:jc w:val="both"/>
        <w:rPr>
          <w:rFonts w:ascii="Arial" w:eastAsia="Times New Roman" w:hAnsi="Arial" w:cs="Arial"/>
          <w:sz w:val="24"/>
          <w:szCs w:val="24"/>
          <w:lang w:eastAsia="es-ES"/>
        </w:rPr>
      </w:pPr>
      <w:r w:rsidRPr="00306C23">
        <w:rPr>
          <w:rFonts w:ascii="Arial" w:eastAsia="Times New Roman" w:hAnsi="Arial" w:cs="Arial"/>
          <w:sz w:val="24"/>
          <w:szCs w:val="24"/>
          <w:lang w:eastAsia="es-ES"/>
        </w:rPr>
        <w:t xml:space="preserve">Derivado de las valoraciones, se determinó lo siguiente: </w:t>
      </w:r>
    </w:p>
    <w:p w14:paraId="65743337" w14:textId="77777777" w:rsidR="00CE73C4" w:rsidRPr="00306C23" w:rsidRDefault="00CE73C4" w:rsidP="00BD1359">
      <w:pPr>
        <w:spacing w:after="0"/>
        <w:ind w:left="720"/>
        <w:contextualSpacing/>
        <w:rPr>
          <w:rFonts w:ascii="Arial" w:eastAsia="Times New Roman" w:hAnsi="Arial" w:cs="Arial"/>
          <w:sz w:val="24"/>
          <w:szCs w:val="24"/>
          <w:lang w:eastAsia="es-ES"/>
        </w:rPr>
      </w:pPr>
    </w:p>
    <w:p w14:paraId="283A096E" w14:textId="71FE850A" w:rsidR="00306C23" w:rsidRDefault="00306C23" w:rsidP="00BD1359">
      <w:pPr>
        <w:numPr>
          <w:ilvl w:val="0"/>
          <w:numId w:val="19"/>
        </w:numPr>
        <w:spacing w:after="0"/>
        <w:contextualSpacing/>
        <w:jc w:val="both"/>
        <w:rPr>
          <w:rFonts w:ascii="Arial" w:eastAsia="Times New Roman" w:hAnsi="Arial" w:cs="Arial"/>
          <w:sz w:val="24"/>
          <w:szCs w:val="24"/>
          <w:lang w:eastAsia="es-ES"/>
        </w:rPr>
      </w:pPr>
      <w:r w:rsidRPr="00306C23">
        <w:rPr>
          <w:rFonts w:ascii="Arial" w:eastAsia="Times New Roman" w:hAnsi="Arial" w:cs="Arial"/>
          <w:sz w:val="24"/>
          <w:szCs w:val="24"/>
          <w:lang w:eastAsia="es-ES"/>
        </w:rPr>
        <w:t xml:space="preserve">Respecto al análisis de la Lógica Vertical, se identificaron debilidades en la relación </w:t>
      </w:r>
      <w:r w:rsidRPr="00306C23">
        <w:rPr>
          <w:rFonts w:ascii="Arial" w:eastAsia="Times New Roman" w:hAnsi="Arial" w:cs="Arial"/>
          <w:bCs/>
          <w:sz w:val="24"/>
          <w:szCs w:val="24"/>
          <w:lang w:eastAsia="es-ES"/>
        </w:rPr>
        <w:t>causa-efecto</w:t>
      </w:r>
      <w:r w:rsidRPr="00306C23">
        <w:rPr>
          <w:rFonts w:ascii="Arial" w:eastAsia="Times New Roman" w:hAnsi="Arial" w:cs="Arial"/>
          <w:b/>
          <w:bCs/>
          <w:sz w:val="24"/>
          <w:szCs w:val="24"/>
          <w:lang w:eastAsia="es-ES"/>
        </w:rPr>
        <w:t xml:space="preserve"> </w:t>
      </w:r>
      <w:r w:rsidRPr="00306C23">
        <w:rPr>
          <w:rFonts w:ascii="Arial" w:eastAsia="Times New Roman" w:hAnsi="Arial" w:cs="Arial"/>
          <w:sz w:val="24"/>
          <w:szCs w:val="24"/>
          <w:lang w:eastAsia="es-ES"/>
        </w:rPr>
        <w:t>que debe existir entre los diferentes niveles de la matriz de abajo hacia arriba, toda vez que existieron ciertos objetivos que en su redacción consideraron términos ambiguos, falta de claridad en el tipo de actividades a desarrollar, falta de congruencia con el objetivo que se buscaba lograr y falta de claridad de los productos o servicios a entregar; por otra parte, la mayoría de los supuestos no cumplieron con la condición de ser externos o ajenos al control de la gestión del programa, pudiendo influir para el logro del objetivo del nivel que corresponde y no se expresan como una condición positiva; lo cual no permite tener una adecuada causalidad en los diferentes niveles de objetivos del programa.</w:t>
      </w:r>
    </w:p>
    <w:p w14:paraId="4C42B4D0" w14:textId="77777777" w:rsidR="00847E3D" w:rsidRPr="00847E3D" w:rsidRDefault="00847E3D" w:rsidP="00847E3D">
      <w:pPr>
        <w:spacing w:after="0"/>
        <w:ind w:left="720"/>
        <w:contextualSpacing/>
        <w:jc w:val="both"/>
        <w:rPr>
          <w:rFonts w:ascii="Arial" w:eastAsia="Times New Roman" w:hAnsi="Arial" w:cs="Arial"/>
          <w:sz w:val="32"/>
          <w:szCs w:val="24"/>
          <w:lang w:eastAsia="es-ES"/>
        </w:rPr>
      </w:pPr>
    </w:p>
    <w:p w14:paraId="72C1B1FF" w14:textId="77777777" w:rsidR="00306C23" w:rsidRPr="00306C23" w:rsidRDefault="00306C23" w:rsidP="00BD1359">
      <w:pPr>
        <w:numPr>
          <w:ilvl w:val="0"/>
          <w:numId w:val="19"/>
        </w:numPr>
        <w:spacing w:after="0"/>
        <w:contextualSpacing/>
        <w:jc w:val="both"/>
        <w:rPr>
          <w:rFonts w:ascii="Arial" w:eastAsia="Times New Roman" w:hAnsi="Arial" w:cs="Arial"/>
          <w:sz w:val="24"/>
          <w:szCs w:val="24"/>
          <w:lang w:eastAsia="es-ES"/>
        </w:rPr>
      </w:pPr>
      <w:r w:rsidRPr="00306C23">
        <w:rPr>
          <w:rFonts w:ascii="Arial" w:eastAsia="Times New Roman" w:hAnsi="Arial" w:cs="Arial"/>
          <w:sz w:val="24"/>
          <w:szCs w:val="24"/>
          <w:lang w:eastAsia="es-ES"/>
        </w:rPr>
        <w:t>En el análisis de la Lógica Horizontal, también se identificaron debilidades en la relación causa-efecto de la MIR de derecha a izquierda, toda vez que los Medios de Verificación no fueron los necesarios y suficientes para obtener los datos requeridos para el cálculo de los indicadores y en los indicadores analizados, se determinaron observaciones en el nombre, definición y método de cálculo, así como la falta de fichas técnicas de indicadores de las Actividades, lo que no permiten hacer un buen seguimiento de los objetivos y evaluar adecuadamente el logro e impacto del programa.</w:t>
      </w:r>
    </w:p>
    <w:p w14:paraId="0BD68950" w14:textId="2DF26853" w:rsidR="00306C23" w:rsidRPr="00131C0F" w:rsidRDefault="00306C23" w:rsidP="00847E3D">
      <w:pPr>
        <w:ind w:left="720"/>
        <w:contextualSpacing/>
        <w:jc w:val="both"/>
        <w:rPr>
          <w:rFonts w:ascii="Arial" w:eastAsia="Times New Roman" w:hAnsi="Arial" w:cs="Arial"/>
          <w:sz w:val="24"/>
          <w:szCs w:val="24"/>
          <w:lang w:eastAsia="es-ES"/>
        </w:rPr>
      </w:pPr>
    </w:p>
    <w:p w14:paraId="1FDC3489" w14:textId="0314FDB4" w:rsidR="00306C23" w:rsidRDefault="00306C23" w:rsidP="00BD1359">
      <w:pPr>
        <w:pStyle w:val="NormalWeb"/>
        <w:shd w:val="clear" w:color="auto" w:fill="FFFFFF"/>
        <w:spacing w:before="0" w:beforeAutospacing="0" w:after="0" w:afterAutospacing="0" w:line="276" w:lineRule="auto"/>
        <w:jc w:val="both"/>
        <w:rPr>
          <w:rFonts w:ascii="Arial" w:hAnsi="Arial" w:cs="Arial"/>
          <w:highlight w:val="yellow"/>
          <w:lang w:eastAsia="es-ES"/>
        </w:rPr>
      </w:pPr>
      <w:r w:rsidRPr="00306C23">
        <w:rPr>
          <w:rFonts w:ascii="Arial" w:hAnsi="Arial" w:cs="Arial"/>
          <w:lang w:eastAsia="es-ES"/>
        </w:rPr>
        <w:t>De igual manera, se verificó que se haya considerado la perspectiva de género mediante la redacción de un lenguaje incluyente, en la columna del Resumen Narrativo, de los Indicadores y en los Supuestos como muestra de los cuatro elementos de la estructura, determinándose los siguientes resultados:</w:t>
      </w:r>
    </w:p>
    <w:p w14:paraId="2E022FC7" w14:textId="7249230D" w:rsidR="00306C23" w:rsidRDefault="00306C23" w:rsidP="00847E3D">
      <w:pPr>
        <w:pStyle w:val="NormalWeb"/>
        <w:shd w:val="clear" w:color="auto" w:fill="FFFFFF"/>
        <w:spacing w:before="0" w:beforeAutospacing="0" w:after="240" w:afterAutospacing="0" w:line="276" w:lineRule="auto"/>
        <w:jc w:val="both"/>
        <w:rPr>
          <w:rFonts w:ascii="Arial" w:hAnsi="Arial" w:cs="Arial"/>
          <w:highlight w:val="yellow"/>
          <w:lang w:eastAsia="es-ES"/>
        </w:rPr>
      </w:pPr>
    </w:p>
    <w:tbl>
      <w:tblPr>
        <w:tblStyle w:val="Tablaconcuadrcula18"/>
        <w:tblW w:w="0" w:type="auto"/>
        <w:jc w:val="center"/>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1585"/>
        <w:gridCol w:w="1181"/>
        <w:gridCol w:w="1134"/>
        <w:gridCol w:w="1134"/>
        <w:gridCol w:w="1134"/>
      </w:tblGrid>
      <w:tr w:rsidR="00306C23" w:rsidRPr="00306C23" w14:paraId="0DCB9B7A" w14:textId="77777777" w:rsidTr="00306C23">
        <w:trPr>
          <w:jc w:val="center"/>
        </w:trPr>
        <w:tc>
          <w:tcPr>
            <w:tcW w:w="6168" w:type="dxa"/>
            <w:gridSpan w:val="5"/>
            <w:tcBorders>
              <w:top w:val="nil"/>
              <w:bottom w:val="single" w:sz="4" w:space="0" w:color="auto"/>
            </w:tcBorders>
            <w:shd w:val="clear" w:color="auto" w:fill="auto"/>
            <w:vAlign w:val="center"/>
          </w:tcPr>
          <w:p w14:paraId="4E271BED" w14:textId="66B7BA6E" w:rsidR="00306C23" w:rsidRPr="00306C23" w:rsidRDefault="00306C23" w:rsidP="00306C23">
            <w:pPr>
              <w:jc w:val="center"/>
              <w:rPr>
                <w:rFonts w:ascii="Arial" w:hAnsi="Arial" w:cs="Arial"/>
                <w:b/>
                <w:sz w:val="18"/>
                <w:szCs w:val="18"/>
                <w:lang w:eastAsia="es-ES"/>
              </w:rPr>
            </w:pPr>
            <w:r w:rsidRPr="00306C23">
              <w:rPr>
                <w:rFonts w:ascii="Arial" w:hAnsi="Arial" w:cs="Arial"/>
                <w:b/>
                <w:sz w:val="18"/>
                <w:szCs w:val="18"/>
                <w:lang w:eastAsia="es-ES"/>
              </w:rPr>
              <w:t>Tabla 3. Revisión del lenguaje inclu</w:t>
            </w:r>
            <w:r w:rsidR="00096AE3">
              <w:rPr>
                <w:rFonts w:ascii="Arial" w:hAnsi="Arial" w:cs="Arial"/>
                <w:b/>
                <w:sz w:val="18"/>
                <w:szCs w:val="18"/>
                <w:lang w:eastAsia="es-ES"/>
              </w:rPr>
              <w:t>yente con perspectiva de género</w:t>
            </w:r>
          </w:p>
          <w:p w14:paraId="4D6744EA" w14:textId="77777777" w:rsidR="00306C23" w:rsidRPr="00847E3D" w:rsidRDefault="00306C23" w:rsidP="00306C23">
            <w:pPr>
              <w:jc w:val="center"/>
              <w:rPr>
                <w:rFonts w:ascii="Arial" w:hAnsi="Arial" w:cs="Arial"/>
                <w:b/>
                <w:sz w:val="18"/>
                <w:szCs w:val="14"/>
                <w:lang w:eastAsia="es-ES"/>
              </w:rPr>
            </w:pPr>
          </w:p>
        </w:tc>
      </w:tr>
      <w:tr w:rsidR="00306C23" w:rsidRPr="00306C23" w14:paraId="213D7500" w14:textId="77777777" w:rsidTr="00306C23">
        <w:trPr>
          <w:jc w:val="center"/>
        </w:trPr>
        <w:tc>
          <w:tcPr>
            <w:tcW w:w="1585" w:type="dxa"/>
            <w:tcBorders>
              <w:top w:val="single" w:sz="4" w:space="0" w:color="auto"/>
              <w:bottom w:val="single" w:sz="4" w:space="0" w:color="auto"/>
            </w:tcBorders>
            <w:shd w:val="clear" w:color="auto" w:fill="BDD6EE"/>
            <w:vAlign w:val="center"/>
          </w:tcPr>
          <w:p w14:paraId="57186253" w14:textId="77777777" w:rsidR="00306C23" w:rsidRPr="00306C23" w:rsidRDefault="00306C23" w:rsidP="00306C23">
            <w:pPr>
              <w:jc w:val="center"/>
              <w:rPr>
                <w:rFonts w:ascii="Arial" w:hAnsi="Arial" w:cs="Arial"/>
                <w:b/>
                <w:sz w:val="18"/>
                <w:szCs w:val="18"/>
                <w:lang w:eastAsia="es-ES"/>
              </w:rPr>
            </w:pPr>
            <w:r w:rsidRPr="00306C23">
              <w:rPr>
                <w:rFonts w:ascii="Arial" w:hAnsi="Arial" w:cs="Arial"/>
                <w:b/>
                <w:sz w:val="18"/>
                <w:szCs w:val="18"/>
                <w:lang w:eastAsia="es-ES"/>
              </w:rPr>
              <w:t>Programa Presupuestario</w:t>
            </w:r>
          </w:p>
          <w:p w14:paraId="5D80DD2C" w14:textId="77777777" w:rsidR="00306C23" w:rsidRPr="00306C23" w:rsidRDefault="00306C23" w:rsidP="00306C23">
            <w:pPr>
              <w:jc w:val="center"/>
              <w:rPr>
                <w:rFonts w:ascii="Arial" w:hAnsi="Arial" w:cs="Arial"/>
                <w:b/>
                <w:sz w:val="18"/>
                <w:szCs w:val="18"/>
                <w:lang w:eastAsia="es-ES"/>
              </w:rPr>
            </w:pPr>
            <w:r w:rsidRPr="00306C23">
              <w:rPr>
                <w:rFonts w:ascii="Arial" w:hAnsi="Arial" w:cs="Arial"/>
                <w:b/>
                <w:sz w:val="18"/>
                <w:szCs w:val="18"/>
                <w:lang w:eastAsia="es-ES"/>
              </w:rPr>
              <w:t>PP13</w:t>
            </w:r>
          </w:p>
        </w:tc>
        <w:tc>
          <w:tcPr>
            <w:tcW w:w="1181" w:type="dxa"/>
            <w:tcBorders>
              <w:top w:val="single" w:sz="4" w:space="0" w:color="auto"/>
              <w:bottom w:val="single" w:sz="4" w:space="0" w:color="auto"/>
            </w:tcBorders>
            <w:shd w:val="clear" w:color="auto" w:fill="BDD6EE"/>
            <w:vAlign w:val="center"/>
          </w:tcPr>
          <w:p w14:paraId="33B1C4B7" w14:textId="50715CDD" w:rsidR="00306C23" w:rsidRPr="00306C23" w:rsidRDefault="00306C23" w:rsidP="00306C23">
            <w:pPr>
              <w:jc w:val="center"/>
              <w:rPr>
                <w:rFonts w:ascii="Arial" w:hAnsi="Arial" w:cs="Arial"/>
                <w:b/>
                <w:sz w:val="18"/>
                <w:szCs w:val="18"/>
                <w:lang w:eastAsia="es-ES"/>
              </w:rPr>
            </w:pPr>
            <w:r w:rsidRPr="00306C23">
              <w:rPr>
                <w:rFonts w:ascii="Arial" w:hAnsi="Arial" w:cs="Arial"/>
                <w:b/>
                <w:sz w:val="18"/>
                <w:szCs w:val="18"/>
                <w:lang w:eastAsia="es-ES"/>
              </w:rPr>
              <w:t>T</w:t>
            </w:r>
            <w:r w:rsidR="00785614">
              <w:rPr>
                <w:rFonts w:ascii="Arial" w:hAnsi="Arial" w:cs="Arial"/>
                <w:b/>
                <w:sz w:val="18"/>
                <w:szCs w:val="18"/>
                <w:lang w:eastAsia="es-ES"/>
              </w:rPr>
              <w:t>o</w:t>
            </w:r>
            <w:r w:rsidRPr="00306C23">
              <w:rPr>
                <w:rFonts w:ascii="Arial" w:hAnsi="Arial" w:cs="Arial"/>
                <w:b/>
                <w:sz w:val="18"/>
                <w:szCs w:val="18"/>
                <w:lang w:eastAsia="es-ES"/>
              </w:rPr>
              <w:t>tal de elementos</w:t>
            </w:r>
          </w:p>
          <w:p w14:paraId="45D47141" w14:textId="77777777" w:rsidR="00306C23" w:rsidRPr="00306C23" w:rsidRDefault="00306C23" w:rsidP="00306C23">
            <w:pPr>
              <w:jc w:val="center"/>
              <w:rPr>
                <w:rFonts w:ascii="Arial" w:hAnsi="Arial" w:cs="Arial"/>
                <w:b/>
                <w:sz w:val="18"/>
                <w:szCs w:val="18"/>
                <w:lang w:eastAsia="es-ES"/>
              </w:rPr>
            </w:pPr>
          </w:p>
        </w:tc>
        <w:tc>
          <w:tcPr>
            <w:tcW w:w="1134" w:type="dxa"/>
            <w:tcBorders>
              <w:top w:val="single" w:sz="4" w:space="0" w:color="auto"/>
              <w:bottom w:val="single" w:sz="4" w:space="0" w:color="auto"/>
            </w:tcBorders>
            <w:shd w:val="clear" w:color="auto" w:fill="BDD6EE"/>
            <w:vAlign w:val="center"/>
          </w:tcPr>
          <w:p w14:paraId="02099D1D" w14:textId="77777777" w:rsidR="00306C23" w:rsidRPr="00306C23" w:rsidRDefault="00306C23" w:rsidP="00306C23">
            <w:pPr>
              <w:jc w:val="center"/>
              <w:rPr>
                <w:rFonts w:ascii="Arial" w:hAnsi="Arial" w:cs="Arial"/>
                <w:b/>
                <w:sz w:val="18"/>
                <w:szCs w:val="18"/>
                <w:lang w:eastAsia="es-ES"/>
              </w:rPr>
            </w:pPr>
            <w:r w:rsidRPr="00306C23">
              <w:rPr>
                <w:rFonts w:ascii="Arial" w:hAnsi="Arial" w:cs="Arial"/>
                <w:b/>
                <w:sz w:val="18"/>
                <w:szCs w:val="18"/>
                <w:lang w:eastAsia="es-ES"/>
              </w:rPr>
              <w:t>Cumple</w:t>
            </w:r>
          </w:p>
        </w:tc>
        <w:tc>
          <w:tcPr>
            <w:tcW w:w="1134" w:type="dxa"/>
            <w:tcBorders>
              <w:top w:val="single" w:sz="4" w:space="0" w:color="auto"/>
              <w:bottom w:val="single" w:sz="4" w:space="0" w:color="auto"/>
            </w:tcBorders>
            <w:shd w:val="clear" w:color="auto" w:fill="BDD6EE"/>
            <w:vAlign w:val="center"/>
          </w:tcPr>
          <w:p w14:paraId="45DD147D" w14:textId="77777777" w:rsidR="00306C23" w:rsidRPr="00306C23" w:rsidRDefault="00306C23" w:rsidP="00306C23">
            <w:pPr>
              <w:jc w:val="center"/>
              <w:rPr>
                <w:rFonts w:ascii="Arial" w:hAnsi="Arial" w:cs="Arial"/>
                <w:b/>
                <w:sz w:val="18"/>
                <w:szCs w:val="18"/>
                <w:lang w:eastAsia="es-ES"/>
              </w:rPr>
            </w:pPr>
            <w:r w:rsidRPr="00306C23">
              <w:rPr>
                <w:rFonts w:ascii="Arial" w:hAnsi="Arial" w:cs="Arial"/>
                <w:b/>
                <w:sz w:val="18"/>
                <w:szCs w:val="18"/>
                <w:lang w:eastAsia="es-ES"/>
              </w:rPr>
              <w:t>No cumple</w:t>
            </w:r>
          </w:p>
        </w:tc>
        <w:tc>
          <w:tcPr>
            <w:tcW w:w="1134" w:type="dxa"/>
            <w:tcBorders>
              <w:top w:val="single" w:sz="4" w:space="0" w:color="auto"/>
              <w:bottom w:val="single" w:sz="4" w:space="0" w:color="auto"/>
            </w:tcBorders>
            <w:shd w:val="clear" w:color="auto" w:fill="BDD6EE"/>
            <w:vAlign w:val="center"/>
          </w:tcPr>
          <w:p w14:paraId="4D67C6AB" w14:textId="77777777" w:rsidR="00306C23" w:rsidRPr="00306C23" w:rsidRDefault="00306C23" w:rsidP="00306C23">
            <w:pPr>
              <w:jc w:val="center"/>
              <w:rPr>
                <w:rFonts w:ascii="Arial" w:hAnsi="Arial" w:cs="Arial"/>
                <w:b/>
                <w:sz w:val="18"/>
                <w:szCs w:val="18"/>
                <w:lang w:eastAsia="es-ES"/>
              </w:rPr>
            </w:pPr>
            <w:r w:rsidRPr="00306C23">
              <w:rPr>
                <w:rFonts w:ascii="Arial" w:hAnsi="Arial" w:cs="Arial"/>
                <w:b/>
                <w:sz w:val="18"/>
                <w:szCs w:val="18"/>
                <w:lang w:eastAsia="es-ES"/>
              </w:rPr>
              <w:t>No Aplica</w:t>
            </w:r>
          </w:p>
        </w:tc>
      </w:tr>
      <w:tr w:rsidR="00306C23" w:rsidRPr="00306C23" w14:paraId="02358A05" w14:textId="77777777" w:rsidTr="00306C23">
        <w:trPr>
          <w:jc w:val="center"/>
        </w:trPr>
        <w:tc>
          <w:tcPr>
            <w:tcW w:w="1585" w:type="dxa"/>
            <w:tcBorders>
              <w:top w:val="single" w:sz="4" w:space="0" w:color="auto"/>
              <w:bottom w:val="single" w:sz="4" w:space="0" w:color="auto"/>
            </w:tcBorders>
          </w:tcPr>
          <w:p w14:paraId="4DBE4389" w14:textId="77777777" w:rsidR="00306C23" w:rsidRPr="00306C23" w:rsidRDefault="00306C23" w:rsidP="00306C23">
            <w:pPr>
              <w:jc w:val="center"/>
              <w:rPr>
                <w:rFonts w:ascii="Arial" w:hAnsi="Arial" w:cs="Arial"/>
                <w:sz w:val="18"/>
                <w:szCs w:val="18"/>
                <w:lang w:eastAsia="es-ES"/>
              </w:rPr>
            </w:pPr>
            <w:r w:rsidRPr="00306C23">
              <w:rPr>
                <w:rFonts w:ascii="Arial" w:hAnsi="Arial" w:cs="Arial"/>
                <w:sz w:val="18"/>
                <w:szCs w:val="18"/>
                <w:lang w:eastAsia="es-ES"/>
              </w:rPr>
              <w:t>Resumen Narrativo</w:t>
            </w:r>
          </w:p>
        </w:tc>
        <w:tc>
          <w:tcPr>
            <w:tcW w:w="1181" w:type="dxa"/>
            <w:tcBorders>
              <w:top w:val="single" w:sz="4" w:space="0" w:color="auto"/>
              <w:bottom w:val="single" w:sz="4" w:space="0" w:color="auto"/>
            </w:tcBorders>
            <w:vAlign w:val="center"/>
          </w:tcPr>
          <w:p w14:paraId="1731C400" w14:textId="77777777" w:rsidR="00306C23" w:rsidRPr="00306C23" w:rsidRDefault="00306C23" w:rsidP="00306C23">
            <w:pPr>
              <w:jc w:val="center"/>
              <w:rPr>
                <w:rFonts w:ascii="Arial" w:hAnsi="Arial" w:cs="Arial"/>
                <w:sz w:val="18"/>
                <w:szCs w:val="18"/>
                <w:lang w:eastAsia="es-ES"/>
              </w:rPr>
            </w:pPr>
            <w:r w:rsidRPr="00306C23">
              <w:rPr>
                <w:rFonts w:ascii="Arial" w:hAnsi="Arial" w:cs="Arial"/>
                <w:sz w:val="18"/>
                <w:szCs w:val="18"/>
                <w:lang w:eastAsia="es-ES"/>
              </w:rPr>
              <w:t>19</w:t>
            </w:r>
          </w:p>
        </w:tc>
        <w:tc>
          <w:tcPr>
            <w:tcW w:w="1134" w:type="dxa"/>
            <w:tcBorders>
              <w:top w:val="single" w:sz="4" w:space="0" w:color="auto"/>
              <w:bottom w:val="single" w:sz="4" w:space="0" w:color="auto"/>
            </w:tcBorders>
            <w:vAlign w:val="center"/>
          </w:tcPr>
          <w:p w14:paraId="6B38F6AF" w14:textId="77777777" w:rsidR="00306C23" w:rsidRPr="00306C23" w:rsidRDefault="00306C23" w:rsidP="00306C23">
            <w:pPr>
              <w:jc w:val="center"/>
              <w:rPr>
                <w:rFonts w:ascii="Arial" w:hAnsi="Arial" w:cs="Arial"/>
                <w:sz w:val="18"/>
                <w:szCs w:val="18"/>
                <w:lang w:eastAsia="es-ES"/>
              </w:rPr>
            </w:pPr>
            <w:r w:rsidRPr="00306C23">
              <w:rPr>
                <w:rFonts w:ascii="Arial" w:hAnsi="Arial" w:cs="Arial"/>
                <w:sz w:val="18"/>
                <w:szCs w:val="18"/>
                <w:lang w:eastAsia="es-ES"/>
              </w:rPr>
              <w:t>2</w:t>
            </w:r>
          </w:p>
        </w:tc>
        <w:tc>
          <w:tcPr>
            <w:tcW w:w="1134" w:type="dxa"/>
            <w:tcBorders>
              <w:top w:val="single" w:sz="4" w:space="0" w:color="auto"/>
              <w:bottom w:val="single" w:sz="4" w:space="0" w:color="auto"/>
            </w:tcBorders>
            <w:vAlign w:val="center"/>
          </w:tcPr>
          <w:p w14:paraId="035C8ABE" w14:textId="77777777" w:rsidR="00306C23" w:rsidRPr="00306C23" w:rsidRDefault="00306C23" w:rsidP="00306C23">
            <w:pPr>
              <w:jc w:val="center"/>
              <w:rPr>
                <w:rFonts w:ascii="Arial" w:hAnsi="Arial" w:cs="Arial"/>
                <w:sz w:val="18"/>
                <w:szCs w:val="18"/>
                <w:lang w:eastAsia="es-ES"/>
              </w:rPr>
            </w:pPr>
            <w:r w:rsidRPr="00306C23">
              <w:rPr>
                <w:rFonts w:ascii="Arial" w:hAnsi="Arial" w:cs="Arial"/>
                <w:sz w:val="18"/>
                <w:szCs w:val="18"/>
                <w:lang w:eastAsia="es-ES"/>
              </w:rPr>
              <w:t>8</w:t>
            </w:r>
          </w:p>
        </w:tc>
        <w:tc>
          <w:tcPr>
            <w:tcW w:w="1134" w:type="dxa"/>
            <w:tcBorders>
              <w:top w:val="single" w:sz="4" w:space="0" w:color="auto"/>
              <w:bottom w:val="single" w:sz="4" w:space="0" w:color="auto"/>
            </w:tcBorders>
            <w:vAlign w:val="center"/>
          </w:tcPr>
          <w:p w14:paraId="1043558C" w14:textId="77777777" w:rsidR="00306C23" w:rsidRPr="00306C23" w:rsidRDefault="00306C23" w:rsidP="00306C23">
            <w:pPr>
              <w:jc w:val="center"/>
              <w:rPr>
                <w:rFonts w:ascii="Arial" w:hAnsi="Arial" w:cs="Arial"/>
                <w:sz w:val="18"/>
                <w:szCs w:val="18"/>
                <w:lang w:eastAsia="es-ES"/>
              </w:rPr>
            </w:pPr>
            <w:r w:rsidRPr="00306C23">
              <w:rPr>
                <w:rFonts w:ascii="Arial" w:hAnsi="Arial" w:cs="Arial"/>
                <w:sz w:val="18"/>
                <w:szCs w:val="18"/>
                <w:lang w:eastAsia="es-ES"/>
              </w:rPr>
              <w:t>9</w:t>
            </w:r>
          </w:p>
        </w:tc>
      </w:tr>
      <w:tr w:rsidR="00306C23" w:rsidRPr="00306C23" w14:paraId="38F7AACC" w14:textId="77777777" w:rsidTr="00306C23">
        <w:trPr>
          <w:trHeight w:val="459"/>
          <w:jc w:val="center"/>
        </w:trPr>
        <w:tc>
          <w:tcPr>
            <w:tcW w:w="1585" w:type="dxa"/>
            <w:tcBorders>
              <w:top w:val="single" w:sz="4" w:space="0" w:color="auto"/>
              <w:bottom w:val="single" w:sz="4" w:space="0" w:color="auto"/>
            </w:tcBorders>
            <w:vAlign w:val="center"/>
          </w:tcPr>
          <w:p w14:paraId="5AFC9118" w14:textId="77777777" w:rsidR="00306C23" w:rsidRPr="00306C23" w:rsidRDefault="00306C23" w:rsidP="00306C23">
            <w:pPr>
              <w:jc w:val="center"/>
              <w:rPr>
                <w:rFonts w:ascii="Arial" w:hAnsi="Arial" w:cs="Arial"/>
                <w:sz w:val="18"/>
                <w:szCs w:val="18"/>
                <w:lang w:eastAsia="es-ES"/>
              </w:rPr>
            </w:pPr>
            <w:r w:rsidRPr="00306C23">
              <w:rPr>
                <w:rFonts w:ascii="Arial" w:hAnsi="Arial" w:cs="Arial"/>
                <w:sz w:val="18"/>
                <w:szCs w:val="18"/>
                <w:lang w:eastAsia="es-ES"/>
              </w:rPr>
              <w:t>Indicadores</w:t>
            </w:r>
          </w:p>
        </w:tc>
        <w:tc>
          <w:tcPr>
            <w:tcW w:w="1181" w:type="dxa"/>
            <w:tcBorders>
              <w:top w:val="single" w:sz="4" w:space="0" w:color="auto"/>
              <w:bottom w:val="single" w:sz="4" w:space="0" w:color="auto"/>
            </w:tcBorders>
            <w:vAlign w:val="center"/>
          </w:tcPr>
          <w:p w14:paraId="2657372A" w14:textId="77777777" w:rsidR="00306C23" w:rsidRPr="00306C23" w:rsidRDefault="00306C23" w:rsidP="00306C23">
            <w:pPr>
              <w:jc w:val="center"/>
              <w:rPr>
                <w:rFonts w:ascii="Arial" w:hAnsi="Arial" w:cs="Arial"/>
                <w:sz w:val="18"/>
                <w:szCs w:val="18"/>
                <w:lang w:eastAsia="es-ES"/>
              </w:rPr>
            </w:pPr>
            <w:r w:rsidRPr="00306C23">
              <w:rPr>
                <w:rFonts w:ascii="Arial" w:hAnsi="Arial" w:cs="Arial"/>
                <w:sz w:val="18"/>
                <w:szCs w:val="18"/>
                <w:lang w:eastAsia="es-ES"/>
              </w:rPr>
              <w:t>19</w:t>
            </w:r>
          </w:p>
        </w:tc>
        <w:tc>
          <w:tcPr>
            <w:tcW w:w="1134" w:type="dxa"/>
            <w:tcBorders>
              <w:top w:val="single" w:sz="4" w:space="0" w:color="auto"/>
              <w:bottom w:val="single" w:sz="4" w:space="0" w:color="auto"/>
            </w:tcBorders>
            <w:vAlign w:val="center"/>
          </w:tcPr>
          <w:p w14:paraId="7AEC10E2" w14:textId="77777777" w:rsidR="00306C23" w:rsidRPr="00306C23" w:rsidRDefault="00306C23" w:rsidP="00306C23">
            <w:pPr>
              <w:jc w:val="center"/>
              <w:rPr>
                <w:rFonts w:ascii="Arial" w:hAnsi="Arial" w:cs="Arial"/>
                <w:sz w:val="18"/>
                <w:szCs w:val="18"/>
                <w:lang w:eastAsia="es-ES"/>
              </w:rPr>
            </w:pPr>
            <w:r w:rsidRPr="00306C23">
              <w:rPr>
                <w:rFonts w:ascii="Arial" w:hAnsi="Arial" w:cs="Arial"/>
                <w:sz w:val="18"/>
                <w:szCs w:val="18"/>
                <w:lang w:eastAsia="es-ES"/>
              </w:rPr>
              <w:t>1</w:t>
            </w:r>
          </w:p>
        </w:tc>
        <w:tc>
          <w:tcPr>
            <w:tcW w:w="1134" w:type="dxa"/>
            <w:tcBorders>
              <w:top w:val="single" w:sz="4" w:space="0" w:color="auto"/>
              <w:bottom w:val="single" w:sz="4" w:space="0" w:color="auto"/>
            </w:tcBorders>
            <w:vAlign w:val="center"/>
          </w:tcPr>
          <w:p w14:paraId="4D50AB02" w14:textId="77777777" w:rsidR="00306C23" w:rsidRPr="00306C23" w:rsidRDefault="00306C23" w:rsidP="00306C23">
            <w:pPr>
              <w:jc w:val="center"/>
              <w:rPr>
                <w:rFonts w:ascii="Arial" w:hAnsi="Arial" w:cs="Arial"/>
                <w:sz w:val="18"/>
                <w:szCs w:val="18"/>
                <w:lang w:eastAsia="es-ES"/>
              </w:rPr>
            </w:pPr>
            <w:r w:rsidRPr="00306C23">
              <w:rPr>
                <w:rFonts w:ascii="Arial" w:hAnsi="Arial" w:cs="Arial"/>
                <w:sz w:val="18"/>
                <w:szCs w:val="18"/>
                <w:lang w:eastAsia="es-ES"/>
              </w:rPr>
              <w:t>5</w:t>
            </w:r>
          </w:p>
        </w:tc>
        <w:tc>
          <w:tcPr>
            <w:tcW w:w="1134" w:type="dxa"/>
            <w:tcBorders>
              <w:top w:val="single" w:sz="4" w:space="0" w:color="auto"/>
              <w:bottom w:val="single" w:sz="4" w:space="0" w:color="auto"/>
            </w:tcBorders>
            <w:vAlign w:val="center"/>
          </w:tcPr>
          <w:p w14:paraId="2ABD3DC6" w14:textId="77777777" w:rsidR="00306C23" w:rsidRPr="00306C23" w:rsidRDefault="00306C23" w:rsidP="00306C23">
            <w:pPr>
              <w:jc w:val="center"/>
              <w:rPr>
                <w:rFonts w:ascii="Arial" w:hAnsi="Arial" w:cs="Arial"/>
                <w:sz w:val="18"/>
                <w:szCs w:val="18"/>
                <w:lang w:eastAsia="es-ES"/>
              </w:rPr>
            </w:pPr>
            <w:r w:rsidRPr="00306C23">
              <w:rPr>
                <w:rFonts w:ascii="Arial" w:hAnsi="Arial" w:cs="Arial"/>
                <w:sz w:val="18"/>
                <w:szCs w:val="18"/>
                <w:lang w:eastAsia="es-ES"/>
              </w:rPr>
              <w:t>13</w:t>
            </w:r>
          </w:p>
        </w:tc>
      </w:tr>
      <w:tr w:rsidR="00306C23" w:rsidRPr="00306C23" w14:paraId="4710614C" w14:textId="77777777" w:rsidTr="00306C23">
        <w:trPr>
          <w:trHeight w:val="459"/>
          <w:jc w:val="center"/>
        </w:trPr>
        <w:tc>
          <w:tcPr>
            <w:tcW w:w="1585" w:type="dxa"/>
            <w:tcBorders>
              <w:top w:val="single" w:sz="4" w:space="0" w:color="auto"/>
              <w:bottom w:val="single" w:sz="4" w:space="0" w:color="auto"/>
            </w:tcBorders>
            <w:vAlign w:val="center"/>
          </w:tcPr>
          <w:p w14:paraId="10603419" w14:textId="77777777" w:rsidR="00306C23" w:rsidRPr="00306C23" w:rsidRDefault="00306C23" w:rsidP="00306C23">
            <w:pPr>
              <w:jc w:val="center"/>
              <w:rPr>
                <w:rFonts w:ascii="Arial" w:hAnsi="Arial" w:cs="Arial"/>
                <w:sz w:val="18"/>
                <w:szCs w:val="18"/>
                <w:lang w:eastAsia="es-ES"/>
              </w:rPr>
            </w:pPr>
            <w:r w:rsidRPr="00306C23">
              <w:rPr>
                <w:rFonts w:ascii="Arial" w:hAnsi="Arial" w:cs="Arial"/>
                <w:sz w:val="18"/>
                <w:szCs w:val="18"/>
                <w:lang w:eastAsia="es-ES"/>
              </w:rPr>
              <w:t>Supuestos</w:t>
            </w:r>
          </w:p>
        </w:tc>
        <w:tc>
          <w:tcPr>
            <w:tcW w:w="1181" w:type="dxa"/>
            <w:tcBorders>
              <w:top w:val="single" w:sz="4" w:space="0" w:color="auto"/>
              <w:bottom w:val="single" w:sz="4" w:space="0" w:color="auto"/>
            </w:tcBorders>
            <w:vAlign w:val="center"/>
          </w:tcPr>
          <w:p w14:paraId="55BB4A58" w14:textId="77777777" w:rsidR="00306C23" w:rsidRPr="00306C23" w:rsidRDefault="00306C23" w:rsidP="00306C23">
            <w:pPr>
              <w:jc w:val="center"/>
              <w:rPr>
                <w:rFonts w:ascii="Arial" w:hAnsi="Arial" w:cs="Arial"/>
                <w:sz w:val="18"/>
                <w:szCs w:val="18"/>
                <w:lang w:eastAsia="es-ES"/>
              </w:rPr>
            </w:pPr>
            <w:r w:rsidRPr="00306C23">
              <w:rPr>
                <w:rFonts w:ascii="Arial" w:hAnsi="Arial" w:cs="Arial"/>
                <w:sz w:val="18"/>
                <w:szCs w:val="18"/>
                <w:lang w:eastAsia="es-ES"/>
              </w:rPr>
              <w:t>32</w:t>
            </w:r>
          </w:p>
        </w:tc>
        <w:tc>
          <w:tcPr>
            <w:tcW w:w="1134" w:type="dxa"/>
            <w:tcBorders>
              <w:top w:val="single" w:sz="4" w:space="0" w:color="auto"/>
              <w:bottom w:val="single" w:sz="4" w:space="0" w:color="auto"/>
            </w:tcBorders>
            <w:vAlign w:val="center"/>
          </w:tcPr>
          <w:p w14:paraId="0D1FF2B4" w14:textId="77777777" w:rsidR="00306C23" w:rsidRPr="00306C23" w:rsidRDefault="00306C23" w:rsidP="00306C23">
            <w:pPr>
              <w:jc w:val="center"/>
              <w:rPr>
                <w:rFonts w:ascii="Arial" w:hAnsi="Arial" w:cs="Arial"/>
                <w:sz w:val="18"/>
                <w:szCs w:val="18"/>
                <w:lang w:eastAsia="es-ES"/>
              </w:rPr>
            </w:pPr>
            <w:r w:rsidRPr="00306C23">
              <w:rPr>
                <w:rFonts w:ascii="Arial" w:hAnsi="Arial" w:cs="Arial"/>
                <w:sz w:val="18"/>
                <w:szCs w:val="18"/>
                <w:lang w:eastAsia="es-ES"/>
              </w:rPr>
              <w:t>2</w:t>
            </w:r>
          </w:p>
        </w:tc>
        <w:tc>
          <w:tcPr>
            <w:tcW w:w="1134" w:type="dxa"/>
            <w:tcBorders>
              <w:top w:val="single" w:sz="4" w:space="0" w:color="auto"/>
              <w:bottom w:val="single" w:sz="4" w:space="0" w:color="auto"/>
            </w:tcBorders>
            <w:vAlign w:val="center"/>
          </w:tcPr>
          <w:p w14:paraId="1DAEA9FA" w14:textId="77777777" w:rsidR="00306C23" w:rsidRPr="00306C23" w:rsidRDefault="00306C23" w:rsidP="00306C23">
            <w:pPr>
              <w:jc w:val="center"/>
              <w:rPr>
                <w:rFonts w:ascii="Arial" w:hAnsi="Arial" w:cs="Arial"/>
                <w:sz w:val="18"/>
                <w:szCs w:val="18"/>
                <w:lang w:eastAsia="es-ES"/>
              </w:rPr>
            </w:pPr>
            <w:r w:rsidRPr="00306C23">
              <w:rPr>
                <w:rFonts w:ascii="Arial" w:hAnsi="Arial" w:cs="Arial"/>
                <w:sz w:val="18"/>
                <w:szCs w:val="18"/>
                <w:lang w:eastAsia="es-ES"/>
              </w:rPr>
              <w:t>6</w:t>
            </w:r>
          </w:p>
        </w:tc>
        <w:tc>
          <w:tcPr>
            <w:tcW w:w="1134" w:type="dxa"/>
            <w:tcBorders>
              <w:top w:val="single" w:sz="4" w:space="0" w:color="auto"/>
              <w:bottom w:val="single" w:sz="4" w:space="0" w:color="auto"/>
            </w:tcBorders>
            <w:vAlign w:val="center"/>
          </w:tcPr>
          <w:p w14:paraId="50BB9357" w14:textId="77777777" w:rsidR="00306C23" w:rsidRPr="00306C23" w:rsidRDefault="00306C23" w:rsidP="00306C23">
            <w:pPr>
              <w:jc w:val="center"/>
              <w:rPr>
                <w:rFonts w:ascii="Arial" w:hAnsi="Arial" w:cs="Arial"/>
                <w:sz w:val="18"/>
                <w:szCs w:val="18"/>
                <w:lang w:eastAsia="es-ES"/>
              </w:rPr>
            </w:pPr>
            <w:r w:rsidRPr="00306C23">
              <w:rPr>
                <w:rFonts w:ascii="Arial" w:hAnsi="Arial" w:cs="Arial"/>
                <w:sz w:val="18"/>
                <w:szCs w:val="18"/>
                <w:lang w:eastAsia="es-ES"/>
              </w:rPr>
              <w:t>24</w:t>
            </w:r>
          </w:p>
        </w:tc>
      </w:tr>
      <w:tr w:rsidR="00306C23" w:rsidRPr="00306C23" w14:paraId="01D9DC7E" w14:textId="77777777" w:rsidTr="00306C23">
        <w:trPr>
          <w:jc w:val="center"/>
        </w:trPr>
        <w:tc>
          <w:tcPr>
            <w:tcW w:w="1585" w:type="dxa"/>
            <w:tcBorders>
              <w:top w:val="single" w:sz="4" w:space="0" w:color="auto"/>
              <w:bottom w:val="single" w:sz="4" w:space="0" w:color="auto"/>
            </w:tcBorders>
            <w:shd w:val="clear" w:color="auto" w:fill="auto"/>
            <w:vAlign w:val="center"/>
          </w:tcPr>
          <w:p w14:paraId="5A7181A4" w14:textId="77777777" w:rsidR="00306C23" w:rsidRPr="00306C23" w:rsidRDefault="00306C23" w:rsidP="00306C23">
            <w:pPr>
              <w:jc w:val="center"/>
              <w:rPr>
                <w:rFonts w:ascii="Arial" w:hAnsi="Arial" w:cs="Arial"/>
                <w:b/>
                <w:sz w:val="18"/>
                <w:szCs w:val="18"/>
                <w:lang w:eastAsia="es-ES"/>
              </w:rPr>
            </w:pPr>
            <w:r w:rsidRPr="00306C23">
              <w:rPr>
                <w:rFonts w:ascii="Arial" w:hAnsi="Arial" w:cs="Arial"/>
                <w:b/>
                <w:sz w:val="18"/>
                <w:szCs w:val="18"/>
                <w:lang w:eastAsia="es-ES"/>
              </w:rPr>
              <w:t xml:space="preserve">Suma total </w:t>
            </w:r>
          </w:p>
        </w:tc>
        <w:tc>
          <w:tcPr>
            <w:tcW w:w="1181" w:type="dxa"/>
            <w:tcBorders>
              <w:top w:val="single" w:sz="4" w:space="0" w:color="auto"/>
              <w:bottom w:val="single" w:sz="4" w:space="0" w:color="auto"/>
            </w:tcBorders>
            <w:shd w:val="clear" w:color="auto" w:fill="auto"/>
            <w:vAlign w:val="center"/>
          </w:tcPr>
          <w:p w14:paraId="4F875309" w14:textId="77777777" w:rsidR="00306C23" w:rsidRPr="00306C23" w:rsidRDefault="00306C23" w:rsidP="00306C23">
            <w:pPr>
              <w:jc w:val="center"/>
              <w:rPr>
                <w:rFonts w:ascii="Arial" w:hAnsi="Arial" w:cs="Arial"/>
                <w:b/>
                <w:sz w:val="18"/>
                <w:szCs w:val="18"/>
                <w:lang w:eastAsia="es-ES"/>
              </w:rPr>
            </w:pPr>
            <w:r w:rsidRPr="00306C23">
              <w:rPr>
                <w:rFonts w:ascii="Arial" w:hAnsi="Arial" w:cs="Arial"/>
                <w:b/>
                <w:sz w:val="18"/>
                <w:szCs w:val="18"/>
                <w:lang w:eastAsia="es-ES"/>
              </w:rPr>
              <w:t>70</w:t>
            </w:r>
          </w:p>
        </w:tc>
        <w:tc>
          <w:tcPr>
            <w:tcW w:w="1134" w:type="dxa"/>
            <w:tcBorders>
              <w:top w:val="single" w:sz="4" w:space="0" w:color="auto"/>
              <w:bottom w:val="single" w:sz="4" w:space="0" w:color="auto"/>
            </w:tcBorders>
            <w:shd w:val="clear" w:color="auto" w:fill="auto"/>
            <w:vAlign w:val="center"/>
          </w:tcPr>
          <w:p w14:paraId="15894DAC" w14:textId="77777777" w:rsidR="00306C23" w:rsidRPr="00306C23" w:rsidRDefault="00306C23" w:rsidP="00306C23">
            <w:pPr>
              <w:jc w:val="center"/>
              <w:rPr>
                <w:rFonts w:ascii="Arial" w:hAnsi="Arial" w:cs="Arial"/>
                <w:b/>
                <w:sz w:val="18"/>
                <w:szCs w:val="18"/>
                <w:lang w:eastAsia="es-ES"/>
              </w:rPr>
            </w:pPr>
            <w:r w:rsidRPr="00306C23">
              <w:rPr>
                <w:rFonts w:ascii="Arial" w:hAnsi="Arial" w:cs="Arial"/>
                <w:b/>
                <w:sz w:val="18"/>
                <w:szCs w:val="18"/>
                <w:lang w:eastAsia="es-ES"/>
              </w:rPr>
              <w:t>5</w:t>
            </w:r>
          </w:p>
        </w:tc>
        <w:tc>
          <w:tcPr>
            <w:tcW w:w="1134" w:type="dxa"/>
            <w:tcBorders>
              <w:top w:val="single" w:sz="4" w:space="0" w:color="auto"/>
              <w:bottom w:val="single" w:sz="4" w:space="0" w:color="auto"/>
            </w:tcBorders>
            <w:shd w:val="clear" w:color="auto" w:fill="auto"/>
            <w:vAlign w:val="center"/>
          </w:tcPr>
          <w:p w14:paraId="4F758B50" w14:textId="77777777" w:rsidR="00306C23" w:rsidRPr="00306C23" w:rsidRDefault="00306C23" w:rsidP="00306C23">
            <w:pPr>
              <w:jc w:val="center"/>
              <w:rPr>
                <w:rFonts w:ascii="Arial" w:hAnsi="Arial" w:cs="Arial"/>
                <w:b/>
                <w:sz w:val="18"/>
                <w:szCs w:val="18"/>
                <w:lang w:eastAsia="es-ES"/>
              </w:rPr>
            </w:pPr>
            <w:r w:rsidRPr="00306C23">
              <w:rPr>
                <w:rFonts w:ascii="Arial" w:hAnsi="Arial" w:cs="Arial"/>
                <w:b/>
                <w:sz w:val="18"/>
                <w:szCs w:val="18"/>
                <w:lang w:eastAsia="es-ES"/>
              </w:rPr>
              <w:t>19</w:t>
            </w:r>
          </w:p>
        </w:tc>
        <w:tc>
          <w:tcPr>
            <w:tcW w:w="1134" w:type="dxa"/>
            <w:tcBorders>
              <w:top w:val="single" w:sz="4" w:space="0" w:color="auto"/>
              <w:bottom w:val="single" w:sz="4" w:space="0" w:color="auto"/>
            </w:tcBorders>
            <w:shd w:val="clear" w:color="auto" w:fill="auto"/>
            <w:vAlign w:val="center"/>
          </w:tcPr>
          <w:p w14:paraId="6B6E4F01" w14:textId="77777777" w:rsidR="00306C23" w:rsidRPr="00306C23" w:rsidRDefault="00306C23" w:rsidP="00306C23">
            <w:pPr>
              <w:jc w:val="center"/>
              <w:rPr>
                <w:rFonts w:ascii="Arial" w:hAnsi="Arial" w:cs="Arial"/>
                <w:b/>
                <w:sz w:val="18"/>
                <w:szCs w:val="18"/>
                <w:lang w:eastAsia="es-ES"/>
              </w:rPr>
            </w:pPr>
            <w:r w:rsidRPr="00306C23">
              <w:rPr>
                <w:rFonts w:ascii="Arial" w:hAnsi="Arial" w:cs="Arial"/>
                <w:b/>
                <w:sz w:val="18"/>
                <w:szCs w:val="18"/>
                <w:lang w:eastAsia="es-ES"/>
              </w:rPr>
              <w:t>46</w:t>
            </w:r>
          </w:p>
        </w:tc>
      </w:tr>
      <w:tr w:rsidR="00306C23" w:rsidRPr="00306C23" w14:paraId="146F4E34" w14:textId="77777777" w:rsidTr="00306C23">
        <w:trPr>
          <w:jc w:val="center"/>
        </w:trPr>
        <w:tc>
          <w:tcPr>
            <w:tcW w:w="6168" w:type="dxa"/>
            <w:gridSpan w:val="5"/>
            <w:tcBorders>
              <w:top w:val="single" w:sz="4" w:space="0" w:color="auto"/>
              <w:bottom w:val="nil"/>
            </w:tcBorders>
            <w:shd w:val="clear" w:color="auto" w:fill="FFFFFF"/>
          </w:tcPr>
          <w:p w14:paraId="1DEC7C75" w14:textId="77777777" w:rsidR="00306C23" w:rsidRPr="00306C23" w:rsidRDefault="00306C23" w:rsidP="00306C23">
            <w:pPr>
              <w:jc w:val="both"/>
              <w:rPr>
                <w:rFonts w:ascii="Arial" w:hAnsi="Arial" w:cs="Arial"/>
                <w:b/>
                <w:sz w:val="14"/>
                <w:szCs w:val="14"/>
                <w:lang w:eastAsia="es-ES"/>
              </w:rPr>
            </w:pPr>
            <w:r w:rsidRPr="00306C23">
              <w:rPr>
                <w:rFonts w:ascii="Arial" w:hAnsi="Arial" w:cs="Arial"/>
                <w:b/>
                <w:sz w:val="14"/>
                <w:szCs w:val="14"/>
                <w:lang w:eastAsia="es-ES"/>
              </w:rPr>
              <w:t xml:space="preserve">Fuente: </w:t>
            </w:r>
            <w:r w:rsidRPr="00306C23">
              <w:rPr>
                <w:rFonts w:ascii="Arial" w:hAnsi="Arial" w:cs="Arial"/>
                <w:bCs/>
                <w:sz w:val="14"/>
                <w:szCs w:val="14"/>
                <w:lang w:eastAsia="es-ES"/>
              </w:rPr>
              <w:t>Elaborado por la ASEQROO, con base en la MIR proporcionada por el H. Ayuntamiento del municipio de Puerto Morelos, correspondiente al ejercicio fiscal 2020 del programa presupuestario PP13.</w:t>
            </w:r>
          </w:p>
        </w:tc>
      </w:tr>
    </w:tbl>
    <w:p w14:paraId="507CA163" w14:textId="66837975" w:rsidR="00306C23" w:rsidRDefault="00306C23" w:rsidP="00847E3D">
      <w:pPr>
        <w:pStyle w:val="NormalWeb"/>
        <w:shd w:val="clear" w:color="auto" w:fill="FFFFFF"/>
        <w:spacing w:before="240" w:beforeAutospacing="0" w:after="0" w:afterAutospacing="0" w:line="276" w:lineRule="auto"/>
        <w:jc w:val="both"/>
        <w:rPr>
          <w:rFonts w:ascii="Arial" w:hAnsi="Arial" w:cs="Arial"/>
          <w:highlight w:val="yellow"/>
          <w:lang w:eastAsia="es-ES"/>
        </w:rPr>
      </w:pPr>
    </w:p>
    <w:p w14:paraId="60A28B02" w14:textId="77777777" w:rsidR="00306C23" w:rsidRPr="00306C23" w:rsidRDefault="00306C23" w:rsidP="00BD1359">
      <w:pPr>
        <w:spacing w:after="0"/>
        <w:jc w:val="both"/>
        <w:rPr>
          <w:rFonts w:ascii="Arial" w:eastAsia="Calibri" w:hAnsi="Arial" w:cs="Arial"/>
          <w:sz w:val="24"/>
          <w:szCs w:val="24"/>
          <w:lang w:eastAsia="en-US"/>
        </w:rPr>
      </w:pPr>
      <w:r w:rsidRPr="00306C23">
        <w:rPr>
          <w:rFonts w:ascii="Arial" w:eastAsia="Calibri" w:hAnsi="Arial" w:cs="Arial"/>
          <w:sz w:val="24"/>
          <w:szCs w:val="24"/>
          <w:lang w:eastAsia="en-US"/>
        </w:rPr>
        <w:t>En el Resumen Narrativo de los distintos niveles de la MIR, se detectó que 8 de ellos no cumplieron con dicho lenguaje y solamente en 2 objetivos si se cumplió, de un total de 10 objetivos que lo requerían. En relación a los Indicadores, solamente el nivel Propósito cumplió con el lenguaje incluyente, mientras que en 5 niveles no cumplieron, de un total de 6 que lo requerían. Respecto a los Supuestos, hubo cumplimiento en 2 de ellos, mientras que 6 no cumplieron con dicho criterio. En general, se constató la falta del uso de un lenguaje incluyente con perspectiva de género en el diseño de la matriz.</w:t>
      </w:r>
    </w:p>
    <w:p w14:paraId="56BBB885" w14:textId="77777777" w:rsidR="00306C23" w:rsidRPr="00847E3D" w:rsidRDefault="00306C23" w:rsidP="00847E3D">
      <w:pPr>
        <w:jc w:val="both"/>
        <w:rPr>
          <w:rFonts w:ascii="Arial" w:eastAsia="Calibri" w:hAnsi="Arial" w:cs="Arial"/>
          <w:sz w:val="20"/>
          <w:szCs w:val="24"/>
          <w:lang w:eastAsia="en-US"/>
        </w:rPr>
      </w:pPr>
    </w:p>
    <w:p w14:paraId="7AA2BCA0" w14:textId="49912F4B" w:rsidR="00306C23" w:rsidRPr="00306C23" w:rsidRDefault="00306C23" w:rsidP="00BD1359">
      <w:pPr>
        <w:spacing w:after="0"/>
        <w:jc w:val="both"/>
        <w:rPr>
          <w:rFonts w:ascii="Arial" w:eastAsia="Times New Roman" w:hAnsi="Arial" w:cs="Arial"/>
          <w:sz w:val="24"/>
          <w:szCs w:val="24"/>
          <w:lang w:eastAsia="es-ES"/>
        </w:rPr>
      </w:pPr>
      <w:r w:rsidRPr="00306C23">
        <w:rPr>
          <w:rFonts w:ascii="Arial" w:eastAsia="Times New Roman" w:hAnsi="Arial" w:cs="Arial"/>
          <w:sz w:val="24"/>
          <w:szCs w:val="24"/>
          <w:lang w:eastAsia="es-ES"/>
        </w:rPr>
        <w:t>Derivado de las debilidades detectadas, en la elaboración de la MIR del programa presupuestario analizado, de acuerdo con los resultados obtenidos y para tener una base razonable para alcanzar conclusiones sobre la población, se procedió a ampliar la muestra revisada a otros cuatro programas presupuestarios y sus matrices, con el fin de contribuir a alcanzar una conclusión con respecto a la población de la que se ha determinado la muestra, de acuerdo a la Norma Internacional de Auditoría 530</w:t>
      </w:r>
      <w:r w:rsidRPr="00306C23">
        <w:rPr>
          <w:rFonts w:ascii="Arial" w:eastAsia="Times New Roman" w:hAnsi="Arial" w:cs="Arial"/>
          <w:sz w:val="24"/>
          <w:szCs w:val="24"/>
          <w:vertAlign w:val="superscript"/>
          <w:lang w:eastAsia="es-ES"/>
        </w:rPr>
        <w:footnoteReference w:id="34"/>
      </w:r>
      <w:r w:rsidRPr="00306C23">
        <w:rPr>
          <w:rFonts w:ascii="Arial" w:eastAsia="Times New Roman" w:hAnsi="Arial" w:cs="Arial"/>
          <w:sz w:val="24"/>
          <w:szCs w:val="24"/>
          <w:lang w:eastAsia="es-ES"/>
        </w:rPr>
        <w:t>.</w:t>
      </w:r>
    </w:p>
    <w:p w14:paraId="502B3F0F" w14:textId="77777777" w:rsidR="00306C23" w:rsidRPr="00847E3D" w:rsidRDefault="00306C23" w:rsidP="00847E3D">
      <w:pPr>
        <w:jc w:val="both"/>
        <w:rPr>
          <w:rFonts w:ascii="Arial" w:eastAsia="Times New Roman" w:hAnsi="Arial" w:cs="Arial"/>
          <w:sz w:val="20"/>
          <w:szCs w:val="24"/>
          <w:lang w:eastAsia="es-ES"/>
        </w:rPr>
      </w:pPr>
    </w:p>
    <w:p w14:paraId="261F02E2" w14:textId="2CFC6D79" w:rsidR="00306C23" w:rsidRDefault="00306C23" w:rsidP="00BD1359">
      <w:pPr>
        <w:spacing w:after="0"/>
        <w:contextualSpacing/>
        <w:jc w:val="both"/>
        <w:rPr>
          <w:rFonts w:ascii="Arial" w:eastAsia="Times New Roman" w:hAnsi="Arial" w:cs="Arial"/>
          <w:sz w:val="24"/>
          <w:szCs w:val="24"/>
          <w:lang w:val="es-ES" w:eastAsia="es-ES"/>
        </w:rPr>
      </w:pPr>
      <w:r w:rsidRPr="00306C23">
        <w:rPr>
          <w:rFonts w:ascii="Arial" w:eastAsia="Times New Roman" w:hAnsi="Arial" w:cs="Arial"/>
          <w:sz w:val="24"/>
          <w:szCs w:val="24"/>
          <w:lang w:val="es-ES" w:eastAsia="es-ES"/>
        </w:rPr>
        <w:t xml:space="preserve">De acuerdo a lo anterior, se amplió la revisión y análisis de las Matrices de Indicadores para Resultados, conforme a los parámetros señalados en el apartado de la formulación de la MIR, sobre 4 programas más: PP06 Programa Municipal de Ordenamiento Territorial, Ecológico y Desarrollo Urbano de Puerto Morelos, PP08 Construcción y mejoramiento de la Infraestructura Básica, PP11 Bienestar social para el mejoramiento y calidad de vida de los grupos vulnerables y de extrema pobreza del municipio y PP12 Evolución, Calidad y Aprendizaje con Rumbo, </w:t>
      </w:r>
      <w:r w:rsidRPr="00306C23">
        <w:rPr>
          <w:rFonts w:ascii="Arial" w:eastAsia="Times New Roman" w:hAnsi="Arial" w:cs="Arial"/>
          <w:bCs/>
          <w:sz w:val="24"/>
          <w:szCs w:val="24"/>
          <w:lang w:eastAsia="es-ES"/>
        </w:rPr>
        <w:t xml:space="preserve">de los cuales se tomaron el </w:t>
      </w:r>
      <w:r w:rsidRPr="00306C23">
        <w:rPr>
          <w:rFonts w:ascii="Arial" w:eastAsia="Times New Roman" w:hAnsi="Arial" w:cs="Arial"/>
          <w:sz w:val="24"/>
          <w:szCs w:val="24"/>
          <w:lang w:val="es-ES" w:eastAsia="es-ES"/>
        </w:rPr>
        <w:t xml:space="preserve">Nivel Fin, Propósito, Componente y las primeras 3 Actividades de cada Componente, </w:t>
      </w:r>
      <w:r w:rsidRPr="00306C23">
        <w:rPr>
          <w:rFonts w:ascii="Arial" w:eastAsia="Times New Roman" w:hAnsi="Arial" w:cs="Arial"/>
          <w:sz w:val="24"/>
          <w:szCs w:val="24"/>
          <w:lang w:eastAsia="es-ES"/>
        </w:rPr>
        <w:t>con la finalidad de verificar si cumplieron con la Lógica Vertical y Horizontal, de conformidad con la Metodología del Marco Lógico</w:t>
      </w:r>
      <w:r w:rsidRPr="00306C23">
        <w:rPr>
          <w:rFonts w:ascii="Arial" w:eastAsia="Calibri" w:hAnsi="Arial" w:cs="Arial"/>
          <w:sz w:val="24"/>
          <w:szCs w:val="24"/>
          <w:lang w:val="es-ES" w:eastAsia="es-ES"/>
        </w:rPr>
        <w:t>,</w:t>
      </w:r>
      <w:r w:rsidRPr="00306C23">
        <w:rPr>
          <w:rFonts w:ascii="Arial" w:eastAsia="Times New Roman" w:hAnsi="Arial" w:cs="Arial"/>
          <w:sz w:val="24"/>
          <w:szCs w:val="24"/>
          <w:lang w:val="es-ES" w:eastAsia="es-ES"/>
        </w:rPr>
        <w:t xml:space="preserve"> determinándose los siguientes resultados, incluido en su conjunto, el PP13 Fomentar el Desarrollo Integral de la familia y grupos vulnerables: </w:t>
      </w:r>
    </w:p>
    <w:p w14:paraId="6B0093E5" w14:textId="5B3E2AC4" w:rsidR="00847E3D" w:rsidRDefault="00847E3D" w:rsidP="00BD1359">
      <w:pPr>
        <w:spacing w:after="0"/>
        <w:contextualSpacing/>
        <w:jc w:val="both"/>
        <w:rPr>
          <w:rFonts w:ascii="Arial" w:eastAsia="Times New Roman" w:hAnsi="Arial" w:cs="Arial"/>
          <w:sz w:val="24"/>
          <w:szCs w:val="24"/>
          <w:lang w:val="es-ES" w:eastAsia="es-ES"/>
        </w:rPr>
      </w:pPr>
    </w:p>
    <w:p w14:paraId="7AFB83A8" w14:textId="73135142" w:rsidR="00847E3D" w:rsidRDefault="00847E3D" w:rsidP="00BD1359">
      <w:pPr>
        <w:spacing w:after="0"/>
        <w:contextualSpacing/>
        <w:jc w:val="both"/>
        <w:rPr>
          <w:rFonts w:ascii="Arial" w:eastAsia="Times New Roman" w:hAnsi="Arial" w:cs="Arial"/>
          <w:sz w:val="24"/>
          <w:szCs w:val="24"/>
          <w:lang w:val="es-ES" w:eastAsia="es-ES"/>
        </w:rPr>
      </w:pPr>
    </w:p>
    <w:p w14:paraId="472135DE" w14:textId="0FF3E943" w:rsidR="00847E3D" w:rsidRDefault="00847E3D" w:rsidP="00BD1359">
      <w:pPr>
        <w:spacing w:after="0"/>
        <w:contextualSpacing/>
        <w:jc w:val="both"/>
        <w:rPr>
          <w:rFonts w:ascii="Arial" w:eastAsia="Times New Roman" w:hAnsi="Arial" w:cs="Arial"/>
          <w:sz w:val="24"/>
          <w:szCs w:val="24"/>
          <w:lang w:val="es-ES" w:eastAsia="es-ES"/>
        </w:rPr>
      </w:pPr>
    </w:p>
    <w:p w14:paraId="1B485721" w14:textId="3A019C6B" w:rsidR="00847E3D" w:rsidRDefault="00847E3D" w:rsidP="00BD1359">
      <w:pPr>
        <w:spacing w:after="0"/>
        <w:contextualSpacing/>
        <w:jc w:val="both"/>
        <w:rPr>
          <w:rFonts w:ascii="Arial" w:eastAsia="Times New Roman" w:hAnsi="Arial" w:cs="Arial"/>
          <w:sz w:val="24"/>
          <w:szCs w:val="24"/>
          <w:lang w:val="es-ES" w:eastAsia="es-ES"/>
        </w:rPr>
      </w:pPr>
    </w:p>
    <w:p w14:paraId="55E74CCA" w14:textId="7323593E" w:rsidR="00847E3D" w:rsidRDefault="00847E3D" w:rsidP="00BD1359">
      <w:pPr>
        <w:spacing w:after="0"/>
        <w:contextualSpacing/>
        <w:jc w:val="both"/>
        <w:rPr>
          <w:rFonts w:ascii="Arial" w:eastAsia="Times New Roman" w:hAnsi="Arial" w:cs="Arial"/>
          <w:sz w:val="24"/>
          <w:szCs w:val="24"/>
          <w:lang w:val="es-ES" w:eastAsia="es-ES"/>
        </w:rPr>
      </w:pPr>
    </w:p>
    <w:p w14:paraId="2E239C65" w14:textId="77777777" w:rsidR="00847E3D" w:rsidRDefault="00847E3D" w:rsidP="00BD1359">
      <w:pPr>
        <w:spacing w:after="0"/>
        <w:contextualSpacing/>
        <w:jc w:val="both"/>
        <w:rPr>
          <w:rFonts w:ascii="Arial" w:eastAsia="Times New Roman" w:hAnsi="Arial" w:cs="Arial"/>
          <w:sz w:val="24"/>
          <w:szCs w:val="24"/>
          <w:lang w:val="es-ES" w:eastAsia="es-ES"/>
        </w:rPr>
      </w:pPr>
    </w:p>
    <w:p w14:paraId="1A63388D" w14:textId="3C9E0CB3" w:rsidR="00847E3D" w:rsidRDefault="00847E3D" w:rsidP="00BD1359">
      <w:pPr>
        <w:spacing w:after="0"/>
        <w:contextualSpacing/>
        <w:jc w:val="both"/>
        <w:rPr>
          <w:rFonts w:ascii="Arial" w:eastAsia="Times New Roman" w:hAnsi="Arial" w:cs="Arial"/>
          <w:sz w:val="24"/>
          <w:szCs w:val="24"/>
          <w:lang w:val="es-ES" w:eastAsia="es-ES"/>
        </w:rPr>
      </w:pPr>
    </w:p>
    <w:p w14:paraId="1659FDA1" w14:textId="77777777" w:rsidR="00847E3D" w:rsidRDefault="00847E3D" w:rsidP="00BD1359">
      <w:pPr>
        <w:spacing w:after="0"/>
        <w:contextualSpacing/>
        <w:jc w:val="both"/>
        <w:rPr>
          <w:rFonts w:ascii="Arial" w:eastAsia="Times New Roman" w:hAnsi="Arial" w:cs="Arial"/>
          <w:sz w:val="24"/>
          <w:szCs w:val="24"/>
          <w:lang w:val="es-ES" w:eastAsia="es-ES"/>
        </w:rPr>
      </w:pPr>
    </w:p>
    <w:p w14:paraId="4E204850" w14:textId="5BC5496F" w:rsidR="00847E3D" w:rsidRPr="00847E3D" w:rsidRDefault="00847E3D" w:rsidP="00847E3D">
      <w:pPr>
        <w:spacing w:after="0"/>
        <w:contextualSpacing/>
        <w:jc w:val="center"/>
        <w:rPr>
          <w:rFonts w:ascii="Arial" w:eastAsia="Times New Roman" w:hAnsi="Arial" w:cs="Arial"/>
          <w:b/>
          <w:sz w:val="18"/>
          <w:szCs w:val="24"/>
          <w:lang w:val="es-ES" w:eastAsia="es-ES"/>
        </w:rPr>
      </w:pPr>
      <w:r w:rsidRPr="00847E3D">
        <w:rPr>
          <w:rFonts w:ascii="Arial" w:eastAsia="Times New Roman" w:hAnsi="Arial" w:cs="Arial"/>
          <w:b/>
          <w:sz w:val="18"/>
          <w:szCs w:val="24"/>
          <w:lang w:val="es-ES" w:eastAsia="es-ES"/>
        </w:rPr>
        <w:t>Tabla 4. Concentrado de Resultados de los 5 Programas presupuestarios analizados</w:t>
      </w:r>
    </w:p>
    <w:p w14:paraId="39D5AB5B" w14:textId="4D5F4518" w:rsidR="00306C23" w:rsidRPr="00306C23" w:rsidRDefault="00306C23" w:rsidP="00306C23">
      <w:pPr>
        <w:spacing w:after="0"/>
        <w:contextualSpacing/>
        <w:jc w:val="both"/>
        <w:rPr>
          <w:rFonts w:ascii="Arial" w:eastAsia="Times New Roman" w:hAnsi="Arial" w:cs="Arial"/>
          <w:sz w:val="24"/>
          <w:szCs w:val="24"/>
          <w:lang w:eastAsia="es-ES"/>
        </w:rPr>
      </w:pPr>
    </w:p>
    <w:tbl>
      <w:tblPr>
        <w:tblW w:w="9489"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173"/>
        <w:gridCol w:w="544"/>
        <w:gridCol w:w="383"/>
        <w:gridCol w:w="468"/>
        <w:gridCol w:w="383"/>
        <w:gridCol w:w="383"/>
        <w:gridCol w:w="383"/>
        <w:gridCol w:w="383"/>
        <w:gridCol w:w="383"/>
        <w:gridCol w:w="383"/>
        <w:gridCol w:w="383"/>
        <w:gridCol w:w="383"/>
        <w:gridCol w:w="383"/>
        <w:gridCol w:w="383"/>
        <w:gridCol w:w="383"/>
        <w:gridCol w:w="383"/>
        <w:gridCol w:w="383"/>
        <w:gridCol w:w="435"/>
        <w:gridCol w:w="575"/>
        <w:gridCol w:w="410"/>
        <w:gridCol w:w="522"/>
      </w:tblGrid>
      <w:tr w:rsidR="00306C23" w:rsidRPr="00306C23" w14:paraId="0CECF443" w14:textId="77777777" w:rsidTr="00306C23">
        <w:trPr>
          <w:cantSplit/>
          <w:trHeight w:val="256"/>
          <w:jc w:val="center"/>
        </w:trPr>
        <w:tc>
          <w:tcPr>
            <w:tcW w:w="0" w:type="auto"/>
            <w:vMerge w:val="restart"/>
            <w:tcBorders>
              <w:top w:val="single" w:sz="4" w:space="0" w:color="000000"/>
              <w:left w:val="single" w:sz="4" w:space="0" w:color="000000"/>
              <w:right w:val="single" w:sz="4" w:space="0" w:color="000000"/>
            </w:tcBorders>
            <w:shd w:val="clear" w:color="auto" w:fill="BAF4D4"/>
            <w:textDirection w:val="btLr"/>
          </w:tcPr>
          <w:p w14:paraId="2C00FBF5" w14:textId="77777777" w:rsidR="00306C23" w:rsidRPr="00306C23" w:rsidRDefault="00306C23" w:rsidP="00306C23">
            <w:pPr>
              <w:spacing w:after="0" w:line="240" w:lineRule="auto"/>
              <w:ind w:left="164" w:right="113"/>
              <w:contextualSpacing/>
              <w:jc w:val="both"/>
              <w:rPr>
                <w:rFonts w:ascii="Arial" w:eastAsia="Calibri" w:hAnsi="Arial" w:cs="Arial"/>
                <w:b/>
                <w:sz w:val="14"/>
                <w:szCs w:val="14"/>
                <w:lang w:eastAsia="es-ES"/>
              </w:rPr>
            </w:pPr>
          </w:p>
          <w:p w14:paraId="3CCEB4AE" w14:textId="77777777" w:rsidR="00306C23" w:rsidRPr="00306C23" w:rsidRDefault="00306C23" w:rsidP="00306C23">
            <w:pPr>
              <w:spacing w:after="0" w:line="240" w:lineRule="auto"/>
              <w:ind w:left="164" w:right="113"/>
              <w:contextualSpacing/>
              <w:jc w:val="both"/>
              <w:rPr>
                <w:rFonts w:ascii="Arial" w:eastAsia="Calibri" w:hAnsi="Arial" w:cs="Arial"/>
                <w:b/>
                <w:sz w:val="14"/>
                <w:szCs w:val="14"/>
                <w:lang w:eastAsia="es-ES"/>
              </w:rPr>
            </w:pPr>
          </w:p>
          <w:p w14:paraId="60F64669" w14:textId="77777777" w:rsidR="00306C23" w:rsidRPr="00306C23" w:rsidRDefault="00306C23" w:rsidP="00306C23">
            <w:pPr>
              <w:spacing w:after="0" w:line="240" w:lineRule="auto"/>
              <w:ind w:left="164" w:right="113"/>
              <w:contextualSpacing/>
              <w:jc w:val="both"/>
              <w:rPr>
                <w:rFonts w:ascii="Arial" w:eastAsia="Calibri" w:hAnsi="Arial" w:cs="Arial"/>
                <w:b/>
                <w:sz w:val="14"/>
                <w:szCs w:val="14"/>
                <w:lang w:eastAsia="es-ES"/>
              </w:rPr>
            </w:pPr>
            <w:r w:rsidRPr="00306C23">
              <w:rPr>
                <w:rFonts w:ascii="Arial" w:eastAsia="Calibri" w:hAnsi="Arial" w:cs="Arial"/>
                <w:b/>
                <w:sz w:val="14"/>
                <w:szCs w:val="14"/>
                <w:lang w:eastAsia="es-ES"/>
              </w:rPr>
              <w:t>PROGRAMA</w:t>
            </w:r>
          </w:p>
          <w:p w14:paraId="62F803C2" w14:textId="77777777" w:rsidR="00306C23" w:rsidRPr="00306C23" w:rsidRDefault="00306C23" w:rsidP="00306C23">
            <w:pPr>
              <w:spacing w:after="0" w:line="240" w:lineRule="auto"/>
              <w:ind w:left="164" w:right="113"/>
              <w:contextualSpacing/>
              <w:jc w:val="both"/>
              <w:rPr>
                <w:rFonts w:ascii="Arial" w:eastAsia="Times New Roman" w:hAnsi="Arial" w:cs="Arial"/>
                <w:b/>
                <w:sz w:val="14"/>
                <w:szCs w:val="14"/>
                <w:lang w:eastAsia="es-ES"/>
              </w:rPr>
            </w:pPr>
            <w:r w:rsidRPr="00306C23">
              <w:rPr>
                <w:rFonts w:ascii="Arial" w:eastAsia="Calibri" w:hAnsi="Arial" w:cs="Arial"/>
                <w:b/>
                <w:sz w:val="14"/>
                <w:szCs w:val="14"/>
                <w:lang w:eastAsia="es-ES"/>
              </w:rPr>
              <w:t>PRESUPUESTARIO</w:t>
            </w:r>
          </w:p>
          <w:p w14:paraId="5FB50C9B" w14:textId="77777777" w:rsidR="00306C23" w:rsidRPr="00306C23" w:rsidRDefault="00306C23" w:rsidP="00306C23">
            <w:pPr>
              <w:spacing w:after="0" w:line="240" w:lineRule="auto"/>
              <w:jc w:val="both"/>
              <w:rPr>
                <w:rFonts w:ascii="Arial" w:eastAsia="Calibri" w:hAnsi="Arial" w:cs="Arial"/>
                <w:b/>
                <w:sz w:val="14"/>
                <w:szCs w:val="14"/>
                <w:lang w:eastAsia="es-ES"/>
              </w:rPr>
            </w:pPr>
          </w:p>
        </w:tc>
        <w:tc>
          <w:tcPr>
            <w:tcW w:w="544" w:type="dxa"/>
            <w:vMerge w:val="restart"/>
            <w:tcBorders>
              <w:top w:val="single" w:sz="4" w:space="0" w:color="000000"/>
              <w:left w:val="single" w:sz="4" w:space="0" w:color="000000"/>
              <w:right w:val="single" w:sz="4" w:space="0" w:color="000000"/>
            </w:tcBorders>
            <w:shd w:val="clear" w:color="auto" w:fill="00B0F0"/>
            <w:textDirection w:val="btLr"/>
            <w:vAlign w:val="center"/>
          </w:tcPr>
          <w:p w14:paraId="3FB17C10" w14:textId="77777777" w:rsidR="00306C23" w:rsidRPr="00306C23" w:rsidRDefault="00306C23" w:rsidP="00306C23">
            <w:pPr>
              <w:spacing w:after="0" w:line="240" w:lineRule="auto"/>
              <w:ind w:left="113" w:right="113"/>
              <w:jc w:val="both"/>
              <w:rPr>
                <w:rFonts w:ascii="Arial" w:eastAsia="Times New Roman" w:hAnsi="Arial" w:cs="Arial"/>
                <w:b/>
                <w:bCs/>
                <w:color w:val="000000"/>
                <w:sz w:val="14"/>
                <w:szCs w:val="14"/>
              </w:rPr>
            </w:pPr>
            <w:r w:rsidRPr="00306C23">
              <w:rPr>
                <w:rFonts w:ascii="Arial" w:eastAsia="Times New Roman" w:hAnsi="Arial" w:cs="Arial"/>
                <w:b/>
                <w:bCs/>
                <w:color w:val="000000"/>
                <w:sz w:val="14"/>
                <w:szCs w:val="14"/>
              </w:rPr>
              <w:t>NÚMERO DE</w:t>
            </w:r>
          </w:p>
          <w:p w14:paraId="16F13EEB" w14:textId="77777777" w:rsidR="00306C23" w:rsidRPr="00306C23" w:rsidRDefault="00306C23" w:rsidP="00306C23">
            <w:pPr>
              <w:spacing w:after="0" w:line="240" w:lineRule="auto"/>
              <w:ind w:left="113" w:right="113"/>
              <w:jc w:val="both"/>
              <w:rPr>
                <w:rFonts w:ascii="Arial" w:eastAsia="Times New Roman" w:hAnsi="Arial" w:cs="Arial"/>
                <w:sz w:val="14"/>
                <w:szCs w:val="14"/>
                <w:lang w:eastAsia="es-ES"/>
              </w:rPr>
            </w:pPr>
            <w:r w:rsidRPr="00306C23">
              <w:rPr>
                <w:rFonts w:ascii="Arial" w:eastAsia="Times New Roman" w:hAnsi="Arial" w:cs="Arial"/>
                <w:b/>
                <w:bCs/>
                <w:color w:val="000000"/>
                <w:sz w:val="14"/>
                <w:szCs w:val="14"/>
              </w:rPr>
              <w:t>OBJETIVOS</w:t>
            </w:r>
          </w:p>
        </w:tc>
        <w:tc>
          <w:tcPr>
            <w:tcW w:w="1617" w:type="dxa"/>
            <w:gridSpan w:val="4"/>
            <w:tcBorders>
              <w:top w:val="single" w:sz="4" w:space="0" w:color="000000"/>
              <w:left w:val="single" w:sz="4" w:space="0" w:color="000000"/>
              <w:bottom w:val="single" w:sz="4" w:space="0" w:color="000000"/>
              <w:right w:val="single" w:sz="4" w:space="0" w:color="000000"/>
            </w:tcBorders>
            <w:shd w:val="clear" w:color="auto" w:fill="ACB9CA"/>
            <w:vAlign w:val="center"/>
          </w:tcPr>
          <w:p w14:paraId="40076D53" w14:textId="77777777" w:rsidR="00306C23" w:rsidRPr="00306C23" w:rsidRDefault="00306C23" w:rsidP="00306C23">
            <w:pPr>
              <w:spacing w:after="0" w:line="240" w:lineRule="auto"/>
              <w:jc w:val="center"/>
              <w:rPr>
                <w:rFonts w:ascii="Arial" w:eastAsia="Times New Roman" w:hAnsi="Arial" w:cs="Arial"/>
                <w:sz w:val="12"/>
                <w:szCs w:val="12"/>
                <w:lang w:eastAsia="es-ES"/>
              </w:rPr>
            </w:pPr>
            <w:r w:rsidRPr="00306C23">
              <w:rPr>
                <w:rFonts w:ascii="Arial" w:eastAsia="Times New Roman" w:hAnsi="Arial" w:cs="Arial"/>
                <w:b/>
                <w:sz w:val="14"/>
                <w:szCs w:val="12"/>
              </w:rPr>
              <w:t>Objetivo</w:t>
            </w:r>
          </w:p>
        </w:tc>
        <w:tc>
          <w:tcPr>
            <w:tcW w:w="0" w:type="auto"/>
            <w:gridSpan w:val="11"/>
            <w:tcBorders>
              <w:top w:val="single" w:sz="4" w:space="0" w:color="000000"/>
              <w:left w:val="single" w:sz="4" w:space="0" w:color="000000"/>
              <w:bottom w:val="single" w:sz="4" w:space="0" w:color="000000"/>
              <w:right w:val="single" w:sz="4" w:space="0" w:color="000000"/>
            </w:tcBorders>
            <w:shd w:val="clear" w:color="auto" w:fill="ACB9CA"/>
          </w:tcPr>
          <w:p w14:paraId="77F9EC94" w14:textId="77777777" w:rsidR="00306C23" w:rsidRPr="00306C23" w:rsidRDefault="00306C23" w:rsidP="00306C23">
            <w:pPr>
              <w:spacing w:after="0" w:line="240" w:lineRule="auto"/>
              <w:jc w:val="center"/>
              <w:rPr>
                <w:rFonts w:ascii="Arial" w:eastAsia="Times New Roman" w:hAnsi="Arial" w:cs="Arial"/>
                <w:b/>
                <w:bCs/>
                <w:color w:val="000000"/>
                <w:sz w:val="12"/>
                <w:szCs w:val="12"/>
              </w:rPr>
            </w:pPr>
            <w:r w:rsidRPr="00306C23">
              <w:rPr>
                <w:rFonts w:ascii="Arial" w:eastAsia="Times New Roman" w:hAnsi="Arial" w:cs="Arial"/>
                <w:b/>
                <w:sz w:val="14"/>
                <w:szCs w:val="12"/>
              </w:rPr>
              <w:t>Indicador</w:t>
            </w:r>
          </w:p>
        </w:tc>
        <w:tc>
          <w:tcPr>
            <w:tcW w:w="1010" w:type="dxa"/>
            <w:gridSpan w:val="2"/>
            <w:vMerge w:val="restart"/>
            <w:tcBorders>
              <w:top w:val="single" w:sz="4" w:space="0" w:color="000000"/>
              <w:left w:val="single" w:sz="4" w:space="0" w:color="000000"/>
              <w:right w:val="single" w:sz="4" w:space="0" w:color="000000"/>
            </w:tcBorders>
            <w:shd w:val="clear" w:color="auto" w:fill="66F6E5"/>
            <w:vAlign w:val="center"/>
          </w:tcPr>
          <w:p w14:paraId="49F5EB64" w14:textId="77777777" w:rsidR="00306C23" w:rsidRPr="00306C23" w:rsidRDefault="00306C23" w:rsidP="00306C23">
            <w:pPr>
              <w:spacing w:after="0" w:line="240" w:lineRule="auto"/>
              <w:jc w:val="center"/>
              <w:rPr>
                <w:rFonts w:ascii="Arial" w:eastAsia="Times New Roman" w:hAnsi="Arial" w:cs="Arial"/>
                <w:sz w:val="12"/>
                <w:szCs w:val="12"/>
                <w:lang w:eastAsia="es-ES"/>
              </w:rPr>
            </w:pPr>
            <w:r w:rsidRPr="00306C23">
              <w:rPr>
                <w:rFonts w:ascii="Arial" w:eastAsia="Times New Roman" w:hAnsi="Arial" w:cs="Arial"/>
                <w:b/>
                <w:bCs/>
                <w:color w:val="000000"/>
                <w:sz w:val="14"/>
                <w:szCs w:val="12"/>
              </w:rPr>
              <w:t>Medios de verificación</w:t>
            </w:r>
          </w:p>
        </w:tc>
        <w:tc>
          <w:tcPr>
            <w:tcW w:w="932" w:type="dxa"/>
            <w:gridSpan w:val="2"/>
            <w:vMerge w:val="restart"/>
            <w:tcBorders>
              <w:top w:val="single" w:sz="4" w:space="0" w:color="000000"/>
              <w:left w:val="single" w:sz="4" w:space="0" w:color="000000"/>
              <w:right w:val="single" w:sz="4" w:space="0" w:color="000000"/>
            </w:tcBorders>
            <w:shd w:val="clear" w:color="auto" w:fill="CBCDF5"/>
            <w:vAlign w:val="center"/>
          </w:tcPr>
          <w:p w14:paraId="7A543E74" w14:textId="77777777" w:rsidR="00306C23" w:rsidRPr="00306C23" w:rsidRDefault="00306C23" w:rsidP="00306C23">
            <w:pPr>
              <w:spacing w:after="0" w:line="240" w:lineRule="auto"/>
              <w:jc w:val="both"/>
              <w:rPr>
                <w:rFonts w:ascii="Arial" w:eastAsia="Times New Roman" w:hAnsi="Arial" w:cs="Arial"/>
                <w:sz w:val="12"/>
                <w:szCs w:val="12"/>
                <w:lang w:eastAsia="es-ES"/>
              </w:rPr>
            </w:pPr>
            <w:r w:rsidRPr="00306C23">
              <w:rPr>
                <w:rFonts w:ascii="Arial" w:eastAsia="Times New Roman" w:hAnsi="Arial" w:cs="Arial"/>
                <w:b/>
                <w:bCs/>
                <w:color w:val="000000"/>
                <w:sz w:val="14"/>
                <w:szCs w:val="12"/>
              </w:rPr>
              <w:t>Supuestos</w:t>
            </w:r>
          </w:p>
        </w:tc>
      </w:tr>
      <w:tr w:rsidR="00306C23" w:rsidRPr="00306C23" w14:paraId="400FB36A" w14:textId="77777777" w:rsidTr="00306C23">
        <w:trPr>
          <w:trHeight w:val="275"/>
          <w:jc w:val="center"/>
        </w:trPr>
        <w:tc>
          <w:tcPr>
            <w:tcW w:w="0" w:type="auto"/>
            <w:vMerge/>
            <w:tcBorders>
              <w:left w:val="single" w:sz="4" w:space="0" w:color="000000"/>
              <w:right w:val="single" w:sz="4" w:space="0" w:color="000000"/>
            </w:tcBorders>
            <w:shd w:val="clear" w:color="auto" w:fill="BAF4D4"/>
          </w:tcPr>
          <w:p w14:paraId="79635539" w14:textId="77777777" w:rsidR="00306C23" w:rsidRPr="00306C23" w:rsidRDefault="00306C23" w:rsidP="00306C23">
            <w:pPr>
              <w:spacing w:after="0" w:line="240" w:lineRule="auto"/>
              <w:jc w:val="both"/>
              <w:rPr>
                <w:rFonts w:ascii="Arial" w:eastAsia="Times New Roman" w:hAnsi="Arial" w:cs="Arial"/>
                <w:b/>
                <w:sz w:val="14"/>
                <w:szCs w:val="14"/>
                <w:lang w:eastAsia="es-ES"/>
              </w:rPr>
            </w:pPr>
          </w:p>
        </w:tc>
        <w:tc>
          <w:tcPr>
            <w:tcW w:w="544" w:type="dxa"/>
            <w:vMerge/>
            <w:tcBorders>
              <w:left w:val="single" w:sz="4" w:space="0" w:color="000000"/>
              <w:right w:val="single" w:sz="4" w:space="0" w:color="000000"/>
            </w:tcBorders>
            <w:shd w:val="clear" w:color="auto" w:fill="00B0F0"/>
          </w:tcPr>
          <w:p w14:paraId="72C97652" w14:textId="77777777" w:rsidR="00306C23" w:rsidRPr="00306C23" w:rsidRDefault="00306C23" w:rsidP="00306C23">
            <w:pPr>
              <w:spacing w:after="0" w:line="240" w:lineRule="auto"/>
              <w:jc w:val="both"/>
              <w:rPr>
                <w:rFonts w:ascii="Arial" w:eastAsia="Times New Roman" w:hAnsi="Arial" w:cs="Arial"/>
                <w:sz w:val="14"/>
                <w:szCs w:val="14"/>
                <w:highlight w:val="yellow"/>
                <w:lang w:eastAsia="es-ES"/>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B3F1FF"/>
            <w:vAlign w:val="center"/>
          </w:tcPr>
          <w:p w14:paraId="35CD297E" w14:textId="77777777" w:rsidR="00306C23" w:rsidRPr="00306C23" w:rsidRDefault="00306C23" w:rsidP="00306C23">
            <w:pPr>
              <w:spacing w:after="0" w:line="240" w:lineRule="auto"/>
              <w:jc w:val="both"/>
              <w:rPr>
                <w:rFonts w:ascii="Arial" w:eastAsia="Times New Roman" w:hAnsi="Arial" w:cs="Arial"/>
                <w:sz w:val="12"/>
                <w:szCs w:val="12"/>
                <w:lang w:val="es-ES" w:eastAsia="es-ES"/>
              </w:rPr>
            </w:pPr>
            <w:r w:rsidRPr="00306C23">
              <w:rPr>
                <w:rFonts w:ascii="Arial" w:eastAsia="Times New Roman" w:hAnsi="Arial" w:cs="Arial"/>
                <w:b/>
                <w:bCs/>
                <w:color w:val="000000"/>
                <w:sz w:val="12"/>
                <w:szCs w:val="12"/>
              </w:rPr>
              <w:t>Claridad</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C0DEF2"/>
            <w:vAlign w:val="center"/>
          </w:tcPr>
          <w:p w14:paraId="1ABD8A70" w14:textId="77777777" w:rsidR="00306C23" w:rsidRPr="00306C23" w:rsidRDefault="00306C23" w:rsidP="00306C23">
            <w:pPr>
              <w:spacing w:after="0" w:line="240" w:lineRule="auto"/>
              <w:contextualSpacing/>
              <w:jc w:val="both"/>
              <w:rPr>
                <w:rFonts w:ascii="Arial" w:eastAsia="Calibri" w:hAnsi="Arial" w:cs="Arial"/>
                <w:bCs/>
                <w:sz w:val="12"/>
                <w:szCs w:val="12"/>
                <w:lang w:eastAsia="es-ES"/>
              </w:rPr>
            </w:pPr>
            <w:r w:rsidRPr="00306C23">
              <w:rPr>
                <w:rFonts w:ascii="Arial" w:eastAsia="Times New Roman" w:hAnsi="Arial" w:cs="Arial"/>
                <w:b/>
                <w:bCs/>
                <w:color w:val="000000"/>
                <w:sz w:val="12"/>
                <w:szCs w:val="12"/>
              </w:rPr>
              <w:t>Sintaxis</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8EAADB"/>
            <w:vAlign w:val="center"/>
          </w:tcPr>
          <w:p w14:paraId="74749EFC" w14:textId="77777777" w:rsidR="00306C23" w:rsidRPr="00306C23" w:rsidRDefault="00306C23" w:rsidP="00306C23">
            <w:pPr>
              <w:spacing w:after="0" w:line="240" w:lineRule="auto"/>
              <w:contextualSpacing/>
              <w:jc w:val="center"/>
              <w:rPr>
                <w:rFonts w:ascii="Arial" w:eastAsia="Times New Roman" w:hAnsi="Arial" w:cs="Arial"/>
                <w:b/>
                <w:bCs/>
                <w:color w:val="000000"/>
                <w:sz w:val="12"/>
                <w:szCs w:val="12"/>
              </w:rPr>
            </w:pPr>
            <w:r w:rsidRPr="00306C23">
              <w:rPr>
                <w:rFonts w:ascii="Arial" w:eastAsia="Times New Roman" w:hAnsi="Arial" w:cs="Arial"/>
                <w:b/>
                <w:bCs/>
                <w:color w:val="000000"/>
                <w:sz w:val="12"/>
                <w:szCs w:val="12"/>
              </w:rPr>
              <w:t>Nombre</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7EB0DE"/>
            <w:vAlign w:val="center"/>
          </w:tcPr>
          <w:p w14:paraId="39042182" w14:textId="77777777" w:rsidR="00306C23" w:rsidRPr="00306C23" w:rsidRDefault="00306C23" w:rsidP="002622D9">
            <w:pPr>
              <w:spacing w:after="0" w:line="240" w:lineRule="auto"/>
              <w:contextualSpacing/>
              <w:jc w:val="center"/>
              <w:rPr>
                <w:rFonts w:ascii="Arial" w:eastAsia="Calibri" w:hAnsi="Arial" w:cs="Arial"/>
                <w:sz w:val="12"/>
                <w:szCs w:val="12"/>
                <w:lang w:eastAsia="es-ES"/>
              </w:rPr>
            </w:pPr>
            <w:r w:rsidRPr="00306C23">
              <w:rPr>
                <w:rFonts w:ascii="Arial" w:eastAsia="Times New Roman" w:hAnsi="Arial" w:cs="Arial"/>
                <w:b/>
                <w:bCs/>
                <w:color w:val="000000"/>
                <w:sz w:val="12"/>
                <w:szCs w:val="12"/>
              </w:rPr>
              <w:t>Definición</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95C7C5"/>
            <w:vAlign w:val="center"/>
          </w:tcPr>
          <w:p w14:paraId="6E864AB8" w14:textId="77777777" w:rsidR="00306C23" w:rsidRPr="00306C23" w:rsidRDefault="00306C23" w:rsidP="00306C23">
            <w:pPr>
              <w:spacing w:after="0" w:line="240" w:lineRule="auto"/>
              <w:jc w:val="center"/>
              <w:rPr>
                <w:rFonts w:ascii="Arial" w:eastAsia="Times New Roman" w:hAnsi="Arial" w:cs="Arial"/>
                <w:sz w:val="12"/>
                <w:szCs w:val="12"/>
                <w:lang w:eastAsia="es-ES"/>
              </w:rPr>
            </w:pPr>
            <w:r w:rsidRPr="00306C23">
              <w:rPr>
                <w:rFonts w:ascii="Arial" w:eastAsia="Times New Roman" w:hAnsi="Arial" w:cs="Arial"/>
                <w:b/>
                <w:bCs/>
                <w:color w:val="000000"/>
                <w:sz w:val="12"/>
                <w:szCs w:val="12"/>
              </w:rPr>
              <w:t>Método de Cálculo</w:t>
            </w:r>
          </w:p>
        </w:tc>
        <w:tc>
          <w:tcPr>
            <w:tcW w:w="0" w:type="auto"/>
            <w:gridSpan w:val="3"/>
            <w:tcBorders>
              <w:left w:val="single" w:sz="4" w:space="0" w:color="000000"/>
              <w:bottom w:val="single" w:sz="4" w:space="0" w:color="000000"/>
              <w:right w:val="single" w:sz="4" w:space="0" w:color="000000"/>
            </w:tcBorders>
            <w:shd w:val="clear" w:color="auto" w:fill="D9F5FF"/>
          </w:tcPr>
          <w:p w14:paraId="30ED7486" w14:textId="77777777" w:rsidR="00306C23" w:rsidRPr="00306C23" w:rsidRDefault="00306C23" w:rsidP="00306C23">
            <w:pPr>
              <w:spacing w:after="0" w:line="240" w:lineRule="auto"/>
              <w:jc w:val="center"/>
              <w:rPr>
                <w:rFonts w:ascii="Arial" w:eastAsia="Times New Roman" w:hAnsi="Arial" w:cs="Arial"/>
                <w:b/>
                <w:sz w:val="12"/>
                <w:szCs w:val="12"/>
                <w:lang w:eastAsia="es-ES"/>
              </w:rPr>
            </w:pPr>
            <w:r w:rsidRPr="00306C23">
              <w:rPr>
                <w:rFonts w:ascii="Arial" w:eastAsia="Times New Roman" w:hAnsi="Arial" w:cs="Arial"/>
                <w:b/>
                <w:sz w:val="12"/>
                <w:szCs w:val="12"/>
                <w:lang w:eastAsia="es-ES"/>
              </w:rPr>
              <w:t>Frecuencia de Medición</w:t>
            </w:r>
          </w:p>
        </w:tc>
        <w:tc>
          <w:tcPr>
            <w:tcW w:w="1010" w:type="dxa"/>
            <w:gridSpan w:val="2"/>
            <w:vMerge/>
            <w:tcBorders>
              <w:left w:val="single" w:sz="4" w:space="0" w:color="000000"/>
              <w:bottom w:val="single" w:sz="4" w:space="0" w:color="000000"/>
              <w:right w:val="single" w:sz="4" w:space="0" w:color="000000"/>
            </w:tcBorders>
            <w:shd w:val="clear" w:color="auto" w:fill="66F6E5"/>
            <w:vAlign w:val="center"/>
          </w:tcPr>
          <w:p w14:paraId="209BFFF0" w14:textId="77777777" w:rsidR="00306C23" w:rsidRPr="00306C23" w:rsidRDefault="00306C23" w:rsidP="00306C23">
            <w:pPr>
              <w:spacing w:after="0" w:line="240" w:lineRule="auto"/>
              <w:jc w:val="both"/>
              <w:rPr>
                <w:rFonts w:ascii="Arial" w:eastAsia="Times New Roman" w:hAnsi="Arial" w:cs="Arial"/>
                <w:sz w:val="12"/>
                <w:szCs w:val="12"/>
                <w:lang w:eastAsia="es-ES"/>
              </w:rPr>
            </w:pPr>
          </w:p>
        </w:tc>
        <w:tc>
          <w:tcPr>
            <w:tcW w:w="932" w:type="dxa"/>
            <w:gridSpan w:val="2"/>
            <w:vMerge/>
            <w:tcBorders>
              <w:left w:val="single" w:sz="4" w:space="0" w:color="000000"/>
              <w:bottom w:val="single" w:sz="4" w:space="0" w:color="000000"/>
              <w:right w:val="single" w:sz="4" w:space="0" w:color="000000"/>
            </w:tcBorders>
            <w:shd w:val="clear" w:color="auto" w:fill="CBCDF5"/>
            <w:vAlign w:val="center"/>
          </w:tcPr>
          <w:p w14:paraId="1BB66A10" w14:textId="77777777" w:rsidR="00306C23" w:rsidRPr="00306C23" w:rsidRDefault="00306C23" w:rsidP="00306C23">
            <w:pPr>
              <w:spacing w:after="0" w:line="240" w:lineRule="auto"/>
              <w:jc w:val="both"/>
              <w:rPr>
                <w:rFonts w:ascii="Arial" w:eastAsia="Times New Roman" w:hAnsi="Arial" w:cs="Arial"/>
                <w:sz w:val="12"/>
                <w:szCs w:val="12"/>
                <w:lang w:eastAsia="es-ES"/>
              </w:rPr>
            </w:pPr>
          </w:p>
        </w:tc>
      </w:tr>
      <w:tr w:rsidR="00306C23" w:rsidRPr="00306C23" w14:paraId="37865125" w14:textId="77777777" w:rsidTr="00306C23">
        <w:trPr>
          <w:cantSplit/>
          <w:trHeight w:val="1414"/>
          <w:jc w:val="center"/>
        </w:trPr>
        <w:tc>
          <w:tcPr>
            <w:tcW w:w="0" w:type="auto"/>
            <w:vMerge/>
            <w:tcBorders>
              <w:left w:val="single" w:sz="4" w:space="0" w:color="000000"/>
              <w:bottom w:val="single" w:sz="4" w:space="0" w:color="000000"/>
              <w:right w:val="single" w:sz="4" w:space="0" w:color="000000"/>
            </w:tcBorders>
            <w:shd w:val="clear" w:color="auto" w:fill="BAF4D4"/>
            <w:vAlign w:val="center"/>
          </w:tcPr>
          <w:p w14:paraId="3562CDEA" w14:textId="77777777" w:rsidR="00306C23" w:rsidRPr="00306C23" w:rsidRDefault="00306C23" w:rsidP="00306C23">
            <w:pPr>
              <w:spacing w:after="0" w:line="240" w:lineRule="auto"/>
              <w:jc w:val="both"/>
              <w:rPr>
                <w:rFonts w:ascii="Arial" w:eastAsia="Times New Roman" w:hAnsi="Arial" w:cs="Arial"/>
                <w:sz w:val="14"/>
                <w:szCs w:val="14"/>
                <w:lang w:eastAsia="es-ES"/>
              </w:rPr>
            </w:pPr>
          </w:p>
        </w:tc>
        <w:tc>
          <w:tcPr>
            <w:tcW w:w="544" w:type="dxa"/>
            <w:vMerge/>
            <w:tcBorders>
              <w:left w:val="single" w:sz="4" w:space="0" w:color="000000"/>
              <w:bottom w:val="single" w:sz="4" w:space="0" w:color="000000"/>
              <w:right w:val="single" w:sz="4" w:space="0" w:color="000000"/>
            </w:tcBorders>
            <w:shd w:val="clear" w:color="auto" w:fill="00B0F0"/>
          </w:tcPr>
          <w:p w14:paraId="2A824CC5" w14:textId="77777777" w:rsidR="00306C23" w:rsidRPr="00306C23" w:rsidRDefault="00306C23" w:rsidP="00306C23">
            <w:pPr>
              <w:spacing w:after="0" w:line="240" w:lineRule="auto"/>
              <w:jc w:val="both"/>
              <w:rPr>
                <w:rFonts w:ascii="Arial" w:eastAsia="Times New Roman" w:hAnsi="Arial" w:cs="Arial"/>
                <w:bCs/>
                <w:color w:val="000000"/>
                <w:sz w:val="14"/>
                <w:szCs w:val="14"/>
                <w:lang w:eastAsia="es-ES"/>
              </w:rPr>
            </w:pPr>
          </w:p>
        </w:tc>
        <w:tc>
          <w:tcPr>
            <w:tcW w:w="383" w:type="dxa"/>
            <w:tcBorders>
              <w:top w:val="single" w:sz="4" w:space="0" w:color="000000"/>
              <w:left w:val="single" w:sz="4" w:space="0" w:color="000000"/>
              <w:bottom w:val="single" w:sz="4" w:space="0" w:color="000000"/>
              <w:right w:val="single" w:sz="4" w:space="0" w:color="000000"/>
            </w:tcBorders>
            <w:shd w:val="clear" w:color="auto" w:fill="B3F1FF"/>
            <w:textDirection w:val="btLr"/>
            <w:vAlign w:val="center"/>
          </w:tcPr>
          <w:p w14:paraId="63C7F556" w14:textId="77777777" w:rsidR="00306C23" w:rsidRPr="00306C23" w:rsidRDefault="00306C23" w:rsidP="00306C23">
            <w:pPr>
              <w:spacing w:after="0" w:line="240" w:lineRule="auto"/>
              <w:ind w:left="113" w:right="113"/>
              <w:jc w:val="both"/>
              <w:rPr>
                <w:rFonts w:ascii="Arial" w:eastAsia="Times New Roman" w:hAnsi="Arial" w:cs="Arial"/>
                <w:bCs/>
                <w:color w:val="000000"/>
                <w:sz w:val="14"/>
                <w:szCs w:val="14"/>
                <w:lang w:eastAsia="es-ES"/>
              </w:rPr>
            </w:pPr>
            <w:r w:rsidRPr="00306C23">
              <w:rPr>
                <w:rFonts w:ascii="Arial" w:eastAsia="Times New Roman" w:hAnsi="Arial" w:cs="Arial"/>
                <w:sz w:val="14"/>
                <w:szCs w:val="14"/>
              </w:rPr>
              <w:t>Cumple</w:t>
            </w:r>
          </w:p>
        </w:tc>
        <w:tc>
          <w:tcPr>
            <w:tcW w:w="0" w:type="auto"/>
            <w:tcBorders>
              <w:top w:val="single" w:sz="4" w:space="0" w:color="000000"/>
              <w:left w:val="single" w:sz="4" w:space="0" w:color="000000"/>
              <w:bottom w:val="single" w:sz="4" w:space="0" w:color="000000"/>
              <w:right w:val="single" w:sz="4" w:space="0" w:color="000000"/>
            </w:tcBorders>
            <w:shd w:val="clear" w:color="auto" w:fill="B3F1FF"/>
            <w:textDirection w:val="btLr"/>
          </w:tcPr>
          <w:p w14:paraId="091BC0EF" w14:textId="77777777" w:rsidR="00306C23" w:rsidRPr="00306C23" w:rsidRDefault="00306C23" w:rsidP="00306C23">
            <w:pPr>
              <w:spacing w:after="0" w:line="240" w:lineRule="auto"/>
              <w:ind w:left="113" w:right="113"/>
              <w:jc w:val="both"/>
              <w:rPr>
                <w:rFonts w:ascii="Arial" w:eastAsia="Times New Roman" w:hAnsi="Arial" w:cs="Arial"/>
                <w:sz w:val="14"/>
                <w:szCs w:val="14"/>
              </w:rPr>
            </w:pPr>
            <w:r w:rsidRPr="00306C23">
              <w:rPr>
                <w:rFonts w:ascii="Arial" w:eastAsia="Times New Roman" w:hAnsi="Arial" w:cs="Arial"/>
                <w:sz w:val="14"/>
                <w:szCs w:val="14"/>
              </w:rPr>
              <w:t>No cumple</w:t>
            </w:r>
          </w:p>
        </w:tc>
        <w:tc>
          <w:tcPr>
            <w:tcW w:w="0" w:type="auto"/>
            <w:tcBorders>
              <w:top w:val="single" w:sz="4" w:space="0" w:color="000000"/>
              <w:left w:val="single" w:sz="4" w:space="0" w:color="000000"/>
              <w:bottom w:val="single" w:sz="4" w:space="0" w:color="000000"/>
              <w:right w:val="single" w:sz="4" w:space="0" w:color="000000"/>
            </w:tcBorders>
            <w:shd w:val="clear" w:color="auto" w:fill="C0DEF2"/>
            <w:textDirection w:val="btLr"/>
            <w:vAlign w:val="center"/>
          </w:tcPr>
          <w:p w14:paraId="08C53864" w14:textId="77777777" w:rsidR="00306C23" w:rsidRPr="00306C23" w:rsidRDefault="00306C23" w:rsidP="00306C23">
            <w:pPr>
              <w:spacing w:after="0" w:line="240" w:lineRule="auto"/>
              <w:ind w:left="113" w:right="113"/>
              <w:jc w:val="both"/>
              <w:rPr>
                <w:rFonts w:ascii="Arial" w:eastAsia="Times New Roman" w:hAnsi="Arial" w:cs="Arial"/>
                <w:sz w:val="14"/>
                <w:szCs w:val="14"/>
                <w:lang w:eastAsia="es-ES"/>
              </w:rPr>
            </w:pPr>
            <w:r w:rsidRPr="00306C23">
              <w:rPr>
                <w:rFonts w:ascii="Arial" w:eastAsia="Times New Roman" w:hAnsi="Arial" w:cs="Arial"/>
                <w:sz w:val="14"/>
                <w:szCs w:val="14"/>
              </w:rPr>
              <w:t>Cumple</w:t>
            </w:r>
          </w:p>
        </w:tc>
        <w:tc>
          <w:tcPr>
            <w:tcW w:w="0" w:type="auto"/>
            <w:tcBorders>
              <w:top w:val="single" w:sz="4" w:space="0" w:color="000000"/>
              <w:left w:val="single" w:sz="4" w:space="0" w:color="000000"/>
              <w:bottom w:val="single" w:sz="4" w:space="0" w:color="000000"/>
              <w:right w:val="single" w:sz="4" w:space="0" w:color="000000"/>
            </w:tcBorders>
            <w:shd w:val="clear" w:color="auto" w:fill="C0DEF2"/>
            <w:textDirection w:val="btLr"/>
          </w:tcPr>
          <w:p w14:paraId="11110436" w14:textId="77777777" w:rsidR="00306C23" w:rsidRPr="00306C23" w:rsidRDefault="00306C23" w:rsidP="00306C23">
            <w:pPr>
              <w:spacing w:after="0" w:line="240" w:lineRule="auto"/>
              <w:ind w:left="113" w:right="113"/>
              <w:jc w:val="both"/>
              <w:rPr>
                <w:rFonts w:ascii="Arial" w:eastAsia="Times New Roman" w:hAnsi="Arial" w:cs="Arial"/>
                <w:sz w:val="14"/>
                <w:szCs w:val="14"/>
                <w:lang w:eastAsia="es-ES"/>
              </w:rPr>
            </w:pPr>
            <w:r w:rsidRPr="00306C23">
              <w:rPr>
                <w:rFonts w:ascii="Arial" w:eastAsia="Times New Roman" w:hAnsi="Arial" w:cs="Arial"/>
                <w:sz w:val="14"/>
                <w:szCs w:val="14"/>
              </w:rPr>
              <w:t>No cumple</w:t>
            </w:r>
          </w:p>
        </w:tc>
        <w:tc>
          <w:tcPr>
            <w:tcW w:w="0" w:type="auto"/>
            <w:tcBorders>
              <w:top w:val="single" w:sz="4" w:space="0" w:color="000000"/>
              <w:left w:val="single" w:sz="4" w:space="0" w:color="000000"/>
              <w:bottom w:val="single" w:sz="4" w:space="0" w:color="000000"/>
              <w:right w:val="single" w:sz="4" w:space="0" w:color="000000"/>
            </w:tcBorders>
            <w:shd w:val="clear" w:color="auto" w:fill="8EAADB"/>
            <w:textDirection w:val="btLr"/>
            <w:vAlign w:val="center"/>
          </w:tcPr>
          <w:p w14:paraId="54DB41B7" w14:textId="77777777" w:rsidR="00306C23" w:rsidRPr="00306C23" w:rsidRDefault="00306C23" w:rsidP="00306C23">
            <w:pPr>
              <w:spacing w:after="0" w:line="240" w:lineRule="auto"/>
              <w:ind w:left="113" w:right="113"/>
              <w:jc w:val="both"/>
              <w:rPr>
                <w:rFonts w:ascii="Arial" w:eastAsia="Times New Roman" w:hAnsi="Arial" w:cs="Arial"/>
                <w:sz w:val="14"/>
                <w:szCs w:val="14"/>
                <w:lang w:eastAsia="es-ES"/>
              </w:rPr>
            </w:pPr>
            <w:r w:rsidRPr="00306C23">
              <w:rPr>
                <w:rFonts w:ascii="Arial" w:eastAsia="Times New Roman" w:hAnsi="Arial" w:cs="Arial"/>
                <w:sz w:val="14"/>
                <w:szCs w:val="14"/>
              </w:rPr>
              <w:t>Adecuado</w:t>
            </w:r>
          </w:p>
        </w:tc>
        <w:tc>
          <w:tcPr>
            <w:tcW w:w="0" w:type="auto"/>
            <w:tcBorders>
              <w:top w:val="single" w:sz="4" w:space="0" w:color="000000"/>
              <w:left w:val="single" w:sz="4" w:space="0" w:color="000000"/>
              <w:bottom w:val="single" w:sz="4" w:space="0" w:color="000000"/>
              <w:right w:val="single" w:sz="4" w:space="0" w:color="000000"/>
            </w:tcBorders>
            <w:shd w:val="clear" w:color="auto" w:fill="8EAADB"/>
            <w:textDirection w:val="btLr"/>
            <w:vAlign w:val="center"/>
          </w:tcPr>
          <w:p w14:paraId="7A74E8DC" w14:textId="77777777" w:rsidR="00306C23" w:rsidRPr="00306C23" w:rsidRDefault="00306C23" w:rsidP="00306C23">
            <w:pPr>
              <w:spacing w:after="0" w:line="240" w:lineRule="auto"/>
              <w:ind w:left="113" w:right="113"/>
              <w:jc w:val="both"/>
              <w:rPr>
                <w:rFonts w:ascii="Arial" w:eastAsia="Times New Roman" w:hAnsi="Arial" w:cs="Arial"/>
                <w:sz w:val="14"/>
                <w:szCs w:val="14"/>
                <w:lang w:eastAsia="es-ES"/>
              </w:rPr>
            </w:pPr>
            <w:r w:rsidRPr="00306C23">
              <w:rPr>
                <w:rFonts w:ascii="Arial" w:eastAsia="Times New Roman" w:hAnsi="Arial" w:cs="Arial"/>
                <w:sz w:val="14"/>
                <w:szCs w:val="14"/>
              </w:rPr>
              <w:t>Inadecuado</w:t>
            </w:r>
          </w:p>
        </w:tc>
        <w:tc>
          <w:tcPr>
            <w:tcW w:w="0" w:type="auto"/>
            <w:tcBorders>
              <w:top w:val="single" w:sz="4" w:space="0" w:color="000000"/>
              <w:left w:val="single" w:sz="4" w:space="0" w:color="000000"/>
              <w:bottom w:val="single" w:sz="4" w:space="0" w:color="000000"/>
              <w:right w:val="single" w:sz="4" w:space="0" w:color="000000"/>
            </w:tcBorders>
            <w:shd w:val="clear" w:color="auto" w:fill="7EB0DE"/>
            <w:textDirection w:val="btLr"/>
            <w:vAlign w:val="center"/>
          </w:tcPr>
          <w:p w14:paraId="721648E3" w14:textId="77777777" w:rsidR="00306C23" w:rsidRPr="00306C23" w:rsidRDefault="00306C23" w:rsidP="00306C23">
            <w:pPr>
              <w:spacing w:after="0" w:line="240" w:lineRule="auto"/>
              <w:ind w:left="113" w:right="113"/>
              <w:jc w:val="both"/>
              <w:rPr>
                <w:rFonts w:ascii="Arial" w:eastAsia="Times New Roman" w:hAnsi="Arial" w:cs="Arial"/>
                <w:sz w:val="14"/>
                <w:szCs w:val="14"/>
                <w:lang w:eastAsia="es-ES"/>
              </w:rPr>
            </w:pPr>
            <w:r w:rsidRPr="00306C23">
              <w:rPr>
                <w:rFonts w:ascii="Arial" w:eastAsia="Times New Roman" w:hAnsi="Arial" w:cs="Arial"/>
                <w:sz w:val="14"/>
                <w:szCs w:val="14"/>
              </w:rPr>
              <w:t>Adecuado</w:t>
            </w:r>
          </w:p>
        </w:tc>
        <w:tc>
          <w:tcPr>
            <w:tcW w:w="0" w:type="auto"/>
            <w:tcBorders>
              <w:top w:val="single" w:sz="4" w:space="0" w:color="000000"/>
              <w:left w:val="single" w:sz="4" w:space="0" w:color="000000"/>
              <w:bottom w:val="single" w:sz="4" w:space="0" w:color="000000"/>
              <w:right w:val="single" w:sz="4" w:space="0" w:color="000000"/>
            </w:tcBorders>
            <w:shd w:val="clear" w:color="auto" w:fill="7EB0DE"/>
            <w:textDirection w:val="btLr"/>
            <w:vAlign w:val="center"/>
          </w:tcPr>
          <w:p w14:paraId="5BF72E2A" w14:textId="77777777" w:rsidR="00306C23" w:rsidRPr="00306C23" w:rsidRDefault="00306C23" w:rsidP="00306C23">
            <w:pPr>
              <w:spacing w:after="0" w:line="240" w:lineRule="auto"/>
              <w:ind w:left="113" w:right="113"/>
              <w:jc w:val="both"/>
              <w:rPr>
                <w:rFonts w:ascii="Arial" w:eastAsia="Times New Roman" w:hAnsi="Arial" w:cs="Arial"/>
                <w:sz w:val="14"/>
                <w:szCs w:val="14"/>
                <w:lang w:eastAsia="es-ES"/>
              </w:rPr>
            </w:pPr>
            <w:r w:rsidRPr="00306C23">
              <w:rPr>
                <w:rFonts w:ascii="Arial" w:eastAsia="Times New Roman" w:hAnsi="Arial" w:cs="Arial"/>
                <w:sz w:val="14"/>
                <w:szCs w:val="14"/>
              </w:rPr>
              <w:t>Inadecuado</w:t>
            </w:r>
          </w:p>
        </w:tc>
        <w:tc>
          <w:tcPr>
            <w:tcW w:w="0" w:type="auto"/>
            <w:tcBorders>
              <w:top w:val="single" w:sz="4" w:space="0" w:color="000000"/>
              <w:left w:val="single" w:sz="4" w:space="0" w:color="000000"/>
              <w:bottom w:val="single" w:sz="4" w:space="0" w:color="000000"/>
              <w:right w:val="single" w:sz="4" w:space="0" w:color="000000"/>
            </w:tcBorders>
            <w:shd w:val="clear" w:color="auto" w:fill="7EB0DE"/>
            <w:textDirection w:val="btLr"/>
            <w:vAlign w:val="center"/>
          </w:tcPr>
          <w:p w14:paraId="34B2EB48" w14:textId="77777777" w:rsidR="00306C23" w:rsidRPr="00306C23" w:rsidRDefault="00306C23" w:rsidP="00306C23">
            <w:pPr>
              <w:spacing w:after="0" w:line="240" w:lineRule="auto"/>
              <w:ind w:left="113" w:right="113"/>
              <w:rPr>
                <w:rFonts w:ascii="Arial" w:eastAsia="Times New Roman" w:hAnsi="Arial" w:cs="Arial"/>
                <w:sz w:val="14"/>
                <w:szCs w:val="14"/>
                <w:lang w:eastAsia="es-ES"/>
              </w:rPr>
            </w:pPr>
            <w:r w:rsidRPr="00306C23">
              <w:rPr>
                <w:rFonts w:ascii="Arial" w:eastAsia="Times New Roman" w:hAnsi="Arial" w:cs="Arial"/>
                <w:sz w:val="14"/>
                <w:szCs w:val="14"/>
                <w:lang w:eastAsia="es-ES"/>
              </w:rPr>
              <w:t>Sin Ficha Técnica</w:t>
            </w:r>
          </w:p>
        </w:tc>
        <w:tc>
          <w:tcPr>
            <w:tcW w:w="0" w:type="auto"/>
            <w:tcBorders>
              <w:top w:val="single" w:sz="4" w:space="0" w:color="000000"/>
              <w:left w:val="single" w:sz="4" w:space="0" w:color="000000"/>
              <w:bottom w:val="single" w:sz="4" w:space="0" w:color="000000"/>
              <w:right w:val="single" w:sz="4" w:space="0" w:color="000000"/>
            </w:tcBorders>
            <w:shd w:val="clear" w:color="auto" w:fill="95C7C5"/>
            <w:textDirection w:val="btLr"/>
            <w:vAlign w:val="center"/>
          </w:tcPr>
          <w:p w14:paraId="4EF903D2" w14:textId="77777777" w:rsidR="00306C23" w:rsidRPr="00306C23" w:rsidRDefault="00306C23" w:rsidP="00306C23">
            <w:pPr>
              <w:autoSpaceDE w:val="0"/>
              <w:autoSpaceDN w:val="0"/>
              <w:adjustRightInd w:val="0"/>
              <w:spacing w:after="0" w:line="240" w:lineRule="auto"/>
              <w:ind w:left="113" w:right="113"/>
              <w:jc w:val="both"/>
              <w:rPr>
                <w:rFonts w:ascii="Arial" w:eastAsia="Times New Roman" w:hAnsi="Arial" w:cs="Arial"/>
                <w:sz w:val="14"/>
                <w:szCs w:val="14"/>
                <w:lang w:eastAsia="es-ES"/>
              </w:rPr>
            </w:pPr>
            <w:r w:rsidRPr="00306C23">
              <w:rPr>
                <w:rFonts w:ascii="Arial" w:eastAsia="Times New Roman" w:hAnsi="Arial" w:cs="Arial"/>
                <w:sz w:val="14"/>
                <w:szCs w:val="14"/>
              </w:rPr>
              <w:t>Adecuado</w:t>
            </w:r>
          </w:p>
        </w:tc>
        <w:tc>
          <w:tcPr>
            <w:tcW w:w="0" w:type="auto"/>
            <w:tcBorders>
              <w:top w:val="single" w:sz="4" w:space="0" w:color="000000"/>
              <w:left w:val="single" w:sz="4" w:space="0" w:color="000000"/>
              <w:bottom w:val="single" w:sz="4" w:space="0" w:color="000000"/>
              <w:right w:val="single" w:sz="4" w:space="0" w:color="000000"/>
            </w:tcBorders>
            <w:shd w:val="clear" w:color="auto" w:fill="95C7C5"/>
            <w:textDirection w:val="btLr"/>
            <w:vAlign w:val="center"/>
          </w:tcPr>
          <w:p w14:paraId="421460E3" w14:textId="77777777" w:rsidR="00306C23" w:rsidRPr="00306C23" w:rsidRDefault="00306C23" w:rsidP="00306C23">
            <w:pPr>
              <w:autoSpaceDE w:val="0"/>
              <w:autoSpaceDN w:val="0"/>
              <w:adjustRightInd w:val="0"/>
              <w:spacing w:after="0" w:line="240" w:lineRule="auto"/>
              <w:ind w:left="113" w:right="113"/>
              <w:jc w:val="both"/>
              <w:rPr>
                <w:rFonts w:ascii="Arial" w:eastAsia="Times New Roman" w:hAnsi="Arial" w:cs="Arial"/>
                <w:sz w:val="14"/>
                <w:szCs w:val="14"/>
                <w:lang w:eastAsia="es-ES"/>
              </w:rPr>
            </w:pPr>
            <w:r w:rsidRPr="00306C23">
              <w:rPr>
                <w:rFonts w:ascii="Arial" w:eastAsia="Times New Roman" w:hAnsi="Arial" w:cs="Arial"/>
                <w:sz w:val="14"/>
                <w:szCs w:val="14"/>
              </w:rPr>
              <w:t>Inadecuado</w:t>
            </w:r>
          </w:p>
        </w:tc>
        <w:tc>
          <w:tcPr>
            <w:tcW w:w="0" w:type="auto"/>
            <w:tcBorders>
              <w:top w:val="single" w:sz="4" w:space="0" w:color="000000"/>
              <w:left w:val="single" w:sz="4" w:space="0" w:color="000000"/>
              <w:bottom w:val="single" w:sz="4" w:space="0" w:color="000000"/>
              <w:right w:val="single" w:sz="4" w:space="0" w:color="000000"/>
            </w:tcBorders>
            <w:shd w:val="clear" w:color="auto" w:fill="95C7C5"/>
            <w:textDirection w:val="btLr"/>
            <w:vAlign w:val="center"/>
          </w:tcPr>
          <w:p w14:paraId="22D5B6E3" w14:textId="77777777" w:rsidR="00306C23" w:rsidRPr="00306C23" w:rsidRDefault="00306C23" w:rsidP="00306C23">
            <w:pPr>
              <w:spacing w:after="0" w:line="240" w:lineRule="auto"/>
              <w:ind w:left="113" w:right="113"/>
              <w:rPr>
                <w:rFonts w:ascii="Arial" w:eastAsia="Times New Roman" w:hAnsi="Arial" w:cs="Arial"/>
                <w:sz w:val="14"/>
                <w:szCs w:val="14"/>
                <w:lang w:eastAsia="es-ES"/>
              </w:rPr>
            </w:pPr>
            <w:r w:rsidRPr="00306C23">
              <w:rPr>
                <w:rFonts w:ascii="Arial" w:eastAsia="Times New Roman" w:hAnsi="Arial" w:cs="Arial"/>
                <w:sz w:val="14"/>
                <w:szCs w:val="14"/>
                <w:lang w:eastAsia="es-ES"/>
              </w:rPr>
              <w:t>Sin Ficha Técnica</w:t>
            </w:r>
          </w:p>
          <w:p w14:paraId="7BD5F4CF" w14:textId="77777777" w:rsidR="00306C23" w:rsidRPr="00306C23" w:rsidRDefault="00306C23" w:rsidP="00306C23">
            <w:pPr>
              <w:autoSpaceDE w:val="0"/>
              <w:autoSpaceDN w:val="0"/>
              <w:adjustRightInd w:val="0"/>
              <w:spacing w:after="0" w:line="240" w:lineRule="auto"/>
              <w:ind w:left="113" w:right="113"/>
              <w:jc w:val="both"/>
              <w:rPr>
                <w:rFonts w:ascii="Arial" w:eastAsia="Times New Roman" w:hAnsi="Arial" w:cs="Arial"/>
                <w:sz w:val="14"/>
                <w:szCs w:val="14"/>
                <w:lang w:eastAsia="es-ES"/>
              </w:rPr>
            </w:pPr>
          </w:p>
        </w:tc>
        <w:tc>
          <w:tcPr>
            <w:tcW w:w="0" w:type="auto"/>
            <w:tcBorders>
              <w:top w:val="single" w:sz="4" w:space="0" w:color="000000"/>
              <w:left w:val="single" w:sz="4" w:space="0" w:color="000000"/>
              <w:bottom w:val="single" w:sz="4" w:space="0" w:color="000000"/>
              <w:right w:val="single" w:sz="4" w:space="0" w:color="000000"/>
            </w:tcBorders>
            <w:shd w:val="clear" w:color="auto" w:fill="D9F5FF"/>
            <w:textDirection w:val="btLr"/>
            <w:vAlign w:val="center"/>
          </w:tcPr>
          <w:p w14:paraId="5A1D9AF0" w14:textId="77777777" w:rsidR="00306C23" w:rsidRPr="00306C23" w:rsidRDefault="00306C23" w:rsidP="00306C23">
            <w:pPr>
              <w:autoSpaceDE w:val="0"/>
              <w:autoSpaceDN w:val="0"/>
              <w:adjustRightInd w:val="0"/>
              <w:spacing w:after="0" w:line="240" w:lineRule="auto"/>
              <w:ind w:left="113" w:right="113"/>
              <w:jc w:val="both"/>
              <w:rPr>
                <w:rFonts w:ascii="Arial" w:eastAsia="Times New Roman" w:hAnsi="Arial" w:cs="Arial"/>
                <w:sz w:val="14"/>
                <w:szCs w:val="14"/>
                <w:lang w:eastAsia="es-ES"/>
              </w:rPr>
            </w:pPr>
            <w:r w:rsidRPr="00306C23">
              <w:rPr>
                <w:rFonts w:ascii="Arial" w:eastAsia="Times New Roman" w:hAnsi="Arial" w:cs="Arial"/>
                <w:sz w:val="14"/>
                <w:szCs w:val="14"/>
              </w:rPr>
              <w:t>Adecuada</w:t>
            </w:r>
          </w:p>
        </w:tc>
        <w:tc>
          <w:tcPr>
            <w:tcW w:w="0" w:type="auto"/>
            <w:tcBorders>
              <w:top w:val="single" w:sz="4" w:space="0" w:color="000000"/>
              <w:left w:val="single" w:sz="4" w:space="0" w:color="000000"/>
              <w:bottom w:val="single" w:sz="4" w:space="0" w:color="000000"/>
              <w:right w:val="single" w:sz="4" w:space="0" w:color="000000"/>
            </w:tcBorders>
            <w:shd w:val="clear" w:color="auto" w:fill="D9F5FF"/>
            <w:textDirection w:val="btLr"/>
            <w:vAlign w:val="center"/>
          </w:tcPr>
          <w:p w14:paraId="3CCDDF33" w14:textId="77777777" w:rsidR="00306C23" w:rsidRPr="00306C23" w:rsidRDefault="00306C23" w:rsidP="00306C23">
            <w:pPr>
              <w:autoSpaceDE w:val="0"/>
              <w:autoSpaceDN w:val="0"/>
              <w:adjustRightInd w:val="0"/>
              <w:spacing w:after="0" w:line="240" w:lineRule="auto"/>
              <w:ind w:left="113" w:right="113"/>
              <w:jc w:val="both"/>
              <w:rPr>
                <w:rFonts w:ascii="Arial" w:eastAsia="Times New Roman" w:hAnsi="Arial" w:cs="Arial"/>
                <w:sz w:val="14"/>
                <w:szCs w:val="14"/>
                <w:lang w:eastAsia="es-ES"/>
              </w:rPr>
            </w:pPr>
            <w:r w:rsidRPr="00306C23">
              <w:rPr>
                <w:rFonts w:ascii="Arial" w:eastAsia="Times New Roman" w:hAnsi="Arial" w:cs="Arial"/>
                <w:sz w:val="14"/>
                <w:szCs w:val="14"/>
              </w:rPr>
              <w:t>Inadecuada</w:t>
            </w:r>
          </w:p>
        </w:tc>
        <w:tc>
          <w:tcPr>
            <w:tcW w:w="0" w:type="auto"/>
            <w:tcBorders>
              <w:top w:val="single" w:sz="4" w:space="0" w:color="000000"/>
              <w:left w:val="single" w:sz="4" w:space="0" w:color="000000"/>
              <w:bottom w:val="single" w:sz="4" w:space="0" w:color="000000"/>
              <w:right w:val="single" w:sz="4" w:space="0" w:color="000000"/>
            </w:tcBorders>
            <w:shd w:val="clear" w:color="auto" w:fill="D9F5FF"/>
            <w:textDirection w:val="btLr"/>
            <w:vAlign w:val="center"/>
          </w:tcPr>
          <w:p w14:paraId="40F88497" w14:textId="77777777" w:rsidR="00306C23" w:rsidRPr="00306C23" w:rsidRDefault="00306C23" w:rsidP="00306C23">
            <w:pPr>
              <w:spacing w:after="0" w:line="240" w:lineRule="auto"/>
              <w:ind w:left="113" w:right="113"/>
              <w:rPr>
                <w:rFonts w:ascii="Arial" w:eastAsia="Times New Roman" w:hAnsi="Arial" w:cs="Arial"/>
                <w:sz w:val="14"/>
                <w:szCs w:val="14"/>
                <w:lang w:eastAsia="es-ES"/>
              </w:rPr>
            </w:pPr>
            <w:r w:rsidRPr="00306C23">
              <w:rPr>
                <w:rFonts w:ascii="Arial" w:eastAsia="Times New Roman" w:hAnsi="Arial" w:cs="Arial"/>
                <w:sz w:val="14"/>
                <w:szCs w:val="14"/>
                <w:lang w:eastAsia="es-ES"/>
              </w:rPr>
              <w:t>Sin Ficha Técnica</w:t>
            </w:r>
          </w:p>
          <w:p w14:paraId="19035F43" w14:textId="77777777" w:rsidR="00306C23" w:rsidRPr="00306C23" w:rsidRDefault="00306C23" w:rsidP="00306C23">
            <w:pPr>
              <w:autoSpaceDE w:val="0"/>
              <w:autoSpaceDN w:val="0"/>
              <w:adjustRightInd w:val="0"/>
              <w:spacing w:after="0" w:line="240" w:lineRule="auto"/>
              <w:ind w:left="113" w:right="113"/>
              <w:jc w:val="both"/>
              <w:rPr>
                <w:rFonts w:ascii="Arial" w:eastAsia="Times New Roman" w:hAnsi="Arial" w:cs="Arial"/>
                <w:sz w:val="14"/>
                <w:szCs w:val="14"/>
                <w:lang w:eastAsia="es-ES"/>
              </w:rPr>
            </w:pPr>
          </w:p>
        </w:tc>
        <w:tc>
          <w:tcPr>
            <w:tcW w:w="0" w:type="auto"/>
            <w:tcBorders>
              <w:top w:val="single" w:sz="4" w:space="0" w:color="000000"/>
              <w:left w:val="single" w:sz="4" w:space="0" w:color="000000"/>
              <w:bottom w:val="single" w:sz="4" w:space="0" w:color="000000"/>
              <w:right w:val="single" w:sz="4" w:space="0" w:color="000000"/>
            </w:tcBorders>
            <w:shd w:val="clear" w:color="auto" w:fill="66F6E5"/>
            <w:textDirection w:val="btLr"/>
            <w:vAlign w:val="center"/>
          </w:tcPr>
          <w:p w14:paraId="316A4EFA" w14:textId="77777777" w:rsidR="00306C23" w:rsidRPr="00306C23" w:rsidRDefault="00306C23" w:rsidP="00306C23">
            <w:pPr>
              <w:autoSpaceDE w:val="0"/>
              <w:autoSpaceDN w:val="0"/>
              <w:adjustRightInd w:val="0"/>
              <w:spacing w:after="0" w:line="240" w:lineRule="auto"/>
              <w:ind w:left="113" w:right="113"/>
              <w:jc w:val="both"/>
              <w:rPr>
                <w:rFonts w:ascii="Arial" w:eastAsia="Times New Roman" w:hAnsi="Arial" w:cs="Arial"/>
                <w:sz w:val="14"/>
                <w:szCs w:val="14"/>
                <w:lang w:eastAsia="es-ES"/>
              </w:rPr>
            </w:pPr>
            <w:r w:rsidRPr="00306C23">
              <w:rPr>
                <w:rFonts w:ascii="Arial" w:eastAsia="Times New Roman" w:hAnsi="Arial" w:cs="Arial"/>
                <w:sz w:val="14"/>
                <w:szCs w:val="14"/>
              </w:rPr>
              <w:t>Suficiente</w:t>
            </w:r>
          </w:p>
        </w:tc>
        <w:tc>
          <w:tcPr>
            <w:tcW w:w="559" w:type="dxa"/>
            <w:tcBorders>
              <w:top w:val="single" w:sz="4" w:space="0" w:color="000000"/>
              <w:left w:val="single" w:sz="4" w:space="0" w:color="000000"/>
              <w:bottom w:val="single" w:sz="4" w:space="0" w:color="000000"/>
              <w:right w:val="single" w:sz="4" w:space="0" w:color="000000"/>
            </w:tcBorders>
            <w:shd w:val="clear" w:color="auto" w:fill="66F6E5"/>
            <w:textDirection w:val="btLr"/>
            <w:vAlign w:val="center"/>
          </w:tcPr>
          <w:p w14:paraId="5664AB27" w14:textId="77777777" w:rsidR="00306C23" w:rsidRPr="00306C23" w:rsidRDefault="00306C23" w:rsidP="00306C23">
            <w:pPr>
              <w:autoSpaceDE w:val="0"/>
              <w:autoSpaceDN w:val="0"/>
              <w:adjustRightInd w:val="0"/>
              <w:spacing w:after="0" w:line="240" w:lineRule="auto"/>
              <w:ind w:left="113" w:right="113"/>
              <w:jc w:val="both"/>
              <w:rPr>
                <w:rFonts w:ascii="Arial" w:eastAsia="Times New Roman" w:hAnsi="Arial" w:cs="Arial"/>
                <w:sz w:val="14"/>
                <w:szCs w:val="14"/>
                <w:lang w:eastAsia="es-ES"/>
              </w:rPr>
            </w:pPr>
            <w:r w:rsidRPr="00306C23">
              <w:rPr>
                <w:rFonts w:ascii="Arial" w:eastAsia="Times New Roman" w:hAnsi="Arial" w:cs="Arial"/>
                <w:sz w:val="14"/>
                <w:szCs w:val="14"/>
              </w:rPr>
              <w:t>Insuficiente</w:t>
            </w:r>
          </w:p>
        </w:tc>
        <w:tc>
          <w:tcPr>
            <w:tcW w:w="410" w:type="dxa"/>
            <w:tcBorders>
              <w:top w:val="single" w:sz="4" w:space="0" w:color="000000"/>
              <w:left w:val="single" w:sz="4" w:space="0" w:color="000000"/>
              <w:bottom w:val="single" w:sz="4" w:space="0" w:color="000000"/>
              <w:right w:val="single" w:sz="4" w:space="0" w:color="000000"/>
            </w:tcBorders>
            <w:shd w:val="clear" w:color="auto" w:fill="CBCDF5"/>
            <w:textDirection w:val="btLr"/>
            <w:vAlign w:val="center"/>
          </w:tcPr>
          <w:p w14:paraId="6F06EB4E" w14:textId="77777777" w:rsidR="00306C23" w:rsidRPr="00306C23" w:rsidRDefault="00306C23" w:rsidP="00306C23">
            <w:pPr>
              <w:autoSpaceDE w:val="0"/>
              <w:autoSpaceDN w:val="0"/>
              <w:adjustRightInd w:val="0"/>
              <w:spacing w:after="0" w:line="240" w:lineRule="auto"/>
              <w:ind w:left="113" w:right="113"/>
              <w:jc w:val="both"/>
              <w:rPr>
                <w:rFonts w:ascii="Arial" w:eastAsia="Times New Roman" w:hAnsi="Arial" w:cs="Arial"/>
                <w:sz w:val="14"/>
                <w:szCs w:val="14"/>
                <w:lang w:eastAsia="es-ES"/>
              </w:rPr>
            </w:pPr>
            <w:r w:rsidRPr="00306C23">
              <w:rPr>
                <w:rFonts w:ascii="Arial" w:eastAsia="Times New Roman" w:hAnsi="Arial" w:cs="Arial"/>
                <w:sz w:val="14"/>
                <w:szCs w:val="14"/>
              </w:rPr>
              <w:t>Adecuado</w:t>
            </w:r>
          </w:p>
        </w:tc>
        <w:tc>
          <w:tcPr>
            <w:tcW w:w="522" w:type="dxa"/>
            <w:tcBorders>
              <w:top w:val="single" w:sz="4" w:space="0" w:color="000000"/>
              <w:left w:val="single" w:sz="4" w:space="0" w:color="000000"/>
              <w:bottom w:val="single" w:sz="4" w:space="0" w:color="000000"/>
              <w:right w:val="single" w:sz="4" w:space="0" w:color="000000"/>
            </w:tcBorders>
            <w:shd w:val="clear" w:color="auto" w:fill="CBCDF5"/>
            <w:textDirection w:val="btLr"/>
            <w:vAlign w:val="center"/>
          </w:tcPr>
          <w:p w14:paraId="777DFE01" w14:textId="77777777" w:rsidR="00306C23" w:rsidRPr="00306C23" w:rsidRDefault="00306C23" w:rsidP="00306C23">
            <w:pPr>
              <w:autoSpaceDE w:val="0"/>
              <w:autoSpaceDN w:val="0"/>
              <w:adjustRightInd w:val="0"/>
              <w:spacing w:after="0" w:line="240" w:lineRule="auto"/>
              <w:ind w:left="113" w:right="113"/>
              <w:jc w:val="both"/>
              <w:rPr>
                <w:rFonts w:ascii="Arial" w:eastAsia="Times New Roman" w:hAnsi="Arial" w:cs="Arial"/>
                <w:sz w:val="14"/>
                <w:szCs w:val="14"/>
                <w:lang w:eastAsia="es-ES"/>
              </w:rPr>
            </w:pPr>
            <w:r w:rsidRPr="00306C23">
              <w:rPr>
                <w:rFonts w:ascii="Arial" w:eastAsia="Times New Roman" w:hAnsi="Arial" w:cs="Arial"/>
                <w:sz w:val="14"/>
                <w:szCs w:val="14"/>
              </w:rPr>
              <w:t>Inadecuado</w:t>
            </w:r>
          </w:p>
        </w:tc>
      </w:tr>
      <w:tr w:rsidR="00306C23" w:rsidRPr="00306C23" w14:paraId="49FE0792" w14:textId="77777777" w:rsidTr="00306C23">
        <w:trPr>
          <w:cantSplit/>
          <w:trHeight w:val="1414"/>
          <w:jc w:val="center"/>
        </w:trPr>
        <w:tc>
          <w:tcPr>
            <w:tcW w:w="0" w:type="auto"/>
            <w:tcBorders>
              <w:top w:val="single" w:sz="4" w:space="0" w:color="000000"/>
              <w:left w:val="single" w:sz="4" w:space="0" w:color="000000"/>
              <w:bottom w:val="single" w:sz="4" w:space="0" w:color="auto"/>
              <w:right w:val="single" w:sz="4" w:space="0" w:color="000000"/>
            </w:tcBorders>
            <w:shd w:val="clear" w:color="auto" w:fill="BAF4D4"/>
            <w:vAlign w:val="center"/>
          </w:tcPr>
          <w:p w14:paraId="36E3B7C2" w14:textId="77777777" w:rsidR="00306C23" w:rsidRPr="00306C23" w:rsidRDefault="00306C23" w:rsidP="00306C23">
            <w:pPr>
              <w:spacing w:after="0" w:line="240" w:lineRule="auto"/>
              <w:jc w:val="both"/>
              <w:rPr>
                <w:rFonts w:ascii="Arial" w:eastAsia="Times New Roman" w:hAnsi="Arial" w:cs="Arial"/>
                <w:sz w:val="14"/>
                <w:szCs w:val="14"/>
                <w:lang w:eastAsia="es-ES"/>
              </w:rPr>
            </w:pPr>
            <w:r w:rsidRPr="00306C23">
              <w:rPr>
                <w:rFonts w:ascii="Arial" w:eastAsia="Times New Roman" w:hAnsi="Arial" w:cs="Arial"/>
                <w:sz w:val="14"/>
                <w:szCs w:val="14"/>
                <w:lang w:eastAsia="es-ES"/>
              </w:rPr>
              <w:t>PP06 Programa Municipal de Ordenamiento Territorial, Ecológico y Desarrollo Urbano de Puerto Morelos.</w:t>
            </w:r>
          </w:p>
          <w:p w14:paraId="590D539C" w14:textId="77777777" w:rsidR="00306C23" w:rsidRPr="00306C23" w:rsidRDefault="00306C23" w:rsidP="00306C23">
            <w:pPr>
              <w:spacing w:after="0" w:line="240" w:lineRule="auto"/>
              <w:jc w:val="both"/>
              <w:rPr>
                <w:rFonts w:ascii="Arial" w:eastAsia="Times New Roman" w:hAnsi="Arial" w:cs="Arial"/>
                <w:sz w:val="14"/>
                <w:szCs w:val="14"/>
                <w:lang w:eastAsia="es-ES"/>
              </w:rPr>
            </w:pPr>
          </w:p>
        </w:tc>
        <w:tc>
          <w:tcPr>
            <w:tcW w:w="544" w:type="dxa"/>
            <w:tcBorders>
              <w:top w:val="single" w:sz="4" w:space="0" w:color="000000"/>
              <w:left w:val="single" w:sz="4" w:space="0" w:color="000000"/>
              <w:bottom w:val="single" w:sz="4" w:space="0" w:color="auto"/>
              <w:right w:val="single" w:sz="4" w:space="0" w:color="000000"/>
            </w:tcBorders>
            <w:shd w:val="clear" w:color="auto" w:fill="00B0F0"/>
            <w:vAlign w:val="center"/>
          </w:tcPr>
          <w:p w14:paraId="6F4D621C"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2"/>
                <w:szCs w:val="12"/>
              </w:rPr>
            </w:pPr>
            <w:r w:rsidRPr="00306C23">
              <w:rPr>
                <w:rFonts w:ascii="Arial" w:eastAsia="Times New Roman" w:hAnsi="Arial" w:cs="Arial"/>
                <w:b/>
                <w:sz w:val="14"/>
                <w:szCs w:val="12"/>
              </w:rPr>
              <w:t>18</w:t>
            </w:r>
          </w:p>
        </w:tc>
        <w:tc>
          <w:tcPr>
            <w:tcW w:w="383" w:type="dxa"/>
            <w:tcBorders>
              <w:top w:val="single" w:sz="4" w:space="0" w:color="000000"/>
              <w:left w:val="single" w:sz="4" w:space="0" w:color="000000"/>
              <w:bottom w:val="single" w:sz="4" w:space="0" w:color="000000"/>
              <w:right w:val="single" w:sz="4" w:space="0" w:color="000000"/>
            </w:tcBorders>
            <w:shd w:val="clear" w:color="auto" w:fill="B3F1FF"/>
            <w:vAlign w:val="center"/>
          </w:tcPr>
          <w:p w14:paraId="06B9AF3B"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12</w:t>
            </w:r>
          </w:p>
        </w:tc>
        <w:tc>
          <w:tcPr>
            <w:tcW w:w="0" w:type="auto"/>
            <w:tcBorders>
              <w:top w:val="single" w:sz="4" w:space="0" w:color="000000"/>
              <w:left w:val="single" w:sz="4" w:space="0" w:color="000000"/>
              <w:bottom w:val="single" w:sz="4" w:space="0" w:color="000000"/>
              <w:right w:val="single" w:sz="4" w:space="0" w:color="000000"/>
            </w:tcBorders>
            <w:shd w:val="clear" w:color="auto" w:fill="B3F1FF"/>
            <w:vAlign w:val="center"/>
          </w:tcPr>
          <w:p w14:paraId="1C842302" w14:textId="77777777" w:rsidR="00306C23" w:rsidRPr="00306C23" w:rsidRDefault="00306C23" w:rsidP="00306C23">
            <w:pPr>
              <w:autoSpaceDE w:val="0"/>
              <w:autoSpaceDN w:val="0"/>
              <w:adjustRightInd w:val="0"/>
              <w:spacing w:after="0" w:line="240" w:lineRule="auto"/>
              <w:ind w:left="174"/>
              <w:contextualSpacing/>
              <w:jc w:val="center"/>
              <w:rPr>
                <w:rFonts w:ascii="Arial" w:eastAsia="Times New Roman" w:hAnsi="Arial" w:cs="Arial"/>
                <w:b/>
                <w:sz w:val="14"/>
                <w:szCs w:val="12"/>
              </w:rPr>
            </w:pPr>
            <w:r w:rsidRPr="00306C23">
              <w:rPr>
                <w:rFonts w:ascii="Arial" w:eastAsia="Times New Roman" w:hAnsi="Arial" w:cs="Arial"/>
                <w:b/>
                <w:sz w:val="14"/>
                <w:szCs w:val="12"/>
              </w:rPr>
              <w:t>6</w:t>
            </w:r>
          </w:p>
        </w:tc>
        <w:tc>
          <w:tcPr>
            <w:tcW w:w="0" w:type="auto"/>
            <w:tcBorders>
              <w:top w:val="single" w:sz="4" w:space="0" w:color="000000"/>
              <w:left w:val="single" w:sz="4" w:space="0" w:color="000000"/>
              <w:bottom w:val="single" w:sz="4" w:space="0" w:color="000000"/>
              <w:right w:val="single" w:sz="4" w:space="0" w:color="000000"/>
            </w:tcBorders>
            <w:shd w:val="clear" w:color="auto" w:fill="C0DEF2"/>
            <w:vAlign w:val="center"/>
          </w:tcPr>
          <w:p w14:paraId="143FBC86"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5</w:t>
            </w:r>
          </w:p>
        </w:tc>
        <w:tc>
          <w:tcPr>
            <w:tcW w:w="0" w:type="auto"/>
            <w:tcBorders>
              <w:top w:val="single" w:sz="4" w:space="0" w:color="000000"/>
              <w:left w:val="single" w:sz="4" w:space="0" w:color="000000"/>
              <w:bottom w:val="single" w:sz="4" w:space="0" w:color="000000"/>
              <w:right w:val="single" w:sz="4" w:space="0" w:color="000000"/>
            </w:tcBorders>
            <w:shd w:val="clear" w:color="auto" w:fill="C0DEF2"/>
            <w:vAlign w:val="center"/>
          </w:tcPr>
          <w:p w14:paraId="6C302E61"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13</w:t>
            </w:r>
          </w:p>
        </w:tc>
        <w:tc>
          <w:tcPr>
            <w:tcW w:w="0" w:type="auto"/>
            <w:tcBorders>
              <w:top w:val="single" w:sz="4" w:space="0" w:color="000000"/>
              <w:left w:val="single" w:sz="4" w:space="0" w:color="000000"/>
              <w:bottom w:val="single" w:sz="4" w:space="0" w:color="000000"/>
              <w:right w:val="single" w:sz="4" w:space="0" w:color="000000"/>
            </w:tcBorders>
            <w:shd w:val="clear" w:color="auto" w:fill="8EAADB"/>
            <w:vAlign w:val="center"/>
          </w:tcPr>
          <w:p w14:paraId="0F7026F1"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1</w:t>
            </w:r>
          </w:p>
        </w:tc>
        <w:tc>
          <w:tcPr>
            <w:tcW w:w="0" w:type="auto"/>
            <w:tcBorders>
              <w:top w:val="single" w:sz="4" w:space="0" w:color="000000"/>
              <w:left w:val="single" w:sz="4" w:space="0" w:color="000000"/>
              <w:bottom w:val="single" w:sz="4" w:space="0" w:color="000000"/>
              <w:right w:val="single" w:sz="4" w:space="0" w:color="000000"/>
            </w:tcBorders>
            <w:shd w:val="clear" w:color="auto" w:fill="8EAADB"/>
            <w:vAlign w:val="center"/>
          </w:tcPr>
          <w:p w14:paraId="5C92AE03"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17</w:t>
            </w:r>
          </w:p>
        </w:tc>
        <w:tc>
          <w:tcPr>
            <w:tcW w:w="0" w:type="auto"/>
            <w:tcBorders>
              <w:top w:val="single" w:sz="4" w:space="0" w:color="000000"/>
              <w:left w:val="single" w:sz="4" w:space="0" w:color="000000"/>
              <w:bottom w:val="single" w:sz="4" w:space="0" w:color="000000"/>
              <w:right w:val="single" w:sz="4" w:space="0" w:color="000000"/>
            </w:tcBorders>
            <w:shd w:val="clear" w:color="auto" w:fill="7EB0DE"/>
            <w:vAlign w:val="center"/>
          </w:tcPr>
          <w:p w14:paraId="022A875B"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2</w:t>
            </w:r>
          </w:p>
        </w:tc>
        <w:tc>
          <w:tcPr>
            <w:tcW w:w="0" w:type="auto"/>
            <w:tcBorders>
              <w:top w:val="single" w:sz="4" w:space="0" w:color="000000"/>
              <w:left w:val="single" w:sz="4" w:space="0" w:color="000000"/>
              <w:bottom w:val="single" w:sz="4" w:space="0" w:color="000000"/>
              <w:right w:val="single" w:sz="4" w:space="0" w:color="000000"/>
            </w:tcBorders>
            <w:shd w:val="clear" w:color="auto" w:fill="7EB0DE"/>
            <w:vAlign w:val="center"/>
          </w:tcPr>
          <w:p w14:paraId="34974E81"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4</w:t>
            </w:r>
          </w:p>
        </w:tc>
        <w:tc>
          <w:tcPr>
            <w:tcW w:w="0" w:type="auto"/>
            <w:tcBorders>
              <w:top w:val="single" w:sz="4" w:space="0" w:color="000000"/>
              <w:left w:val="single" w:sz="4" w:space="0" w:color="000000"/>
              <w:bottom w:val="single" w:sz="4" w:space="0" w:color="000000"/>
              <w:right w:val="single" w:sz="4" w:space="0" w:color="000000"/>
            </w:tcBorders>
            <w:shd w:val="clear" w:color="auto" w:fill="7EB0DE"/>
            <w:vAlign w:val="center"/>
          </w:tcPr>
          <w:p w14:paraId="2BAB774B" w14:textId="77777777" w:rsidR="00306C23" w:rsidRPr="00306C23" w:rsidRDefault="00306C23" w:rsidP="00306C23">
            <w:pPr>
              <w:spacing w:after="0" w:line="240" w:lineRule="auto"/>
              <w:jc w:val="center"/>
              <w:rPr>
                <w:rFonts w:ascii="Arial" w:eastAsia="Times New Roman" w:hAnsi="Arial" w:cs="Arial"/>
                <w:b/>
                <w:sz w:val="14"/>
                <w:szCs w:val="12"/>
                <w:lang w:eastAsia="es-ES"/>
              </w:rPr>
            </w:pPr>
            <w:r w:rsidRPr="00306C23">
              <w:rPr>
                <w:rFonts w:ascii="Arial" w:eastAsia="Times New Roman" w:hAnsi="Arial" w:cs="Arial"/>
                <w:b/>
                <w:sz w:val="14"/>
                <w:szCs w:val="12"/>
                <w:lang w:eastAsia="es-ES"/>
              </w:rPr>
              <w:t>12</w:t>
            </w:r>
          </w:p>
        </w:tc>
        <w:tc>
          <w:tcPr>
            <w:tcW w:w="0" w:type="auto"/>
            <w:tcBorders>
              <w:top w:val="single" w:sz="4" w:space="0" w:color="000000"/>
              <w:left w:val="single" w:sz="4" w:space="0" w:color="000000"/>
              <w:bottom w:val="single" w:sz="4" w:space="0" w:color="000000"/>
              <w:right w:val="single" w:sz="4" w:space="0" w:color="000000"/>
            </w:tcBorders>
            <w:shd w:val="clear" w:color="auto" w:fill="95C7C5"/>
            <w:vAlign w:val="center"/>
          </w:tcPr>
          <w:p w14:paraId="6C0C4D36"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5</w:t>
            </w:r>
          </w:p>
        </w:tc>
        <w:tc>
          <w:tcPr>
            <w:tcW w:w="0" w:type="auto"/>
            <w:tcBorders>
              <w:top w:val="single" w:sz="4" w:space="0" w:color="000000"/>
              <w:left w:val="single" w:sz="4" w:space="0" w:color="000000"/>
              <w:bottom w:val="single" w:sz="4" w:space="0" w:color="000000"/>
              <w:right w:val="single" w:sz="4" w:space="0" w:color="000000"/>
            </w:tcBorders>
            <w:shd w:val="clear" w:color="auto" w:fill="95C7C5"/>
            <w:vAlign w:val="center"/>
          </w:tcPr>
          <w:p w14:paraId="2EFB1012"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1</w:t>
            </w:r>
          </w:p>
        </w:tc>
        <w:tc>
          <w:tcPr>
            <w:tcW w:w="0" w:type="auto"/>
            <w:tcBorders>
              <w:top w:val="single" w:sz="4" w:space="0" w:color="000000"/>
              <w:left w:val="single" w:sz="4" w:space="0" w:color="000000"/>
              <w:bottom w:val="single" w:sz="4" w:space="0" w:color="000000"/>
              <w:right w:val="single" w:sz="4" w:space="0" w:color="000000"/>
            </w:tcBorders>
            <w:shd w:val="clear" w:color="auto" w:fill="95C7C5"/>
            <w:vAlign w:val="center"/>
          </w:tcPr>
          <w:p w14:paraId="70A45B54" w14:textId="77777777" w:rsidR="00306C23" w:rsidRPr="00306C23" w:rsidRDefault="00306C23" w:rsidP="00306C23">
            <w:pPr>
              <w:spacing w:after="0" w:line="240" w:lineRule="auto"/>
              <w:jc w:val="center"/>
              <w:rPr>
                <w:rFonts w:ascii="Arial" w:eastAsia="Times New Roman" w:hAnsi="Arial" w:cs="Arial"/>
                <w:b/>
                <w:sz w:val="14"/>
                <w:szCs w:val="12"/>
                <w:lang w:eastAsia="es-ES"/>
              </w:rPr>
            </w:pPr>
            <w:r w:rsidRPr="00306C23">
              <w:rPr>
                <w:rFonts w:ascii="Arial" w:eastAsia="Times New Roman" w:hAnsi="Arial" w:cs="Arial"/>
                <w:b/>
                <w:sz w:val="14"/>
                <w:szCs w:val="12"/>
                <w:lang w:eastAsia="es-ES"/>
              </w:rPr>
              <w:t>12</w:t>
            </w:r>
          </w:p>
        </w:tc>
        <w:tc>
          <w:tcPr>
            <w:tcW w:w="0" w:type="auto"/>
            <w:tcBorders>
              <w:top w:val="single" w:sz="4" w:space="0" w:color="000000"/>
              <w:left w:val="single" w:sz="4" w:space="0" w:color="000000"/>
              <w:bottom w:val="single" w:sz="4" w:space="0" w:color="000000"/>
              <w:right w:val="single" w:sz="4" w:space="0" w:color="000000"/>
            </w:tcBorders>
            <w:shd w:val="clear" w:color="auto" w:fill="D9F5FF"/>
            <w:vAlign w:val="center"/>
          </w:tcPr>
          <w:p w14:paraId="6C5088B8"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6</w:t>
            </w:r>
          </w:p>
        </w:tc>
        <w:tc>
          <w:tcPr>
            <w:tcW w:w="0" w:type="auto"/>
            <w:tcBorders>
              <w:top w:val="single" w:sz="4" w:space="0" w:color="000000"/>
              <w:left w:val="single" w:sz="4" w:space="0" w:color="000000"/>
              <w:bottom w:val="single" w:sz="4" w:space="0" w:color="000000"/>
              <w:right w:val="single" w:sz="4" w:space="0" w:color="000000"/>
            </w:tcBorders>
            <w:shd w:val="clear" w:color="auto" w:fill="D9F5FF"/>
            <w:vAlign w:val="center"/>
          </w:tcPr>
          <w:p w14:paraId="6899E790"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0</w:t>
            </w:r>
          </w:p>
        </w:tc>
        <w:tc>
          <w:tcPr>
            <w:tcW w:w="0" w:type="auto"/>
            <w:tcBorders>
              <w:top w:val="single" w:sz="4" w:space="0" w:color="000000"/>
              <w:left w:val="single" w:sz="4" w:space="0" w:color="000000"/>
              <w:bottom w:val="single" w:sz="4" w:space="0" w:color="000000"/>
              <w:right w:val="single" w:sz="4" w:space="0" w:color="000000"/>
            </w:tcBorders>
            <w:shd w:val="clear" w:color="auto" w:fill="D9F5FF"/>
            <w:vAlign w:val="center"/>
          </w:tcPr>
          <w:p w14:paraId="73556EBA" w14:textId="77777777" w:rsidR="00306C23" w:rsidRPr="00306C23" w:rsidRDefault="00306C23" w:rsidP="00306C23">
            <w:pPr>
              <w:spacing w:after="0" w:line="240" w:lineRule="auto"/>
              <w:jc w:val="center"/>
              <w:rPr>
                <w:rFonts w:ascii="Arial" w:eastAsia="Times New Roman" w:hAnsi="Arial" w:cs="Arial"/>
                <w:b/>
                <w:sz w:val="14"/>
                <w:szCs w:val="12"/>
                <w:lang w:eastAsia="es-ES"/>
              </w:rPr>
            </w:pPr>
            <w:r w:rsidRPr="00306C23">
              <w:rPr>
                <w:rFonts w:ascii="Arial" w:eastAsia="Times New Roman" w:hAnsi="Arial" w:cs="Arial"/>
                <w:b/>
                <w:sz w:val="14"/>
                <w:szCs w:val="12"/>
                <w:lang w:eastAsia="es-ES"/>
              </w:rPr>
              <w:t>12</w:t>
            </w:r>
          </w:p>
        </w:tc>
        <w:tc>
          <w:tcPr>
            <w:tcW w:w="0" w:type="auto"/>
            <w:tcBorders>
              <w:top w:val="single" w:sz="4" w:space="0" w:color="000000"/>
              <w:left w:val="single" w:sz="4" w:space="0" w:color="000000"/>
              <w:bottom w:val="single" w:sz="4" w:space="0" w:color="000000"/>
              <w:right w:val="single" w:sz="4" w:space="0" w:color="000000"/>
            </w:tcBorders>
            <w:shd w:val="clear" w:color="auto" w:fill="66F6E5"/>
            <w:vAlign w:val="center"/>
          </w:tcPr>
          <w:p w14:paraId="2F85D998"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0</w:t>
            </w:r>
          </w:p>
        </w:tc>
        <w:tc>
          <w:tcPr>
            <w:tcW w:w="559" w:type="dxa"/>
            <w:tcBorders>
              <w:top w:val="single" w:sz="4" w:space="0" w:color="000000"/>
              <w:left w:val="single" w:sz="4" w:space="0" w:color="000000"/>
              <w:bottom w:val="single" w:sz="4" w:space="0" w:color="000000"/>
              <w:right w:val="single" w:sz="4" w:space="0" w:color="000000"/>
            </w:tcBorders>
            <w:shd w:val="clear" w:color="auto" w:fill="66F6E5"/>
            <w:vAlign w:val="center"/>
          </w:tcPr>
          <w:p w14:paraId="3CF97828"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18</w:t>
            </w:r>
          </w:p>
        </w:tc>
        <w:tc>
          <w:tcPr>
            <w:tcW w:w="410" w:type="dxa"/>
            <w:tcBorders>
              <w:top w:val="single" w:sz="4" w:space="0" w:color="000000"/>
              <w:left w:val="single" w:sz="4" w:space="0" w:color="000000"/>
              <w:bottom w:val="single" w:sz="4" w:space="0" w:color="000000"/>
              <w:right w:val="single" w:sz="4" w:space="0" w:color="000000"/>
            </w:tcBorders>
            <w:shd w:val="clear" w:color="auto" w:fill="CBCDF5"/>
            <w:vAlign w:val="center"/>
          </w:tcPr>
          <w:p w14:paraId="49836B80"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0</w:t>
            </w:r>
          </w:p>
        </w:tc>
        <w:tc>
          <w:tcPr>
            <w:tcW w:w="522" w:type="dxa"/>
            <w:tcBorders>
              <w:top w:val="single" w:sz="4" w:space="0" w:color="000000"/>
              <w:left w:val="single" w:sz="4" w:space="0" w:color="000000"/>
              <w:bottom w:val="single" w:sz="4" w:space="0" w:color="000000"/>
              <w:right w:val="single" w:sz="4" w:space="0" w:color="000000"/>
            </w:tcBorders>
            <w:shd w:val="clear" w:color="auto" w:fill="CBCDF5"/>
            <w:vAlign w:val="center"/>
          </w:tcPr>
          <w:p w14:paraId="51BFE697"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41</w:t>
            </w:r>
          </w:p>
        </w:tc>
      </w:tr>
      <w:tr w:rsidR="00306C23" w:rsidRPr="00306C23" w14:paraId="03FF8B79" w14:textId="77777777" w:rsidTr="00306C23">
        <w:trPr>
          <w:cantSplit/>
          <w:trHeight w:val="1414"/>
          <w:jc w:val="center"/>
        </w:trPr>
        <w:tc>
          <w:tcPr>
            <w:tcW w:w="0" w:type="auto"/>
            <w:tcBorders>
              <w:top w:val="single" w:sz="4" w:space="0" w:color="auto"/>
              <w:left w:val="single" w:sz="4" w:space="0" w:color="000000"/>
              <w:bottom w:val="single" w:sz="4" w:space="0" w:color="auto"/>
              <w:right w:val="single" w:sz="4" w:space="0" w:color="000000"/>
            </w:tcBorders>
            <w:shd w:val="clear" w:color="auto" w:fill="BAF4D4"/>
            <w:vAlign w:val="center"/>
          </w:tcPr>
          <w:p w14:paraId="31754847" w14:textId="77777777" w:rsidR="00306C23" w:rsidRPr="00306C23" w:rsidRDefault="00306C23" w:rsidP="00306C23">
            <w:pPr>
              <w:spacing w:after="0" w:line="240" w:lineRule="auto"/>
              <w:jc w:val="both"/>
              <w:rPr>
                <w:rFonts w:ascii="Arial" w:eastAsia="Times New Roman" w:hAnsi="Arial" w:cs="Arial"/>
                <w:sz w:val="14"/>
                <w:szCs w:val="14"/>
                <w:lang w:eastAsia="es-ES"/>
              </w:rPr>
            </w:pPr>
            <w:r w:rsidRPr="00306C23">
              <w:rPr>
                <w:rFonts w:ascii="Arial" w:eastAsia="Times New Roman" w:hAnsi="Arial" w:cs="Arial"/>
                <w:sz w:val="14"/>
                <w:szCs w:val="14"/>
                <w:lang w:eastAsia="es-ES"/>
              </w:rPr>
              <w:t>PP08 Construcción y mejoramiento de la Infraestructura Básica.</w:t>
            </w:r>
          </w:p>
          <w:p w14:paraId="7B629645" w14:textId="77777777" w:rsidR="00306C23" w:rsidRPr="00306C23" w:rsidRDefault="00306C23" w:rsidP="00306C23">
            <w:pPr>
              <w:spacing w:after="0" w:line="240" w:lineRule="auto"/>
              <w:jc w:val="both"/>
              <w:rPr>
                <w:rFonts w:ascii="Arial" w:eastAsia="Times New Roman" w:hAnsi="Arial" w:cs="Arial"/>
                <w:sz w:val="14"/>
                <w:szCs w:val="14"/>
                <w:lang w:eastAsia="es-ES"/>
              </w:rPr>
            </w:pPr>
          </w:p>
        </w:tc>
        <w:tc>
          <w:tcPr>
            <w:tcW w:w="544" w:type="dxa"/>
            <w:tcBorders>
              <w:top w:val="single" w:sz="4" w:space="0" w:color="auto"/>
              <w:left w:val="single" w:sz="4" w:space="0" w:color="000000"/>
              <w:bottom w:val="single" w:sz="4" w:space="0" w:color="auto"/>
              <w:right w:val="single" w:sz="4" w:space="0" w:color="000000"/>
            </w:tcBorders>
            <w:shd w:val="clear" w:color="auto" w:fill="00B0F0"/>
            <w:vAlign w:val="center"/>
          </w:tcPr>
          <w:p w14:paraId="102BC40A"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2"/>
                <w:szCs w:val="12"/>
              </w:rPr>
            </w:pPr>
            <w:r w:rsidRPr="00306C23">
              <w:rPr>
                <w:rFonts w:ascii="Arial" w:eastAsia="Times New Roman" w:hAnsi="Arial" w:cs="Arial"/>
                <w:b/>
                <w:sz w:val="14"/>
                <w:szCs w:val="12"/>
              </w:rPr>
              <w:t>22</w:t>
            </w:r>
          </w:p>
        </w:tc>
        <w:tc>
          <w:tcPr>
            <w:tcW w:w="383" w:type="dxa"/>
            <w:tcBorders>
              <w:top w:val="single" w:sz="4" w:space="0" w:color="000000"/>
              <w:left w:val="single" w:sz="4" w:space="0" w:color="000000"/>
              <w:bottom w:val="single" w:sz="4" w:space="0" w:color="000000"/>
              <w:right w:val="single" w:sz="4" w:space="0" w:color="000000"/>
            </w:tcBorders>
            <w:shd w:val="clear" w:color="auto" w:fill="B3F1FF"/>
            <w:vAlign w:val="center"/>
          </w:tcPr>
          <w:p w14:paraId="7A0C678E"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17</w:t>
            </w:r>
          </w:p>
        </w:tc>
        <w:tc>
          <w:tcPr>
            <w:tcW w:w="0" w:type="auto"/>
            <w:tcBorders>
              <w:top w:val="single" w:sz="4" w:space="0" w:color="000000"/>
              <w:left w:val="single" w:sz="4" w:space="0" w:color="000000"/>
              <w:bottom w:val="single" w:sz="4" w:space="0" w:color="000000"/>
              <w:right w:val="single" w:sz="4" w:space="0" w:color="000000"/>
            </w:tcBorders>
            <w:shd w:val="clear" w:color="auto" w:fill="B3F1FF"/>
            <w:vAlign w:val="center"/>
          </w:tcPr>
          <w:p w14:paraId="48EDAE11" w14:textId="77777777" w:rsidR="00306C23" w:rsidRPr="00306C23" w:rsidRDefault="00306C23" w:rsidP="00306C23">
            <w:pPr>
              <w:autoSpaceDE w:val="0"/>
              <w:autoSpaceDN w:val="0"/>
              <w:adjustRightInd w:val="0"/>
              <w:spacing w:after="0" w:line="240" w:lineRule="auto"/>
              <w:ind w:left="174"/>
              <w:contextualSpacing/>
              <w:jc w:val="center"/>
              <w:rPr>
                <w:rFonts w:ascii="Arial" w:eastAsia="Times New Roman" w:hAnsi="Arial" w:cs="Arial"/>
                <w:b/>
                <w:sz w:val="14"/>
                <w:szCs w:val="12"/>
              </w:rPr>
            </w:pPr>
            <w:r w:rsidRPr="00306C23">
              <w:rPr>
                <w:rFonts w:ascii="Arial" w:eastAsia="Times New Roman" w:hAnsi="Arial" w:cs="Arial"/>
                <w:b/>
                <w:sz w:val="14"/>
                <w:szCs w:val="12"/>
              </w:rPr>
              <w:t>5</w:t>
            </w:r>
          </w:p>
        </w:tc>
        <w:tc>
          <w:tcPr>
            <w:tcW w:w="0" w:type="auto"/>
            <w:tcBorders>
              <w:top w:val="single" w:sz="4" w:space="0" w:color="000000"/>
              <w:left w:val="single" w:sz="4" w:space="0" w:color="000000"/>
              <w:bottom w:val="single" w:sz="4" w:space="0" w:color="000000"/>
              <w:right w:val="single" w:sz="4" w:space="0" w:color="000000"/>
            </w:tcBorders>
            <w:shd w:val="clear" w:color="auto" w:fill="C0DEF2"/>
            <w:vAlign w:val="center"/>
          </w:tcPr>
          <w:p w14:paraId="613BA933"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6</w:t>
            </w:r>
          </w:p>
        </w:tc>
        <w:tc>
          <w:tcPr>
            <w:tcW w:w="0" w:type="auto"/>
            <w:tcBorders>
              <w:top w:val="single" w:sz="4" w:space="0" w:color="000000"/>
              <w:left w:val="single" w:sz="4" w:space="0" w:color="000000"/>
              <w:bottom w:val="single" w:sz="4" w:space="0" w:color="000000"/>
              <w:right w:val="single" w:sz="4" w:space="0" w:color="000000"/>
            </w:tcBorders>
            <w:shd w:val="clear" w:color="auto" w:fill="C0DEF2"/>
            <w:vAlign w:val="center"/>
          </w:tcPr>
          <w:p w14:paraId="48D7005D"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16</w:t>
            </w:r>
          </w:p>
        </w:tc>
        <w:tc>
          <w:tcPr>
            <w:tcW w:w="0" w:type="auto"/>
            <w:tcBorders>
              <w:top w:val="single" w:sz="4" w:space="0" w:color="000000"/>
              <w:left w:val="single" w:sz="4" w:space="0" w:color="000000"/>
              <w:bottom w:val="single" w:sz="4" w:space="0" w:color="000000"/>
              <w:right w:val="single" w:sz="4" w:space="0" w:color="000000"/>
            </w:tcBorders>
            <w:shd w:val="clear" w:color="auto" w:fill="8EAADB"/>
            <w:vAlign w:val="center"/>
          </w:tcPr>
          <w:p w14:paraId="7B35CCC5"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10</w:t>
            </w:r>
          </w:p>
        </w:tc>
        <w:tc>
          <w:tcPr>
            <w:tcW w:w="0" w:type="auto"/>
            <w:tcBorders>
              <w:top w:val="single" w:sz="4" w:space="0" w:color="000000"/>
              <w:left w:val="single" w:sz="4" w:space="0" w:color="000000"/>
              <w:bottom w:val="single" w:sz="4" w:space="0" w:color="000000"/>
              <w:right w:val="single" w:sz="4" w:space="0" w:color="000000"/>
            </w:tcBorders>
            <w:shd w:val="clear" w:color="auto" w:fill="8EAADB"/>
            <w:vAlign w:val="center"/>
          </w:tcPr>
          <w:p w14:paraId="59FD8B5D"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12</w:t>
            </w:r>
          </w:p>
        </w:tc>
        <w:tc>
          <w:tcPr>
            <w:tcW w:w="0" w:type="auto"/>
            <w:tcBorders>
              <w:top w:val="single" w:sz="4" w:space="0" w:color="000000"/>
              <w:left w:val="single" w:sz="4" w:space="0" w:color="000000"/>
              <w:bottom w:val="single" w:sz="4" w:space="0" w:color="000000"/>
              <w:right w:val="single" w:sz="4" w:space="0" w:color="000000"/>
            </w:tcBorders>
            <w:shd w:val="clear" w:color="auto" w:fill="7EB0DE"/>
            <w:vAlign w:val="center"/>
          </w:tcPr>
          <w:p w14:paraId="6ED85AE7"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0</w:t>
            </w:r>
          </w:p>
        </w:tc>
        <w:tc>
          <w:tcPr>
            <w:tcW w:w="0" w:type="auto"/>
            <w:tcBorders>
              <w:top w:val="single" w:sz="4" w:space="0" w:color="000000"/>
              <w:left w:val="single" w:sz="4" w:space="0" w:color="000000"/>
              <w:bottom w:val="single" w:sz="4" w:space="0" w:color="000000"/>
              <w:right w:val="single" w:sz="4" w:space="0" w:color="000000"/>
            </w:tcBorders>
            <w:shd w:val="clear" w:color="auto" w:fill="7EB0DE"/>
            <w:vAlign w:val="center"/>
          </w:tcPr>
          <w:p w14:paraId="7D24543D"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8</w:t>
            </w:r>
          </w:p>
        </w:tc>
        <w:tc>
          <w:tcPr>
            <w:tcW w:w="0" w:type="auto"/>
            <w:tcBorders>
              <w:top w:val="single" w:sz="4" w:space="0" w:color="000000"/>
              <w:left w:val="single" w:sz="4" w:space="0" w:color="000000"/>
              <w:bottom w:val="single" w:sz="4" w:space="0" w:color="000000"/>
              <w:right w:val="single" w:sz="4" w:space="0" w:color="000000"/>
            </w:tcBorders>
            <w:shd w:val="clear" w:color="auto" w:fill="7EB0DE"/>
            <w:vAlign w:val="center"/>
          </w:tcPr>
          <w:p w14:paraId="75C09FF8" w14:textId="77777777" w:rsidR="00306C23" w:rsidRPr="00306C23" w:rsidRDefault="00306C23" w:rsidP="00306C23">
            <w:pPr>
              <w:spacing w:after="0" w:line="240" w:lineRule="auto"/>
              <w:jc w:val="center"/>
              <w:rPr>
                <w:rFonts w:ascii="Arial" w:eastAsia="Times New Roman" w:hAnsi="Arial" w:cs="Arial"/>
                <w:b/>
                <w:sz w:val="14"/>
                <w:szCs w:val="12"/>
                <w:lang w:eastAsia="es-ES"/>
              </w:rPr>
            </w:pPr>
            <w:r w:rsidRPr="00306C23">
              <w:rPr>
                <w:rFonts w:ascii="Arial" w:eastAsia="Times New Roman" w:hAnsi="Arial" w:cs="Arial"/>
                <w:b/>
                <w:sz w:val="14"/>
                <w:szCs w:val="12"/>
                <w:lang w:eastAsia="es-ES"/>
              </w:rPr>
              <w:t>14</w:t>
            </w:r>
          </w:p>
        </w:tc>
        <w:tc>
          <w:tcPr>
            <w:tcW w:w="0" w:type="auto"/>
            <w:tcBorders>
              <w:top w:val="single" w:sz="4" w:space="0" w:color="000000"/>
              <w:left w:val="single" w:sz="4" w:space="0" w:color="000000"/>
              <w:bottom w:val="single" w:sz="4" w:space="0" w:color="000000"/>
              <w:right w:val="single" w:sz="4" w:space="0" w:color="000000"/>
            </w:tcBorders>
            <w:shd w:val="clear" w:color="auto" w:fill="95C7C5"/>
            <w:vAlign w:val="center"/>
          </w:tcPr>
          <w:p w14:paraId="79C5D803"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3</w:t>
            </w:r>
          </w:p>
        </w:tc>
        <w:tc>
          <w:tcPr>
            <w:tcW w:w="0" w:type="auto"/>
            <w:tcBorders>
              <w:top w:val="single" w:sz="4" w:space="0" w:color="000000"/>
              <w:left w:val="single" w:sz="4" w:space="0" w:color="000000"/>
              <w:bottom w:val="single" w:sz="4" w:space="0" w:color="000000"/>
              <w:right w:val="single" w:sz="4" w:space="0" w:color="000000"/>
            </w:tcBorders>
            <w:shd w:val="clear" w:color="auto" w:fill="95C7C5"/>
            <w:vAlign w:val="center"/>
          </w:tcPr>
          <w:p w14:paraId="35FCF316"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5</w:t>
            </w:r>
          </w:p>
        </w:tc>
        <w:tc>
          <w:tcPr>
            <w:tcW w:w="0" w:type="auto"/>
            <w:tcBorders>
              <w:top w:val="single" w:sz="4" w:space="0" w:color="000000"/>
              <w:left w:val="single" w:sz="4" w:space="0" w:color="000000"/>
              <w:bottom w:val="single" w:sz="4" w:space="0" w:color="000000"/>
              <w:right w:val="single" w:sz="4" w:space="0" w:color="000000"/>
            </w:tcBorders>
            <w:shd w:val="clear" w:color="auto" w:fill="95C7C5"/>
            <w:vAlign w:val="center"/>
          </w:tcPr>
          <w:p w14:paraId="4406608B" w14:textId="77777777" w:rsidR="00306C23" w:rsidRPr="00306C23" w:rsidRDefault="00306C23" w:rsidP="00306C23">
            <w:pPr>
              <w:spacing w:after="0" w:line="240" w:lineRule="auto"/>
              <w:jc w:val="center"/>
              <w:rPr>
                <w:rFonts w:ascii="Arial" w:eastAsia="Times New Roman" w:hAnsi="Arial" w:cs="Arial"/>
                <w:b/>
                <w:sz w:val="14"/>
                <w:szCs w:val="12"/>
                <w:lang w:eastAsia="es-ES"/>
              </w:rPr>
            </w:pPr>
            <w:r w:rsidRPr="00306C23">
              <w:rPr>
                <w:rFonts w:ascii="Arial" w:eastAsia="Times New Roman" w:hAnsi="Arial" w:cs="Arial"/>
                <w:b/>
                <w:sz w:val="14"/>
                <w:szCs w:val="12"/>
                <w:lang w:eastAsia="es-ES"/>
              </w:rPr>
              <w:t>14</w:t>
            </w:r>
          </w:p>
        </w:tc>
        <w:tc>
          <w:tcPr>
            <w:tcW w:w="0" w:type="auto"/>
            <w:tcBorders>
              <w:top w:val="single" w:sz="4" w:space="0" w:color="000000"/>
              <w:left w:val="single" w:sz="4" w:space="0" w:color="000000"/>
              <w:bottom w:val="single" w:sz="4" w:space="0" w:color="000000"/>
              <w:right w:val="single" w:sz="4" w:space="0" w:color="000000"/>
            </w:tcBorders>
            <w:shd w:val="clear" w:color="auto" w:fill="D9F5FF"/>
            <w:vAlign w:val="center"/>
          </w:tcPr>
          <w:p w14:paraId="43B28E43"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8</w:t>
            </w:r>
          </w:p>
        </w:tc>
        <w:tc>
          <w:tcPr>
            <w:tcW w:w="0" w:type="auto"/>
            <w:tcBorders>
              <w:top w:val="single" w:sz="4" w:space="0" w:color="000000"/>
              <w:left w:val="single" w:sz="4" w:space="0" w:color="000000"/>
              <w:bottom w:val="single" w:sz="4" w:space="0" w:color="000000"/>
              <w:right w:val="single" w:sz="4" w:space="0" w:color="000000"/>
            </w:tcBorders>
            <w:shd w:val="clear" w:color="auto" w:fill="D9F5FF"/>
            <w:vAlign w:val="center"/>
          </w:tcPr>
          <w:p w14:paraId="34086B0B"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0</w:t>
            </w:r>
          </w:p>
        </w:tc>
        <w:tc>
          <w:tcPr>
            <w:tcW w:w="0" w:type="auto"/>
            <w:tcBorders>
              <w:top w:val="single" w:sz="4" w:space="0" w:color="000000"/>
              <w:left w:val="single" w:sz="4" w:space="0" w:color="000000"/>
              <w:bottom w:val="single" w:sz="4" w:space="0" w:color="000000"/>
              <w:right w:val="single" w:sz="4" w:space="0" w:color="000000"/>
            </w:tcBorders>
            <w:shd w:val="clear" w:color="auto" w:fill="D9F5FF"/>
            <w:vAlign w:val="center"/>
          </w:tcPr>
          <w:p w14:paraId="41FF6282" w14:textId="77777777" w:rsidR="00306C23" w:rsidRPr="00306C23" w:rsidRDefault="00306C23" w:rsidP="00306C23">
            <w:pPr>
              <w:spacing w:after="0" w:line="240" w:lineRule="auto"/>
              <w:jc w:val="center"/>
              <w:rPr>
                <w:rFonts w:ascii="Arial" w:eastAsia="Times New Roman" w:hAnsi="Arial" w:cs="Arial"/>
                <w:b/>
                <w:sz w:val="14"/>
                <w:szCs w:val="12"/>
                <w:lang w:eastAsia="es-ES"/>
              </w:rPr>
            </w:pPr>
            <w:r w:rsidRPr="00306C23">
              <w:rPr>
                <w:rFonts w:ascii="Arial" w:eastAsia="Times New Roman" w:hAnsi="Arial" w:cs="Arial"/>
                <w:b/>
                <w:sz w:val="14"/>
                <w:szCs w:val="12"/>
                <w:lang w:eastAsia="es-ES"/>
              </w:rPr>
              <w:t>14</w:t>
            </w:r>
          </w:p>
        </w:tc>
        <w:tc>
          <w:tcPr>
            <w:tcW w:w="0" w:type="auto"/>
            <w:tcBorders>
              <w:top w:val="single" w:sz="4" w:space="0" w:color="000000"/>
              <w:left w:val="single" w:sz="4" w:space="0" w:color="000000"/>
              <w:bottom w:val="single" w:sz="4" w:space="0" w:color="000000"/>
              <w:right w:val="single" w:sz="4" w:space="0" w:color="000000"/>
            </w:tcBorders>
            <w:shd w:val="clear" w:color="auto" w:fill="66F6E5"/>
            <w:vAlign w:val="center"/>
          </w:tcPr>
          <w:p w14:paraId="7D72E313"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0</w:t>
            </w:r>
          </w:p>
        </w:tc>
        <w:tc>
          <w:tcPr>
            <w:tcW w:w="559" w:type="dxa"/>
            <w:tcBorders>
              <w:top w:val="single" w:sz="4" w:space="0" w:color="000000"/>
              <w:left w:val="single" w:sz="4" w:space="0" w:color="000000"/>
              <w:bottom w:val="single" w:sz="4" w:space="0" w:color="000000"/>
              <w:right w:val="single" w:sz="4" w:space="0" w:color="000000"/>
            </w:tcBorders>
            <w:shd w:val="clear" w:color="auto" w:fill="66F6E5"/>
            <w:vAlign w:val="center"/>
          </w:tcPr>
          <w:p w14:paraId="3B7E458A"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22</w:t>
            </w:r>
          </w:p>
        </w:tc>
        <w:tc>
          <w:tcPr>
            <w:tcW w:w="410" w:type="dxa"/>
            <w:tcBorders>
              <w:top w:val="single" w:sz="4" w:space="0" w:color="000000"/>
              <w:left w:val="single" w:sz="4" w:space="0" w:color="000000"/>
              <w:bottom w:val="single" w:sz="4" w:space="0" w:color="000000"/>
              <w:right w:val="single" w:sz="4" w:space="0" w:color="000000"/>
            </w:tcBorders>
            <w:shd w:val="clear" w:color="auto" w:fill="CBCDF5"/>
            <w:vAlign w:val="center"/>
          </w:tcPr>
          <w:p w14:paraId="763E9FDD"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0</w:t>
            </w:r>
          </w:p>
        </w:tc>
        <w:tc>
          <w:tcPr>
            <w:tcW w:w="522" w:type="dxa"/>
            <w:tcBorders>
              <w:top w:val="single" w:sz="4" w:space="0" w:color="000000"/>
              <w:left w:val="single" w:sz="4" w:space="0" w:color="000000"/>
              <w:bottom w:val="single" w:sz="4" w:space="0" w:color="000000"/>
              <w:right w:val="single" w:sz="4" w:space="0" w:color="000000"/>
            </w:tcBorders>
            <w:shd w:val="clear" w:color="auto" w:fill="CBCDF5"/>
            <w:vAlign w:val="center"/>
          </w:tcPr>
          <w:p w14:paraId="5B87CE3B"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60</w:t>
            </w:r>
          </w:p>
        </w:tc>
      </w:tr>
      <w:tr w:rsidR="00306C23" w:rsidRPr="00306C23" w14:paraId="6039E6ED" w14:textId="77777777" w:rsidTr="00306C23">
        <w:trPr>
          <w:cantSplit/>
          <w:trHeight w:val="1414"/>
          <w:jc w:val="center"/>
        </w:trPr>
        <w:tc>
          <w:tcPr>
            <w:tcW w:w="0" w:type="auto"/>
            <w:tcBorders>
              <w:top w:val="single" w:sz="4" w:space="0" w:color="auto"/>
              <w:left w:val="single" w:sz="4" w:space="0" w:color="000000"/>
              <w:bottom w:val="single" w:sz="4" w:space="0" w:color="auto"/>
              <w:right w:val="single" w:sz="4" w:space="0" w:color="000000"/>
            </w:tcBorders>
            <w:shd w:val="clear" w:color="auto" w:fill="BAF4D4"/>
            <w:vAlign w:val="center"/>
          </w:tcPr>
          <w:p w14:paraId="7D9652DB" w14:textId="77777777" w:rsidR="00306C23" w:rsidRPr="00306C23" w:rsidRDefault="00306C23" w:rsidP="00306C23">
            <w:pPr>
              <w:spacing w:after="0" w:line="240" w:lineRule="auto"/>
              <w:jc w:val="both"/>
              <w:rPr>
                <w:rFonts w:ascii="Arial" w:eastAsia="Times New Roman" w:hAnsi="Arial" w:cs="Arial"/>
                <w:sz w:val="14"/>
                <w:szCs w:val="14"/>
                <w:lang w:eastAsia="es-ES"/>
              </w:rPr>
            </w:pPr>
            <w:r w:rsidRPr="00306C23">
              <w:rPr>
                <w:rFonts w:ascii="Arial" w:eastAsia="Times New Roman" w:hAnsi="Arial" w:cs="Arial"/>
                <w:sz w:val="14"/>
                <w:szCs w:val="14"/>
                <w:lang w:eastAsia="es-ES"/>
              </w:rPr>
              <w:t>PP11 Bienestar Social para el Mejoramiento y calidad de vida de los grupos vulnerables y de extrema pobreza del municipio.</w:t>
            </w:r>
          </w:p>
          <w:p w14:paraId="0AF59AB7" w14:textId="77777777" w:rsidR="00306C23" w:rsidRPr="00306C23" w:rsidRDefault="00306C23" w:rsidP="00306C23">
            <w:pPr>
              <w:spacing w:after="0" w:line="240" w:lineRule="auto"/>
              <w:jc w:val="both"/>
              <w:rPr>
                <w:rFonts w:ascii="Arial" w:eastAsia="Times New Roman" w:hAnsi="Arial" w:cs="Arial"/>
                <w:sz w:val="14"/>
                <w:szCs w:val="14"/>
                <w:lang w:eastAsia="es-ES"/>
              </w:rPr>
            </w:pPr>
          </w:p>
        </w:tc>
        <w:tc>
          <w:tcPr>
            <w:tcW w:w="544" w:type="dxa"/>
            <w:tcBorders>
              <w:top w:val="single" w:sz="4" w:space="0" w:color="auto"/>
              <w:left w:val="single" w:sz="4" w:space="0" w:color="000000"/>
              <w:bottom w:val="single" w:sz="4" w:space="0" w:color="auto"/>
              <w:right w:val="single" w:sz="4" w:space="0" w:color="000000"/>
            </w:tcBorders>
            <w:shd w:val="clear" w:color="auto" w:fill="00B0F0"/>
            <w:vAlign w:val="center"/>
          </w:tcPr>
          <w:p w14:paraId="0B3D1B67"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2"/>
                <w:szCs w:val="12"/>
              </w:rPr>
            </w:pPr>
            <w:r w:rsidRPr="00306C23">
              <w:rPr>
                <w:rFonts w:ascii="Arial" w:eastAsia="Times New Roman" w:hAnsi="Arial" w:cs="Arial"/>
                <w:b/>
                <w:sz w:val="14"/>
                <w:szCs w:val="12"/>
              </w:rPr>
              <w:t>18</w:t>
            </w:r>
          </w:p>
        </w:tc>
        <w:tc>
          <w:tcPr>
            <w:tcW w:w="383" w:type="dxa"/>
            <w:tcBorders>
              <w:top w:val="single" w:sz="4" w:space="0" w:color="000000"/>
              <w:left w:val="single" w:sz="4" w:space="0" w:color="000000"/>
              <w:bottom w:val="single" w:sz="4" w:space="0" w:color="000000"/>
              <w:right w:val="single" w:sz="4" w:space="0" w:color="000000"/>
            </w:tcBorders>
            <w:shd w:val="clear" w:color="auto" w:fill="B3F1FF"/>
            <w:vAlign w:val="center"/>
          </w:tcPr>
          <w:p w14:paraId="4250E562"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14</w:t>
            </w:r>
          </w:p>
        </w:tc>
        <w:tc>
          <w:tcPr>
            <w:tcW w:w="0" w:type="auto"/>
            <w:tcBorders>
              <w:top w:val="single" w:sz="4" w:space="0" w:color="000000"/>
              <w:left w:val="single" w:sz="4" w:space="0" w:color="000000"/>
              <w:bottom w:val="single" w:sz="4" w:space="0" w:color="000000"/>
              <w:right w:val="single" w:sz="4" w:space="0" w:color="000000"/>
            </w:tcBorders>
            <w:shd w:val="clear" w:color="auto" w:fill="B3F1FF"/>
            <w:vAlign w:val="center"/>
          </w:tcPr>
          <w:p w14:paraId="347CA576" w14:textId="77777777" w:rsidR="00306C23" w:rsidRPr="00306C23" w:rsidRDefault="00306C23" w:rsidP="00306C23">
            <w:pPr>
              <w:autoSpaceDE w:val="0"/>
              <w:autoSpaceDN w:val="0"/>
              <w:adjustRightInd w:val="0"/>
              <w:spacing w:after="0" w:line="240" w:lineRule="auto"/>
              <w:ind w:left="174"/>
              <w:contextualSpacing/>
              <w:jc w:val="center"/>
              <w:rPr>
                <w:rFonts w:ascii="Arial" w:eastAsia="Times New Roman" w:hAnsi="Arial" w:cs="Arial"/>
                <w:b/>
                <w:sz w:val="14"/>
                <w:szCs w:val="12"/>
              </w:rPr>
            </w:pPr>
            <w:r w:rsidRPr="00306C23">
              <w:rPr>
                <w:rFonts w:ascii="Arial" w:eastAsia="Times New Roman" w:hAnsi="Arial" w:cs="Arial"/>
                <w:b/>
                <w:sz w:val="14"/>
                <w:szCs w:val="12"/>
              </w:rPr>
              <w:t>4</w:t>
            </w:r>
          </w:p>
        </w:tc>
        <w:tc>
          <w:tcPr>
            <w:tcW w:w="0" w:type="auto"/>
            <w:tcBorders>
              <w:top w:val="single" w:sz="4" w:space="0" w:color="000000"/>
              <w:left w:val="single" w:sz="4" w:space="0" w:color="000000"/>
              <w:bottom w:val="single" w:sz="4" w:space="0" w:color="000000"/>
              <w:right w:val="single" w:sz="4" w:space="0" w:color="000000"/>
            </w:tcBorders>
            <w:shd w:val="clear" w:color="auto" w:fill="C0DEF2"/>
            <w:vAlign w:val="center"/>
          </w:tcPr>
          <w:p w14:paraId="2CE476EF"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4</w:t>
            </w:r>
          </w:p>
        </w:tc>
        <w:tc>
          <w:tcPr>
            <w:tcW w:w="0" w:type="auto"/>
            <w:tcBorders>
              <w:top w:val="single" w:sz="4" w:space="0" w:color="000000"/>
              <w:left w:val="single" w:sz="4" w:space="0" w:color="000000"/>
              <w:bottom w:val="single" w:sz="4" w:space="0" w:color="000000"/>
              <w:right w:val="single" w:sz="4" w:space="0" w:color="000000"/>
            </w:tcBorders>
            <w:shd w:val="clear" w:color="auto" w:fill="C0DEF2"/>
            <w:vAlign w:val="center"/>
          </w:tcPr>
          <w:p w14:paraId="53B38B36"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14</w:t>
            </w:r>
          </w:p>
        </w:tc>
        <w:tc>
          <w:tcPr>
            <w:tcW w:w="0" w:type="auto"/>
            <w:tcBorders>
              <w:top w:val="single" w:sz="4" w:space="0" w:color="000000"/>
              <w:left w:val="single" w:sz="4" w:space="0" w:color="000000"/>
              <w:bottom w:val="single" w:sz="4" w:space="0" w:color="000000"/>
              <w:right w:val="single" w:sz="4" w:space="0" w:color="000000"/>
            </w:tcBorders>
            <w:shd w:val="clear" w:color="auto" w:fill="8EAADB"/>
            <w:vAlign w:val="center"/>
          </w:tcPr>
          <w:p w14:paraId="29F06F09"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3</w:t>
            </w:r>
          </w:p>
        </w:tc>
        <w:tc>
          <w:tcPr>
            <w:tcW w:w="0" w:type="auto"/>
            <w:tcBorders>
              <w:top w:val="single" w:sz="4" w:space="0" w:color="000000"/>
              <w:left w:val="single" w:sz="4" w:space="0" w:color="000000"/>
              <w:bottom w:val="single" w:sz="4" w:space="0" w:color="000000"/>
              <w:right w:val="single" w:sz="4" w:space="0" w:color="000000"/>
            </w:tcBorders>
            <w:shd w:val="clear" w:color="auto" w:fill="8EAADB"/>
            <w:vAlign w:val="center"/>
          </w:tcPr>
          <w:p w14:paraId="07E06CA3"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15</w:t>
            </w:r>
          </w:p>
        </w:tc>
        <w:tc>
          <w:tcPr>
            <w:tcW w:w="0" w:type="auto"/>
            <w:tcBorders>
              <w:top w:val="single" w:sz="4" w:space="0" w:color="000000"/>
              <w:left w:val="single" w:sz="4" w:space="0" w:color="000000"/>
              <w:bottom w:val="single" w:sz="4" w:space="0" w:color="000000"/>
              <w:right w:val="single" w:sz="4" w:space="0" w:color="000000"/>
            </w:tcBorders>
            <w:shd w:val="clear" w:color="auto" w:fill="7EB0DE"/>
            <w:vAlign w:val="center"/>
          </w:tcPr>
          <w:p w14:paraId="47B45DD0"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0</w:t>
            </w:r>
          </w:p>
        </w:tc>
        <w:tc>
          <w:tcPr>
            <w:tcW w:w="0" w:type="auto"/>
            <w:tcBorders>
              <w:top w:val="single" w:sz="4" w:space="0" w:color="000000"/>
              <w:left w:val="single" w:sz="4" w:space="0" w:color="000000"/>
              <w:bottom w:val="single" w:sz="4" w:space="0" w:color="000000"/>
              <w:right w:val="single" w:sz="4" w:space="0" w:color="000000"/>
            </w:tcBorders>
            <w:shd w:val="clear" w:color="auto" w:fill="7EB0DE"/>
            <w:vAlign w:val="center"/>
          </w:tcPr>
          <w:p w14:paraId="6D7FE208"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6</w:t>
            </w:r>
          </w:p>
        </w:tc>
        <w:tc>
          <w:tcPr>
            <w:tcW w:w="0" w:type="auto"/>
            <w:tcBorders>
              <w:top w:val="single" w:sz="4" w:space="0" w:color="000000"/>
              <w:left w:val="single" w:sz="4" w:space="0" w:color="000000"/>
              <w:bottom w:val="single" w:sz="4" w:space="0" w:color="000000"/>
              <w:right w:val="single" w:sz="4" w:space="0" w:color="000000"/>
            </w:tcBorders>
            <w:shd w:val="clear" w:color="auto" w:fill="7EB0DE"/>
            <w:vAlign w:val="center"/>
          </w:tcPr>
          <w:p w14:paraId="5E0F3534" w14:textId="77777777" w:rsidR="00306C23" w:rsidRPr="00306C23" w:rsidRDefault="00306C23" w:rsidP="00306C23">
            <w:pPr>
              <w:spacing w:after="0" w:line="240" w:lineRule="auto"/>
              <w:jc w:val="center"/>
              <w:rPr>
                <w:rFonts w:ascii="Arial" w:eastAsia="Times New Roman" w:hAnsi="Arial" w:cs="Arial"/>
                <w:b/>
                <w:sz w:val="14"/>
                <w:szCs w:val="12"/>
                <w:lang w:eastAsia="es-ES"/>
              </w:rPr>
            </w:pPr>
            <w:r w:rsidRPr="00306C23">
              <w:rPr>
                <w:rFonts w:ascii="Arial" w:eastAsia="Times New Roman" w:hAnsi="Arial" w:cs="Arial"/>
                <w:b/>
                <w:sz w:val="14"/>
                <w:szCs w:val="12"/>
                <w:lang w:eastAsia="es-ES"/>
              </w:rPr>
              <w:t>12</w:t>
            </w:r>
          </w:p>
        </w:tc>
        <w:tc>
          <w:tcPr>
            <w:tcW w:w="0" w:type="auto"/>
            <w:tcBorders>
              <w:top w:val="single" w:sz="4" w:space="0" w:color="000000"/>
              <w:left w:val="single" w:sz="4" w:space="0" w:color="000000"/>
              <w:bottom w:val="single" w:sz="4" w:space="0" w:color="000000"/>
              <w:right w:val="single" w:sz="4" w:space="0" w:color="000000"/>
            </w:tcBorders>
            <w:shd w:val="clear" w:color="auto" w:fill="95C7C5"/>
            <w:vAlign w:val="center"/>
          </w:tcPr>
          <w:p w14:paraId="0879061A"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1</w:t>
            </w:r>
          </w:p>
        </w:tc>
        <w:tc>
          <w:tcPr>
            <w:tcW w:w="0" w:type="auto"/>
            <w:tcBorders>
              <w:top w:val="single" w:sz="4" w:space="0" w:color="000000"/>
              <w:left w:val="single" w:sz="4" w:space="0" w:color="000000"/>
              <w:bottom w:val="single" w:sz="4" w:space="0" w:color="000000"/>
              <w:right w:val="single" w:sz="4" w:space="0" w:color="000000"/>
            </w:tcBorders>
            <w:shd w:val="clear" w:color="auto" w:fill="95C7C5"/>
            <w:vAlign w:val="center"/>
          </w:tcPr>
          <w:p w14:paraId="25EBD0BD"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5</w:t>
            </w:r>
          </w:p>
        </w:tc>
        <w:tc>
          <w:tcPr>
            <w:tcW w:w="0" w:type="auto"/>
            <w:tcBorders>
              <w:top w:val="single" w:sz="4" w:space="0" w:color="000000"/>
              <w:left w:val="single" w:sz="4" w:space="0" w:color="000000"/>
              <w:bottom w:val="single" w:sz="4" w:space="0" w:color="000000"/>
              <w:right w:val="single" w:sz="4" w:space="0" w:color="000000"/>
            </w:tcBorders>
            <w:shd w:val="clear" w:color="auto" w:fill="95C7C5"/>
            <w:vAlign w:val="center"/>
          </w:tcPr>
          <w:p w14:paraId="62B3AC76" w14:textId="77777777" w:rsidR="00306C23" w:rsidRPr="00306C23" w:rsidRDefault="00306C23" w:rsidP="00306C23">
            <w:pPr>
              <w:spacing w:after="0" w:line="240" w:lineRule="auto"/>
              <w:jc w:val="center"/>
              <w:rPr>
                <w:rFonts w:ascii="Arial" w:eastAsia="Times New Roman" w:hAnsi="Arial" w:cs="Arial"/>
                <w:b/>
                <w:sz w:val="14"/>
                <w:szCs w:val="12"/>
                <w:lang w:eastAsia="es-ES"/>
              </w:rPr>
            </w:pPr>
            <w:r w:rsidRPr="00306C23">
              <w:rPr>
                <w:rFonts w:ascii="Arial" w:eastAsia="Times New Roman" w:hAnsi="Arial" w:cs="Arial"/>
                <w:b/>
                <w:sz w:val="14"/>
                <w:szCs w:val="12"/>
                <w:lang w:eastAsia="es-ES"/>
              </w:rPr>
              <w:t>12</w:t>
            </w:r>
          </w:p>
        </w:tc>
        <w:tc>
          <w:tcPr>
            <w:tcW w:w="0" w:type="auto"/>
            <w:tcBorders>
              <w:top w:val="single" w:sz="4" w:space="0" w:color="000000"/>
              <w:left w:val="single" w:sz="4" w:space="0" w:color="000000"/>
              <w:bottom w:val="single" w:sz="4" w:space="0" w:color="000000"/>
              <w:right w:val="single" w:sz="4" w:space="0" w:color="000000"/>
            </w:tcBorders>
            <w:shd w:val="clear" w:color="auto" w:fill="D9F5FF"/>
            <w:vAlign w:val="center"/>
          </w:tcPr>
          <w:p w14:paraId="21EC27DA"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6</w:t>
            </w:r>
          </w:p>
        </w:tc>
        <w:tc>
          <w:tcPr>
            <w:tcW w:w="0" w:type="auto"/>
            <w:tcBorders>
              <w:top w:val="single" w:sz="4" w:space="0" w:color="000000"/>
              <w:left w:val="single" w:sz="4" w:space="0" w:color="000000"/>
              <w:bottom w:val="single" w:sz="4" w:space="0" w:color="000000"/>
              <w:right w:val="single" w:sz="4" w:space="0" w:color="000000"/>
            </w:tcBorders>
            <w:shd w:val="clear" w:color="auto" w:fill="D9F5FF"/>
            <w:vAlign w:val="center"/>
          </w:tcPr>
          <w:p w14:paraId="7BC188C5"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0</w:t>
            </w:r>
          </w:p>
        </w:tc>
        <w:tc>
          <w:tcPr>
            <w:tcW w:w="0" w:type="auto"/>
            <w:tcBorders>
              <w:top w:val="single" w:sz="4" w:space="0" w:color="000000"/>
              <w:left w:val="single" w:sz="4" w:space="0" w:color="000000"/>
              <w:bottom w:val="single" w:sz="4" w:space="0" w:color="000000"/>
              <w:right w:val="single" w:sz="4" w:space="0" w:color="000000"/>
            </w:tcBorders>
            <w:shd w:val="clear" w:color="auto" w:fill="D9F5FF"/>
            <w:vAlign w:val="center"/>
          </w:tcPr>
          <w:p w14:paraId="4AA8DEB5" w14:textId="77777777" w:rsidR="00306C23" w:rsidRPr="00306C23" w:rsidRDefault="00306C23" w:rsidP="00306C23">
            <w:pPr>
              <w:spacing w:after="0" w:line="240" w:lineRule="auto"/>
              <w:jc w:val="center"/>
              <w:rPr>
                <w:rFonts w:ascii="Arial" w:eastAsia="Times New Roman" w:hAnsi="Arial" w:cs="Arial"/>
                <w:b/>
                <w:sz w:val="14"/>
                <w:szCs w:val="12"/>
                <w:lang w:eastAsia="es-ES"/>
              </w:rPr>
            </w:pPr>
            <w:r w:rsidRPr="00306C23">
              <w:rPr>
                <w:rFonts w:ascii="Arial" w:eastAsia="Times New Roman" w:hAnsi="Arial" w:cs="Arial"/>
                <w:b/>
                <w:sz w:val="14"/>
                <w:szCs w:val="12"/>
                <w:lang w:eastAsia="es-ES"/>
              </w:rPr>
              <w:t>12</w:t>
            </w:r>
          </w:p>
        </w:tc>
        <w:tc>
          <w:tcPr>
            <w:tcW w:w="0" w:type="auto"/>
            <w:tcBorders>
              <w:top w:val="single" w:sz="4" w:space="0" w:color="000000"/>
              <w:left w:val="single" w:sz="4" w:space="0" w:color="000000"/>
              <w:bottom w:val="single" w:sz="4" w:space="0" w:color="000000"/>
              <w:right w:val="single" w:sz="4" w:space="0" w:color="000000"/>
            </w:tcBorders>
            <w:shd w:val="clear" w:color="auto" w:fill="66F6E5"/>
            <w:vAlign w:val="center"/>
          </w:tcPr>
          <w:p w14:paraId="4B74AA62"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0</w:t>
            </w:r>
          </w:p>
        </w:tc>
        <w:tc>
          <w:tcPr>
            <w:tcW w:w="559" w:type="dxa"/>
            <w:tcBorders>
              <w:top w:val="single" w:sz="4" w:space="0" w:color="000000"/>
              <w:left w:val="single" w:sz="4" w:space="0" w:color="000000"/>
              <w:bottom w:val="single" w:sz="4" w:space="0" w:color="000000"/>
              <w:right w:val="single" w:sz="4" w:space="0" w:color="000000"/>
            </w:tcBorders>
            <w:shd w:val="clear" w:color="auto" w:fill="66F6E5"/>
            <w:vAlign w:val="center"/>
          </w:tcPr>
          <w:p w14:paraId="55B94944"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18</w:t>
            </w:r>
          </w:p>
        </w:tc>
        <w:tc>
          <w:tcPr>
            <w:tcW w:w="410" w:type="dxa"/>
            <w:tcBorders>
              <w:top w:val="single" w:sz="4" w:space="0" w:color="000000"/>
              <w:left w:val="single" w:sz="4" w:space="0" w:color="000000"/>
              <w:bottom w:val="single" w:sz="4" w:space="0" w:color="000000"/>
              <w:right w:val="single" w:sz="4" w:space="0" w:color="000000"/>
            </w:tcBorders>
            <w:shd w:val="clear" w:color="auto" w:fill="CBCDF5"/>
            <w:vAlign w:val="center"/>
          </w:tcPr>
          <w:p w14:paraId="403CA379"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0</w:t>
            </w:r>
          </w:p>
        </w:tc>
        <w:tc>
          <w:tcPr>
            <w:tcW w:w="522" w:type="dxa"/>
            <w:tcBorders>
              <w:top w:val="single" w:sz="4" w:space="0" w:color="000000"/>
              <w:left w:val="single" w:sz="4" w:space="0" w:color="000000"/>
              <w:bottom w:val="single" w:sz="4" w:space="0" w:color="000000"/>
              <w:right w:val="single" w:sz="4" w:space="0" w:color="000000"/>
            </w:tcBorders>
            <w:shd w:val="clear" w:color="auto" w:fill="CBCDF5"/>
            <w:vAlign w:val="center"/>
          </w:tcPr>
          <w:p w14:paraId="715836C4"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20</w:t>
            </w:r>
          </w:p>
        </w:tc>
      </w:tr>
      <w:tr w:rsidR="00306C23" w:rsidRPr="00306C23" w14:paraId="5984154E" w14:textId="77777777" w:rsidTr="00306C23">
        <w:trPr>
          <w:cantSplit/>
          <w:trHeight w:val="1414"/>
          <w:jc w:val="center"/>
        </w:trPr>
        <w:tc>
          <w:tcPr>
            <w:tcW w:w="0" w:type="auto"/>
            <w:tcBorders>
              <w:top w:val="single" w:sz="4" w:space="0" w:color="auto"/>
              <w:left w:val="single" w:sz="4" w:space="0" w:color="000000"/>
              <w:bottom w:val="single" w:sz="4" w:space="0" w:color="auto"/>
              <w:right w:val="single" w:sz="4" w:space="0" w:color="000000"/>
            </w:tcBorders>
            <w:shd w:val="clear" w:color="auto" w:fill="BAF4D4"/>
            <w:vAlign w:val="center"/>
          </w:tcPr>
          <w:p w14:paraId="285CF754" w14:textId="77777777" w:rsidR="00306C23" w:rsidRPr="00306C23" w:rsidRDefault="00306C23" w:rsidP="00306C23">
            <w:pPr>
              <w:spacing w:after="0" w:line="240" w:lineRule="auto"/>
              <w:jc w:val="both"/>
              <w:rPr>
                <w:rFonts w:ascii="Arial" w:eastAsia="Times New Roman" w:hAnsi="Arial" w:cs="Arial"/>
                <w:sz w:val="14"/>
                <w:szCs w:val="14"/>
                <w:lang w:eastAsia="es-ES"/>
              </w:rPr>
            </w:pPr>
            <w:r w:rsidRPr="00306C23">
              <w:rPr>
                <w:rFonts w:ascii="Arial" w:eastAsia="Times New Roman" w:hAnsi="Arial" w:cs="Arial"/>
                <w:sz w:val="14"/>
                <w:szCs w:val="14"/>
                <w:lang w:eastAsia="es-ES"/>
              </w:rPr>
              <w:t>PP12 Evolución, Calidad y Aprendizaje con Rumbo</w:t>
            </w:r>
          </w:p>
          <w:p w14:paraId="11891434" w14:textId="77777777" w:rsidR="00306C23" w:rsidRPr="00306C23" w:rsidRDefault="00306C23" w:rsidP="00306C23">
            <w:pPr>
              <w:spacing w:after="0" w:line="240" w:lineRule="auto"/>
              <w:jc w:val="both"/>
              <w:rPr>
                <w:rFonts w:ascii="Arial" w:eastAsia="Times New Roman" w:hAnsi="Arial" w:cs="Arial"/>
                <w:sz w:val="14"/>
                <w:szCs w:val="14"/>
                <w:lang w:eastAsia="es-ES"/>
              </w:rPr>
            </w:pPr>
          </w:p>
        </w:tc>
        <w:tc>
          <w:tcPr>
            <w:tcW w:w="544" w:type="dxa"/>
            <w:tcBorders>
              <w:top w:val="single" w:sz="4" w:space="0" w:color="auto"/>
              <w:left w:val="single" w:sz="4" w:space="0" w:color="000000"/>
              <w:bottom w:val="single" w:sz="4" w:space="0" w:color="auto"/>
              <w:right w:val="single" w:sz="4" w:space="0" w:color="000000"/>
            </w:tcBorders>
            <w:shd w:val="clear" w:color="auto" w:fill="00B0F0"/>
            <w:vAlign w:val="center"/>
          </w:tcPr>
          <w:p w14:paraId="52D8DBB1"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2"/>
                <w:szCs w:val="12"/>
              </w:rPr>
            </w:pPr>
            <w:r w:rsidRPr="00306C23">
              <w:rPr>
                <w:rFonts w:ascii="Arial" w:eastAsia="Times New Roman" w:hAnsi="Arial" w:cs="Arial"/>
                <w:b/>
                <w:sz w:val="14"/>
                <w:szCs w:val="12"/>
              </w:rPr>
              <w:t>22</w:t>
            </w:r>
          </w:p>
        </w:tc>
        <w:tc>
          <w:tcPr>
            <w:tcW w:w="383" w:type="dxa"/>
            <w:tcBorders>
              <w:top w:val="single" w:sz="4" w:space="0" w:color="000000"/>
              <w:left w:val="single" w:sz="4" w:space="0" w:color="000000"/>
              <w:bottom w:val="single" w:sz="4" w:space="0" w:color="000000"/>
              <w:right w:val="single" w:sz="4" w:space="0" w:color="000000"/>
            </w:tcBorders>
            <w:shd w:val="clear" w:color="auto" w:fill="B3F1FF"/>
            <w:vAlign w:val="center"/>
          </w:tcPr>
          <w:p w14:paraId="6470F61B"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19</w:t>
            </w:r>
          </w:p>
        </w:tc>
        <w:tc>
          <w:tcPr>
            <w:tcW w:w="0" w:type="auto"/>
            <w:tcBorders>
              <w:top w:val="single" w:sz="4" w:space="0" w:color="000000"/>
              <w:left w:val="single" w:sz="4" w:space="0" w:color="000000"/>
              <w:bottom w:val="single" w:sz="4" w:space="0" w:color="000000"/>
              <w:right w:val="single" w:sz="4" w:space="0" w:color="000000"/>
            </w:tcBorders>
            <w:shd w:val="clear" w:color="auto" w:fill="B3F1FF"/>
            <w:vAlign w:val="center"/>
          </w:tcPr>
          <w:p w14:paraId="5C9E5DB9" w14:textId="77777777" w:rsidR="00306C23" w:rsidRPr="00306C23" w:rsidRDefault="00306C23" w:rsidP="00306C23">
            <w:pPr>
              <w:autoSpaceDE w:val="0"/>
              <w:autoSpaceDN w:val="0"/>
              <w:adjustRightInd w:val="0"/>
              <w:spacing w:after="0" w:line="240" w:lineRule="auto"/>
              <w:ind w:left="174"/>
              <w:contextualSpacing/>
              <w:jc w:val="center"/>
              <w:rPr>
                <w:rFonts w:ascii="Arial" w:eastAsia="Times New Roman" w:hAnsi="Arial" w:cs="Arial"/>
                <w:b/>
                <w:sz w:val="14"/>
                <w:szCs w:val="12"/>
              </w:rPr>
            </w:pPr>
            <w:r w:rsidRPr="00306C23">
              <w:rPr>
                <w:rFonts w:ascii="Arial" w:eastAsia="Times New Roman" w:hAnsi="Arial" w:cs="Arial"/>
                <w:b/>
                <w:sz w:val="14"/>
                <w:szCs w:val="12"/>
              </w:rPr>
              <w:t>3</w:t>
            </w:r>
          </w:p>
        </w:tc>
        <w:tc>
          <w:tcPr>
            <w:tcW w:w="0" w:type="auto"/>
            <w:tcBorders>
              <w:top w:val="single" w:sz="4" w:space="0" w:color="000000"/>
              <w:left w:val="single" w:sz="4" w:space="0" w:color="000000"/>
              <w:bottom w:val="single" w:sz="4" w:space="0" w:color="000000"/>
              <w:right w:val="single" w:sz="4" w:space="0" w:color="000000"/>
            </w:tcBorders>
            <w:shd w:val="clear" w:color="auto" w:fill="C0DEF2"/>
            <w:vAlign w:val="center"/>
          </w:tcPr>
          <w:p w14:paraId="427E5BF9"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4</w:t>
            </w:r>
          </w:p>
        </w:tc>
        <w:tc>
          <w:tcPr>
            <w:tcW w:w="0" w:type="auto"/>
            <w:tcBorders>
              <w:top w:val="single" w:sz="4" w:space="0" w:color="000000"/>
              <w:left w:val="single" w:sz="4" w:space="0" w:color="000000"/>
              <w:bottom w:val="single" w:sz="4" w:space="0" w:color="000000"/>
              <w:right w:val="single" w:sz="4" w:space="0" w:color="000000"/>
            </w:tcBorders>
            <w:shd w:val="clear" w:color="auto" w:fill="C0DEF2"/>
            <w:vAlign w:val="center"/>
          </w:tcPr>
          <w:p w14:paraId="049B2A2A"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18</w:t>
            </w:r>
          </w:p>
        </w:tc>
        <w:tc>
          <w:tcPr>
            <w:tcW w:w="0" w:type="auto"/>
            <w:tcBorders>
              <w:top w:val="single" w:sz="4" w:space="0" w:color="000000"/>
              <w:left w:val="single" w:sz="4" w:space="0" w:color="000000"/>
              <w:bottom w:val="single" w:sz="4" w:space="0" w:color="000000"/>
              <w:right w:val="single" w:sz="4" w:space="0" w:color="000000"/>
            </w:tcBorders>
            <w:shd w:val="clear" w:color="auto" w:fill="8EAADB"/>
            <w:vAlign w:val="center"/>
          </w:tcPr>
          <w:p w14:paraId="4FAD4468"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1</w:t>
            </w:r>
          </w:p>
        </w:tc>
        <w:tc>
          <w:tcPr>
            <w:tcW w:w="0" w:type="auto"/>
            <w:tcBorders>
              <w:top w:val="single" w:sz="4" w:space="0" w:color="000000"/>
              <w:left w:val="single" w:sz="4" w:space="0" w:color="000000"/>
              <w:bottom w:val="single" w:sz="4" w:space="0" w:color="000000"/>
              <w:right w:val="single" w:sz="4" w:space="0" w:color="000000"/>
            </w:tcBorders>
            <w:shd w:val="clear" w:color="auto" w:fill="8EAADB"/>
            <w:vAlign w:val="center"/>
          </w:tcPr>
          <w:p w14:paraId="452617A2"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21</w:t>
            </w:r>
          </w:p>
        </w:tc>
        <w:tc>
          <w:tcPr>
            <w:tcW w:w="0" w:type="auto"/>
            <w:tcBorders>
              <w:top w:val="single" w:sz="4" w:space="0" w:color="000000"/>
              <w:left w:val="single" w:sz="4" w:space="0" w:color="000000"/>
              <w:bottom w:val="single" w:sz="4" w:space="0" w:color="000000"/>
              <w:right w:val="single" w:sz="4" w:space="0" w:color="000000"/>
            </w:tcBorders>
            <w:shd w:val="clear" w:color="auto" w:fill="7EB0DE"/>
            <w:vAlign w:val="center"/>
          </w:tcPr>
          <w:p w14:paraId="61657120"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0</w:t>
            </w:r>
          </w:p>
        </w:tc>
        <w:tc>
          <w:tcPr>
            <w:tcW w:w="0" w:type="auto"/>
            <w:tcBorders>
              <w:top w:val="single" w:sz="4" w:space="0" w:color="000000"/>
              <w:left w:val="single" w:sz="4" w:space="0" w:color="000000"/>
              <w:bottom w:val="single" w:sz="4" w:space="0" w:color="000000"/>
              <w:right w:val="single" w:sz="4" w:space="0" w:color="000000"/>
            </w:tcBorders>
            <w:shd w:val="clear" w:color="auto" w:fill="7EB0DE"/>
            <w:vAlign w:val="center"/>
          </w:tcPr>
          <w:p w14:paraId="0BB1B936"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7</w:t>
            </w:r>
          </w:p>
        </w:tc>
        <w:tc>
          <w:tcPr>
            <w:tcW w:w="0" w:type="auto"/>
            <w:tcBorders>
              <w:top w:val="single" w:sz="4" w:space="0" w:color="000000"/>
              <w:left w:val="single" w:sz="4" w:space="0" w:color="000000"/>
              <w:bottom w:val="single" w:sz="4" w:space="0" w:color="000000"/>
              <w:right w:val="single" w:sz="4" w:space="0" w:color="000000"/>
            </w:tcBorders>
            <w:shd w:val="clear" w:color="auto" w:fill="7EB0DE"/>
            <w:vAlign w:val="center"/>
          </w:tcPr>
          <w:p w14:paraId="3C1B0543" w14:textId="77777777" w:rsidR="00306C23" w:rsidRPr="00306C23" w:rsidRDefault="00306C23" w:rsidP="00306C23">
            <w:pPr>
              <w:spacing w:after="0" w:line="240" w:lineRule="auto"/>
              <w:jc w:val="center"/>
              <w:rPr>
                <w:rFonts w:ascii="Arial" w:eastAsia="Times New Roman" w:hAnsi="Arial" w:cs="Arial"/>
                <w:b/>
                <w:sz w:val="14"/>
                <w:szCs w:val="12"/>
                <w:lang w:eastAsia="es-ES"/>
              </w:rPr>
            </w:pPr>
            <w:r w:rsidRPr="00306C23">
              <w:rPr>
                <w:rFonts w:ascii="Arial" w:eastAsia="Times New Roman" w:hAnsi="Arial" w:cs="Arial"/>
                <w:b/>
                <w:sz w:val="14"/>
                <w:szCs w:val="12"/>
                <w:lang w:eastAsia="es-ES"/>
              </w:rPr>
              <w:t>15</w:t>
            </w:r>
          </w:p>
        </w:tc>
        <w:tc>
          <w:tcPr>
            <w:tcW w:w="0" w:type="auto"/>
            <w:tcBorders>
              <w:top w:val="single" w:sz="4" w:space="0" w:color="000000"/>
              <w:left w:val="single" w:sz="4" w:space="0" w:color="000000"/>
              <w:bottom w:val="single" w:sz="4" w:space="0" w:color="000000"/>
              <w:right w:val="single" w:sz="4" w:space="0" w:color="000000"/>
            </w:tcBorders>
            <w:shd w:val="clear" w:color="auto" w:fill="95C7C5"/>
            <w:vAlign w:val="center"/>
          </w:tcPr>
          <w:p w14:paraId="73A5C177"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1</w:t>
            </w:r>
          </w:p>
        </w:tc>
        <w:tc>
          <w:tcPr>
            <w:tcW w:w="0" w:type="auto"/>
            <w:tcBorders>
              <w:top w:val="single" w:sz="4" w:space="0" w:color="000000"/>
              <w:left w:val="single" w:sz="4" w:space="0" w:color="000000"/>
              <w:bottom w:val="single" w:sz="4" w:space="0" w:color="000000"/>
              <w:right w:val="single" w:sz="4" w:space="0" w:color="000000"/>
            </w:tcBorders>
            <w:shd w:val="clear" w:color="auto" w:fill="95C7C5"/>
            <w:vAlign w:val="center"/>
          </w:tcPr>
          <w:p w14:paraId="38FBE22D"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6</w:t>
            </w:r>
          </w:p>
        </w:tc>
        <w:tc>
          <w:tcPr>
            <w:tcW w:w="0" w:type="auto"/>
            <w:tcBorders>
              <w:top w:val="single" w:sz="4" w:space="0" w:color="000000"/>
              <w:left w:val="single" w:sz="4" w:space="0" w:color="000000"/>
              <w:bottom w:val="single" w:sz="4" w:space="0" w:color="000000"/>
              <w:right w:val="single" w:sz="4" w:space="0" w:color="000000"/>
            </w:tcBorders>
            <w:shd w:val="clear" w:color="auto" w:fill="95C7C5"/>
            <w:vAlign w:val="center"/>
          </w:tcPr>
          <w:p w14:paraId="32209A36" w14:textId="77777777" w:rsidR="00306C23" w:rsidRPr="00306C23" w:rsidRDefault="00306C23" w:rsidP="00306C23">
            <w:pPr>
              <w:spacing w:after="0" w:line="240" w:lineRule="auto"/>
              <w:jc w:val="center"/>
              <w:rPr>
                <w:rFonts w:ascii="Arial" w:eastAsia="Times New Roman" w:hAnsi="Arial" w:cs="Arial"/>
                <w:b/>
                <w:sz w:val="14"/>
                <w:szCs w:val="12"/>
                <w:lang w:eastAsia="es-ES"/>
              </w:rPr>
            </w:pPr>
            <w:r w:rsidRPr="00306C23">
              <w:rPr>
                <w:rFonts w:ascii="Arial" w:eastAsia="Times New Roman" w:hAnsi="Arial" w:cs="Arial"/>
                <w:b/>
                <w:sz w:val="14"/>
                <w:szCs w:val="12"/>
                <w:lang w:eastAsia="es-ES"/>
              </w:rPr>
              <w:t>15</w:t>
            </w:r>
          </w:p>
        </w:tc>
        <w:tc>
          <w:tcPr>
            <w:tcW w:w="0" w:type="auto"/>
            <w:tcBorders>
              <w:top w:val="single" w:sz="4" w:space="0" w:color="000000"/>
              <w:left w:val="single" w:sz="4" w:space="0" w:color="000000"/>
              <w:bottom w:val="single" w:sz="4" w:space="0" w:color="000000"/>
              <w:right w:val="single" w:sz="4" w:space="0" w:color="000000"/>
            </w:tcBorders>
            <w:shd w:val="clear" w:color="auto" w:fill="D9F5FF"/>
            <w:vAlign w:val="center"/>
          </w:tcPr>
          <w:p w14:paraId="27C8D67F"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6</w:t>
            </w:r>
          </w:p>
        </w:tc>
        <w:tc>
          <w:tcPr>
            <w:tcW w:w="0" w:type="auto"/>
            <w:tcBorders>
              <w:top w:val="single" w:sz="4" w:space="0" w:color="000000"/>
              <w:left w:val="single" w:sz="4" w:space="0" w:color="000000"/>
              <w:bottom w:val="single" w:sz="4" w:space="0" w:color="000000"/>
              <w:right w:val="single" w:sz="4" w:space="0" w:color="000000"/>
            </w:tcBorders>
            <w:shd w:val="clear" w:color="auto" w:fill="D9F5FF"/>
            <w:vAlign w:val="center"/>
          </w:tcPr>
          <w:p w14:paraId="5ED9878C"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1</w:t>
            </w:r>
          </w:p>
        </w:tc>
        <w:tc>
          <w:tcPr>
            <w:tcW w:w="0" w:type="auto"/>
            <w:tcBorders>
              <w:top w:val="single" w:sz="4" w:space="0" w:color="000000"/>
              <w:left w:val="single" w:sz="4" w:space="0" w:color="000000"/>
              <w:bottom w:val="single" w:sz="4" w:space="0" w:color="000000"/>
              <w:right w:val="single" w:sz="4" w:space="0" w:color="000000"/>
            </w:tcBorders>
            <w:shd w:val="clear" w:color="auto" w:fill="D9F5FF"/>
            <w:vAlign w:val="center"/>
          </w:tcPr>
          <w:p w14:paraId="5A31F5A7" w14:textId="77777777" w:rsidR="00306C23" w:rsidRPr="00306C23" w:rsidRDefault="00306C23" w:rsidP="00306C23">
            <w:pPr>
              <w:spacing w:after="0" w:line="240" w:lineRule="auto"/>
              <w:jc w:val="center"/>
              <w:rPr>
                <w:rFonts w:ascii="Arial" w:eastAsia="Times New Roman" w:hAnsi="Arial" w:cs="Arial"/>
                <w:b/>
                <w:sz w:val="14"/>
                <w:szCs w:val="12"/>
                <w:lang w:eastAsia="es-ES"/>
              </w:rPr>
            </w:pPr>
            <w:r w:rsidRPr="00306C23">
              <w:rPr>
                <w:rFonts w:ascii="Arial" w:eastAsia="Times New Roman" w:hAnsi="Arial" w:cs="Arial"/>
                <w:b/>
                <w:sz w:val="14"/>
                <w:szCs w:val="12"/>
                <w:lang w:eastAsia="es-ES"/>
              </w:rPr>
              <w:t>15</w:t>
            </w:r>
          </w:p>
        </w:tc>
        <w:tc>
          <w:tcPr>
            <w:tcW w:w="0" w:type="auto"/>
            <w:tcBorders>
              <w:top w:val="single" w:sz="4" w:space="0" w:color="000000"/>
              <w:left w:val="single" w:sz="4" w:space="0" w:color="000000"/>
              <w:bottom w:val="single" w:sz="4" w:space="0" w:color="000000"/>
              <w:right w:val="single" w:sz="4" w:space="0" w:color="000000"/>
            </w:tcBorders>
            <w:shd w:val="clear" w:color="auto" w:fill="66F6E5"/>
            <w:vAlign w:val="center"/>
          </w:tcPr>
          <w:p w14:paraId="49A9E1CE"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0</w:t>
            </w:r>
          </w:p>
        </w:tc>
        <w:tc>
          <w:tcPr>
            <w:tcW w:w="559" w:type="dxa"/>
            <w:tcBorders>
              <w:top w:val="single" w:sz="4" w:space="0" w:color="000000"/>
              <w:left w:val="single" w:sz="4" w:space="0" w:color="000000"/>
              <w:bottom w:val="single" w:sz="4" w:space="0" w:color="000000"/>
              <w:right w:val="single" w:sz="4" w:space="0" w:color="000000"/>
            </w:tcBorders>
            <w:shd w:val="clear" w:color="auto" w:fill="66F6E5"/>
            <w:vAlign w:val="center"/>
          </w:tcPr>
          <w:p w14:paraId="15488962"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22</w:t>
            </w:r>
          </w:p>
        </w:tc>
        <w:tc>
          <w:tcPr>
            <w:tcW w:w="410" w:type="dxa"/>
            <w:tcBorders>
              <w:top w:val="single" w:sz="4" w:space="0" w:color="000000"/>
              <w:left w:val="single" w:sz="4" w:space="0" w:color="000000"/>
              <w:bottom w:val="single" w:sz="4" w:space="0" w:color="000000"/>
              <w:right w:val="single" w:sz="4" w:space="0" w:color="000000"/>
            </w:tcBorders>
            <w:shd w:val="clear" w:color="auto" w:fill="CBCDF5"/>
            <w:vAlign w:val="center"/>
          </w:tcPr>
          <w:p w14:paraId="1ACB3D82"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0</w:t>
            </w:r>
          </w:p>
        </w:tc>
        <w:tc>
          <w:tcPr>
            <w:tcW w:w="522" w:type="dxa"/>
            <w:tcBorders>
              <w:top w:val="single" w:sz="4" w:space="0" w:color="000000"/>
              <w:left w:val="single" w:sz="4" w:space="0" w:color="000000"/>
              <w:bottom w:val="single" w:sz="4" w:space="0" w:color="000000"/>
              <w:right w:val="single" w:sz="4" w:space="0" w:color="000000"/>
            </w:tcBorders>
            <w:shd w:val="clear" w:color="auto" w:fill="CBCDF5"/>
            <w:vAlign w:val="center"/>
          </w:tcPr>
          <w:p w14:paraId="020373F4"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23</w:t>
            </w:r>
          </w:p>
        </w:tc>
      </w:tr>
      <w:tr w:rsidR="00306C23" w:rsidRPr="00306C23" w14:paraId="070134A7" w14:textId="77777777" w:rsidTr="00306C23">
        <w:trPr>
          <w:cantSplit/>
          <w:trHeight w:val="1414"/>
          <w:jc w:val="center"/>
        </w:trPr>
        <w:tc>
          <w:tcPr>
            <w:tcW w:w="0" w:type="auto"/>
            <w:tcBorders>
              <w:top w:val="single" w:sz="4" w:space="0" w:color="auto"/>
              <w:left w:val="single" w:sz="4" w:space="0" w:color="000000"/>
              <w:bottom w:val="single" w:sz="4" w:space="0" w:color="auto"/>
              <w:right w:val="single" w:sz="4" w:space="0" w:color="000000"/>
            </w:tcBorders>
            <w:shd w:val="clear" w:color="auto" w:fill="BAF4D4"/>
            <w:vAlign w:val="center"/>
          </w:tcPr>
          <w:p w14:paraId="3B323DFC" w14:textId="77777777" w:rsidR="00306C23" w:rsidRPr="00306C23" w:rsidRDefault="00306C23" w:rsidP="00306C23">
            <w:pPr>
              <w:spacing w:after="0" w:line="240" w:lineRule="auto"/>
              <w:jc w:val="both"/>
              <w:rPr>
                <w:rFonts w:ascii="Arial" w:eastAsia="Times New Roman" w:hAnsi="Arial" w:cs="Arial"/>
                <w:sz w:val="14"/>
                <w:szCs w:val="14"/>
                <w:lang w:eastAsia="es-ES"/>
              </w:rPr>
            </w:pPr>
            <w:r w:rsidRPr="00306C23">
              <w:rPr>
                <w:rFonts w:ascii="Arial" w:eastAsia="Times New Roman" w:hAnsi="Arial" w:cs="Arial"/>
                <w:sz w:val="14"/>
                <w:szCs w:val="14"/>
                <w:lang w:eastAsia="es-ES"/>
              </w:rPr>
              <w:t>PP13 Fomentar el Desarrollo Integral de la Familia y Grupos Vulnerables.</w:t>
            </w:r>
          </w:p>
          <w:p w14:paraId="1180C591" w14:textId="77777777" w:rsidR="00306C23" w:rsidRPr="00306C23" w:rsidRDefault="00306C23" w:rsidP="00306C23">
            <w:pPr>
              <w:spacing w:after="0" w:line="240" w:lineRule="auto"/>
              <w:jc w:val="both"/>
              <w:rPr>
                <w:rFonts w:ascii="Arial" w:eastAsia="Times New Roman" w:hAnsi="Arial" w:cs="Arial"/>
                <w:sz w:val="16"/>
                <w:szCs w:val="16"/>
                <w:lang w:eastAsia="es-ES"/>
              </w:rPr>
            </w:pPr>
          </w:p>
        </w:tc>
        <w:tc>
          <w:tcPr>
            <w:tcW w:w="544" w:type="dxa"/>
            <w:tcBorders>
              <w:top w:val="single" w:sz="4" w:space="0" w:color="auto"/>
              <w:left w:val="single" w:sz="4" w:space="0" w:color="000000"/>
              <w:bottom w:val="single" w:sz="4" w:space="0" w:color="auto"/>
              <w:right w:val="single" w:sz="4" w:space="0" w:color="000000"/>
            </w:tcBorders>
            <w:shd w:val="clear" w:color="auto" w:fill="00B0F0"/>
            <w:vAlign w:val="center"/>
          </w:tcPr>
          <w:p w14:paraId="1427F710"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2"/>
                <w:szCs w:val="12"/>
              </w:rPr>
            </w:pPr>
            <w:r w:rsidRPr="00306C23">
              <w:rPr>
                <w:rFonts w:ascii="Arial" w:eastAsia="Times New Roman" w:hAnsi="Arial" w:cs="Arial"/>
                <w:b/>
                <w:sz w:val="14"/>
                <w:szCs w:val="12"/>
              </w:rPr>
              <w:t>19</w:t>
            </w:r>
          </w:p>
        </w:tc>
        <w:tc>
          <w:tcPr>
            <w:tcW w:w="383" w:type="dxa"/>
            <w:tcBorders>
              <w:top w:val="single" w:sz="4" w:space="0" w:color="000000"/>
              <w:left w:val="single" w:sz="4" w:space="0" w:color="000000"/>
              <w:bottom w:val="single" w:sz="4" w:space="0" w:color="000000"/>
              <w:right w:val="single" w:sz="4" w:space="0" w:color="000000"/>
            </w:tcBorders>
            <w:shd w:val="clear" w:color="auto" w:fill="B3F1FF"/>
            <w:vAlign w:val="center"/>
          </w:tcPr>
          <w:p w14:paraId="5C3DDACE"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12</w:t>
            </w:r>
          </w:p>
        </w:tc>
        <w:tc>
          <w:tcPr>
            <w:tcW w:w="0" w:type="auto"/>
            <w:tcBorders>
              <w:top w:val="single" w:sz="4" w:space="0" w:color="000000"/>
              <w:left w:val="single" w:sz="4" w:space="0" w:color="000000"/>
              <w:bottom w:val="single" w:sz="4" w:space="0" w:color="000000"/>
              <w:right w:val="single" w:sz="4" w:space="0" w:color="000000"/>
            </w:tcBorders>
            <w:shd w:val="clear" w:color="auto" w:fill="B3F1FF"/>
            <w:vAlign w:val="center"/>
          </w:tcPr>
          <w:p w14:paraId="4C00014E" w14:textId="77777777" w:rsidR="00306C23" w:rsidRPr="00306C23" w:rsidRDefault="00306C23" w:rsidP="00306C23">
            <w:pPr>
              <w:autoSpaceDE w:val="0"/>
              <w:autoSpaceDN w:val="0"/>
              <w:adjustRightInd w:val="0"/>
              <w:spacing w:after="0" w:line="240" w:lineRule="auto"/>
              <w:ind w:left="174"/>
              <w:contextualSpacing/>
              <w:jc w:val="center"/>
              <w:rPr>
                <w:rFonts w:ascii="Arial" w:eastAsia="Times New Roman" w:hAnsi="Arial" w:cs="Arial"/>
                <w:b/>
                <w:sz w:val="14"/>
                <w:szCs w:val="12"/>
              </w:rPr>
            </w:pPr>
            <w:r w:rsidRPr="00306C23">
              <w:rPr>
                <w:rFonts w:ascii="Arial" w:eastAsia="Times New Roman" w:hAnsi="Arial" w:cs="Arial"/>
                <w:b/>
                <w:sz w:val="14"/>
                <w:szCs w:val="12"/>
              </w:rPr>
              <w:t>7</w:t>
            </w:r>
          </w:p>
        </w:tc>
        <w:tc>
          <w:tcPr>
            <w:tcW w:w="0" w:type="auto"/>
            <w:tcBorders>
              <w:top w:val="single" w:sz="4" w:space="0" w:color="000000"/>
              <w:left w:val="single" w:sz="4" w:space="0" w:color="000000"/>
              <w:bottom w:val="single" w:sz="4" w:space="0" w:color="000000"/>
              <w:right w:val="single" w:sz="4" w:space="0" w:color="000000"/>
            </w:tcBorders>
            <w:shd w:val="clear" w:color="auto" w:fill="C0DEF2"/>
            <w:vAlign w:val="center"/>
          </w:tcPr>
          <w:p w14:paraId="373ED977"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3</w:t>
            </w:r>
          </w:p>
        </w:tc>
        <w:tc>
          <w:tcPr>
            <w:tcW w:w="0" w:type="auto"/>
            <w:tcBorders>
              <w:top w:val="single" w:sz="4" w:space="0" w:color="000000"/>
              <w:left w:val="single" w:sz="4" w:space="0" w:color="000000"/>
              <w:bottom w:val="single" w:sz="4" w:space="0" w:color="000000"/>
              <w:right w:val="single" w:sz="4" w:space="0" w:color="000000"/>
            </w:tcBorders>
            <w:shd w:val="clear" w:color="auto" w:fill="C0DEF2"/>
            <w:vAlign w:val="center"/>
          </w:tcPr>
          <w:p w14:paraId="012972B1"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16</w:t>
            </w:r>
          </w:p>
        </w:tc>
        <w:tc>
          <w:tcPr>
            <w:tcW w:w="0" w:type="auto"/>
            <w:tcBorders>
              <w:top w:val="single" w:sz="4" w:space="0" w:color="000000"/>
              <w:left w:val="single" w:sz="4" w:space="0" w:color="000000"/>
              <w:bottom w:val="single" w:sz="4" w:space="0" w:color="000000"/>
              <w:right w:val="single" w:sz="4" w:space="0" w:color="000000"/>
            </w:tcBorders>
            <w:shd w:val="clear" w:color="auto" w:fill="8EAADB"/>
            <w:vAlign w:val="center"/>
          </w:tcPr>
          <w:p w14:paraId="2E219637"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3</w:t>
            </w:r>
          </w:p>
        </w:tc>
        <w:tc>
          <w:tcPr>
            <w:tcW w:w="0" w:type="auto"/>
            <w:tcBorders>
              <w:top w:val="single" w:sz="4" w:space="0" w:color="000000"/>
              <w:left w:val="single" w:sz="4" w:space="0" w:color="000000"/>
              <w:bottom w:val="single" w:sz="4" w:space="0" w:color="000000"/>
              <w:right w:val="single" w:sz="4" w:space="0" w:color="000000"/>
            </w:tcBorders>
            <w:shd w:val="clear" w:color="auto" w:fill="8EAADB"/>
            <w:vAlign w:val="center"/>
          </w:tcPr>
          <w:p w14:paraId="598C925F"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16</w:t>
            </w:r>
          </w:p>
        </w:tc>
        <w:tc>
          <w:tcPr>
            <w:tcW w:w="0" w:type="auto"/>
            <w:tcBorders>
              <w:top w:val="single" w:sz="4" w:space="0" w:color="000000"/>
              <w:left w:val="single" w:sz="4" w:space="0" w:color="000000"/>
              <w:bottom w:val="single" w:sz="4" w:space="0" w:color="000000"/>
              <w:right w:val="single" w:sz="4" w:space="0" w:color="000000"/>
            </w:tcBorders>
            <w:shd w:val="clear" w:color="auto" w:fill="7EB0DE"/>
            <w:vAlign w:val="center"/>
          </w:tcPr>
          <w:p w14:paraId="00D83C6A"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0</w:t>
            </w:r>
          </w:p>
        </w:tc>
        <w:tc>
          <w:tcPr>
            <w:tcW w:w="0" w:type="auto"/>
            <w:tcBorders>
              <w:top w:val="single" w:sz="4" w:space="0" w:color="000000"/>
              <w:left w:val="single" w:sz="4" w:space="0" w:color="000000"/>
              <w:bottom w:val="single" w:sz="4" w:space="0" w:color="000000"/>
              <w:right w:val="single" w:sz="4" w:space="0" w:color="000000"/>
            </w:tcBorders>
            <w:shd w:val="clear" w:color="auto" w:fill="7EB0DE"/>
            <w:vAlign w:val="center"/>
          </w:tcPr>
          <w:p w14:paraId="02926DE7"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7</w:t>
            </w:r>
          </w:p>
        </w:tc>
        <w:tc>
          <w:tcPr>
            <w:tcW w:w="0" w:type="auto"/>
            <w:tcBorders>
              <w:top w:val="single" w:sz="4" w:space="0" w:color="000000"/>
              <w:left w:val="single" w:sz="4" w:space="0" w:color="000000"/>
              <w:bottom w:val="single" w:sz="4" w:space="0" w:color="000000"/>
              <w:right w:val="single" w:sz="4" w:space="0" w:color="000000"/>
            </w:tcBorders>
            <w:shd w:val="clear" w:color="auto" w:fill="7EB0DE"/>
            <w:vAlign w:val="center"/>
          </w:tcPr>
          <w:p w14:paraId="468EDDA8" w14:textId="77777777" w:rsidR="00306C23" w:rsidRPr="00306C23" w:rsidRDefault="00306C23" w:rsidP="00306C23">
            <w:pPr>
              <w:spacing w:after="0" w:line="240" w:lineRule="auto"/>
              <w:jc w:val="center"/>
              <w:rPr>
                <w:rFonts w:ascii="Arial" w:eastAsia="Times New Roman" w:hAnsi="Arial" w:cs="Arial"/>
                <w:b/>
                <w:sz w:val="14"/>
                <w:szCs w:val="12"/>
                <w:lang w:eastAsia="es-ES"/>
              </w:rPr>
            </w:pPr>
            <w:r w:rsidRPr="00306C23">
              <w:rPr>
                <w:rFonts w:ascii="Arial" w:eastAsia="Times New Roman" w:hAnsi="Arial" w:cs="Arial"/>
                <w:b/>
                <w:sz w:val="14"/>
                <w:szCs w:val="12"/>
                <w:lang w:eastAsia="es-ES"/>
              </w:rPr>
              <w:t>12</w:t>
            </w:r>
          </w:p>
        </w:tc>
        <w:tc>
          <w:tcPr>
            <w:tcW w:w="0" w:type="auto"/>
            <w:tcBorders>
              <w:top w:val="single" w:sz="4" w:space="0" w:color="000000"/>
              <w:left w:val="single" w:sz="4" w:space="0" w:color="000000"/>
              <w:bottom w:val="single" w:sz="4" w:space="0" w:color="000000"/>
              <w:right w:val="single" w:sz="4" w:space="0" w:color="000000"/>
            </w:tcBorders>
            <w:shd w:val="clear" w:color="auto" w:fill="95C7C5"/>
            <w:vAlign w:val="center"/>
          </w:tcPr>
          <w:p w14:paraId="71DA57D8"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3</w:t>
            </w:r>
          </w:p>
        </w:tc>
        <w:tc>
          <w:tcPr>
            <w:tcW w:w="0" w:type="auto"/>
            <w:tcBorders>
              <w:top w:val="single" w:sz="4" w:space="0" w:color="000000"/>
              <w:left w:val="single" w:sz="4" w:space="0" w:color="000000"/>
              <w:bottom w:val="single" w:sz="4" w:space="0" w:color="000000"/>
              <w:right w:val="single" w:sz="4" w:space="0" w:color="000000"/>
            </w:tcBorders>
            <w:shd w:val="clear" w:color="auto" w:fill="95C7C5"/>
            <w:vAlign w:val="center"/>
          </w:tcPr>
          <w:p w14:paraId="6068FAF1"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4</w:t>
            </w:r>
          </w:p>
        </w:tc>
        <w:tc>
          <w:tcPr>
            <w:tcW w:w="0" w:type="auto"/>
            <w:tcBorders>
              <w:top w:val="single" w:sz="4" w:space="0" w:color="000000"/>
              <w:left w:val="single" w:sz="4" w:space="0" w:color="000000"/>
              <w:bottom w:val="single" w:sz="4" w:space="0" w:color="000000"/>
              <w:right w:val="single" w:sz="4" w:space="0" w:color="000000"/>
            </w:tcBorders>
            <w:shd w:val="clear" w:color="auto" w:fill="95C7C5"/>
            <w:vAlign w:val="center"/>
          </w:tcPr>
          <w:p w14:paraId="366FEAF5" w14:textId="77777777" w:rsidR="00306C23" w:rsidRPr="00306C23" w:rsidRDefault="00306C23" w:rsidP="00306C23">
            <w:pPr>
              <w:spacing w:after="0" w:line="240" w:lineRule="auto"/>
              <w:jc w:val="center"/>
              <w:rPr>
                <w:rFonts w:ascii="Arial" w:eastAsia="Times New Roman" w:hAnsi="Arial" w:cs="Arial"/>
                <w:b/>
                <w:sz w:val="14"/>
                <w:szCs w:val="12"/>
                <w:lang w:eastAsia="es-ES"/>
              </w:rPr>
            </w:pPr>
            <w:r w:rsidRPr="00306C23">
              <w:rPr>
                <w:rFonts w:ascii="Arial" w:eastAsia="Times New Roman" w:hAnsi="Arial" w:cs="Arial"/>
                <w:b/>
                <w:sz w:val="14"/>
                <w:szCs w:val="12"/>
                <w:lang w:eastAsia="es-ES"/>
              </w:rPr>
              <w:t>12</w:t>
            </w:r>
          </w:p>
        </w:tc>
        <w:tc>
          <w:tcPr>
            <w:tcW w:w="0" w:type="auto"/>
            <w:tcBorders>
              <w:top w:val="single" w:sz="4" w:space="0" w:color="000000"/>
              <w:left w:val="single" w:sz="4" w:space="0" w:color="000000"/>
              <w:bottom w:val="single" w:sz="4" w:space="0" w:color="000000"/>
              <w:right w:val="single" w:sz="4" w:space="0" w:color="000000"/>
            </w:tcBorders>
            <w:shd w:val="clear" w:color="auto" w:fill="D9F5FF"/>
            <w:vAlign w:val="center"/>
          </w:tcPr>
          <w:p w14:paraId="7E95990F"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7</w:t>
            </w:r>
          </w:p>
        </w:tc>
        <w:tc>
          <w:tcPr>
            <w:tcW w:w="0" w:type="auto"/>
            <w:tcBorders>
              <w:top w:val="single" w:sz="4" w:space="0" w:color="000000"/>
              <w:left w:val="single" w:sz="4" w:space="0" w:color="000000"/>
              <w:bottom w:val="single" w:sz="4" w:space="0" w:color="000000"/>
              <w:right w:val="single" w:sz="4" w:space="0" w:color="000000"/>
            </w:tcBorders>
            <w:shd w:val="clear" w:color="auto" w:fill="D9F5FF"/>
            <w:vAlign w:val="center"/>
          </w:tcPr>
          <w:p w14:paraId="4C1DCF68"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0</w:t>
            </w:r>
          </w:p>
        </w:tc>
        <w:tc>
          <w:tcPr>
            <w:tcW w:w="0" w:type="auto"/>
            <w:tcBorders>
              <w:top w:val="single" w:sz="4" w:space="0" w:color="000000"/>
              <w:left w:val="single" w:sz="4" w:space="0" w:color="000000"/>
              <w:bottom w:val="single" w:sz="4" w:space="0" w:color="000000"/>
              <w:right w:val="single" w:sz="4" w:space="0" w:color="000000"/>
            </w:tcBorders>
            <w:shd w:val="clear" w:color="auto" w:fill="D9F5FF"/>
            <w:vAlign w:val="center"/>
          </w:tcPr>
          <w:p w14:paraId="2EAAA578" w14:textId="77777777" w:rsidR="00306C23" w:rsidRPr="00306C23" w:rsidRDefault="00306C23" w:rsidP="00306C23">
            <w:pPr>
              <w:spacing w:after="0" w:line="240" w:lineRule="auto"/>
              <w:jc w:val="center"/>
              <w:rPr>
                <w:rFonts w:ascii="Arial" w:eastAsia="Times New Roman" w:hAnsi="Arial" w:cs="Arial"/>
                <w:b/>
                <w:sz w:val="14"/>
                <w:szCs w:val="12"/>
                <w:lang w:eastAsia="es-ES"/>
              </w:rPr>
            </w:pPr>
            <w:r w:rsidRPr="00306C23">
              <w:rPr>
                <w:rFonts w:ascii="Arial" w:eastAsia="Times New Roman" w:hAnsi="Arial" w:cs="Arial"/>
                <w:b/>
                <w:sz w:val="14"/>
                <w:szCs w:val="12"/>
                <w:lang w:eastAsia="es-ES"/>
              </w:rPr>
              <w:t>12</w:t>
            </w:r>
          </w:p>
        </w:tc>
        <w:tc>
          <w:tcPr>
            <w:tcW w:w="0" w:type="auto"/>
            <w:tcBorders>
              <w:top w:val="single" w:sz="4" w:space="0" w:color="000000"/>
              <w:left w:val="single" w:sz="4" w:space="0" w:color="000000"/>
              <w:bottom w:val="single" w:sz="4" w:space="0" w:color="000000"/>
              <w:right w:val="single" w:sz="4" w:space="0" w:color="000000"/>
            </w:tcBorders>
            <w:shd w:val="clear" w:color="auto" w:fill="66F6E5"/>
            <w:vAlign w:val="center"/>
          </w:tcPr>
          <w:p w14:paraId="639ABA84"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0</w:t>
            </w:r>
          </w:p>
        </w:tc>
        <w:tc>
          <w:tcPr>
            <w:tcW w:w="559" w:type="dxa"/>
            <w:tcBorders>
              <w:top w:val="single" w:sz="4" w:space="0" w:color="000000"/>
              <w:left w:val="single" w:sz="4" w:space="0" w:color="000000"/>
              <w:bottom w:val="single" w:sz="4" w:space="0" w:color="000000"/>
              <w:right w:val="single" w:sz="4" w:space="0" w:color="000000"/>
            </w:tcBorders>
            <w:shd w:val="clear" w:color="auto" w:fill="66F6E5"/>
            <w:vAlign w:val="center"/>
          </w:tcPr>
          <w:p w14:paraId="41F2568F"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19</w:t>
            </w:r>
          </w:p>
        </w:tc>
        <w:tc>
          <w:tcPr>
            <w:tcW w:w="410" w:type="dxa"/>
            <w:tcBorders>
              <w:top w:val="single" w:sz="4" w:space="0" w:color="000000"/>
              <w:left w:val="single" w:sz="4" w:space="0" w:color="000000"/>
              <w:bottom w:val="single" w:sz="4" w:space="0" w:color="000000"/>
              <w:right w:val="single" w:sz="4" w:space="0" w:color="000000"/>
            </w:tcBorders>
            <w:shd w:val="clear" w:color="auto" w:fill="CBCDF5"/>
            <w:vAlign w:val="center"/>
          </w:tcPr>
          <w:p w14:paraId="08EF886A"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0</w:t>
            </w:r>
          </w:p>
        </w:tc>
        <w:tc>
          <w:tcPr>
            <w:tcW w:w="522" w:type="dxa"/>
            <w:tcBorders>
              <w:top w:val="single" w:sz="4" w:space="0" w:color="000000"/>
              <w:left w:val="single" w:sz="4" w:space="0" w:color="000000"/>
              <w:bottom w:val="single" w:sz="4" w:space="0" w:color="000000"/>
              <w:right w:val="single" w:sz="4" w:space="0" w:color="000000"/>
            </w:tcBorders>
            <w:shd w:val="clear" w:color="auto" w:fill="CBCDF5"/>
            <w:vAlign w:val="center"/>
          </w:tcPr>
          <w:p w14:paraId="68510387"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32</w:t>
            </w:r>
          </w:p>
        </w:tc>
      </w:tr>
      <w:tr w:rsidR="00306C23" w:rsidRPr="00306C23" w14:paraId="28114792" w14:textId="77777777" w:rsidTr="00306C23">
        <w:trPr>
          <w:cantSplit/>
          <w:trHeight w:val="255"/>
          <w:jc w:val="center"/>
        </w:trPr>
        <w:tc>
          <w:tcPr>
            <w:tcW w:w="0" w:type="auto"/>
            <w:vMerge w:val="restart"/>
            <w:tcBorders>
              <w:top w:val="single" w:sz="4" w:space="0" w:color="auto"/>
              <w:left w:val="single" w:sz="4" w:space="0" w:color="000000"/>
              <w:right w:val="single" w:sz="4" w:space="0" w:color="000000"/>
            </w:tcBorders>
            <w:shd w:val="clear" w:color="auto" w:fill="BAF4D4"/>
            <w:vAlign w:val="center"/>
          </w:tcPr>
          <w:p w14:paraId="544D9FA4" w14:textId="77777777" w:rsidR="00306C23" w:rsidRPr="00306C23" w:rsidRDefault="00306C23" w:rsidP="00306C23">
            <w:pPr>
              <w:spacing w:after="0" w:line="240" w:lineRule="auto"/>
              <w:jc w:val="center"/>
              <w:rPr>
                <w:rFonts w:ascii="Arial" w:eastAsia="Times New Roman" w:hAnsi="Arial" w:cs="Arial"/>
                <w:b/>
                <w:bCs/>
                <w:color w:val="000000"/>
                <w:sz w:val="14"/>
                <w:szCs w:val="14"/>
              </w:rPr>
            </w:pPr>
            <w:r w:rsidRPr="00306C23">
              <w:rPr>
                <w:rFonts w:ascii="Arial" w:eastAsia="Times New Roman" w:hAnsi="Arial" w:cs="Arial"/>
                <w:b/>
                <w:bCs/>
                <w:color w:val="000000"/>
                <w:sz w:val="14"/>
                <w:szCs w:val="14"/>
              </w:rPr>
              <w:t>TOTAL</w:t>
            </w:r>
          </w:p>
          <w:p w14:paraId="40F24087" w14:textId="77777777" w:rsidR="00306C23" w:rsidRPr="00306C23" w:rsidRDefault="00306C23" w:rsidP="00306C23">
            <w:pPr>
              <w:spacing w:after="0" w:line="240" w:lineRule="auto"/>
              <w:jc w:val="center"/>
              <w:rPr>
                <w:rFonts w:ascii="Arial" w:eastAsia="Times New Roman" w:hAnsi="Arial" w:cs="Arial"/>
                <w:b/>
                <w:bCs/>
                <w:color w:val="000000"/>
                <w:sz w:val="14"/>
                <w:szCs w:val="14"/>
              </w:rPr>
            </w:pPr>
            <w:r w:rsidRPr="00306C23">
              <w:rPr>
                <w:rFonts w:ascii="Arial" w:eastAsia="Times New Roman" w:hAnsi="Arial" w:cs="Arial"/>
                <w:b/>
                <w:bCs/>
                <w:color w:val="000000"/>
                <w:sz w:val="14"/>
                <w:szCs w:val="14"/>
              </w:rPr>
              <w:t>VALORACION</w:t>
            </w:r>
          </w:p>
        </w:tc>
        <w:tc>
          <w:tcPr>
            <w:tcW w:w="544" w:type="dxa"/>
            <w:vMerge w:val="restart"/>
            <w:tcBorders>
              <w:top w:val="single" w:sz="4" w:space="0" w:color="auto"/>
              <w:left w:val="single" w:sz="4" w:space="0" w:color="000000"/>
              <w:right w:val="single" w:sz="4" w:space="0" w:color="000000"/>
            </w:tcBorders>
            <w:shd w:val="clear" w:color="auto" w:fill="00B0F0"/>
            <w:textDirection w:val="btLr"/>
            <w:vAlign w:val="center"/>
          </w:tcPr>
          <w:p w14:paraId="28A24EBD" w14:textId="77777777" w:rsidR="00306C23" w:rsidRPr="00306C23" w:rsidRDefault="00306C23" w:rsidP="00306C23">
            <w:pPr>
              <w:spacing w:after="0" w:line="240" w:lineRule="auto"/>
              <w:ind w:left="113" w:right="113"/>
              <w:jc w:val="center"/>
              <w:rPr>
                <w:rFonts w:ascii="Arial" w:eastAsia="Times New Roman" w:hAnsi="Arial" w:cs="Arial"/>
                <w:b/>
                <w:bCs/>
                <w:color w:val="000000"/>
                <w:sz w:val="14"/>
                <w:szCs w:val="14"/>
              </w:rPr>
            </w:pPr>
            <w:r w:rsidRPr="00306C23">
              <w:rPr>
                <w:rFonts w:ascii="Arial" w:eastAsia="Times New Roman" w:hAnsi="Arial" w:cs="Arial"/>
                <w:b/>
                <w:bCs/>
                <w:color w:val="000000"/>
                <w:sz w:val="14"/>
                <w:szCs w:val="14"/>
              </w:rPr>
              <w:t>TOTAL DE</w:t>
            </w:r>
          </w:p>
          <w:p w14:paraId="75B37E60" w14:textId="77777777" w:rsidR="00306C23" w:rsidRPr="00306C23" w:rsidRDefault="00306C23" w:rsidP="00306C23">
            <w:pPr>
              <w:autoSpaceDE w:val="0"/>
              <w:autoSpaceDN w:val="0"/>
              <w:adjustRightInd w:val="0"/>
              <w:spacing w:after="0" w:line="240" w:lineRule="auto"/>
              <w:ind w:left="113" w:right="113"/>
              <w:jc w:val="center"/>
              <w:rPr>
                <w:rFonts w:ascii="Arial" w:eastAsia="Times New Roman" w:hAnsi="Arial" w:cs="Arial"/>
                <w:b/>
                <w:sz w:val="14"/>
                <w:szCs w:val="14"/>
              </w:rPr>
            </w:pPr>
            <w:r w:rsidRPr="00306C23">
              <w:rPr>
                <w:rFonts w:ascii="Arial" w:eastAsia="Times New Roman" w:hAnsi="Arial" w:cs="Arial"/>
                <w:b/>
                <w:bCs/>
                <w:color w:val="000000"/>
                <w:sz w:val="14"/>
                <w:szCs w:val="14"/>
              </w:rPr>
              <w:t>OBJETIVOS</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B3F1FF"/>
            <w:vAlign w:val="center"/>
          </w:tcPr>
          <w:p w14:paraId="0204214A" w14:textId="77777777" w:rsidR="00306C23" w:rsidRPr="00306C23" w:rsidRDefault="00306C23" w:rsidP="00306C23">
            <w:pPr>
              <w:spacing w:after="0" w:line="240" w:lineRule="auto"/>
              <w:jc w:val="both"/>
              <w:rPr>
                <w:rFonts w:ascii="Arial" w:eastAsia="Times New Roman" w:hAnsi="Arial" w:cs="Arial"/>
                <w:sz w:val="14"/>
                <w:szCs w:val="12"/>
                <w:lang w:val="es-ES" w:eastAsia="es-ES"/>
              </w:rPr>
            </w:pPr>
            <w:r w:rsidRPr="00306C23">
              <w:rPr>
                <w:rFonts w:ascii="Arial" w:eastAsia="Times New Roman" w:hAnsi="Arial" w:cs="Arial"/>
                <w:b/>
                <w:bCs/>
                <w:color w:val="000000"/>
                <w:sz w:val="14"/>
                <w:szCs w:val="12"/>
              </w:rPr>
              <w:t>Claridad</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C0DEF2"/>
            <w:vAlign w:val="center"/>
          </w:tcPr>
          <w:p w14:paraId="737DC376" w14:textId="77777777" w:rsidR="00306C23" w:rsidRPr="00306C23" w:rsidRDefault="00306C23" w:rsidP="00306C23">
            <w:pPr>
              <w:spacing w:after="0" w:line="240" w:lineRule="auto"/>
              <w:contextualSpacing/>
              <w:jc w:val="both"/>
              <w:rPr>
                <w:rFonts w:ascii="Arial" w:eastAsia="Calibri" w:hAnsi="Arial" w:cs="Arial"/>
                <w:bCs/>
                <w:sz w:val="14"/>
                <w:szCs w:val="12"/>
                <w:lang w:eastAsia="es-ES"/>
              </w:rPr>
            </w:pPr>
            <w:r w:rsidRPr="00306C23">
              <w:rPr>
                <w:rFonts w:ascii="Arial" w:eastAsia="Times New Roman" w:hAnsi="Arial" w:cs="Arial"/>
                <w:b/>
                <w:bCs/>
                <w:color w:val="000000"/>
                <w:sz w:val="14"/>
                <w:szCs w:val="12"/>
              </w:rPr>
              <w:t>Sintaxis</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8EAADB"/>
            <w:vAlign w:val="center"/>
          </w:tcPr>
          <w:p w14:paraId="3AC06CD2" w14:textId="77777777" w:rsidR="00306C23" w:rsidRPr="00306C23" w:rsidRDefault="00306C23" w:rsidP="00306C23">
            <w:pPr>
              <w:spacing w:after="0" w:line="240" w:lineRule="auto"/>
              <w:contextualSpacing/>
              <w:jc w:val="center"/>
              <w:rPr>
                <w:rFonts w:ascii="Arial" w:eastAsia="Times New Roman" w:hAnsi="Arial" w:cs="Arial"/>
                <w:b/>
                <w:bCs/>
                <w:color w:val="000000"/>
                <w:sz w:val="14"/>
                <w:szCs w:val="12"/>
              </w:rPr>
            </w:pPr>
            <w:r w:rsidRPr="00306C23">
              <w:rPr>
                <w:rFonts w:ascii="Arial" w:eastAsia="Times New Roman" w:hAnsi="Arial" w:cs="Arial"/>
                <w:b/>
                <w:bCs/>
                <w:color w:val="000000"/>
                <w:sz w:val="14"/>
                <w:szCs w:val="12"/>
              </w:rPr>
              <w:t>Nombre</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7EB0DE"/>
            <w:vAlign w:val="center"/>
          </w:tcPr>
          <w:p w14:paraId="031B94E0" w14:textId="77777777" w:rsidR="00306C23" w:rsidRPr="00306C23" w:rsidRDefault="00306C23" w:rsidP="00306C23">
            <w:pPr>
              <w:spacing w:after="0" w:line="240" w:lineRule="auto"/>
              <w:contextualSpacing/>
              <w:jc w:val="center"/>
              <w:rPr>
                <w:rFonts w:ascii="Arial" w:eastAsia="Calibri" w:hAnsi="Arial" w:cs="Arial"/>
                <w:sz w:val="14"/>
                <w:szCs w:val="12"/>
                <w:lang w:eastAsia="es-ES"/>
              </w:rPr>
            </w:pPr>
            <w:r w:rsidRPr="00306C23">
              <w:rPr>
                <w:rFonts w:ascii="Arial" w:eastAsia="Times New Roman" w:hAnsi="Arial" w:cs="Arial"/>
                <w:b/>
                <w:bCs/>
                <w:color w:val="000000"/>
                <w:sz w:val="14"/>
                <w:szCs w:val="12"/>
              </w:rPr>
              <w:t>Definición</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95C7C5"/>
            <w:vAlign w:val="center"/>
          </w:tcPr>
          <w:p w14:paraId="542B0E05" w14:textId="77777777" w:rsidR="00306C23" w:rsidRPr="00306C23" w:rsidRDefault="00306C23" w:rsidP="00306C23">
            <w:pPr>
              <w:spacing w:after="0" w:line="240" w:lineRule="auto"/>
              <w:jc w:val="center"/>
              <w:rPr>
                <w:rFonts w:ascii="Arial" w:eastAsia="Times New Roman" w:hAnsi="Arial" w:cs="Arial"/>
                <w:sz w:val="12"/>
                <w:szCs w:val="12"/>
                <w:lang w:eastAsia="es-ES"/>
              </w:rPr>
            </w:pPr>
            <w:r w:rsidRPr="00306C23">
              <w:rPr>
                <w:rFonts w:ascii="Arial" w:eastAsia="Times New Roman" w:hAnsi="Arial" w:cs="Arial"/>
                <w:b/>
                <w:bCs/>
                <w:color w:val="000000"/>
                <w:sz w:val="14"/>
                <w:szCs w:val="12"/>
              </w:rPr>
              <w:t>Método de Cálculo</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D9F5FF"/>
          </w:tcPr>
          <w:p w14:paraId="12C5BBF3" w14:textId="77777777" w:rsidR="00306C23" w:rsidRPr="00306C23" w:rsidRDefault="00306C23" w:rsidP="00306C23">
            <w:pPr>
              <w:spacing w:after="0" w:line="240" w:lineRule="auto"/>
              <w:jc w:val="center"/>
              <w:rPr>
                <w:rFonts w:ascii="Arial" w:eastAsia="Times New Roman" w:hAnsi="Arial" w:cs="Arial"/>
                <w:b/>
                <w:sz w:val="12"/>
                <w:szCs w:val="12"/>
                <w:lang w:eastAsia="es-ES"/>
              </w:rPr>
            </w:pPr>
            <w:r w:rsidRPr="00306C23">
              <w:rPr>
                <w:rFonts w:ascii="Arial" w:eastAsia="Times New Roman" w:hAnsi="Arial" w:cs="Arial"/>
                <w:b/>
                <w:sz w:val="14"/>
                <w:szCs w:val="12"/>
                <w:lang w:eastAsia="es-ES"/>
              </w:rPr>
              <w:t>Frecuencia de Medición</w:t>
            </w:r>
          </w:p>
        </w:tc>
        <w:tc>
          <w:tcPr>
            <w:tcW w:w="1010" w:type="dxa"/>
            <w:gridSpan w:val="2"/>
            <w:tcBorders>
              <w:top w:val="single" w:sz="4" w:space="0" w:color="000000"/>
              <w:left w:val="single" w:sz="4" w:space="0" w:color="000000"/>
              <w:bottom w:val="single" w:sz="4" w:space="0" w:color="auto"/>
              <w:right w:val="single" w:sz="4" w:space="0" w:color="000000"/>
            </w:tcBorders>
            <w:shd w:val="clear" w:color="auto" w:fill="66F6E5"/>
            <w:vAlign w:val="center"/>
          </w:tcPr>
          <w:p w14:paraId="46C8137F"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2"/>
                <w:szCs w:val="12"/>
              </w:rPr>
            </w:pPr>
            <w:r w:rsidRPr="00306C23">
              <w:rPr>
                <w:rFonts w:ascii="Arial" w:eastAsia="Times New Roman" w:hAnsi="Arial" w:cs="Arial"/>
                <w:b/>
                <w:sz w:val="14"/>
                <w:szCs w:val="12"/>
              </w:rPr>
              <w:t>Medios de Verificación</w:t>
            </w:r>
          </w:p>
        </w:tc>
        <w:tc>
          <w:tcPr>
            <w:tcW w:w="932" w:type="dxa"/>
            <w:gridSpan w:val="2"/>
            <w:tcBorders>
              <w:top w:val="single" w:sz="4" w:space="0" w:color="000000"/>
              <w:left w:val="single" w:sz="4" w:space="0" w:color="000000"/>
              <w:bottom w:val="single" w:sz="4" w:space="0" w:color="auto"/>
              <w:right w:val="single" w:sz="4" w:space="0" w:color="000000"/>
            </w:tcBorders>
            <w:shd w:val="clear" w:color="auto" w:fill="CBCDF5"/>
            <w:vAlign w:val="center"/>
          </w:tcPr>
          <w:p w14:paraId="04A0CE26"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2"/>
                <w:szCs w:val="12"/>
              </w:rPr>
            </w:pPr>
            <w:r w:rsidRPr="00306C23">
              <w:rPr>
                <w:rFonts w:ascii="Arial" w:eastAsia="Times New Roman" w:hAnsi="Arial" w:cs="Arial"/>
                <w:b/>
                <w:sz w:val="14"/>
                <w:szCs w:val="12"/>
              </w:rPr>
              <w:t>Supuestos</w:t>
            </w:r>
          </w:p>
        </w:tc>
      </w:tr>
      <w:tr w:rsidR="00306C23" w:rsidRPr="00306C23" w14:paraId="31D90E58" w14:textId="77777777" w:rsidTr="00306C23">
        <w:trPr>
          <w:cantSplit/>
          <w:trHeight w:val="1408"/>
          <w:jc w:val="center"/>
        </w:trPr>
        <w:tc>
          <w:tcPr>
            <w:tcW w:w="0" w:type="auto"/>
            <w:vMerge/>
            <w:tcBorders>
              <w:left w:val="single" w:sz="4" w:space="0" w:color="000000"/>
              <w:right w:val="single" w:sz="4" w:space="0" w:color="000000"/>
            </w:tcBorders>
            <w:shd w:val="clear" w:color="auto" w:fill="BAF4D4"/>
            <w:vAlign w:val="center"/>
          </w:tcPr>
          <w:p w14:paraId="39F3759F" w14:textId="77777777" w:rsidR="00306C23" w:rsidRPr="00306C23" w:rsidRDefault="00306C23" w:rsidP="00306C23">
            <w:pPr>
              <w:spacing w:after="0" w:line="240" w:lineRule="auto"/>
              <w:jc w:val="center"/>
              <w:rPr>
                <w:rFonts w:ascii="Arial" w:eastAsia="Times New Roman" w:hAnsi="Arial" w:cs="Arial"/>
                <w:b/>
                <w:bCs/>
                <w:color w:val="000000"/>
                <w:sz w:val="14"/>
                <w:szCs w:val="14"/>
              </w:rPr>
            </w:pPr>
          </w:p>
        </w:tc>
        <w:tc>
          <w:tcPr>
            <w:tcW w:w="544" w:type="dxa"/>
            <w:vMerge/>
            <w:tcBorders>
              <w:left w:val="single" w:sz="4" w:space="0" w:color="000000"/>
              <w:bottom w:val="single" w:sz="4" w:space="0" w:color="auto"/>
              <w:right w:val="single" w:sz="4" w:space="0" w:color="000000"/>
            </w:tcBorders>
            <w:shd w:val="clear" w:color="auto" w:fill="00B0F0"/>
            <w:textDirection w:val="btLr"/>
            <w:vAlign w:val="center"/>
          </w:tcPr>
          <w:p w14:paraId="4BF41679" w14:textId="77777777" w:rsidR="00306C23" w:rsidRPr="00306C23" w:rsidRDefault="00306C23" w:rsidP="00306C23">
            <w:pPr>
              <w:autoSpaceDE w:val="0"/>
              <w:autoSpaceDN w:val="0"/>
              <w:adjustRightInd w:val="0"/>
              <w:spacing w:after="0" w:line="240" w:lineRule="auto"/>
              <w:ind w:left="113" w:right="113"/>
              <w:jc w:val="center"/>
              <w:rPr>
                <w:rFonts w:ascii="Arial" w:eastAsia="Times New Roman" w:hAnsi="Arial" w:cs="Arial"/>
                <w:b/>
                <w:sz w:val="14"/>
                <w:szCs w:val="14"/>
              </w:rPr>
            </w:pPr>
          </w:p>
        </w:tc>
        <w:tc>
          <w:tcPr>
            <w:tcW w:w="383" w:type="dxa"/>
            <w:tcBorders>
              <w:top w:val="single" w:sz="4" w:space="0" w:color="000000"/>
              <w:left w:val="single" w:sz="4" w:space="0" w:color="000000"/>
              <w:bottom w:val="single" w:sz="4" w:space="0" w:color="000000"/>
              <w:right w:val="single" w:sz="4" w:space="0" w:color="000000"/>
            </w:tcBorders>
            <w:shd w:val="clear" w:color="auto" w:fill="B3F1FF"/>
            <w:textDirection w:val="btLr"/>
            <w:vAlign w:val="center"/>
          </w:tcPr>
          <w:p w14:paraId="6E0F0542" w14:textId="77777777" w:rsidR="00306C23" w:rsidRPr="00306C23" w:rsidRDefault="00306C23" w:rsidP="00306C23">
            <w:pPr>
              <w:spacing w:after="0" w:line="240" w:lineRule="auto"/>
              <w:ind w:left="113" w:right="113"/>
              <w:jc w:val="both"/>
              <w:rPr>
                <w:rFonts w:ascii="Arial" w:eastAsia="Times New Roman" w:hAnsi="Arial" w:cs="Arial"/>
                <w:bCs/>
                <w:color w:val="000000"/>
                <w:sz w:val="14"/>
                <w:szCs w:val="14"/>
                <w:lang w:eastAsia="es-ES"/>
              </w:rPr>
            </w:pPr>
            <w:r w:rsidRPr="00306C23">
              <w:rPr>
                <w:rFonts w:ascii="Arial" w:eastAsia="Times New Roman" w:hAnsi="Arial" w:cs="Arial"/>
                <w:sz w:val="14"/>
                <w:szCs w:val="14"/>
              </w:rPr>
              <w:t>Cumple</w:t>
            </w:r>
          </w:p>
        </w:tc>
        <w:tc>
          <w:tcPr>
            <w:tcW w:w="0" w:type="auto"/>
            <w:tcBorders>
              <w:top w:val="single" w:sz="4" w:space="0" w:color="000000"/>
              <w:left w:val="single" w:sz="4" w:space="0" w:color="000000"/>
              <w:bottom w:val="single" w:sz="4" w:space="0" w:color="000000"/>
              <w:right w:val="single" w:sz="4" w:space="0" w:color="000000"/>
            </w:tcBorders>
            <w:shd w:val="clear" w:color="auto" w:fill="B3F1FF"/>
            <w:textDirection w:val="btLr"/>
          </w:tcPr>
          <w:p w14:paraId="5149A4FE" w14:textId="77777777" w:rsidR="00306C23" w:rsidRPr="00306C23" w:rsidRDefault="00306C23" w:rsidP="00306C23">
            <w:pPr>
              <w:spacing w:after="0" w:line="240" w:lineRule="auto"/>
              <w:ind w:left="113" w:right="113"/>
              <w:jc w:val="both"/>
              <w:rPr>
                <w:rFonts w:ascii="Arial" w:eastAsia="Times New Roman" w:hAnsi="Arial" w:cs="Arial"/>
                <w:sz w:val="14"/>
                <w:szCs w:val="14"/>
              </w:rPr>
            </w:pPr>
            <w:r w:rsidRPr="00306C23">
              <w:rPr>
                <w:rFonts w:ascii="Arial" w:eastAsia="Times New Roman" w:hAnsi="Arial" w:cs="Arial"/>
                <w:sz w:val="14"/>
                <w:szCs w:val="14"/>
              </w:rPr>
              <w:t>No cumple</w:t>
            </w:r>
          </w:p>
        </w:tc>
        <w:tc>
          <w:tcPr>
            <w:tcW w:w="0" w:type="auto"/>
            <w:tcBorders>
              <w:top w:val="single" w:sz="4" w:space="0" w:color="000000"/>
              <w:left w:val="single" w:sz="4" w:space="0" w:color="000000"/>
              <w:bottom w:val="single" w:sz="4" w:space="0" w:color="000000"/>
              <w:right w:val="single" w:sz="4" w:space="0" w:color="000000"/>
            </w:tcBorders>
            <w:shd w:val="clear" w:color="auto" w:fill="C0DEF2"/>
            <w:textDirection w:val="btLr"/>
            <w:vAlign w:val="center"/>
          </w:tcPr>
          <w:p w14:paraId="114B9365" w14:textId="77777777" w:rsidR="00306C23" w:rsidRPr="00306C23" w:rsidRDefault="00306C23" w:rsidP="00306C23">
            <w:pPr>
              <w:spacing w:after="0" w:line="240" w:lineRule="auto"/>
              <w:ind w:left="113" w:right="113"/>
              <w:jc w:val="both"/>
              <w:rPr>
                <w:rFonts w:ascii="Arial" w:eastAsia="Times New Roman" w:hAnsi="Arial" w:cs="Arial"/>
                <w:sz w:val="14"/>
                <w:szCs w:val="14"/>
                <w:lang w:eastAsia="es-ES"/>
              </w:rPr>
            </w:pPr>
            <w:r w:rsidRPr="00306C23">
              <w:rPr>
                <w:rFonts w:ascii="Arial" w:eastAsia="Times New Roman" w:hAnsi="Arial" w:cs="Arial"/>
                <w:sz w:val="14"/>
                <w:szCs w:val="14"/>
              </w:rPr>
              <w:t>Cumple</w:t>
            </w:r>
          </w:p>
        </w:tc>
        <w:tc>
          <w:tcPr>
            <w:tcW w:w="0" w:type="auto"/>
            <w:tcBorders>
              <w:top w:val="single" w:sz="4" w:space="0" w:color="000000"/>
              <w:left w:val="single" w:sz="4" w:space="0" w:color="000000"/>
              <w:bottom w:val="single" w:sz="4" w:space="0" w:color="000000"/>
              <w:right w:val="single" w:sz="4" w:space="0" w:color="000000"/>
            </w:tcBorders>
            <w:shd w:val="clear" w:color="auto" w:fill="C0DEF2"/>
            <w:textDirection w:val="btLr"/>
          </w:tcPr>
          <w:p w14:paraId="1B624B7B" w14:textId="77777777" w:rsidR="00306C23" w:rsidRPr="00306C23" w:rsidRDefault="00306C23" w:rsidP="00306C23">
            <w:pPr>
              <w:spacing w:after="0" w:line="240" w:lineRule="auto"/>
              <w:ind w:left="113" w:right="113"/>
              <w:jc w:val="both"/>
              <w:rPr>
                <w:rFonts w:ascii="Arial" w:eastAsia="Times New Roman" w:hAnsi="Arial" w:cs="Arial"/>
                <w:sz w:val="14"/>
                <w:szCs w:val="14"/>
                <w:lang w:eastAsia="es-ES"/>
              </w:rPr>
            </w:pPr>
            <w:r w:rsidRPr="00306C23">
              <w:rPr>
                <w:rFonts w:ascii="Arial" w:eastAsia="Times New Roman" w:hAnsi="Arial" w:cs="Arial"/>
                <w:sz w:val="14"/>
                <w:szCs w:val="14"/>
              </w:rPr>
              <w:t>No cumple</w:t>
            </w:r>
          </w:p>
        </w:tc>
        <w:tc>
          <w:tcPr>
            <w:tcW w:w="0" w:type="auto"/>
            <w:tcBorders>
              <w:top w:val="single" w:sz="4" w:space="0" w:color="000000"/>
              <w:left w:val="single" w:sz="4" w:space="0" w:color="000000"/>
              <w:bottom w:val="single" w:sz="4" w:space="0" w:color="000000"/>
              <w:right w:val="single" w:sz="4" w:space="0" w:color="000000"/>
            </w:tcBorders>
            <w:shd w:val="clear" w:color="auto" w:fill="8EAADB"/>
            <w:textDirection w:val="btLr"/>
            <w:vAlign w:val="center"/>
          </w:tcPr>
          <w:p w14:paraId="24F67398" w14:textId="77777777" w:rsidR="00306C23" w:rsidRPr="00306C23" w:rsidRDefault="00306C23" w:rsidP="00306C23">
            <w:pPr>
              <w:spacing w:after="0" w:line="240" w:lineRule="auto"/>
              <w:ind w:left="113" w:right="113"/>
              <w:rPr>
                <w:rFonts w:ascii="Arial" w:eastAsia="Times New Roman" w:hAnsi="Arial" w:cs="Arial"/>
                <w:sz w:val="14"/>
                <w:szCs w:val="14"/>
                <w:lang w:eastAsia="es-ES"/>
              </w:rPr>
            </w:pPr>
            <w:r w:rsidRPr="00306C23">
              <w:rPr>
                <w:rFonts w:ascii="Arial" w:eastAsia="Times New Roman" w:hAnsi="Arial" w:cs="Arial"/>
                <w:sz w:val="14"/>
                <w:szCs w:val="14"/>
                <w:lang w:eastAsia="es-ES"/>
              </w:rPr>
              <w:t>Adecuado</w:t>
            </w:r>
          </w:p>
        </w:tc>
        <w:tc>
          <w:tcPr>
            <w:tcW w:w="0" w:type="auto"/>
            <w:tcBorders>
              <w:top w:val="single" w:sz="4" w:space="0" w:color="000000"/>
              <w:left w:val="single" w:sz="4" w:space="0" w:color="000000"/>
              <w:bottom w:val="single" w:sz="4" w:space="0" w:color="000000"/>
              <w:right w:val="single" w:sz="4" w:space="0" w:color="000000"/>
            </w:tcBorders>
            <w:shd w:val="clear" w:color="auto" w:fill="8EAADB"/>
            <w:textDirection w:val="btLr"/>
            <w:vAlign w:val="center"/>
          </w:tcPr>
          <w:p w14:paraId="1DBD53C1" w14:textId="77777777" w:rsidR="00306C23" w:rsidRPr="00306C23" w:rsidRDefault="00306C23" w:rsidP="00306C23">
            <w:pPr>
              <w:autoSpaceDE w:val="0"/>
              <w:autoSpaceDN w:val="0"/>
              <w:adjustRightInd w:val="0"/>
              <w:spacing w:after="0" w:line="240" w:lineRule="auto"/>
              <w:ind w:left="113" w:right="113"/>
              <w:jc w:val="both"/>
              <w:rPr>
                <w:rFonts w:ascii="Arial" w:eastAsia="Times New Roman" w:hAnsi="Arial" w:cs="Arial"/>
                <w:sz w:val="14"/>
                <w:szCs w:val="14"/>
                <w:lang w:eastAsia="es-ES"/>
              </w:rPr>
            </w:pPr>
            <w:r w:rsidRPr="00306C23">
              <w:rPr>
                <w:rFonts w:ascii="Arial" w:eastAsia="Times New Roman" w:hAnsi="Arial" w:cs="Arial"/>
                <w:sz w:val="14"/>
                <w:szCs w:val="14"/>
              </w:rPr>
              <w:t>Inadecuado</w:t>
            </w:r>
          </w:p>
        </w:tc>
        <w:tc>
          <w:tcPr>
            <w:tcW w:w="0" w:type="auto"/>
            <w:tcBorders>
              <w:top w:val="single" w:sz="4" w:space="0" w:color="000000"/>
              <w:left w:val="single" w:sz="4" w:space="0" w:color="000000"/>
              <w:bottom w:val="single" w:sz="4" w:space="0" w:color="000000"/>
              <w:right w:val="single" w:sz="4" w:space="0" w:color="000000"/>
            </w:tcBorders>
            <w:shd w:val="clear" w:color="auto" w:fill="7EB0DE"/>
            <w:textDirection w:val="btLr"/>
            <w:vAlign w:val="center"/>
          </w:tcPr>
          <w:p w14:paraId="0342DC2C" w14:textId="77777777" w:rsidR="00306C23" w:rsidRPr="00306C23" w:rsidRDefault="00306C23" w:rsidP="00306C23">
            <w:pPr>
              <w:autoSpaceDE w:val="0"/>
              <w:autoSpaceDN w:val="0"/>
              <w:adjustRightInd w:val="0"/>
              <w:spacing w:after="0" w:line="240" w:lineRule="auto"/>
              <w:ind w:left="113" w:right="113"/>
              <w:jc w:val="both"/>
              <w:rPr>
                <w:rFonts w:ascii="Arial" w:eastAsia="Times New Roman" w:hAnsi="Arial" w:cs="Arial"/>
                <w:sz w:val="14"/>
                <w:szCs w:val="14"/>
                <w:lang w:eastAsia="es-ES"/>
              </w:rPr>
            </w:pPr>
            <w:r w:rsidRPr="00306C23">
              <w:rPr>
                <w:rFonts w:ascii="Arial" w:eastAsia="Times New Roman" w:hAnsi="Arial" w:cs="Arial"/>
                <w:sz w:val="14"/>
                <w:szCs w:val="14"/>
                <w:lang w:eastAsia="es-ES"/>
              </w:rPr>
              <w:t>Adecuado</w:t>
            </w:r>
          </w:p>
        </w:tc>
        <w:tc>
          <w:tcPr>
            <w:tcW w:w="0" w:type="auto"/>
            <w:tcBorders>
              <w:top w:val="single" w:sz="4" w:space="0" w:color="000000"/>
              <w:left w:val="single" w:sz="4" w:space="0" w:color="000000"/>
              <w:bottom w:val="single" w:sz="4" w:space="0" w:color="000000"/>
              <w:right w:val="single" w:sz="4" w:space="0" w:color="000000"/>
            </w:tcBorders>
            <w:shd w:val="clear" w:color="auto" w:fill="7EB0DE"/>
            <w:textDirection w:val="btLr"/>
            <w:vAlign w:val="center"/>
          </w:tcPr>
          <w:p w14:paraId="37053B48" w14:textId="77777777" w:rsidR="00306C23" w:rsidRPr="00306C23" w:rsidRDefault="00306C23" w:rsidP="00306C23">
            <w:pPr>
              <w:spacing w:after="0" w:line="240" w:lineRule="auto"/>
              <w:ind w:left="113" w:right="113"/>
              <w:rPr>
                <w:rFonts w:ascii="Arial" w:eastAsia="Times New Roman" w:hAnsi="Arial" w:cs="Arial"/>
                <w:sz w:val="14"/>
                <w:szCs w:val="14"/>
                <w:lang w:eastAsia="es-ES"/>
              </w:rPr>
            </w:pPr>
            <w:r w:rsidRPr="00306C23">
              <w:rPr>
                <w:rFonts w:ascii="Arial" w:eastAsia="Times New Roman" w:hAnsi="Arial" w:cs="Arial"/>
                <w:sz w:val="14"/>
                <w:szCs w:val="14"/>
              </w:rPr>
              <w:t>Inadecuado</w:t>
            </w:r>
          </w:p>
        </w:tc>
        <w:tc>
          <w:tcPr>
            <w:tcW w:w="0" w:type="auto"/>
            <w:tcBorders>
              <w:top w:val="single" w:sz="4" w:space="0" w:color="000000"/>
              <w:left w:val="single" w:sz="4" w:space="0" w:color="000000"/>
              <w:bottom w:val="single" w:sz="4" w:space="0" w:color="000000"/>
              <w:right w:val="single" w:sz="4" w:space="0" w:color="000000"/>
            </w:tcBorders>
            <w:shd w:val="clear" w:color="auto" w:fill="7EB0DE"/>
            <w:textDirection w:val="btLr"/>
            <w:vAlign w:val="center"/>
          </w:tcPr>
          <w:p w14:paraId="5EC014F2" w14:textId="77777777" w:rsidR="00306C23" w:rsidRPr="00306C23" w:rsidRDefault="00306C23" w:rsidP="00306C23">
            <w:pPr>
              <w:spacing w:after="0" w:line="240" w:lineRule="auto"/>
              <w:ind w:left="113" w:right="113"/>
              <w:rPr>
                <w:rFonts w:ascii="Arial" w:eastAsia="Times New Roman" w:hAnsi="Arial" w:cs="Arial"/>
                <w:sz w:val="14"/>
                <w:szCs w:val="14"/>
                <w:lang w:eastAsia="es-ES"/>
              </w:rPr>
            </w:pPr>
            <w:r w:rsidRPr="00306C23">
              <w:rPr>
                <w:rFonts w:ascii="Arial" w:eastAsia="Times New Roman" w:hAnsi="Arial" w:cs="Arial"/>
                <w:sz w:val="14"/>
                <w:szCs w:val="14"/>
                <w:lang w:eastAsia="es-ES"/>
              </w:rPr>
              <w:t>Sin Ficha Técnica</w:t>
            </w:r>
          </w:p>
        </w:tc>
        <w:tc>
          <w:tcPr>
            <w:tcW w:w="0" w:type="auto"/>
            <w:tcBorders>
              <w:top w:val="single" w:sz="4" w:space="0" w:color="000000"/>
              <w:left w:val="single" w:sz="4" w:space="0" w:color="000000"/>
              <w:bottom w:val="single" w:sz="4" w:space="0" w:color="000000"/>
              <w:right w:val="single" w:sz="4" w:space="0" w:color="000000"/>
            </w:tcBorders>
            <w:shd w:val="clear" w:color="auto" w:fill="95C7C5"/>
            <w:textDirection w:val="btLr"/>
            <w:vAlign w:val="center"/>
          </w:tcPr>
          <w:p w14:paraId="09F065F4" w14:textId="77777777" w:rsidR="00306C23" w:rsidRPr="00306C23" w:rsidRDefault="00306C23" w:rsidP="00306C23">
            <w:pPr>
              <w:autoSpaceDE w:val="0"/>
              <w:autoSpaceDN w:val="0"/>
              <w:adjustRightInd w:val="0"/>
              <w:spacing w:after="0" w:line="240" w:lineRule="auto"/>
              <w:ind w:left="113" w:right="113"/>
              <w:jc w:val="both"/>
              <w:rPr>
                <w:rFonts w:ascii="Arial" w:eastAsia="Times New Roman" w:hAnsi="Arial" w:cs="Arial"/>
                <w:sz w:val="14"/>
                <w:szCs w:val="14"/>
                <w:lang w:eastAsia="es-ES"/>
              </w:rPr>
            </w:pPr>
            <w:r w:rsidRPr="00306C23">
              <w:rPr>
                <w:rFonts w:ascii="Arial" w:eastAsia="Times New Roman" w:hAnsi="Arial" w:cs="Arial"/>
                <w:sz w:val="14"/>
                <w:szCs w:val="14"/>
                <w:lang w:eastAsia="es-ES"/>
              </w:rPr>
              <w:t>Adecuado</w:t>
            </w:r>
          </w:p>
        </w:tc>
        <w:tc>
          <w:tcPr>
            <w:tcW w:w="0" w:type="auto"/>
            <w:tcBorders>
              <w:top w:val="single" w:sz="4" w:space="0" w:color="000000"/>
              <w:left w:val="single" w:sz="4" w:space="0" w:color="000000"/>
              <w:bottom w:val="single" w:sz="4" w:space="0" w:color="000000"/>
              <w:right w:val="single" w:sz="4" w:space="0" w:color="000000"/>
            </w:tcBorders>
            <w:shd w:val="clear" w:color="auto" w:fill="95C7C5"/>
            <w:textDirection w:val="btLr"/>
            <w:vAlign w:val="center"/>
          </w:tcPr>
          <w:p w14:paraId="6683F38A" w14:textId="77777777" w:rsidR="00306C23" w:rsidRPr="00306C23" w:rsidRDefault="00306C23" w:rsidP="00306C23">
            <w:pPr>
              <w:spacing w:after="0" w:line="240" w:lineRule="auto"/>
              <w:ind w:left="113" w:right="113"/>
              <w:rPr>
                <w:rFonts w:ascii="Arial" w:eastAsia="Times New Roman" w:hAnsi="Arial" w:cs="Arial"/>
                <w:sz w:val="14"/>
                <w:szCs w:val="14"/>
                <w:lang w:eastAsia="es-ES"/>
              </w:rPr>
            </w:pPr>
            <w:r w:rsidRPr="00306C23">
              <w:rPr>
                <w:rFonts w:ascii="Arial" w:eastAsia="Times New Roman" w:hAnsi="Arial" w:cs="Arial"/>
                <w:sz w:val="14"/>
                <w:szCs w:val="14"/>
              </w:rPr>
              <w:t>Inadecuado</w:t>
            </w:r>
          </w:p>
        </w:tc>
        <w:tc>
          <w:tcPr>
            <w:tcW w:w="0" w:type="auto"/>
            <w:tcBorders>
              <w:top w:val="single" w:sz="4" w:space="0" w:color="000000"/>
              <w:left w:val="single" w:sz="4" w:space="0" w:color="000000"/>
              <w:bottom w:val="single" w:sz="4" w:space="0" w:color="000000"/>
              <w:right w:val="single" w:sz="4" w:space="0" w:color="000000"/>
            </w:tcBorders>
            <w:shd w:val="clear" w:color="auto" w:fill="95C7C5"/>
            <w:textDirection w:val="btLr"/>
            <w:vAlign w:val="center"/>
          </w:tcPr>
          <w:p w14:paraId="6F22F449" w14:textId="77777777" w:rsidR="00306C23" w:rsidRPr="00306C23" w:rsidRDefault="00306C23" w:rsidP="00306C23">
            <w:pPr>
              <w:spacing w:after="0" w:line="240" w:lineRule="auto"/>
              <w:ind w:left="113" w:right="113"/>
              <w:rPr>
                <w:rFonts w:ascii="Arial" w:eastAsia="Times New Roman" w:hAnsi="Arial" w:cs="Arial"/>
                <w:sz w:val="14"/>
                <w:szCs w:val="14"/>
                <w:lang w:eastAsia="es-ES"/>
              </w:rPr>
            </w:pPr>
            <w:r w:rsidRPr="00306C23">
              <w:rPr>
                <w:rFonts w:ascii="Arial" w:eastAsia="Times New Roman" w:hAnsi="Arial" w:cs="Arial"/>
                <w:sz w:val="14"/>
                <w:szCs w:val="14"/>
                <w:lang w:eastAsia="es-ES"/>
              </w:rPr>
              <w:t>Sin Ficha Técnica</w:t>
            </w:r>
          </w:p>
        </w:tc>
        <w:tc>
          <w:tcPr>
            <w:tcW w:w="0" w:type="auto"/>
            <w:tcBorders>
              <w:top w:val="single" w:sz="4" w:space="0" w:color="000000"/>
              <w:left w:val="single" w:sz="4" w:space="0" w:color="000000"/>
              <w:bottom w:val="single" w:sz="4" w:space="0" w:color="000000"/>
              <w:right w:val="single" w:sz="4" w:space="0" w:color="000000"/>
            </w:tcBorders>
            <w:shd w:val="clear" w:color="auto" w:fill="D9F5FF"/>
            <w:textDirection w:val="btLr"/>
            <w:vAlign w:val="center"/>
          </w:tcPr>
          <w:p w14:paraId="2B0277BA" w14:textId="77777777" w:rsidR="00306C23" w:rsidRPr="00306C23" w:rsidRDefault="00306C23" w:rsidP="00306C23">
            <w:pPr>
              <w:autoSpaceDE w:val="0"/>
              <w:autoSpaceDN w:val="0"/>
              <w:adjustRightInd w:val="0"/>
              <w:spacing w:after="0" w:line="240" w:lineRule="auto"/>
              <w:ind w:left="113" w:right="113"/>
              <w:jc w:val="both"/>
              <w:rPr>
                <w:rFonts w:ascii="Arial" w:eastAsia="Times New Roman" w:hAnsi="Arial" w:cs="Arial"/>
                <w:sz w:val="14"/>
                <w:szCs w:val="14"/>
                <w:lang w:eastAsia="es-ES"/>
              </w:rPr>
            </w:pPr>
            <w:r w:rsidRPr="00306C23">
              <w:rPr>
                <w:rFonts w:ascii="Arial" w:eastAsia="Times New Roman" w:hAnsi="Arial" w:cs="Arial"/>
                <w:sz w:val="14"/>
                <w:szCs w:val="14"/>
                <w:lang w:eastAsia="es-ES"/>
              </w:rPr>
              <w:t>Adecuada</w:t>
            </w:r>
          </w:p>
        </w:tc>
        <w:tc>
          <w:tcPr>
            <w:tcW w:w="0" w:type="auto"/>
            <w:tcBorders>
              <w:top w:val="single" w:sz="4" w:space="0" w:color="000000"/>
              <w:left w:val="single" w:sz="4" w:space="0" w:color="000000"/>
              <w:bottom w:val="single" w:sz="4" w:space="0" w:color="000000"/>
              <w:right w:val="single" w:sz="4" w:space="0" w:color="000000"/>
            </w:tcBorders>
            <w:shd w:val="clear" w:color="auto" w:fill="D9F5FF"/>
            <w:textDirection w:val="btLr"/>
            <w:vAlign w:val="center"/>
          </w:tcPr>
          <w:p w14:paraId="18B7E0EE" w14:textId="77777777" w:rsidR="00306C23" w:rsidRPr="00306C23" w:rsidRDefault="00306C23" w:rsidP="00306C23">
            <w:pPr>
              <w:spacing w:after="0" w:line="240" w:lineRule="auto"/>
              <w:ind w:left="113" w:right="113"/>
              <w:rPr>
                <w:rFonts w:ascii="Arial" w:eastAsia="Times New Roman" w:hAnsi="Arial" w:cs="Arial"/>
                <w:sz w:val="14"/>
                <w:szCs w:val="14"/>
                <w:lang w:eastAsia="es-ES"/>
              </w:rPr>
            </w:pPr>
            <w:r w:rsidRPr="00306C23">
              <w:rPr>
                <w:rFonts w:ascii="Arial" w:eastAsia="Times New Roman" w:hAnsi="Arial" w:cs="Arial"/>
                <w:sz w:val="14"/>
                <w:szCs w:val="14"/>
              </w:rPr>
              <w:t>Inadecuada</w:t>
            </w:r>
          </w:p>
        </w:tc>
        <w:tc>
          <w:tcPr>
            <w:tcW w:w="0" w:type="auto"/>
            <w:tcBorders>
              <w:top w:val="single" w:sz="4" w:space="0" w:color="000000"/>
              <w:left w:val="single" w:sz="4" w:space="0" w:color="000000"/>
              <w:bottom w:val="single" w:sz="4" w:space="0" w:color="000000"/>
              <w:right w:val="single" w:sz="4" w:space="0" w:color="000000"/>
            </w:tcBorders>
            <w:shd w:val="clear" w:color="auto" w:fill="D9F5FF"/>
            <w:textDirection w:val="btLr"/>
          </w:tcPr>
          <w:p w14:paraId="613CD370" w14:textId="77777777" w:rsidR="00306C23" w:rsidRPr="00306C23" w:rsidRDefault="00306C23" w:rsidP="00306C23">
            <w:pPr>
              <w:spacing w:after="0" w:line="240" w:lineRule="auto"/>
              <w:ind w:left="113" w:right="113"/>
              <w:rPr>
                <w:rFonts w:ascii="Arial" w:eastAsia="Times New Roman" w:hAnsi="Arial" w:cs="Arial"/>
                <w:sz w:val="14"/>
                <w:szCs w:val="14"/>
                <w:lang w:eastAsia="es-ES"/>
              </w:rPr>
            </w:pPr>
            <w:r w:rsidRPr="00306C23">
              <w:rPr>
                <w:rFonts w:ascii="Arial" w:eastAsia="Times New Roman" w:hAnsi="Arial" w:cs="Arial"/>
                <w:sz w:val="14"/>
                <w:szCs w:val="14"/>
                <w:lang w:eastAsia="es-ES"/>
              </w:rPr>
              <w:t>Sin Ficha  Técnica</w:t>
            </w:r>
          </w:p>
        </w:tc>
        <w:tc>
          <w:tcPr>
            <w:tcW w:w="0" w:type="auto"/>
            <w:tcBorders>
              <w:left w:val="single" w:sz="4" w:space="0" w:color="000000"/>
              <w:bottom w:val="single" w:sz="4" w:space="0" w:color="000000"/>
              <w:right w:val="single" w:sz="4" w:space="0" w:color="000000"/>
            </w:tcBorders>
            <w:shd w:val="clear" w:color="auto" w:fill="66F6E5"/>
            <w:textDirection w:val="btLr"/>
            <w:vAlign w:val="center"/>
          </w:tcPr>
          <w:p w14:paraId="75886CBD" w14:textId="77777777" w:rsidR="00306C23" w:rsidRPr="00306C23" w:rsidRDefault="00306C23" w:rsidP="00306C23">
            <w:pPr>
              <w:autoSpaceDE w:val="0"/>
              <w:autoSpaceDN w:val="0"/>
              <w:adjustRightInd w:val="0"/>
              <w:spacing w:after="0" w:line="240" w:lineRule="auto"/>
              <w:ind w:left="113" w:right="113"/>
              <w:jc w:val="both"/>
              <w:rPr>
                <w:rFonts w:ascii="Arial" w:eastAsia="Times New Roman" w:hAnsi="Arial" w:cs="Arial"/>
                <w:sz w:val="14"/>
                <w:szCs w:val="14"/>
                <w:lang w:eastAsia="es-ES"/>
              </w:rPr>
            </w:pPr>
            <w:r w:rsidRPr="00306C23">
              <w:rPr>
                <w:rFonts w:ascii="Arial" w:eastAsia="Times New Roman" w:hAnsi="Arial" w:cs="Arial"/>
                <w:sz w:val="14"/>
                <w:szCs w:val="14"/>
              </w:rPr>
              <w:t>Suficiente</w:t>
            </w:r>
          </w:p>
        </w:tc>
        <w:tc>
          <w:tcPr>
            <w:tcW w:w="559" w:type="dxa"/>
            <w:tcBorders>
              <w:left w:val="single" w:sz="4" w:space="0" w:color="000000"/>
              <w:bottom w:val="single" w:sz="4" w:space="0" w:color="000000"/>
              <w:right w:val="single" w:sz="4" w:space="0" w:color="000000"/>
            </w:tcBorders>
            <w:shd w:val="clear" w:color="auto" w:fill="66F6E5"/>
            <w:textDirection w:val="btLr"/>
            <w:vAlign w:val="center"/>
          </w:tcPr>
          <w:p w14:paraId="0DC094EF" w14:textId="77777777" w:rsidR="00306C23" w:rsidRPr="00306C23" w:rsidRDefault="00306C23" w:rsidP="00306C23">
            <w:pPr>
              <w:autoSpaceDE w:val="0"/>
              <w:autoSpaceDN w:val="0"/>
              <w:adjustRightInd w:val="0"/>
              <w:spacing w:after="0" w:line="240" w:lineRule="auto"/>
              <w:ind w:left="113" w:right="113"/>
              <w:jc w:val="both"/>
              <w:rPr>
                <w:rFonts w:ascii="Arial" w:eastAsia="Times New Roman" w:hAnsi="Arial" w:cs="Arial"/>
                <w:sz w:val="14"/>
                <w:szCs w:val="14"/>
                <w:lang w:eastAsia="es-ES"/>
              </w:rPr>
            </w:pPr>
            <w:r w:rsidRPr="00306C23">
              <w:rPr>
                <w:rFonts w:ascii="Arial" w:eastAsia="Times New Roman" w:hAnsi="Arial" w:cs="Arial"/>
                <w:sz w:val="14"/>
                <w:szCs w:val="14"/>
              </w:rPr>
              <w:t>Insuficiente</w:t>
            </w:r>
          </w:p>
        </w:tc>
        <w:tc>
          <w:tcPr>
            <w:tcW w:w="410" w:type="dxa"/>
            <w:tcBorders>
              <w:left w:val="single" w:sz="4" w:space="0" w:color="000000"/>
              <w:bottom w:val="single" w:sz="4" w:space="0" w:color="000000"/>
              <w:right w:val="single" w:sz="4" w:space="0" w:color="000000"/>
            </w:tcBorders>
            <w:shd w:val="clear" w:color="auto" w:fill="CBCDF5"/>
            <w:textDirection w:val="btLr"/>
            <w:vAlign w:val="center"/>
          </w:tcPr>
          <w:p w14:paraId="301E5B7C" w14:textId="77777777" w:rsidR="00306C23" w:rsidRPr="00306C23" w:rsidRDefault="00306C23" w:rsidP="00306C23">
            <w:pPr>
              <w:autoSpaceDE w:val="0"/>
              <w:autoSpaceDN w:val="0"/>
              <w:adjustRightInd w:val="0"/>
              <w:spacing w:after="0" w:line="240" w:lineRule="auto"/>
              <w:ind w:left="113" w:right="113"/>
              <w:jc w:val="both"/>
              <w:rPr>
                <w:rFonts w:ascii="Arial" w:eastAsia="Times New Roman" w:hAnsi="Arial" w:cs="Arial"/>
                <w:sz w:val="14"/>
                <w:szCs w:val="14"/>
                <w:lang w:eastAsia="es-ES"/>
              </w:rPr>
            </w:pPr>
            <w:r w:rsidRPr="00306C23">
              <w:rPr>
                <w:rFonts w:ascii="Arial" w:eastAsia="Times New Roman" w:hAnsi="Arial" w:cs="Arial"/>
                <w:sz w:val="14"/>
                <w:szCs w:val="14"/>
              </w:rPr>
              <w:t>Adecuado</w:t>
            </w:r>
          </w:p>
        </w:tc>
        <w:tc>
          <w:tcPr>
            <w:tcW w:w="522" w:type="dxa"/>
            <w:tcBorders>
              <w:left w:val="single" w:sz="4" w:space="0" w:color="000000"/>
              <w:bottom w:val="single" w:sz="4" w:space="0" w:color="000000"/>
              <w:right w:val="single" w:sz="4" w:space="0" w:color="000000"/>
            </w:tcBorders>
            <w:shd w:val="clear" w:color="auto" w:fill="CBCDF5"/>
            <w:textDirection w:val="btLr"/>
            <w:vAlign w:val="center"/>
          </w:tcPr>
          <w:p w14:paraId="17A8628A" w14:textId="77777777" w:rsidR="00306C23" w:rsidRPr="00306C23" w:rsidRDefault="00306C23" w:rsidP="00306C23">
            <w:pPr>
              <w:autoSpaceDE w:val="0"/>
              <w:autoSpaceDN w:val="0"/>
              <w:adjustRightInd w:val="0"/>
              <w:spacing w:after="0" w:line="240" w:lineRule="auto"/>
              <w:ind w:left="113" w:right="113"/>
              <w:jc w:val="both"/>
              <w:rPr>
                <w:rFonts w:ascii="Arial" w:eastAsia="Times New Roman" w:hAnsi="Arial" w:cs="Arial"/>
                <w:sz w:val="14"/>
                <w:szCs w:val="14"/>
                <w:lang w:eastAsia="es-ES"/>
              </w:rPr>
            </w:pPr>
            <w:r w:rsidRPr="00306C23">
              <w:rPr>
                <w:rFonts w:ascii="Arial" w:eastAsia="Times New Roman" w:hAnsi="Arial" w:cs="Arial"/>
                <w:sz w:val="14"/>
                <w:szCs w:val="14"/>
              </w:rPr>
              <w:t>Inadecuado</w:t>
            </w:r>
          </w:p>
        </w:tc>
      </w:tr>
      <w:tr w:rsidR="00306C23" w:rsidRPr="00306C23" w14:paraId="4E7DE6BF" w14:textId="77777777" w:rsidTr="00306C23">
        <w:trPr>
          <w:cantSplit/>
          <w:trHeight w:val="1134"/>
          <w:jc w:val="center"/>
        </w:trPr>
        <w:tc>
          <w:tcPr>
            <w:tcW w:w="0" w:type="auto"/>
            <w:vMerge/>
            <w:tcBorders>
              <w:left w:val="single" w:sz="4" w:space="0" w:color="000000"/>
              <w:bottom w:val="single" w:sz="4" w:space="0" w:color="auto"/>
              <w:right w:val="single" w:sz="4" w:space="0" w:color="000000"/>
            </w:tcBorders>
            <w:shd w:val="clear" w:color="auto" w:fill="BAF4D4"/>
            <w:vAlign w:val="center"/>
          </w:tcPr>
          <w:p w14:paraId="6F080102" w14:textId="77777777" w:rsidR="00306C23" w:rsidRPr="00306C23" w:rsidRDefault="00306C23" w:rsidP="00306C23">
            <w:pPr>
              <w:spacing w:after="0" w:line="240" w:lineRule="auto"/>
              <w:jc w:val="center"/>
              <w:rPr>
                <w:rFonts w:ascii="Arial" w:eastAsia="Times New Roman" w:hAnsi="Arial" w:cs="Arial"/>
                <w:b/>
                <w:bCs/>
                <w:color w:val="000000"/>
                <w:sz w:val="14"/>
                <w:szCs w:val="14"/>
              </w:rPr>
            </w:pPr>
          </w:p>
        </w:tc>
        <w:tc>
          <w:tcPr>
            <w:tcW w:w="544" w:type="dxa"/>
            <w:tcBorders>
              <w:left w:val="single" w:sz="4" w:space="0" w:color="000000"/>
              <w:bottom w:val="single" w:sz="4" w:space="0" w:color="auto"/>
              <w:right w:val="single" w:sz="4" w:space="0" w:color="000000"/>
            </w:tcBorders>
            <w:shd w:val="clear" w:color="auto" w:fill="00B0F0"/>
            <w:vAlign w:val="center"/>
          </w:tcPr>
          <w:p w14:paraId="211BAF07"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4"/>
              </w:rPr>
            </w:pPr>
            <w:r w:rsidRPr="00306C23">
              <w:rPr>
                <w:rFonts w:ascii="Arial" w:eastAsia="Times New Roman" w:hAnsi="Arial" w:cs="Arial"/>
                <w:b/>
                <w:sz w:val="14"/>
                <w:szCs w:val="14"/>
              </w:rPr>
              <w:t>99</w:t>
            </w:r>
          </w:p>
        </w:tc>
        <w:tc>
          <w:tcPr>
            <w:tcW w:w="383" w:type="dxa"/>
            <w:tcBorders>
              <w:top w:val="single" w:sz="4" w:space="0" w:color="000000"/>
              <w:left w:val="single" w:sz="4" w:space="0" w:color="000000"/>
              <w:bottom w:val="single" w:sz="4" w:space="0" w:color="000000"/>
              <w:right w:val="single" w:sz="4" w:space="0" w:color="000000"/>
            </w:tcBorders>
            <w:shd w:val="clear" w:color="auto" w:fill="B3F1FF"/>
            <w:vAlign w:val="center"/>
          </w:tcPr>
          <w:p w14:paraId="3E16586A"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74</w:t>
            </w:r>
          </w:p>
        </w:tc>
        <w:tc>
          <w:tcPr>
            <w:tcW w:w="0" w:type="auto"/>
            <w:tcBorders>
              <w:top w:val="single" w:sz="4" w:space="0" w:color="000000"/>
              <w:left w:val="single" w:sz="4" w:space="0" w:color="000000"/>
              <w:bottom w:val="single" w:sz="4" w:space="0" w:color="000000"/>
              <w:right w:val="single" w:sz="4" w:space="0" w:color="000000"/>
            </w:tcBorders>
            <w:shd w:val="clear" w:color="auto" w:fill="B3F1FF"/>
            <w:vAlign w:val="center"/>
          </w:tcPr>
          <w:p w14:paraId="7A4AAF2C"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25</w:t>
            </w:r>
          </w:p>
        </w:tc>
        <w:tc>
          <w:tcPr>
            <w:tcW w:w="0" w:type="auto"/>
            <w:tcBorders>
              <w:top w:val="single" w:sz="4" w:space="0" w:color="000000"/>
              <w:left w:val="single" w:sz="4" w:space="0" w:color="000000"/>
              <w:bottom w:val="single" w:sz="4" w:space="0" w:color="000000"/>
              <w:right w:val="single" w:sz="4" w:space="0" w:color="000000"/>
            </w:tcBorders>
            <w:shd w:val="clear" w:color="auto" w:fill="C0DEF2"/>
            <w:vAlign w:val="center"/>
          </w:tcPr>
          <w:p w14:paraId="1E2F34EE"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22</w:t>
            </w:r>
          </w:p>
        </w:tc>
        <w:tc>
          <w:tcPr>
            <w:tcW w:w="0" w:type="auto"/>
            <w:tcBorders>
              <w:top w:val="single" w:sz="4" w:space="0" w:color="000000"/>
              <w:left w:val="single" w:sz="4" w:space="0" w:color="000000"/>
              <w:bottom w:val="single" w:sz="4" w:space="0" w:color="000000"/>
              <w:right w:val="single" w:sz="4" w:space="0" w:color="000000"/>
            </w:tcBorders>
            <w:shd w:val="clear" w:color="auto" w:fill="C0DEF2"/>
            <w:vAlign w:val="center"/>
          </w:tcPr>
          <w:p w14:paraId="140E5160"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77</w:t>
            </w:r>
          </w:p>
        </w:tc>
        <w:tc>
          <w:tcPr>
            <w:tcW w:w="0" w:type="auto"/>
            <w:tcBorders>
              <w:top w:val="single" w:sz="4" w:space="0" w:color="000000"/>
              <w:left w:val="single" w:sz="4" w:space="0" w:color="000000"/>
              <w:bottom w:val="single" w:sz="4" w:space="0" w:color="000000"/>
              <w:right w:val="single" w:sz="4" w:space="0" w:color="000000"/>
            </w:tcBorders>
            <w:shd w:val="clear" w:color="auto" w:fill="8EAADB"/>
            <w:vAlign w:val="center"/>
          </w:tcPr>
          <w:p w14:paraId="04548B39"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18</w:t>
            </w:r>
          </w:p>
        </w:tc>
        <w:tc>
          <w:tcPr>
            <w:tcW w:w="0" w:type="auto"/>
            <w:tcBorders>
              <w:top w:val="single" w:sz="4" w:space="0" w:color="000000"/>
              <w:left w:val="single" w:sz="4" w:space="0" w:color="000000"/>
              <w:bottom w:val="single" w:sz="4" w:space="0" w:color="000000"/>
              <w:right w:val="single" w:sz="4" w:space="0" w:color="000000"/>
            </w:tcBorders>
            <w:shd w:val="clear" w:color="auto" w:fill="8EAADB"/>
            <w:vAlign w:val="center"/>
          </w:tcPr>
          <w:p w14:paraId="3A6DB7CA"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81</w:t>
            </w:r>
          </w:p>
        </w:tc>
        <w:tc>
          <w:tcPr>
            <w:tcW w:w="0" w:type="auto"/>
            <w:tcBorders>
              <w:top w:val="single" w:sz="4" w:space="0" w:color="000000"/>
              <w:left w:val="single" w:sz="4" w:space="0" w:color="000000"/>
              <w:bottom w:val="single" w:sz="4" w:space="0" w:color="000000"/>
              <w:right w:val="single" w:sz="4" w:space="0" w:color="000000"/>
            </w:tcBorders>
            <w:shd w:val="clear" w:color="auto" w:fill="7EB0DE"/>
            <w:vAlign w:val="center"/>
          </w:tcPr>
          <w:p w14:paraId="1E308F0F"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2</w:t>
            </w:r>
          </w:p>
        </w:tc>
        <w:tc>
          <w:tcPr>
            <w:tcW w:w="0" w:type="auto"/>
            <w:tcBorders>
              <w:top w:val="single" w:sz="4" w:space="0" w:color="000000"/>
              <w:left w:val="single" w:sz="4" w:space="0" w:color="000000"/>
              <w:bottom w:val="single" w:sz="4" w:space="0" w:color="000000"/>
              <w:right w:val="single" w:sz="4" w:space="0" w:color="000000"/>
            </w:tcBorders>
            <w:shd w:val="clear" w:color="auto" w:fill="7EB0DE"/>
            <w:vAlign w:val="center"/>
          </w:tcPr>
          <w:p w14:paraId="47ED01A6"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32</w:t>
            </w:r>
          </w:p>
        </w:tc>
        <w:tc>
          <w:tcPr>
            <w:tcW w:w="0" w:type="auto"/>
            <w:tcBorders>
              <w:top w:val="single" w:sz="4" w:space="0" w:color="000000"/>
              <w:left w:val="single" w:sz="4" w:space="0" w:color="000000"/>
              <w:bottom w:val="single" w:sz="4" w:space="0" w:color="000000"/>
              <w:right w:val="single" w:sz="4" w:space="0" w:color="000000"/>
            </w:tcBorders>
            <w:shd w:val="clear" w:color="auto" w:fill="7EB0DE"/>
            <w:vAlign w:val="center"/>
          </w:tcPr>
          <w:p w14:paraId="6A6516EB"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65</w:t>
            </w:r>
          </w:p>
        </w:tc>
        <w:tc>
          <w:tcPr>
            <w:tcW w:w="0" w:type="auto"/>
            <w:tcBorders>
              <w:top w:val="single" w:sz="4" w:space="0" w:color="000000"/>
              <w:left w:val="single" w:sz="4" w:space="0" w:color="000000"/>
              <w:bottom w:val="single" w:sz="4" w:space="0" w:color="000000"/>
              <w:right w:val="single" w:sz="4" w:space="0" w:color="000000"/>
            </w:tcBorders>
            <w:shd w:val="clear" w:color="auto" w:fill="95C7C5"/>
            <w:vAlign w:val="center"/>
          </w:tcPr>
          <w:p w14:paraId="432D1880"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13</w:t>
            </w:r>
          </w:p>
        </w:tc>
        <w:tc>
          <w:tcPr>
            <w:tcW w:w="0" w:type="auto"/>
            <w:tcBorders>
              <w:top w:val="single" w:sz="4" w:space="0" w:color="000000"/>
              <w:left w:val="single" w:sz="4" w:space="0" w:color="000000"/>
              <w:bottom w:val="single" w:sz="4" w:space="0" w:color="000000"/>
              <w:right w:val="single" w:sz="4" w:space="0" w:color="000000"/>
            </w:tcBorders>
            <w:shd w:val="clear" w:color="auto" w:fill="95C7C5"/>
            <w:vAlign w:val="center"/>
          </w:tcPr>
          <w:p w14:paraId="3411CC41"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21</w:t>
            </w:r>
          </w:p>
        </w:tc>
        <w:tc>
          <w:tcPr>
            <w:tcW w:w="0" w:type="auto"/>
            <w:tcBorders>
              <w:top w:val="single" w:sz="4" w:space="0" w:color="000000"/>
              <w:left w:val="single" w:sz="4" w:space="0" w:color="000000"/>
              <w:bottom w:val="single" w:sz="4" w:space="0" w:color="000000"/>
              <w:right w:val="single" w:sz="4" w:space="0" w:color="000000"/>
            </w:tcBorders>
            <w:shd w:val="clear" w:color="auto" w:fill="95C7C5"/>
            <w:vAlign w:val="center"/>
          </w:tcPr>
          <w:p w14:paraId="29D5A6B7"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65</w:t>
            </w:r>
          </w:p>
        </w:tc>
        <w:tc>
          <w:tcPr>
            <w:tcW w:w="0" w:type="auto"/>
            <w:tcBorders>
              <w:top w:val="single" w:sz="4" w:space="0" w:color="000000"/>
              <w:left w:val="single" w:sz="4" w:space="0" w:color="000000"/>
              <w:bottom w:val="single" w:sz="4" w:space="0" w:color="000000"/>
              <w:right w:val="single" w:sz="4" w:space="0" w:color="000000"/>
            </w:tcBorders>
            <w:shd w:val="clear" w:color="auto" w:fill="D9F5FF"/>
            <w:vAlign w:val="center"/>
          </w:tcPr>
          <w:p w14:paraId="046990CD"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33</w:t>
            </w:r>
          </w:p>
        </w:tc>
        <w:tc>
          <w:tcPr>
            <w:tcW w:w="0" w:type="auto"/>
            <w:tcBorders>
              <w:top w:val="single" w:sz="4" w:space="0" w:color="000000"/>
              <w:left w:val="single" w:sz="4" w:space="0" w:color="000000"/>
              <w:bottom w:val="single" w:sz="4" w:space="0" w:color="000000"/>
              <w:right w:val="single" w:sz="4" w:space="0" w:color="000000"/>
            </w:tcBorders>
            <w:shd w:val="clear" w:color="auto" w:fill="D9F5FF"/>
            <w:vAlign w:val="center"/>
          </w:tcPr>
          <w:p w14:paraId="60E4C58A"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1</w:t>
            </w:r>
          </w:p>
        </w:tc>
        <w:tc>
          <w:tcPr>
            <w:tcW w:w="0" w:type="auto"/>
            <w:tcBorders>
              <w:top w:val="single" w:sz="4" w:space="0" w:color="000000"/>
              <w:left w:val="single" w:sz="4" w:space="0" w:color="000000"/>
              <w:bottom w:val="single" w:sz="4" w:space="0" w:color="000000"/>
              <w:right w:val="single" w:sz="4" w:space="0" w:color="000000"/>
            </w:tcBorders>
            <w:shd w:val="clear" w:color="auto" w:fill="D9F5FF"/>
            <w:vAlign w:val="center"/>
          </w:tcPr>
          <w:p w14:paraId="437B1A65"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65</w:t>
            </w:r>
          </w:p>
        </w:tc>
        <w:tc>
          <w:tcPr>
            <w:tcW w:w="0" w:type="auto"/>
            <w:tcBorders>
              <w:left w:val="single" w:sz="4" w:space="0" w:color="000000"/>
              <w:bottom w:val="single" w:sz="4" w:space="0" w:color="000000"/>
              <w:right w:val="single" w:sz="4" w:space="0" w:color="000000"/>
            </w:tcBorders>
            <w:shd w:val="clear" w:color="auto" w:fill="66F6E5"/>
            <w:vAlign w:val="center"/>
          </w:tcPr>
          <w:p w14:paraId="64B077AB"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0</w:t>
            </w:r>
          </w:p>
        </w:tc>
        <w:tc>
          <w:tcPr>
            <w:tcW w:w="559" w:type="dxa"/>
            <w:tcBorders>
              <w:left w:val="single" w:sz="4" w:space="0" w:color="000000"/>
              <w:bottom w:val="single" w:sz="4" w:space="0" w:color="000000"/>
              <w:right w:val="single" w:sz="4" w:space="0" w:color="000000"/>
            </w:tcBorders>
            <w:shd w:val="clear" w:color="auto" w:fill="66F6E5"/>
            <w:vAlign w:val="center"/>
          </w:tcPr>
          <w:p w14:paraId="60EBD94C"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99</w:t>
            </w:r>
          </w:p>
        </w:tc>
        <w:tc>
          <w:tcPr>
            <w:tcW w:w="410" w:type="dxa"/>
            <w:tcBorders>
              <w:left w:val="single" w:sz="4" w:space="0" w:color="000000"/>
              <w:bottom w:val="single" w:sz="4" w:space="0" w:color="000000"/>
              <w:right w:val="single" w:sz="4" w:space="0" w:color="000000"/>
            </w:tcBorders>
            <w:shd w:val="clear" w:color="auto" w:fill="CBCDF5"/>
            <w:vAlign w:val="center"/>
          </w:tcPr>
          <w:p w14:paraId="52FC3451"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0</w:t>
            </w:r>
          </w:p>
        </w:tc>
        <w:tc>
          <w:tcPr>
            <w:tcW w:w="522" w:type="dxa"/>
            <w:tcBorders>
              <w:left w:val="single" w:sz="4" w:space="0" w:color="000000"/>
              <w:bottom w:val="single" w:sz="4" w:space="0" w:color="000000"/>
              <w:right w:val="single" w:sz="4" w:space="0" w:color="000000"/>
            </w:tcBorders>
            <w:shd w:val="clear" w:color="auto" w:fill="CBCDF5"/>
            <w:vAlign w:val="center"/>
          </w:tcPr>
          <w:p w14:paraId="306FDCFF"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176</w:t>
            </w:r>
          </w:p>
        </w:tc>
      </w:tr>
      <w:tr w:rsidR="00306C23" w:rsidRPr="00306C23" w14:paraId="33D7C80D" w14:textId="77777777" w:rsidTr="00306C23">
        <w:trPr>
          <w:cantSplit/>
          <w:trHeight w:val="1134"/>
          <w:jc w:val="center"/>
        </w:trPr>
        <w:tc>
          <w:tcPr>
            <w:tcW w:w="0" w:type="auto"/>
            <w:tcBorders>
              <w:left w:val="single" w:sz="4" w:space="0" w:color="000000"/>
              <w:bottom w:val="single" w:sz="4" w:space="0" w:color="auto"/>
              <w:right w:val="single" w:sz="4" w:space="0" w:color="000000"/>
            </w:tcBorders>
            <w:shd w:val="clear" w:color="auto" w:fill="BAF4D4"/>
            <w:vAlign w:val="center"/>
          </w:tcPr>
          <w:p w14:paraId="4F0A0B7F" w14:textId="77777777" w:rsidR="00306C23" w:rsidRPr="00306C23" w:rsidRDefault="00306C23" w:rsidP="00306C23">
            <w:pPr>
              <w:spacing w:after="0" w:line="240" w:lineRule="auto"/>
              <w:jc w:val="center"/>
              <w:rPr>
                <w:rFonts w:ascii="Arial" w:eastAsia="Times New Roman" w:hAnsi="Arial" w:cs="Arial"/>
                <w:b/>
                <w:bCs/>
                <w:color w:val="000000"/>
                <w:sz w:val="12"/>
                <w:szCs w:val="12"/>
              </w:rPr>
            </w:pPr>
            <w:r w:rsidRPr="00306C23">
              <w:rPr>
                <w:rFonts w:ascii="Arial" w:eastAsia="Times New Roman" w:hAnsi="Arial" w:cs="Arial"/>
                <w:b/>
                <w:bCs/>
                <w:color w:val="000000"/>
                <w:sz w:val="14"/>
                <w:szCs w:val="12"/>
              </w:rPr>
              <w:t>PORCENTAJE</w:t>
            </w:r>
          </w:p>
        </w:tc>
        <w:tc>
          <w:tcPr>
            <w:tcW w:w="544" w:type="dxa"/>
            <w:tcBorders>
              <w:left w:val="single" w:sz="4" w:space="0" w:color="000000"/>
              <w:bottom w:val="single" w:sz="4" w:space="0" w:color="auto"/>
              <w:right w:val="single" w:sz="4" w:space="0" w:color="000000"/>
            </w:tcBorders>
            <w:shd w:val="clear" w:color="auto" w:fill="00B0F0"/>
            <w:vAlign w:val="center"/>
          </w:tcPr>
          <w:p w14:paraId="4F67E65F" w14:textId="77777777" w:rsidR="00306C23" w:rsidRPr="00306C23" w:rsidRDefault="00306C23" w:rsidP="00306C23">
            <w:pPr>
              <w:autoSpaceDE w:val="0"/>
              <w:autoSpaceDN w:val="0"/>
              <w:adjustRightInd w:val="0"/>
              <w:spacing w:after="0" w:line="240" w:lineRule="auto"/>
              <w:jc w:val="center"/>
              <w:rPr>
                <w:rFonts w:ascii="Arial" w:eastAsia="Times New Roman" w:hAnsi="Arial" w:cs="Arial"/>
                <w:b/>
                <w:sz w:val="14"/>
                <w:szCs w:val="14"/>
              </w:rPr>
            </w:pPr>
            <w:r w:rsidRPr="00306C23">
              <w:rPr>
                <w:rFonts w:ascii="Arial" w:eastAsia="Times New Roman" w:hAnsi="Arial" w:cs="Arial"/>
                <w:b/>
                <w:sz w:val="14"/>
                <w:szCs w:val="14"/>
              </w:rPr>
              <w:t>100</w:t>
            </w:r>
          </w:p>
        </w:tc>
        <w:tc>
          <w:tcPr>
            <w:tcW w:w="383" w:type="dxa"/>
            <w:tcBorders>
              <w:top w:val="single" w:sz="4" w:space="0" w:color="000000"/>
              <w:left w:val="single" w:sz="4" w:space="0" w:color="000000"/>
              <w:bottom w:val="single" w:sz="4" w:space="0" w:color="000000"/>
              <w:right w:val="single" w:sz="4" w:space="0" w:color="000000"/>
            </w:tcBorders>
            <w:shd w:val="clear" w:color="auto" w:fill="B3F1FF"/>
            <w:vAlign w:val="center"/>
          </w:tcPr>
          <w:p w14:paraId="5FFD9F2E"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75</w:t>
            </w:r>
          </w:p>
        </w:tc>
        <w:tc>
          <w:tcPr>
            <w:tcW w:w="0" w:type="auto"/>
            <w:tcBorders>
              <w:top w:val="single" w:sz="4" w:space="0" w:color="000000"/>
              <w:left w:val="single" w:sz="4" w:space="0" w:color="000000"/>
              <w:bottom w:val="single" w:sz="4" w:space="0" w:color="000000"/>
              <w:right w:val="single" w:sz="4" w:space="0" w:color="000000"/>
            </w:tcBorders>
            <w:shd w:val="clear" w:color="auto" w:fill="B3F1FF"/>
            <w:vAlign w:val="center"/>
          </w:tcPr>
          <w:p w14:paraId="1FD08B4B"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25</w:t>
            </w:r>
          </w:p>
        </w:tc>
        <w:tc>
          <w:tcPr>
            <w:tcW w:w="0" w:type="auto"/>
            <w:tcBorders>
              <w:top w:val="single" w:sz="4" w:space="0" w:color="000000"/>
              <w:left w:val="single" w:sz="4" w:space="0" w:color="000000"/>
              <w:bottom w:val="single" w:sz="4" w:space="0" w:color="000000"/>
              <w:right w:val="single" w:sz="4" w:space="0" w:color="000000"/>
            </w:tcBorders>
            <w:shd w:val="clear" w:color="auto" w:fill="C0DEF2"/>
            <w:vAlign w:val="center"/>
          </w:tcPr>
          <w:p w14:paraId="1E7C7F16"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22</w:t>
            </w:r>
          </w:p>
        </w:tc>
        <w:tc>
          <w:tcPr>
            <w:tcW w:w="0" w:type="auto"/>
            <w:tcBorders>
              <w:top w:val="single" w:sz="4" w:space="0" w:color="000000"/>
              <w:left w:val="single" w:sz="4" w:space="0" w:color="000000"/>
              <w:bottom w:val="single" w:sz="4" w:space="0" w:color="000000"/>
              <w:right w:val="single" w:sz="4" w:space="0" w:color="000000"/>
            </w:tcBorders>
            <w:shd w:val="clear" w:color="auto" w:fill="C0DEF2"/>
            <w:vAlign w:val="center"/>
          </w:tcPr>
          <w:p w14:paraId="2924235E"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78</w:t>
            </w:r>
          </w:p>
        </w:tc>
        <w:tc>
          <w:tcPr>
            <w:tcW w:w="0" w:type="auto"/>
            <w:tcBorders>
              <w:top w:val="single" w:sz="4" w:space="0" w:color="000000"/>
              <w:left w:val="single" w:sz="4" w:space="0" w:color="000000"/>
              <w:bottom w:val="single" w:sz="4" w:space="0" w:color="000000"/>
              <w:right w:val="single" w:sz="4" w:space="0" w:color="000000"/>
            </w:tcBorders>
            <w:shd w:val="clear" w:color="auto" w:fill="8EAADB"/>
            <w:vAlign w:val="center"/>
          </w:tcPr>
          <w:p w14:paraId="6A6DA5B6"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18</w:t>
            </w:r>
          </w:p>
        </w:tc>
        <w:tc>
          <w:tcPr>
            <w:tcW w:w="0" w:type="auto"/>
            <w:tcBorders>
              <w:top w:val="single" w:sz="4" w:space="0" w:color="000000"/>
              <w:left w:val="single" w:sz="4" w:space="0" w:color="000000"/>
              <w:bottom w:val="single" w:sz="4" w:space="0" w:color="000000"/>
              <w:right w:val="single" w:sz="4" w:space="0" w:color="000000"/>
            </w:tcBorders>
            <w:shd w:val="clear" w:color="auto" w:fill="8EAADB"/>
            <w:vAlign w:val="center"/>
          </w:tcPr>
          <w:p w14:paraId="0B7B2BC9"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82</w:t>
            </w:r>
          </w:p>
        </w:tc>
        <w:tc>
          <w:tcPr>
            <w:tcW w:w="0" w:type="auto"/>
            <w:tcBorders>
              <w:top w:val="single" w:sz="4" w:space="0" w:color="000000"/>
              <w:left w:val="single" w:sz="4" w:space="0" w:color="000000"/>
              <w:bottom w:val="single" w:sz="4" w:space="0" w:color="000000"/>
              <w:right w:val="single" w:sz="4" w:space="0" w:color="000000"/>
            </w:tcBorders>
            <w:shd w:val="clear" w:color="auto" w:fill="7EB0DE"/>
            <w:vAlign w:val="center"/>
          </w:tcPr>
          <w:p w14:paraId="0F4B6A61"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6</w:t>
            </w:r>
          </w:p>
        </w:tc>
        <w:tc>
          <w:tcPr>
            <w:tcW w:w="0" w:type="auto"/>
            <w:tcBorders>
              <w:top w:val="single" w:sz="4" w:space="0" w:color="000000"/>
              <w:left w:val="single" w:sz="4" w:space="0" w:color="000000"/>
              <w:bottom w:val="single" w:sz="4" w:space="0" w:color="000000"/>
              <w:right w:val="single" w:sz="4" w:space="0" w:color="000000"/>
            </w:tcBorders>
            <w:shd w:val="clear" w:color="auto" w:fill="7EB0DE"/>
            <w:vAlign w:val="center"/>
          </w:tcPr>
          <w:p w14:paraId="5B3CD318"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94</w:t>
            </w:r>
          </w:p>
        </w:tc>
        <w:tc>
          <w:tcPr>
            <w:tcW w:w="0" w:type="auto"/>
            <w:tcBorders>
              <w:top w:val="single" w:sz="4" w:space="0" w:color="000000"/>
              <w:left w:val="single" w:sz="4" w:space="0" w:color="000000"/>
              <w:bottom w:val="single" w:sz="4" w:space="0" w:color="000000"/>
              <w:right w:val="single" w:sz="4" w:space="0" w:color="000000"/>
            </w:tcBorders>
            <w:shd w:val="clear" w:color="auto" w:fill="7EB0DE"/>
            <w:vAlign w:val="center"/>
          </w:tcPr>
          <w:p w14:paraId="477B20FA"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66</w:t>
            </w:r>
          </w:p>
        </w:tc>
        <w:tc>
          <w:tcPr>
            <w:tcW w:w="0" w:type="auto"/>
            <w:tcBorders>
              <w:top w:val="single" w:sz="4" w:space="0" w:color="000000"/>
              <w:left w:val="single" w:sz="4" w:space="0" w:color="000000"/>
              <w:bottom w:val="single" w:sz="4" w:space="0" w:color="000000"/>
              <w:right w:val="single" w:sz="4" w:space="0" w:color="000000"/>
            </w:tcBorders>
            <w:shd w:val="clear" w:color="auto" w:fill="95C7C5"/>
            <w:vAlign w:val="center"/>
          </w:tcPr>
          <w:p w14:paraId="59ACE7D1"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38</w:t>
            </w:r>
          </w:p>
        </w:tc>
        <w:tc>
          <w:tcPr>
            <w:tcW w:w="0" w:type="auto"/>
            <w:tcBorders>
              <w:top w:val="single" w:sz="4" w:space="0" w:color="000000"/>
              <w:left w:val="single" w:sz="4" w:space="0" w:color="000000"/>
              <w:bottom w:val="single" w:sz="4" w:space="0" w:color="000000"/>
              <w:right w:val="single" w:sz="4" w:space="0" w:color="000000"/>
            </w:tcBorders>
            <w:shd w:val="clear" w:color="auto" w:fill="95C7C5"/>
            <w:vAlign w:val="center"/>
          </w:tcPr>
          <w:p w14:paraId="59462453"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62</w:t>
            </w:r>
          </w:p>
        </w:tc>
        <w:tc>
          <w:tcPr>
            <w:tcW w:w="0" w:type="auto"/>
            <w:tcBorders>
              <w:top w:val="single" w:sz="4" w:space="0" w:color="000000"/>
              <w:left w:val="single" w:sz="4" w:space="0" w:color="000000"/>
              <w:bottom w:val="single" w:sz="4" w:space="0" w:color="000000"/>
              <w:right w:val="single" w:sz="4" w:space="0" w:color="000000"/>
            </w:tcBorders>
            <w:shd w:val="clear" w:color="auto" w:fill="95C7C5"/>
            <w:vAlign w:val="center"/>
          </w:tcPr>
          <w:p w14:paraId="72EC7777"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66</w:t>
            </w:r>
          </w:p>
        </w:tc>
        <w:tc>
          <w:tcPr>
            <w:tcW w:w="0" w:type="auto"/>
            <w:tcBorders>
              <w:top w:val="single" w:sz="4" w:space="0" w:color="000000"/>
              <w:left w:val="single" w:sz="4" w:space="0" w:color="000000"/>
              <w:bottom w:val="single" w:sz="4" w:space="0" w:color="000000"/>
              <w:right w:val="single" w:sz="4" w:space="0" w:color="000000"/>
            </w:tcBorders>
            <w:shd w:val="clear" w:color="auto" w:fill="D9F5FF"/>
            <w:vAlign w:val="center"/>
          </w:tcPr>
          <w:p w14:paraId="74AFFEF9"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97</w:t>
            </w:r>
          </w:p>
        </w:tc>
        <w:tc>
          <w:tcPr>
            <w:tcW w:w="0" w:type="auto"/>
            <w:tcBorders>
              <w:top w:val="single" w:sz="4" w:space="0" w:color="000000"/>
              <w:left w:val="single" w:sz="4" w:space="0" w:color="000000"/>
              <w:bottom w:val="single" w:sz="4" w:space="0" w:color="000000"/>
              <w:right w:val="single" w:sz="4" w:space="0" w:color="000000"/>
            </w:tcBorders>
            <w:shd w:val="clear" w:color="auto" w:fill="D9F5FF"/>
            <w:vAlign w:val="center"/>
          </w:tcPr>
          <w:p w14:paraId="1ED58248"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F5FF"/>
            <w:vAlign w:val="center"/>
          </w:tcPr>
          <w:p w14:paraId="7FF3C650"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66</w:t>
            </w:r>
          </w:p>
        </w:tc>
        <w:tc>
          <w:tcPr>
            <w:tcW w:w="0" w:type="auto"/>
            <w:tcBorders>
              <w:left w:val="single" w:sz="4" w:space="0" w:color="000000"/>
              <w:bottom w:val="single" w:sz="4" w:space="0" w:color="000000"/>
              <w:right w:val="single" w:sz="4" w:space="0" w:color="000000"/>
            </w:tcBorders>
            <w:shd w:val="clear" w:color="auto" w:fill="66F6E5"/>
            <w:vAlign w:val="center"/>
          </w:tcPr>
          <w:p w14:paraId="460BFA2D"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0</w:t>
            </w:r>
          </w:p>
        </w:tc>
        <w:tc>
          <w:tcPr>
            <w:tcW w:w="559" w:type="dxa"/>
            <w:tcBorders>
              <w:left w:val="single" w:sz="4" w:space="0" w:color="000000"/>
              <w:bottom w:val="single" w:sz="4" w:space="0" w:color="000000"/>
              <w:right w:val="single" w:sz="4" w:space="0" w:color="000000"/>
            </w:tcBorders>
            <w:shd w:val="clear" w:color="auto" w:fill="66F6E5"/>
            <w:vAlign w:val="center"/>
          </w:tcPr>
          <w:p w14:paraId="548967CA"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100</w:t>
            </w:r>
          </w:p>
        </w:tc>
        <w:tc>
          <w:tcPr>
            <w:tcW w:w="410" w:type="dxa"/>
            <w:tcBorders>
              <w:left w:val="single" w:sz="4" w:space="0" w:color="000000"/>
              <w:bottom w:val="single" w:sz="4" w:space="0" w:color="000000"/>
              <w:right w:val="single" w:sz="4" w:space="0" w:color="000000"/>
            </w:tcBorders>
            <w:shd w:val="clear" w:color="auto" w:fill="CBCDF5"/>
            <w:vAlign w:val="center"/>
          </w:tcPr>
          <w:p w14:paraId="365F8940"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0</w:t>
            </w:r>
          </w:p>
        </w:tc>
        <w:tc>
          <w:tcPr>
            <w:tcW w:w="522" w:type="dxa"/>
            <w:tcBorders>
              <w:left w:val="single" w:sz="4" w:space="0" w:color="000000"/>
              <w:bottom w:val="single" w:sz="4" w:space="0" w:color="000000"/>
              <w:right w:val="single" w:sz="4" w:space="0" w:color="000000"/>
            </w:tcBorders>
            <w:shd w:val="clear" w:color="auto" w:fill="CBCDF5"/>
            <w:vAlign w:val="center"/>
          </w:tcPr>
          <w:p w14:paraId="0A212010" w14:textId="77777777" w:rsidR="00306C23" w:rsidRPr="00306C23" w:rsidRDefault="00306C23" w:rsidP="00306C23">
            <w:pPr>
              <w:spacing w:after="0" w:line="240" w:lineRule="auto"/>
              <w:jc w:val="center"/>
              <w:rPr>
                <w:rFonts w:ascii="Arial" w:eastAsia="Times New Roman" w:hAnsi="Arial" w:cs="Arial"/>
                <w:b/>
                <w:sz w:val="14"/>
                <w:szCs w:val="12"/>
              </w:rPr>
            </w:pPr>
            <w:r w:rsidRPr="00306C23">
              <w:rPr>
                <w:rFonts w:ascii="Arial" w:eastAsia="Times New Roman" w:hAnsi="Arial" w:cs="Arial"/>
                <w:b/>
                <w:sz w:val="14"/>
                <w:szCs w:val="12"/>
              </w:rPr>
              <w:t>100</w:t>
            </w:r>
          </w:p>
        </w:tc>
      </w:tr>
    </w:tbl>
    <w:p w14:paraId="1E75DEF6" w14:textId="77777777" w:rsidR="00306C23" w:rsidRPr="00306C23" w:rsidRDefault="00306C23" w:rsidP="00306C23">
      <w:pPr>
        <w:spacing w:after="0"/>
        <w:contextualSpacing/>
        <w:jc w:val="both"/>
        <w:rPr>
          <w:rFonts w:ascii="Arial" w:eastAsia="Calibri" w:hAnsi="Arial" w:cs="Arial"/>
          <w:sz w:val="14"/>
          <w:szCs w:val="14"/>
          <w:lang w:val="es-ES" w:eastAsia="es-ES"/>
        </w:rPr>
      </w:pPr>
      <w:r w:rsidRPr="00306C23">
        <w:rPr>
          <w:rFonts w:ascii="Arial" w:eastAsia="Calibri" w:hAnsi="Arial" w:cs="Arial"/>
          <w:b/>
          <w:sz w:val="14"/>
          <w:szCs w:val="14"/>
          <w:lang w:val="es-ES" w:eastAsia="es-ES"/>
        </w:rPr>
        <w:t>Fuente:</w:t>
      </w:r>
      <w:r w:rsidRPr="00306C23">
        <w:rPr>
          <w:rFonts w:ascii="Arial" w:eastAsia="Calibri" w:hAnsi="Arial" w:cs="Arial"/>
          <w:sz w:val="14"/>
          <w:szCs w:val="14"/>
          <w:lang w:val="es-ES" w:eastAsia="es-ES"/>
        </w:rPr>
        <w:t xml:space="preserve"> Elaborado por la ASEQROO con base en los resultados de las valoraciones obtenidas de la revisión de la muestra de las Matrices de Indicadores para Resultados 2020 del H. Ayuntamiento del municipio de Puerto Morelos. </w:t>
      </w:r>
    </w:p>
    <w:p w14:paraId="2AF73C9D" w14:textId="267E3325" w:rsidR="00306C23" w:rsidRPr="00306C23" w:rsidRDefault="00306C23" w:rsidP="00306C23">
      <w:pPr>
        <w:spacing w:after="0"/>
        <w:contextualSpacing/>
        <w:jc w:val="both"/>
        <w:rPr>
          <w:rFonts w:ascii="Arial" w:eastAsia="Calibri" w:hAnsi="Arial" w:cs="Arial"/>
          <w:sz w:val="14"/>
          <w:szCs w:val="14"/>
          <w:lang w:val="es-ES" w:eastAsia="es-ES"/>
        </w:rPr>
      </w:pPr>
      <w:r w:rsidRPr="00306C23">
        <w:rPr>
          <w:rFonts w:ascii="Arial" w:eastAsia="Calibri" w:hAnsi="Arial" w:cs="Arial"/>
          <w:b/>
          <w:sz w:val="14"/>
          <w:szCs w:val="14"/>
          <w:lang w:val="es-ES" w:eastAsia="es-ES"/>
        </w:rPr>
        <w:t>Nota:</w:t>
      </w:r>
      <w:r w:rsidRPr="00306C23">
        <w:rPr>
          <w:rFonts w:ascii="Arial" w:eastAsia="Calibri" w:hAnsi="Arial" w:cs="Arial"/>
          <w:sz w:val="14"/>
          <w:szCs w:val="14"/>
          <w:lang w:val="es-ES" w:eastAsia="es-ES"/>
        </w:rPr>
        <w:t xml:space="preserve"> Para el análisis de los indicadores se basó en los 34 </w:t>
      </w:r>
      <w:r w:rsidR="009E3759">
        <w:rPr>
          <w:rFonts w:ascii="Arial" w:eastAsia="Calibri" w:hAnsi="Arial" w:cs="Arial"/>
          <w:sz w:val="14"/>
          <w:szCs w:val="14"/>
          <w:lang w:val="es-ES" w:eastAsia="es-ES"/>
        </w:rPr>
        <w:t xml:space="preserve">indicadores </w:t>
      </w:r>
      <w:r w:rsidRPr="00306C23">
        <w:rPr>
          <w:rFonts w:ascii="Arial" w:eastAsia="Calibri" w:hAnsi="Arial" w:cs="Arial"/>
          <w:sz w:val="14"/>
          <w:szCs w:val="14"/>
          <w:lang w:val="es-ES" w:eastAsia="es-ES"/>
        </w:rPr>
        <w:t>que contaron con ficha técnica.</w:t>
      </w:r>
    </w:p>
    <w:p w14:paraId="15C2FA3F" w14:textId="28BBBDF2" w:rsidR="00306C23" w:rsidRDefault="00306C23" w:rsidP="00A65268">
      <w:pPr>
        <w:pStyle w:val="NormalWeb"/>
        <w:shd w:val="clear" w:color="auto" w:fill="FFFFFF"/>
        <w:spacing w:before="0" w:beforeAutospacing="0" w:after="0" w:afterAutospacing="0" w:line="276" w:lineRule="auto"/>
        <w:jc w:val="both"/>
        <w:rPr>
          <w:rFonts w:ascii="Arial" w:hAnsi="Arial" w:cs="Arial"/>
          <w:highlight w:val="yellow"/>
          <w:lang w:eastAsia="es-ES"/>
        </w:rPr>
      </w:pPr>
    </w:p>
    <w:p w14:paraId="258169F3" w14:textId="77777777" w:rsidR="00306C23" w:rsidRPr="00306C23" w:rsidRDefault="00306C23" w:rsidP="00BD1359">
      <w:pPr>
        <w:spacing w:after="0"/>
        <w:jc w:val="both"/>
        <w:rPr>
          <w:rFonts w:ascii="Arial" w:eastAsia="Times New Roman" w:hAnsi="Arial" w:cs="Arial"/>
          <w:sz w:val="24"/>
          <w:szCs w:val="24"/>
          <w:lang w:eastAsia="es-ES"/>
        </w:rPr>
      </w:pPr>
      <w:r w:rsidRPr="00306C23">
        <w:rPr>
          <w:rFonts w:ascii="Arial" w:eastAsia="Times New Roman" w:hAnsi="Arial" w:cs="Arial"/>
          <w:sz w:val="24"/>
          <w:szCs w:val="24"/>
          <w:lang w:eastAsia="es-ES"/>
        </w:rPr>
        <w:t>La variación existente en el total de los Supuestos (176), en relación al número de Objetivos (99), es debido a que, en algunos niveles de las matrices, se cuenta con más de un supuesto establecido. En el caso de los indicadores, el análisis de los componentes de definición, método de cálculo y frecuencia de medición, se realizó con los 34 indicadores que contaron con su ficha técnica. Y en el caso de los porcentajes determinados que no contaron con su ficha técnica, se efectuó en relación al total de indicadores.</w:t>
      </w:r>
    </w:p>
    <w:p w14:paraId="70CA4599" w14:textId="77777777" w:rsidR="00306C23" w:rsidRPr="00306C23" w:rsidRDefault="00306C23" w:rsidP="00BD1359">
      <w:pPr>
        <w:spacing w:after="0"/>
        <w:jc w:val="both"/>
        <w:rPr>
          <w:rFonts w:ascii="Arial" w:eastAsia="Times New Roman" w:hAnsi="Arial" w:cs="Arial"/>
          <w:sz w:val="24"/>
          <w:szCs w:val="24"/>
          <w:lang w:eastAsia="es-ES"/>
        </w:rPr>
      </w:pPr>
    </w:p>
    <w:p w14:paraId="1ADCF2E0" w14:textId="77777777" w:rsidR="00306C23" w:rsidRPr="00306C23" w:rsidRDefault="00306C23" w:rsidP="00BD1359">
      <w:pPr>
        <w:spacing w:after="0"/>
        <w:jc w:val="both"/>
        <w:rPr>
          <w:rFonts w:ascii="Arial" w:eastAsia="Times New Roman" w:hAnsi="Arial" w:cs="Arial"/>
          <w:sz w:val="24"/>
          <w:szCs w:val="24"/>
          <w:lang w:eastAsia="es-ES"/>
        </w:rPr>
      </w:pPr>
      <w:r w:rsidRPr="00306C23">
        <w:rPr>
          <w:rFonts w:ascii="Arial" w:eastAsia="Times New Roman" w:hAnsi="Arial" w:cs="Arial"/>
          <w:sz w:val="24"/>
          <w:szCs w:val="24"/>
          <w:lang w:eastAsia="es-ES"/>
        </w:rPr>
        <w:t>Con base en los resultados de la tabla 4 a continuación se desglosan las valoraciones realizadas:</w:t>
      </w:r>
    </w:p>
    <w:p w14:paraId="4572AD47" w14:textId="77777777" w:rsidR="00306C23" w:rsidRDefault="00306C23" w:rsidP="00BD1359">
      <w:pPr>
        <w:pStyle w:val="NormalWeb"/>
        <w:shd w:val="clear" w:color="auto" w:fill="FFFFFF"/>
        <w:spacing w:before="0" w:beforeAutospacing="0" w:after="0" w:afterAutospacing="0" w:line="276" w:lineRule="auto"/>
        <w:jc w:val="both"/>
        <w:rPr>
          <w:rFonts w:ascii="Arial" w:hAnsi="Arial" w:cs="Arial"/>
          <w:highlight w:val="yellow"/>
          <w:lang w:eastAsia="es-ES"/>
        </w:rPr>
      </w:pPr>
    </w:p>
    <w:p w14:paraId="11064E44" w14:textId="77777777" w:rsidR="00306C23" w:rsidRPr="00306C23" w:rsidRDefault="00306C23" w:rsidP="00BD1359">
      <w:pPr>
        <w:numPr>
          <w:ilvl w:val="0"/>
          <w:numId w:val="20"/>
        </w:numPr>
        <w:spacing w:after="0"/>
        <w:contextualSpacing/>
        <w:jc w:val="both"/>
        <w:rPr>
          <w:rFonts w:ascii="Arial" w:eastAsia="Times New Roman" w:hAnsi="Arial" w:cs="Arial"/>
          <w:b/>
          <w:sz w:val="24"/>
          <w:szCs w:val="24"/>
          <w:lang w:eastAsia="es-ES"/>
        </w:rPr>
      </w:pPr>
      <w:r w:rsidRPr="00306C23">
        <w:rPr>
          <w:rFonts w:ascii="Arial" w:eastAsia="Times New Roman" w:hAnsi="Arial" w:cs="Arial"/>
          <w:b/>
          <w:sz w:val="24"/>
          <w:szCs w:val="24"/>
          <w:lang w:eastAsia="es-ES"/>
        </w:rPr>
        <w:t xml:space="preserve">Objetivos </w:t>
      </w:r>
    </w:p>
    <w:p w14:paraId="39F53516" w14:textId="77777777" w:rsidR="00306C23" w:rsidRPr="00306C23" w:rsidRDefault="00306C23" w:rsidP="00BD1359">
      <w:pPr>
        <w:spacing w:after="0"/>
        <w:ind w:left="720"/>
        <w:contextualSpacing/>
        <w:jc w:val="both"/>
        <w:rPr>
          <w:rFonts w:ascii="Arial" w:eastAsia="Times New Roman" w:hAnsi="Arial" w:cs="Arial"/>
          <w:sz w:val="24"/>
          <w:szCs w:val="24"/>
          <w:lang w:eastAsia="es-ES"/>
        </w:rPr>
      </w:pPr>
    </w:p>
    <w:p w14:paraId="0F02512E" w14:textId="7945F176" w:rsidR="00306C23" w:rsidRPr="00306C23" w:rsidRDefault="00306C23" w:rsidP="00BD1359">
      <w:pPr>
        <w:numPr>
          <w:ilvl w:val="0"/>
          <w:numId w:val="21"/>
        </w:numPr>
        <w:spacing w:after="0"/>
        <w:contextualSpacing/>
        <w:jc w:val="both"/>
        <w:rPr>
          <w:rFonts w:ascii="Arial" w:eastAsia="Times New Roman" w:hAnsi="Arial" w:cs="Arial"/>
          <w:sz w:val="24"/>
          <w:szCs w:val="24"/>
          <w:lang w:eastAsia="es-ES"/>
        </w:rPr>
      </w:pPr>
      <w:r w:rsidRPr="00306C23">
        <w:rPr>
          <w:rFonts w:ascii="Arial" w:eastAsia="Times New Roman" w:hAnsi="Arial" w:cs="Arial"/>
          <w:sz w:val="24"/>
          <w:szCs w:val="24"/>
          <w:lang w:eastAsia="es-ES"/>
        </w:rPr>
        <w:t>El primer aspecto revisado fue la Claridad del Resumen Narrativo, en donde se verifica que los objetivos de los 4 niveles de la MIR (Fin, Propósito, Componente y Actividad), se encuentren redactados en un lenguaje comprensible para todo tipo de público, descriptivo, pero al mismo tiempo preciso y concreto; obteniendo que, de los 99 objetivos analizados de los 5 programas presupuestarios, el 75% (74) fueron claros y el 25% (25) no cumplió con ese criterio.</w:t>
      </w:r>
    </w:p>
    <w:p w14:paraId="66F1106D" w14:textId="69FBE192" w:rsidR="00306C23" w:rsidRDefault="00306C23" w:rsidP="00BD1359">
      <w:pPr>
        <w:spacing w:after="0"/>
        <w:ind w:left="720"/>
        <w:contextualSpacing/>
        <w:jc w:val="both"/>
        <w:rPr>
          <w:rFonts w:ascii="Arial" w:eastAsia="Times New Roman" w:hAnsi="Arial" w:cs="Arial"/>
          <w:sz w:val="24"/>
          <w:szCs w:val="24"/>
          <w:lang w:eastAsia="es-ES"/>
        </w:rPr>
      </w:pPr>
    </w:p>
    <w:p w14:paraId="491000B6" w14:textId="77777777" w:rsidR="00306C23" w:rsidRPr="00306C23" w:rsidRDefault="00306C23" w:rsidP="00BD1359">
      <w:pPr>
        <w:numPr>
          <w:ilvl w:val="0"/>
          <w:numId w:val="21"/>
        </w:numPr>
        <w:spacing w:after="0"/>
        <w:contextualSpacing/>
        <w:jc w:val="both"/>
        <w:rPr>
          <w:rFonts w:ascii="Arial" w:eastAsia="Times New Roman" w:hAnsi="Arial" w:cs="Arial"/>
          <w:sz w:val="24"/>
          <w:szCs w:val="24"/>
          <w:lang w:eastAsia="es-ES"/>
        </w:rPr>
      </w:pPr>
      <w:r w:rsidRPr="00306C23">
        <w:rPr>
          <w:rFonts w:ascii="Arial" w:eastAsia="Times New Roman" w:hAnsi="Arial" w:cs="Arial"/>
          <w:sz w:val="24"/>
          <w:szCs w:val="24"/>
          <w:lang w:eastAsia="es-ES"/>
        </w:rPr>
        <w:t>En cuanto a la sintaxis, que se refiere al orden en la que se debe encontrar las palabras de acuerdo al nivel del objetivo, conforme a lo señalado por la Metodología del Marco Lógico, se obtuvo que, de un total de 99 objetivos, el 22% (22) cumplió con la recomendada para cada uno de los niveles que integran el Resumen Narrativo de la MIR, mientras que el 78% (77) restante no lo cumplió.</w:t>
      </w:r>
    </w:p>
    <w:p w14:paraId="05F81B2A" w14:textId="573F1936" w:rsidR="00306C23" w:rsidRDefault="00306C23" w:rsidP="00BD1359">
      <w:pPr>
        <w:spacing w:after="0"/>
        <w:jc w:val="both"/>
        <w:rPr>
          <w:rFonts w:ascii="Arial" w:eastAsia="Times New Roman" w:hAnsi="Arial" w:cs="Arial"/>
          <w:sz w:val="24"/>
          <w:szCs w:val="24"/>
          <w:lang w:eastAsia="es-ES"/>
        </w:rPr>
      </w:pPr>
    </w:p>
    <w:p w14:paraId="2AB70017" w14:textId="77777777" w:rsidR="00762C49" w:rsidRPr="00306C23" w:rsidRDefault="00762C49" w:rsidP="00BD1359">
      <w:pPr>
        <w:spacing w:after="0"/>
        <w:jc w:val="both"/>
        <w:rPr>
          <w:rFonts w:ascii="Arial" w:eastAsia="Times New Roman" w:hAnsi="Arial" w:cs="Arial"/>
          <w:sz w:val="24"/>
          <w:szCs w:val="24"/>
          <w:lang w:eastAsia="es-ES"/>
        </w:rPr>
      </w:pPr>
    </w:p>
    <w:p w14:paraId="1A36D3F5" w14:textId="6C6CCFEF" w:rsidR="00306C23" w:rsidRPr="00306C23" w:rsidRDefault="00306C23" w:rsidP="00BD1359">
      <w:pPr>
        <w:spacing w:after="0"/>
        <w:jc w:val="both"/>
        <w:rPr>
          <w:rFonts w:ascii="Arial" w:eastAsia="Times New Roman" w:hAnsi="Arial" w:cs="Arial"/>
          <w:sz w:val="24"/>
          <w:szCs w:val="24"/>
          <w:lang w:eastAsia="es-ES"/>
        </w:rPr>
      </w:pPr>
      <w:r w:rsidRPr="00306C23">
        <w:rPr>
          <w:rFonts w:ascii="Arial" w:eastAsia="Times New Roman" w:hAnsi="Arial" w:cs="Arial"/>
          <w:sz w:val="24"/>
          <w:szCs w:val="24"/>
          <w:lang w:eastAsia="es-ES"/>
        </w:rPr>
        <w:t>A continuación, se presenta de manera gráfica estos resultados:</w:t>
      </w:r>
    </w:p>
    <w:p w14:paraId="446E0C3C" w14:textId="77777777" w:rsidR="00306C23" w:rsidRPr="00306C23" w:rsidRDefault="00306C23" w:rsidP="00306C23">
      <w:pPr>
        <w:spacing w:after="0"/>
        <w:jc w:val="both"/>
        <w:rPr>
          <w:rFonts w:ascii="Arial" w:eastAsia="Times New Roman" w:hAnsi="Arial" w:cs="Arial"/>
          <w:sz w:val="24"/>
          <w:szCs w:val="24"/>
          <w:lang w:eastAsia="es-ES"/>
        </w:rPr>
      </w:pPr>
      <w:r w:rsidRPr="00306C23">
        <w:rPr>
          <w:rFonts w:ascii="Arial" w:eastAsia="Calibri" w:hAnsi="Arial" w:cs="Arial"/>
          <w:noProof/>
          <w:sz w:val="18"/>
          <w:szCs w:val="18"/>
        </w:rPr>
        <mc:AlternateContent>
          <mc:Choice Requires="wps">
            <w:drawing>
              <wp:anchor distT="0" distB="0" distL="114300" distR="114300" simplePos="0" relativeHeight="251732992" behindDoc="0" locked="0" layoutInCell="1" allowOverlap="1" wp14:anchorId="638193C0" wp14:editId="2711B6AE">
                <wp:simplePos x="0" y="0"/>
                <wp:positionH relativeFrom="page">
                  <wp:posOffset>2300605</wp:posOffset>
                </wp:positionH>
                <wp:positionV relativeFrom="paragraph">
                  <wp:posOffset>167005</wp:posOffset>
                </wp:positionV>
                <wp:extent cx="2915285" cy="247650"/>
                <wp:effectExtent l="0" t="0" r="0" b="0"/>
                <wp:wrapNone/>
                <wp:docPr id="134" name="Cuadro de texto 134"/>
                <wp:cNvGraphicFramePr/>
                <a:graphic xmlns:a="http://schemas.openxmlformats.org/drawingml/2006/main">
                  <a:graphicData uri="http://schemas.microsoft.com/office/word/2010/wordprocessingShape">
                    <wps:wsp>
                      <wps:cNvSpPr txBox="1"/>
                      <wps:spPr>
                        <a:xfrm>
                          <a:off x="0" y="0"/>
                          <a:ext cx="2915285" cy="247650"/>
                        </a:xfrm>
                        <a:prstGeom prst="rect">
                          <a:avLst/>
                        </a:prstGeom>
                        <a:solidFill>
                          <a:sysClr val="window" lastClr="FFFFFF"/>
                        </a:solidFill>
                        <a:ln w="6350">
                          <a:noFill/>
                        </a:ln>
                      </wps:spPr>
                      <wps:txbx>
                        <w:txbxContent>
                          <w:p w14:paraId="7ADCF2C0" w14:textId="77777777" w:rsidR="003F13CD" w:rsidRPr="009E55B9" w:rsidRDefault="003F13CD" w:rsidP="00306C23">
                            <w:pPr>
                              <w:ind w:left="720"/>
                              <w:contextualSpacing/>
                              <w:jc w:val="center"/>
                              <w:rPr>
                                <w:rFonts w:ascii="Arial" w:eastAsia="Calibri" w:hAnsi="Arial" w:cs="Arial"/>
                                <w:b/>
                                <w:sz w:val="18"/>
                                <w:szCs w:val="18"/>
                                <w:lang w:val="es-ES"/>
                              </w:rPr>
                            </w:pPr>
                            <w:r>
                              <w:rPr>
                                <w:rFonts w:ascii="Arial" w:eastAsia="Calibri" w:hAnsi="Arial" w:cs="Arial"/>
                                <w:b/>
                                <w:sz w:val="18"/>
                                <w:szCs w:val="18"/>
                                <w:lang w:val="es-ES"/>
                              </w:rPr>
                              <w:t>Grá</w:t>
                            </w:r>
                            <w:r w:rsidRPr="009E55B9">
                              <w:rPr>
                                <w:rFonts w:ascii="Arial" w:eastAsia="Calibri" w:hAnsi="Arial" w:cs="Arial"/>
                                <w:b/>
                                <w:sz w:val="18"/>
                                <w:szCs w:val="18"/>
                                <w:lang w:val="es-ES"/>
                              </w:rPr>
                              <w:t>fica 1</w:t>
                            </w:r>
                            <w:r>
                              <w:rPr>
                                <w:rFonts w:ascii="Arial" w:eastAsia="Calibri" w:hAnsi="Arial" w:cs="Arial"/>
                                <w:b/>
                                <w:sz w:val="18"/>
                                <w:szCs w:val="18"/>
                                <w:lang w:val="es-ES"/>
                              </w:rPr>
                              <w:t>.</w:t>
                            </w:r>
                            <w:r w:rsidRPr="009E55B9">
                              <w:rPr>
                                <w:rFonts w:ascii="Arial" w:eastAsia="Calibri" w:hAnsi="Arial" w:cs="Arial"/>
                                <w:b/>
                                <w:sz w:val="18"/>
                                <w:szCs w:val="18"/>
                                <w:lang w:val="es-ES"/>
                              </w:rPr>
                              <w:t xml:space="preserve"> Valoración de los Objetivos</w:t>
                            </w:r>
                          </w:p>
                          <w:p w14:paraId="0959BC9E" w14:textId="77777777" w:rsidR="003F13CD" w:rsidRPr="009E55B9" w:rsidRDefault="003F13CD" w:rsidP="00306C23">
                            <w:pPr>
                              <w:ind w:left="720"/>
                              <w:contextualSpacing/>
                              <w:jc w:val="both"/>
                              <w:rPr>
                                <w:rFonts w:ascii="Arial" w:eastAsia="Calibri" w:hAnsi="Arial" w:cs="Arial"/>
                                <w:sz w:val="18"/>
                                <w:szCs w:val="18"/>
                                <w:lang w:val="es-ES"/>
                              </w:rPr>
                            </w:pPr>
                          </w:p>
                          <w:p w14:paraId="52A5BF75" w14:textId="77777777" w:rsidR="003F13CD" w:rsidRPr="009E55B9" w:rsidRDefault="003F13CD" w:rsidP="00306C23">
                            <w:pPr>
                              <w:ind w:left="720"/>
                              <w:contextualSpacing/>
                              <w:jc w:val="center"/>
                              <w:rPr>
                                <w:rFonts w:ascii="Arial" w:eastAsia="Calibri" w:hAnsi="Arial" w:cs="Arial"/>
                                <w:b/>
                                <w:sz w:val="18"/>
                                <w:szCs w:val="18"/>
                                <w:lang w:val="es-ES"/>
                              </w:rPr>
                            </w:pPr>
                            <w:r w:rsidRPr="009E55B9">
                              <w:rPr>
                                <w:rFonts w:ascii="Arial" w:eastAsia="Calibri" w:hAnsi="Arial" w:cs="Arial"/>
                                <w:b/>
                                <w:sz w:val="18"/>
                                <w:szCs w:val="18"/>
                                <w:lang w:val="es-ES"/>
                              </w:rPr>
                              <w:t>Grafica 1 Valoración de los Objetivos</w:t>
                            </w:r>
                          </w:p>
                          <w:p w14:paraId="3BAEBEFA" w14:textId="77777777" w:rsidR="003F13CD" w:rsidRDefault="003F13CD" w:rsidP="00306C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193C0" id="Cuadro de texto 134" o:spid="_x0000_s1030" type="#_x0000_t202" style="position:absolute;left:0;text-align:left;margin-left:181.15pt;margin-top:13.15pt;width:229.55pt;height:19.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" fillcolor="window" stroked="f" strokeweight=".5pt">
                <v:textbox>
                  <w:txbxContent>
                    <w:p w14:paraId="7ADCF2C0" w14:textId="77777777" w:rsidR="003F13CD" w:rsidRPr="009E55B9" w:rsidRDefault="003F13CD" w:rsidP="00306C23">
                      <w:pPr>
                        <w:ind w:left="720"/>
                        <w:contextualSpacing/>
                        <w:jc w:val="center"/>
                        <w:rPr>
                          <w:rFonts w:ascii="Arial" w:eastAsia="Calibri" w:hAnsi="Arial" w:cs="Arial"/>
                          <w:b/>
                          <w:sz w:val="18"/>
                          <w:szCs w:val="18"/>
                          <w:lang w:val="es-ES"/>
                        </w:rPr>
                      </w:pPr>
                      <w:r>
                        <w:rPr>
                          <w:rFonts w:ascii="Arial" w:eastAsia="Calibri" w:hAnsi="Arial" w:cs="Arial"/>
                          <w:b/>
                          <w:sz w:val="18"/>
                          <w:szCs w:val="18"/>
                          <w:lang w:val="es-ES"/>
                        </w:rPr>
                        <w:t>Grá</w:t>
                      </w:r>
                      <w:r w:rsidRPr="009E55B9">
                        <w:rPr>
                          <w:rFonts w:ascii="Arial" w:eastAsia="Calibri" w:hAnsi="Arial" w:cs="Arial"/>
                          <w:b/>
                          <w:sz w:val="18"/>
                          <w:szCs w:val="18"/>
                          <w:lang w:val="es-ES"/>
                        </w:rPr>
                        <w:t>fica 1</w:t>
                      </w:r>
                      <w:r>
                        <w:rPr>
                          <w:rFonts w:ascii="Arial" w:eastAsia="Calibri" w:hAnsi="Arial" w:cs="Arial"/>
                          <w:b/>
                          <w:sz w:val="18"/>
                          <w:szCs w:val="18"/>
                          <w:lang w:val="es-ES"/>
                        </w:rPr>
                        <w:t>.</w:t>
                      </w:r>
                      <w:r w:rsidRPr="009E55B9">
                        <w:rPr>
                          <w:rFonts w:ascii="Arial" w:eastAsia="Calibri" w:hAnsi="Arial" w:cs="Arial"/>
                          <w:b/>
                          <w:sz w:val="18"/>
                          <w:szCs w:val="18"/>
                          <w:lang w:val="es-ES"/>
                        </w:rPr>
                        <w:t xml:space="preserve"> Valoración de los Objetivos</w:t>
                      </w:r>
                    </w:p>
                    <w:p w14:paraId="0959BC9E" w14:textId="77777777" w:rsidR="003F13CD" w:rsidRPr="009E55B9" w:rsidRDefault="003F13CD" w:rsidP="00306C23">
                      <w:pPr>
                        <w:ind w:left="720"/>
                        <w:contextualSpacing/>
                        <w:jc w:val="both"/>
                        <w:rPr>
                          <w:rFonts w:ascii="Arial" w:eastAsia="Calibri" w:hAnsi="Arial" w:cs="Arial"/>
                          <w:sz w:val="18"/>
                          <w:szCs w:val="18"/>
                          <w:lang w:val="es-ES"/>
                        </w:rPr>
                      </w:pPr>
                    </w:p>
                    <w:p w14:paraId="52A5BF75" w14:textId="77777777" w:rsidR="003F13CD" w:rsidRPr="009E55B9" w:rsidRDefault="003F13CD" w:rsidP="00306C23">
                      <w:pPr>
                        <w:ind w:left="720"/>
                        <w:contextualSpacing/>
                        <w:jc w:val="center"/>
                        <w:rPr>
                          <w:rFonts w:ascii="Arial" w:eastAsia="Calibri" w:hAnsi="Arial" w:cs="Arial"/>
                          <w:b/>
                          <w:sz w:val="18"/>
                          <w:szCs w:val="18"/>
                          <w:lang w:val="es-ES"/>
                        </w:rPr>
                      </w:pPr>
                      <w:r w:rsidRPr="009E55B9">
                        <w:rPr>
                          <w:rFonts w:ascii="Arial" w:eastAsia="Calibri" w:hAnsi="Arial" w:cs="Arial"/>
                          <w:b/>
                          <w:sz w:val="18"/>
                          <w:szCs w:val="18"/>
                          <w:lang w:val="es-ES"/>
                        </w:rPr>
                        <w:t>Grafica 1 Valoración de los Objetivos</w:t>
                      </w:r>
                    </w:p>
                    <w:p w14:paraId="3BAEBEFA" w14:textId="77777777" w:rsidR="003F13CD" w:rsidRDefault="003F13CD" w:rsidP="00306C23"/>
                  </w:txbxContent>
                </v:textbox>
                <w10:wrap anchorx="page"/>
              </v:shape>
            </w:pict>
          </mc:Fallback>
        </mc:AlternateContent>
      </w:r>
    </w:p>
    <w:p w14:paraId="4CD83668" w14:textId="77777777" w:rsidR="00306C23" w:rsidRPr="00306C23" w:rsidRDefault="00306C23" w:rsidP="00306C23">
      <w:pPr>
        <w:spacing w:after="0"/>
        <w:jc w:val="both"/>
        <w:rPr>
          <w:rFonts w:ascii="Arial" w:eastAsia="Times New Roman" w:hAnsi="Arial" w:cs="Arial"/>
          <w:sz w:val="24"/>
          <w:szCs w:val="24"/>
          <w:lang w:eastAsia="es-ES"/>
        </w:rPr>
      </w:pPr>
    </w:p>
    <w:tbl>
      <w:tblPr>
        <w:tblStyle w:val="Tablaconcuadrcula19"/>
        <w:tblW w:w="0" w:type="auto"/>
        <w:tblLook w:val="04A0" w:firstRow="1" w:lastRow="0" w:firstColumn="1" w:lastColumn="0" w:noHBand="0" w:noVBand="1"/>
      </w:tblPr>
      <w:tblGrid>
        <w:gridCol w:w="4316"/>
        <w:gridCol w:w="4522"/>
      </w:tblGrid>
      <w:tr w:rsidR="00306C23" w:rsidRPr="00306C23" w14:paraId="3A040264" w14:textId="77777777" w:rsidTr="00034A90">
        <w:tc>
          <w:tcPr>
            <w:tcW w:w="4316" w:type="dxa"/>
            <w:tcBorders>
              <w:top w:val="nil"/>
              <w:left w:val="nil"/>
              <w:bottom w:val="nil"/>
              <w:right w:val="nil"/>
            </w:tcBorders>
          </w:tcPr>
          <w:p w14:paraId="6C1E2D49" w14:textId="77777777" w:rsidR="00306C23" w:rsidRPr="00306C23" w:rsidRDefault="00306C23" w:rsidP="00306C23">
            <w:pPr>
              <w:jc w:val="center"/>
              <w:rPr>
                <w:rFonts w:ascii="Arial" w:hAnsi="Arial" w:cs="Arial"/>
                <w:sz w:val="24"/>
                <w:szCs w:val="24"/>
                <w:lang w:eastAsia="es-ES"/>
              </w:rPr>
            </w:pPr>
            <w:r w:rsidRPr="00306C23">
              <w:rPr>
                <w:noProof/>
                <w:sz w:val="24"/>
                <w:szCs w:val="24"/>
              </w:rPr>
              <w:drawing>
                <wp:inline distT="0" distB="0" distL="0" distR="0" wp14:anchorId="22752E9C" wp14:editId="0489DE3B">
                  <wp:extent cx="2620010" cy="2101361"/>
                  <wp:effectExtent l="0" t="0" r="4699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522" w:type="dxa"/>
            <w:tcBorders>
              <w:top w:val="nil"/>
              <w:left w:val="nil"/>
              <w:bottom w:val="nil"/>
              <w:right w:val="nil"/>
            </w:tcBorders>
          </w:tcPr>
          <w:p w14:paraId="5CBC2C80" w14:textId="77777777" w:rsidR="00306C23" w:rsidRPr="00306C23" w:rsidRDefault="00306C23" w:rsidP="00306C23">
            <w:pPr>
              <w:jc w:val="center"/>
              <w:rPr>
                <w:rFonts w:ascii="Arial" w:hAnsi="Arial" w:cs="Arial"/>
                <w:sz w:val="24"/>
                <w:szCs w:val="24"/>
                <w:lang w:eastAsia="es-ES"/>
              </w:rPr>
            </w:pPr>
            <w:r w:rsidRPr="00306C23">
              <w:rPr>
                <w:noProof/>
                <w:sz w:val="24"/>
                <w:szCs w:val="24"/>
              </w:rPr>
              <w:drawing>
                <wp:inline distT="0" distB="0" distL="0" distR="0" wp14:anchorId="381F42D1" wp14:editId="22532D69">
                  <wp:extent cx="2795905" cy="2083777"/>
                  <wp:effectExtent l="0" t="0" r="4445"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306C23" w:rsidRPr="00306C23" w14:paraId="6D9A2406" w14:textId="77777777" w:rsidTr="00034A90">
        <w:tc>
          <w:tcPr>
            <w:tcW w:w="8838" w:type="dxa"/>
            <w:gridSpan w:val="2"/>
            <w:tcBorders>
              <w:top w:val="nil"/>
              <w:left w:val="nil"/>
              <w:bottom w:val="nil"/>
              <w:right w:val="nil"/>
            </w:tcBorders>
          </w:tcPr>
          <w:p w14:paraId="46DC92A4" w14:textId="3618BC5A" w:rsidR="00306C23" w:rsidRPr="00306C23" w:rsidRDefault="00306C23" w:rsidP="00306C23">
            <w:pPr>
              <w:jc w:val="center"/>
              <w:rPr>
                <w:rFonts w:ascii="Arial" w:hAnsi="Arial" w:cs="Arial"/>
                <w:sz w:val="14"/>
                <w:szCs w:val="24"/>
                <w:lang w:eastAsia="es-ES"/>
              </w:rPr>
            </w:pPr>
            <w:r w:rsidRPr="00306C23">
              <w:rPr>
                <w:rFonts w:ascii="Arial" w:hAnsi="Arial" w:cs="Arial"/>
                <w:b/>
                <w:sz w:val="14"/>
                <w:szCs w:val="24"/>
                <w:lang w:eastAsia="es-ES"/>
              </w:rPr>
              <w:t>Fuente</w:t>
            </w:r>
            <w:r w:rsidRPr="00306C23">
              <w:rPr>
                <w:rFonts w:ascii="Arial" w:hAnsi="Arial" w:cs="Arial"/>
                <w:sz w:val="14"/>
                <w:szCs w:val="24"/>
                <w:lang w:eastAsia="es-ES"/>
              </w:rPr>
              <w:t xml:space="preserve">: Elaborado por la ASEQROO con base en el análisis de los Objetivos de las MIR de los Programas </w:t>
            </w:r>
            <w:r w:rsidR="004E7BEC">
              <w:rPr>
                <w:rFonts w:ascii="Arial" w:hAnsi="Arial" w:cs="Arial"/>
                <w:sz w:val="14"/>
                <w:szCs w:val="24"/>
                <w:lang w:eastAsia="es-ES"/>
              </w:rPr>
              <w:t>p</w:t>
            </w:r>
            <w:r w:rsidRPr="00306C23">
              <w:rPr>
                <w:rFonts w:ascii="Arial" w:hAnsi="Arial" w:cs="Arial"/>
                <w:sz w:val="14"/>
                <w:szCs w:val="24"/>
                <w:lang w:eastAsia="es-ES"/>
              </w:rPr>
              <w:t>resupuestarios</w:t>
            </w:r>
          </w:p>
          <w:p w14:paraId="16F26F07" w14:textId="77777777" w:rsidR="00306C23" w:rsidRPr="00306C23" w:rsidRDefault="00306C23" w:rsidP="00306C23">
            <w:pPr>
              <w:jc w:val="both"/>
              <w:rPr>
                <w:noProof/>
                <w:sz w:val="24"/>
                <w:szCs w:val="24"/>
              </w:rPr>
            </w:pPr>
            <w:r w:rsidRPr="00306C23">
              <w:rPr>
                <w:rFonts w:ascii="Arial" w:hAnsi="Arial" w:cs="Arial"/>
                <w:sz w:val="14"/>
                <w:szCs w:val="24"/>
                <w:lang w:eastAsia="es-ES"/>
              </w:rPr>
              <w:t xml:space="preserve">            del H. Ayuntamiento del municipio de Puerto Morelos, tomados como muestra.</w:t>
            </w:r>
          </w:p>
        </w:tc>
      </w:tr>
    </w:tbl>
    <w:p w14:paraId="4D64FB21" w14:textId="476B25CC" w:rsidR="00306C23" w:rsidRPr="00CE73C4" w:rsidRDefault="00306C23" w:rsidP="00306C23">
      <w:pPr>
        <w:spacing w:after="0"/>
        <w:ind w:left="360"/>
        <w:contextualSpacing/>
        <w:jc w:val="both"/>
        <w:rPr>
          <w:rFonts w:ascii="Arial" w:eastAsia="Times New Roman" w:hAnsi="Arial" w:cs="Arial"/>
          <w:sz w:val="24"/>
          <w:szCs w:val="24"/>
          <w:lang w:eastAsia="es-ES"/>
        </w:rPr>
      </w:pPr>
    </w:p>
    <w:p w14:paraId="7495E33D" w14:textId="77777777" w:rsidR="00762C49" w:rsidRPr="00CE73C4" w:rsidRDefault="00762C49" w:rsidP="00306C23">
      <w:pPr>
        <w:spacing w:after="0"/>
        <w:ind w:left="360"/>
        <w:contextualSpacing/>
        <w:jc w:val="both"/>
        <w:rPr>
          <w:rFonts w:ascii="Arial" w:eastAsia="Times New Roman" w:hAnsi="Arial" w:cs="Arial"/>
          <w:sz w:val="24"/>
          <w:szCs w:val="24"/>
          <w:lang w:eastAsia="es-ES"/>
        </w:rPr>
      </w:pPr>
    </w:p>
    <w:p w14:paraId="3603120E" w14:textId="77777777" w:rsidR="00306C23" w:rsidRPr="00306C23" w:rsidRDefault="00306C23" w:rsidP="00BD1359">
      <w:pPr>
        <w:numPr>
          <w:ilvl w:val="0"/>
          <w:numId w:val="20"/>
        </w:numPr>
        <w:spacing w:after="0"/>
        <w:contextualSpacing/>
        <w:jc w:val="both"/>
        <w:rPr>
          <w:rFonts w:ascii="Arial" w:eastAsia="Times New Roman" w:hAnsi="Arial" w:cs="Arial"/>
          <w:b/>
          <w:sz w:val="24"/>
          <w:szCs w:val="24"/>
          <w:lang w:eastAsia="es-ES"/>
        </w:rPr>
      </w:pPr>
      <w:r w:rsidRPr="00306C23">
        <w:rPr>
          <w:rFonts w:ascii="Arial" w:eastAsia="Times New Roman" w:hAnsi="Arial" w:cs="Arial"/>
          <w:b/>
          <w:sz w:val="24"/>
          <w:szCs w:val="24"/>
          <w:lang w:eastAsia="es-ES"/>
        </w:rPr>
        <w:t>Indicadores</w:t>
      </w:r>
    </w:p>
    <w:p w14:paraId="2ED88099" w14:textId="77777777" w:rsidR="00306C23" w:rsidRPr="00306C23" w:rsidRDefault="00306C23" w:rsidP="00BD1359">
      <w:pPr>
        <w:spacing w:after="0"/>
        <w:ind w:left="360"/>
        <w:contextualSpacing/>
        <w:jc w:val="both"/>
        <w:rPr>
          <w:rFonts w:ascii="Arial" w:eastAsia="Times New Roman" w:hAnsi="Arial" w:cs="Arial"/>
          <w:b/>
          <w:sz w:val="24"/>
          <w:szCs w:val="24"/>
          <w:lang w:eastAsia="es-ES"/>
        </w:rPr>
      </w:pPr>
    </w:p>
    <w:p w14:paraId="42CA3B6F" w14:textId="3BB90D9F" w:rsidR="00306C23" w:rsidRPr="00306C23" w:rsidRDefault="00306C23" w:rsidP="00BD1359">
      <w:pPr>
        <w:numPr>
          <w:ilvl w:val="0"/>
          <w:numId w:val="39"/>
        </w:numPr>
        <w:spacing w:after="0"/>
        <w:contextualSpacing/>
        <w:jc w:val="both"/>
        <w:rPr>
          <w:rFonts w:ascii="Arial" w:eastAsia="Times New Roman" w:hAnsi="Arial" w:cs="Arial"/>
          <w:sz w:val="24"/>
          <w:szCs w:val="24"/>
          <w:lang w:eastAsia="es-ES"/>
        </w:rPr>
      </w:pPr>
      <w:r w:rsidRPr="00306C23">
        <w:rPr>
          <w:rFonts w:ascii="Arial" w:eastAsia="Times New Roman" w:hAnsi="Arial" w:cs="Arial"/>
          <w:sz w:val="24"/>
          <w:szCs w:val="24"/>
          <w:lang w:eastAsia="es-ES"/>
        </w:rPr>
        <w:t xml:space="preserve">Respecto a los 99 indicadores analizados, se constató que solamente se proporcionó el 34% de las fichas técnicas de indicadores, faltando el 66% de ellos en los niveles de Actividades. Por lo que el análisis se realizó sobre </w:t>
      </w:r>
      <w:r w:rsidR="00034A90" w:rsidRPr="00306C23">
        <w:rPr>
          <w:rFonts w:ascii="Arial" w:eastAsia="Times New Roman" w:hAnsi="Arial" w:cs="Arial"/>
          <w:sz w:val="24"/>
          <w:szCs w:val="24"/>
          <w:lang w:eastAsia="es-ES"/>
        </w:rPr>
        <w:t>los indicadores</w:t>
      </w:r>
      <w:r w:rsidRPr="00306C23">
        <w:rPr>
          <w:rFonts w:ascii="Arial" w:eastAsia="Times New Roman" w:hAnsi="Arial" w:cs="Arial"/>
          <w:sz w:val="24"/>
          <w:szCs w:val="24"/>
          <w:lang w:eastAsia="es-ES"/>
        </w:rPr>
        <w:t xml:space="preserve"> que contaron con su ficha técnica, al contener los elementos necesarios para el examen, determinándose lo siguiente:</w:t>
      </w:r>
    </w:p>
    <w:p w14:paraId="6356E099" w14:textId="77777777" w:rsidR="00306C23" w:rsidRPr="00306C23" w:rsidRDefault="00306C23" w:rsidP="00BD1359">
      <w:pPr>
        <w:spacing w:after="0"/>
        <w:ind w:left="720"/>
        <w:contextualSpacing/>
        <w:jc w:val="both"/>
        <w:rPr>
          <w:rFonts w:ascii="Arial" w:eastAsia="Times New Roman" w:hAnsi="Arial" w:cs="Arial"/>
          <w:sz w:val="24"/>
          <w:szCs w:val="24"/>
          <w:lang w:eastAsia="es-ES"/>
        </w:rPr>
      </w:pPr>
    </w:p>
    <w:p w14:paraId="16F32E2B" w14:textId="7504BE91" w:rsidR="00306C23" w:rsidRDefault="00306C23" w:rsidP="00BD1359">
      <w:pPr>
        <w:numPr>
          <w:ilvl w:val="0"/>
          <w:numId w:val="41"/>
        </w:numPr>
        <w:spacing w:after="0"/>
        <w:contextualSpacing/>
        <w:jc w:val="both"/>
        <w:rPr>
          <w:rFonts w:ascii="Arial" w:eastAsia="Times New Roman" w:hAnsi="Arial" w:cs="Arial"/>
          <w:sz w:val="24"/>
          <w:szCs w:val="24"/>
          <w:lang w:eastAsia="es-ES"/>
        </w:rPr>
      </w:pPr>
      <w:r w:rsidRPr="00306C23">
        <w:rPr>
          <w:rFonts w:ascii="Arial" w:eastAsia="Times New Roman" w:hAnsi="Arial" w:cs="Arial"/>
          <w:sz w:val="24"/>
          <w:szCs w:val="24"/>
          <w:lang w:eastAsia="es-ES"/>
        </w:rPr>
        <w:t xml:space="preserve">Se identificó que solamente el 18% (18) de ellos resultaron ser adecuados en cuanto a la claridad en su nombre, mientras que el 82% (81) restante fueron inadecuados, ya que su denominación se estableció de forma ambigua, general o sin especificar el grupo de personas para el cual va dirigido. </w:t>
      </w:r>
    </w:p>
    <w:p w14:paraId="520FC047" w14:textId="77777777" w:rsidR="00F04B00" w:rsidRDefault="00F04B00" w:rsidP="00F04B00">
      <w:pPr>
        <w:spacing w:after="0"/>
        <w:ind w:left="1440"/>
        <w:contextualSpacing/>
        <w:jc w:val="both"/>
        <w:rPr>
          <w:rFonts w:ascii="Arial" w:eastAsia="Times New Roman" w:hAnsi="Arial" w:cs="Arial"/>
          <w:sz w:val="24"/>
          <w:szCs w:val="24"/>
          <w:lang w:eastAsia="es-ES"/>
        </w:rPr>
      </w:pPr>
    </w:p>
    <w:p w14:paraId="0A3EE045" w14:textId="20052085" w:rsidR="00306C23" w:rsidRDefault="00306C23" w:rsidP="00BD1359">
      <w:pPr>
        <w:numPr>
          <w:ilvl w:val="0"/>
          <w:numId w:val="41"/>
        </w:numPr>
        <w:spacing w:after="0"/>
        <w:contextualSpacing/>
        <w:jc w:val="both"/>
        <w:rPr>
          <w:rFonts w:ascii="Arial" w:eastAsia="Times New Roman" w:hAnsi="Arial" w:cs="Arial"/>
          <w:sz w:val="24"/>
          <w:szCs w:val="24"/>
          <w:lang w:eastAsia="es-ES"/>
        </w:rPr>
      </w:pPr>
      <w:r w:rsidRPr="00306C23">
        <w:rPr>
          <w:rFonts w:ascii="Arial" w:eastAsia="Times New Roman" w:hAnsi="Arial" w:cs="Arial"/>
          <w:sz w:val="24"/>
          <w:szCs w:val="24"/>
          <w:lang w:eastAsia="es-ES"/>
        </w:rPr>
        <w:t>En cuanto a la definición de los indicadores se detectó que el 94% (32) fue inadecuada, toda vez que no se precisó de una manera clara lo que se pretendía medir del objetivo establecido, existiendo solamente el 6% (2) con una correcta definición. Se observó que algunos indicadores no med</w:t>
      </w:r>
      <w:r w:rsidR="00F41D4A">
        <w:rPr>
          <w:rFonts w:ascii="Arial" w:eastAsia="Times New Roman" w:hAnsi="Arial" w:cs="Arial"/>
          <w:sz w:val="24"/>
          <w:szCs w:val="24"/>
          <w:lang w:eastAsia="es-ES"/>
        </w:rPr>
        <w:t>í</w:t>
      </w:r>
      <w:r w:rsidRPr="00306C23">
        <w:rPr>
          <w:rFonts w:ascii="Arial" w:eastAsia="Times New Roman" w:hAnsi="Arial" w:cs="Arial"/>
          <w:sz w:val="24"/>
          <w:szCs w:val="24"/>
          <w:lang w:eastAsia="es-ES"/>
        </w:rPr>
        <w:t xml:space="preserve">an completamente al objetivo al que se asociaba, debido a la falta de claridad del mismo, ya que se identificaban más de un objetivo para la medición, por lo que se considera importante tener los indicadores necesarios para medirlos. </w:t>
      </w:r>
    </w:p>
    <w:p w14:paraId="5F1DD899" w14:textId="77777777" w:rsidR="00F04B00" w:rsidRDefault="00F04B00" w:rsidP="00F04B00">
      <w:pPr>
        <w:spacing w:after="0"/>
        <w:ind w:left="1440"/>
        <w:contextualSpacing/>
        <w:jc w:val="both"/>
        <w:rPr>
          <w:rFonts w:ascii="Arial" w:eastAsia="Times New Roman" w:hAnsi="Arial" w:cs="Arial"/>
          <w:sz w:val="24"/>
          <w:szCs w:val="24"/>
          <w:lang w:eastAsia="es-ES"/>
        </w:rPr>
      </w:pPr>
    </w:p>
    <w:p w14:paraId="292E76D5" w14:textId="3ECF5B1D" w:rsidR="00306C23" w:rsidRDefault="00306C23" w:rsidP="00BD1359">
      <w:pPr>
        <w:numPr>
          <w:ilvl w:val="0"/>
          <w:numId w:val="41"/>
        </w:numPr>
        <w:spacing w:after="0"/>
        <w:contextualSpacing/>
        <w:jc w:val="both"/>
        <w:rPr>
          <w:rFonts w:ascii="Arial" w:eastAsia="Times New Roman" w:hAnsi="Arial" w:cs="Arial"/>
          <w:sz w:val="24"/>
          <w:szCs w:val="24"/>
          <w:lang w:eastAsia="es-ES"/>
        </w:rPr>
      </w:pPr>
      <w:r w:rsidRPr="00306C23">
        <w:rPr>
          <w:rFonts w:ascii="Arial" w:eastAsia="Times New Roman" w:hAnsi="Arial" w:cs="Arial"/>
          <w:sz w:val="24"/>
          <w:szCs w:val="24"/>
          <w:lang w:eastAsia="es-ES"/>
        </w:rPr>
        <w:t>En relación al método de cálculo, en el total de indicadores revisados, se detectó que el 38% establecen claramente cuál es el método o fórmula a utilizar, mientras que el 62% restante no presentan adecuadamente su método de cálculo, toda vez que existen algunos elementos que carecen de claridad en la definición de las variables, distorsionando con ello el entendimiento del mismo.</w:t>
      </w:r>
    </w:p>
    <w:p w14:paraId="3934CFD3" w14:textId="77777777" w:rsidR="00F04B00" w:rsidRDefault="00F04B00" w:rsidP="00F04B00">
      <w:pPr>
        <w:pStyle w:val="Prrafodelista"/>
        <w:rPr>
          <w:rFonts w:ascii="Arial" w:eastAsia="Times New Roman" w:hAnsi="Arial" w:cs="Arial"/>
          <w:sz w:val="24"/>
          <w:szCs w:val="24"/>
          <w:lang w:eastAsia="es-ES"/>
        </w:rPr>
      </w:pPr>
    </w:p>
    <w:p w14:paraId="769192F5" w14:textId="0E34FCFD" w:rsidR="00306C23" w:rsidRPr="00306C23" w:rsidRDefault="00306C23" w:rsidP="00BD1359">
      <w:pPr>
        <w:numPr>
          <w:ilvl w:val="0"/>
          <w:numId w:val="41"/>
        </w:numPr>
        <w:spacing w:after="0"/>
        <w:contextualSpacing/>
        <w:jc w:val="both"/>
        <w:rPr>
          <w:rFonts w:ascii="Arial" w:eastAsia="Times New Roman" w:hAnsi="Arial" w:cs="Arial"/>
          <w:sz w:val="24"/>
          <w:szCs w:val="24"/>
          <w:lang w:eastAsia="es-ES"/>
        </w:rPr>
      </w:pPr>
      <w:r w:rsidRPr="00306C23">
        <w:rPr>
          <w:rFonts w:ascii="Arial" w:eastAsia="Times New Roman" w:hAnsi="Arial" w:cs="Arial"/>
          <w:sz w:val="24"/>
          <w:szCs w:val="24"/>
          <w:lang w:eastAsia="es-ES"/>
        </w:rPr>
        <w:t>Respecto a la</w:t>
      </w:r>
      <w:r w:rsidRPr="00306C23">
        <w:rPr>
          <w:rFonts w:ascii="Arial" w:eastAsia="Calibri" w:hAnsi="Arial" w:cs="Arial"/>
          <w:sz w:val="18"/>
          <w:szCs w:val="20"/>
          <w:lang w:eastAsia="es-ES"/>
        </w:rPr>
        <w:t xml:space="preserve"> </w:t>
      </w:r>
      <w:r w:rsidRPr="00306C23">
        <w:rPr>
          <w:rFonts w:ascii="Arial" w:eastAsia="Times New Roman" w:hAnsi="Arial" w:cs="Arial"/>
          <w:sz w:val="24"/>
          <w:szCs w:val="24"/>
          <w:lang w:eastAsia="es-ES"/>
        </w:rPr>
        <w:t>frecuencia de medición de los indicadores, se identificó que en su mayoría (97%) se presentó una periodicidad adecuada y solamente el 3% no presentó una periodicidad, conforme a lo recomendado en la Guía para el diseño de la Matriz de Indicadores para Resultados de la Secretaría de Hacienda y Crédito Público.</w:t>
      </w:r>
    </w:p>
    <w:p w14:paraId="49BFA914" w14:textId="251DFBE4" w:rsidR="00306C23" w:rsidRDefault="00306C23" w:rsidP="00BD1359">
      <w:pPr>
        <w:spacing w:after="0"/>
        <w:ind w:left="1440"/>
        <w:contextualSpacing/>
        <w:jc w:val="both"/>
        <w:rPr>
          <w:rFonts w:ascii="Arial" w:eastAsia="Times New Roman" w:hAnsi="Arial" w:cs="Arial"/>
          <w:sz w:val="24"/>
          <w:szCs w:val="24"/>
          <w:lang w:eastAsia="es-ES"/>
        </w:rPr>
      </w:pPr>
    </w:p>
    <w:p w14:paraId="0A552C1A" w14:textId="77777777" w:rsidR="00CE73C4" w:rsidRPr="00306C23" w:rsidRDefault="00CE73C4" w:rsidP="00BD1359">
      <w:pPr>
        <w:spacing w:after="0"/>
        <w:ind w:left="1440"/>
        <w:contextualSpacing/>
        <w:jc w:val="both"/>
        <w:rPr>
          <w:rFonts w:ascii="Arial" w:eastAsia="Times New Roman" w:hAnsi="Arial" w:cs="Arial"/>
          <w:sz w:val="24"/>
          <w:szCs w:val="24"/>
          <w:lang w:eastAsia="es-ES"/>
        </w:rPr>
      </w:pPr>
    </w:p>
    <w:p w14:paraId="58C649A4" w14:textId="77777777" w:rsidR="00306C23" w:rsidRPr="00306C23" w:rsidRDefault="00306C23" w:rsidP="00BD1359">
      <w:pPr>
        <w:spacing w:after="0"/>
        <w:rPr>
          <w:rFonts w:ascii="Arial" w:eastAsia="Times New Roman" w:hAnsi="Arial" w:cs="Arial"/>
          <w:sz w:val="24"/>
          <w:szCs w:val="24"/>
          <w:lang w:eastAsia="es-ES"/>
        </w:rPr>
      </w:pPr>
      <w:r w:rsidRPr="00306C23">
        <w:rPr>
          <w:rFonts w:ascii="Arial" w:eastAsia="Times New Roman" w:hAnsi="Arial" w:cs="Arial"/>
          <w:sz w:val="24"/>
          <w:szCs w:val="24"/>
          <w:lang w:eastAsia="es-ES"/>
        </w:rPr>
        <w:t>A continuación, se presenta de manera gráfica estos resultados:</w:t>
      </w:r>
    </w:p>
    <w:p w14:paraId="4A040F90" w14:textId="6D2CEFD5" w:rsidR="00306C23" w:rsidRDefault="00306C23" w:rsidP="00306C23">
      <w:pPr>
        <w:spacing w:after="0" w:line="240" w:lineRule="auto"/>
        <w:ind w:left="1440"/>
        <w:contextualSpacing/>
        <w:jc w:val="both"/>
        <w:rPr>
          <w:rFonts w:ascii="Arial" w:eastAsia="Times New Roman" w:hAnsi="Arial" w:cs="Arial"/>
          <w:sz w:val="24"/>
          <w:szCs w:val="24"/>
          <w:lang w:eastAsia="es-ES"/>
        </w:rPr>
      </w:pPr>
    </w:p>
    <w:p w14:paraId="6FF9BC1B" w14:textId="14D86C2A" w:rsidR="00F04B00" w:rsidRDefault="00F04B00" w:rsidP="00306C23">
      <w:pPr>
        <w:spacing w:after="0" w:line="240" w:lineRule="auto"/>
        <w:ind w:left="1440"/>
        <w:contextualSpacing/>
        <w:jc w:val="both"/>
        <w:rPr>
          <w:rFonts w:ascii="Arial" w:eastAsia="Times New Roman" w:hAnsi="Arial" w:cs="Arial"/>
          <w:sz w:val="24"/>
          <w:szCs w:val="24"/>
          <w:lang w:eastAsia="es-ES"/>
        </w:rPr>
      </w:pPr>
    </w:p>
    <w:p w14:paraId="4DBA496B" w14:textId="77777777" w:rsidR="00F04B00" w:rsidRDefault="00F04B00" w:rsidP="00306C23">
      <w:pPr>
        <w:spacing w:after="0" w:line="240" w:lineRule="auto"/>
        <w:ind w:left="1440"/>
        <w:contextualSpacing/>
        <w:jc w:val="both"/>
        <w:rPr>
          <w:rFonts w:ascii="Arial" w:eastAsia="Times New Roman" w:hAnsi="Arial" w:cs="Arial"/>
          <w:sz w:val="24"/>
          <w:szCs w:val="24"/>
          <w:lang w:eastAsia="es-ES"/>
        </w:rPr>
      </w:pPr>
    </w:p>
    <w:p w14:paraId="7E0CE737" w14:textId="77777777" w:rsidR="00762C49" w:rsidRDefault="00762C49" w:rsidP="00306C23">
      <w:pPr>
        <w:spacing w:after="0" w:line="240" w:lineRule="auto"/>
        <w:ind w:left="1440"/>
        <w:contextualSpacing/>
        <w:jc w:val="both"/>
        <w:rPr>
          <w:rFonts w:ascii="Arial" w:eastAsia="Times New Roman" w:hAnsi="Arial" w:cs="Arial"/>
          <w:sz w:val="24"/>
          <w:szCs w:val="24"/>
          <w:lang w:eastAsia="es-ES"/>
        </w:rPr>
      </w:pPr>
    </w:p>
    <w:tbl>
      <w:tblPr>
        <w:tblStyle w:val="Tablaconcuadrcula19"/>
        <w:tblW w:w="0" w:type="auto"/>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306C23" w:rsidRPr="00306C23" w14:paraId="32CB6E91" w14:textId="77777777" w:rsidTr="00306C23">
        <w:tc>
          <w:tcPr>
            <w:tcW w:w="7229" w:type="dxa"/>
          </w:tcPr>
          <w:p w14:paraId="62BAC95A" w14:textId="77777777" w:rsidR="00306C23" w:rsidRPr="00306C23" w:rsidRDefault="00306C23" w:rsidP="00306C23">
            <w:pPr>
              <w:rPr>
                <w:rFonts w:ascii="Arial" w:hAnsi="Arial" w:cs="Arial"/>
                <w:b/>
                <w:sz w:val="24"/>
                <w:szCs w:val="24"/>
                <w:lang w:eastAsia="es-ES"/>
              </w:rPr>
            </w:pPr>
            <w:r w:rsidRPr="00306C23">
              <w:rPr>
                <w:rFonts w:ascii="Arial" w:hAnsi="Arial" w:cs="Arial"/>
                <w:b/>
                <w:sz w:val="18"/>
                <w:szCs w:val="18"/>
                <w:lang w:eastAsia="es-ES"/>
              </w:rPr>
              <w:t xml:space="preserve">            Gráfica 2.  Fichas Técnicas de Indicadores</w:t>
            </w:r>
          </w:p>
        </w:tc>
      </w:tr>
      <w:tr w:rsidR="00306C23" w:rsidRPr="00306C23" w14:paraId="3C27A0AB" w14:textId="77777777" w:rsidTr="00306C23">
        <w:tc>
          <w:tcPr>
            <w:tcW w:w="7229" w:type="dxa"/>
          </w:tcPr>
          <w:p w14:paraId="415D8798" w14:textId="77777777" w:rsidR="00306C23" w:rsidRPr="00306C23" w:rsidRDefault="00306C23" w:rsidP="00306C23">
            <w:pPr>
              <w:rPr>
                <w:rFonts w:ascii="Arial" w:hAnsi="Arial" w:cs="Arial"/>
                <w:sz w:val="24"/>
                <w:szCs w:val="24"/>
                <w:lang w:eastAsia="es-ES"/>
              </w:rPr>
            </w:pPr>
            <w:r w:rsidRPr="00306C23">
              <w:rPr>
                <w:noProof/>
                <w:sz w:val="24"/>
                <w:szCs w:val="24"/>
              </w:rPr>
              <w:drawing>
                <wp:inline distT="0" distB="0" distL="0" distR="0" wp14:anchorId="6C01D4AE" wp14:editId="1D49189D">
                  <wp:extent cx="3992136" cy="2430966"/>
                  <wp:effectExtent l="0" t="0" r="0" b="762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306C23" w:rsidRPr="00306C23" w14:paraId="106CB113" w14:textId="77777777" w:rsidTr="00306C23">
        <w:tc>
          <w:tcPr>
            <w:tcW w:w="7229" w:type="dxa"/>
          </w:tcPr>
          <w:p w14:paraId="574BA0C7" w14:textId="77777777" w:rsidR="00306C23" w:rsidRPr="00306C23" w:rsidRDefault="00306C23" w:rsidP="00306C23">
            <w:pPr>
              <w:jc w:val="both"/>
              <w:rPr>
                <w:rFonts w:ascii="Arial" w:hAnsi="Arial" w:cs="Arial"/>
                <w:sz w:val="14"/>
                <w:szCs w:val="24"/>
                <w:lang w:eastAsia="es-ES"/>
              </w:rPr>
            </w:pPr>
            <w:r w:rsidRPr="00306C23">
              <w:rPr>
                <w:rFonts w:ascii="Arial" w:hAnsi="Arial" w:cs="Arial"/>
                <w:b/>
                <w:sz w:val="14"/>
                <w:szCs w:val="24"/>
                <w:lang w:eastAsia="es-ES"/>
              </w:rPr>
              <w:t>Fuente</w:t>
            </w:r>
            <w:r w:rsidRPr="00306C23">
              <w:rPr>
                <w:rFonts w:ascii="Arial" w:hAnsi="Arial" w:cs="Arial"/>
                <w:sz w:val="14"/>
                <w:szCs w:val="24"/>
                <w:lang w:eastAsia="es-ES"/>
              </w:rPr>
              <w:t xml:space="preserve">: Elaborado por la ASEQROO con base en el análisis de la información proporcionada de las fichas </w:t>
            </w:r>
          </w:p>
          <w:p w14:paraId="0B63D846" w14:textId="2DFD266A" w:rsidR="00306C23" w:rsidRPr="00306C23" w:rsidRDefault="00306C23" w:rsidP="004E7BEC">
            <w:pPr>
              <w:jc w:val="both"/>
              <w:rPr>
                <w:rFonts w:ascii="Arial" w:hAnsi="Arial" w:cs="Arial"/>
                <w:sz w:val="24"/>
                <w:szCs w:val="24"/>
                <w:lang w:eastAsia="es-ES"/>
              </w:rPr>
            </w:pPr>
            <w:r w:rsidRPr="00306C23">
              <w:rPr>
                <w:rFonts w:ascii="Arial" w:hAnsi="Arial" w:cs="Arial"/>
                <w:sz w:val="14"/>
                <w:szCs w:val="24"/>
                <w:lang w:eastAsia="es-ES"/>
              </w:rPr>
              <w:t xml:space="preserve">técnicas de los Programas </w:t>
            </w:r>
            <w:r w:rsidR="004E7BEC">
              <w:rPr>
                <w:rFonts w:ascii="Arial" w:hAnsi="Arial" w:cs="Arial"/>
                <w:sz w:val="14"/>
                <w:szCs w:val="24"/>
                <w:lang w:eastAsia="es-ES"/>
              </w:rPr>
              <w:t>p</w:t>
            </w:r>
            <w:r w:rsidRPr="00306C23">
              <w:rPr>
                <w:rFonts w:ascii="Arial" w:hAnsi="Arial" w:cs="Arial"/>
                <w:sz w:val="14"/>
                <w:szCs w:val="24"/>
                <w:lang w:eastAsia="es-ES"/>
              </w:rPr>
              <w:t>resupuestarios del H. Ayuntamiento del municipio de Puerto Morelos.</w:t>
            </w:r>
          </w:p>
        </w:tc>
      </w:tr>
    </w:tbl>
    <w:p w14:paraId="34D1EFDC" w14:textId="21EDF8D8" w:rsidR="00306C23" w:rsidRDefault="00306C23" w:rsidP="00306C23">
      <w:pPr>
        <w:spacing w:after="0"/>
        <w:jc w:val="both"/>
        <w:rPr>
          <w:rFonts w:ascii="Arial" w:eastAsia="Times New Roman" w:hAnsi="Arial" w:cs="Arial"/>
          <w:sz w:val="24"/>
          <w:szCs w:val="24"/>
          <w:lang w:eastAsia="es-ES"/>
        </w:rPr>
      </w:pPr>
    </w:p>
    <w:p w14:paraId="4170376F" w14:textId="347F96C3" w:rsidR="005740F1" w:rsidRDefault="005740F1" w:rsidP="00306C23">
      <w:pPr>
        <w:spacing w:after="0"/>
        <w:jc w:val="both"/>
        <w:rPr>
          <w:rFonts w:ascii="Arial" w:eastAsia="Times New Roman" w:hAnsi="Arial" w:cs="Arial"/>
          <w:sz w:val="24"/>
          <w:szCs w:val="24"/>
          <w:lang w:eastAsia="es-ES"/>
        </w:rPr>
      </w:pPr>
    </w:p>
    <w:p w14:paraId="21EB9EF3" w14:textId="77777777" w:rsidR="00762C49" w:rsidRPr="00306C23" w:rsidRDefault="00762C49" w:rsidP="00306C23">
      <w:pPr>
        <w:spacing w:after="0"/>
        <w:jc w:val="both"/>
        <w:rPr>
          <w:rFonts w:ascii="Arial" w:eastAsia="Times New Roman" w:hAnsi="Arial" w:cs="Arial"/>
          <w:sz w:val="24"/>
          <w:szCs w:val="24"/>
          <w:lang w:eastAsia="es-ES"/>
        </w:rPr>
      </w:pPr>
    </w:p>
    <w:tbl>
      <w:tblPr>
        <w:tblStyle w:val="Tablaconcuadrcula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306C23" w:rsidRPr="00306C23" w14:paraId="065041A2" w14:textId="77777777" w:rsidTr="008B095B">
        <w:tc>
          <w:tcPr>
            <w:tcW w:w="8838" w:type="dxa"/>
          </w:tcPr>
          <w:p w14:paraId="647B3F66" w14:textId="77777777" w:rsidR="00306C23" w:rsidRPr="00306C23" w:rsidRDefault="00306C23" w:rsidP="00306C23">
            <w:pPr>
              <w:jc w:val="center"/>
              <w:rPr>
                <w:rFonts w:ascii="Arial" w:hAnsi="Arial" w:cs="Arial"/>
                <w:b/>
                <w:sz w:val="18"/>
                <w:szCs w:val="18"/>
                <w:lang w:eastAsia="es-ES"/>
              </w:rPr>
            </w:pPr>
            <w:r w:rsidRPr="00306C23">
              <w:rPr>
                <w:rFonts w:ascii="Arial" w:hAnsi="Arial" w:cs="Arial"/>
                <w:b/>
                <w:sz w:val="18"/>
                <w:szCs w:val="18"/>
                <w:lang w:eastAsia="es-ES"/>
              </w:rPr>
              <w:t>Grafica 3. Valoración del Nombre del Indicador</w:t>
            </w:r>
          </w:p>
          <w:p w14:paraId="673C1075" w14:textId="77777777" w:rsidR="00306C23" w:rsidRPr="00306C23" w:rsidRDefault="00306C23" w:rsidP="00306C23">
            <w:pPr>
              <w:jc w:val="center"/>
              <w:rPr>
                <w:rFonts w:ascii="Arial" w:hAnsi="Arial" w:cs="Arial"/>
                <w:sz w:val="24"/>
                <w:szCs w:val="24"/>
                <w:lang w:eastAsia="es-ES"/>
              </w:rPr>
            </w:pPr>
          </w:p>
        </w:tc>
      </w:tr>
      <w:tr w:rsidR="00306C23" w:rsidRPr="00306C23" w14:paraId="27BB6DAA" w14:textId="77777777" w:rsidTr="008B095B">
        <w:tc>
          <w:tcPr>
            <w:tcW w:w="8838" w:type="dxa"/>
          </w:tcPr>
          <w:p w14:paraId="4FF29142" w14:textId="77777777" w:rsidR="00306C23" w:rsidRPr="00306C23" w:rsidRDefault="00306C23" w:rsidP="00306C23">
            <w:pPr>
              <w:jc w:val="center"/>
              <w:rPr>
                <w:rFonts w:ascii="Arial" w:hAnsi="Arial" w:cs="Arial"/>
                <w:sz w:val="24"/>
                <w:szCs w:val="24"/>
                <w:lang w:eastAsia="es-ES"/>
              </w:rPr>
            </w:pPr>
            <w:r w:rsidRPr="00306C23">
              <w:rPr>
                <w:noProof/>
                <w:sz w:val="24"/>
                <w:szCs w:val="24"/>
              </w:rPr>
              <w:drawing>
                <wp:inline distT="0" distB="0" distL="0" distR="0" wp14:anchorId="18420D30" wp14:editId="3900AF39">
                  <wp:extent cx="3371850" cy="222885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306C23" w:rsidRPr="00306C23" w14:paraId="5BE08163" w14:textId="77777777" w:rsidTr="008B095B">
        <w:tc>
          <w:tcPr>
            <w:tcW w:w="8838" w:type="dxa"/>
          </w:tcPr>
          <w:p w14:paraId="5C6AE0AF" w14:textId="77777777" w:rsidR="00306C23" w:rsidRPr="00306C23" w:rsidRDefault="00306C23" w:rsidP="00306C23">
            <w:pPr>
              <w:rPr>
                <w:rFonts w:ascii="Arial" w:hAnsi="Arial" w:cs="Arial"/>
                <w:sz w:val="14"/>
                <w:szCs w:val="24"/>
                <w:lang w:eastAsia="es-ES"/>
              </w:rPr>
            </w:pPr>
            <w:r w:rsidRPr="00306C23">
              <w:rPr>
                <w:rFonts w:ascii="Arial" w:hAnsi="Arial" w:cs="Arial"/>
                <w:sz w:val="14"/>
                <w:szCs w:val="24"/>
                <w:lang w:eastAsia="es-ES"/>
              </w:rPr>
              <w:t xml:space="preserve">                                                </w:t>
            </w:r>
            <w:r w:rsidRPr="00306C23">
              <w:rPr>
                <w:rFonts w:ascii="Arial" w:hAnsi="Arial" w:cs="Arial"/>
                <w:b/>
                <w:sz w:val="14"/>
                <w:szCs w:val="24"/>
                <w:lang w:eastAsia="es-ES"/>
              </w:rPr>
              <w:t>Fuente:</w:t>
            </w:r>
            <w:r w:rsidRPr="00306C23">
              <w:rPr>
                <w:rFonts w:ascii="Arial" w:hAnsi="Arial" w:cs="Arial"/>
                <w:sz w:val="14"/>
                <w:szCs w:val="24"/>
                <w:lang w:eastAsia="es-ES"/>
              </w:rPr>
              <w:t xml:space="preserve"> Elaborado por la ASEQROO con base en el análisis de los Indicadores de las MIR de los </w:t>
            </w:r>
          </w:p>
          <w:p w14:paraId="0B3A6FD2" w14:textId="05828343" w:rsidR="00306C23" w:rsidRPr="00306C23" w:rsidRDefault="00306C23" w:rsidP="004E7BEC">
            <w:pPr>
              <w:rPr>
                <w:rFonts w:ascii="Arial" w:hAnsi="Arial" w:cs="Arial"/>
                <w:sz w:val="24"/>
                <w:szCs w:val="24"/>
                <w:lang w:eastAsia="es-ES"/>
              </w:rPr>
            </w:pPr>
            <w:r w:rsidRPr="00306C23">
              <w:rPr>
                <w:rFonts w:ascii="Arial" w:hAnsi="Arial" w:cs="Arial"/>
                <w:sz w:val="14"/>
                <w:szCs w:val="24"/>
                <w:lang w:eastAsia="es-ES"/>
              </w:rPr>
              <w:t xml:space="preserve">                                                Programas </w:t>
            </w:r>
            <w:r w:rsidR="004E7BEC">
              <w:rPr>
                <w:rFonts w:ascii="Arial" w:hAnsi="Arial" w:cs="Arial"/>
                <w:sz w:val="14"/>
                <w:szCs w:val="24"/>
                <w:lang w:eastAsia="es-ES"/>
              </w:rPr>
              <w:t>p</w:t>
            </w:r>
            <w:r w:rsidRPr="00306C23">
              <w:rPr>
                <w:rFonts w:ascii="Arial" w:hAnsi="Arial" w:cs="Arial"/>
                <w:sz w:val="14"/>
                <w:szCs w:val="24"/>
                <w:lang w:eastAsia="es-ES"/>
              </w:rPr>
              <w:t>resupuestarios del H. Ayuntamiento del municipio de Puerto Morelos.</w:t>
            </w:r>
          </w:p>
        </w:tc>
      </w:tr>
    </w:tbl>
    <w:p w14:paraId="4ED09259" w14:textId="77777777" w:rsidR="00306C23" w:rsidRPr="00306C23" w:rsidRDefault="00306C23" w:rsidP="00306C23">
      <w:pPr>
        <w:spacing w:after="0"/>
        <w:rPr>
          <w:rFonts w:ascii="Arial" w:eastAsia="Times New Roman" w:hAnsi="Arial" w:cs="Arial"/>
          <w:sz w:val="24"/>
          <w:szCs w:val="24"/>
          <w:lang w:eastAsia="es-ES"/>
        </w:rPr>
      </w:pPr>
    </w:p>
    <w:p w14:paraId="328B42F0" w14:textId="0F9670BA" w:rsidR="00306C23" w:rsidRDefault="00306C23" w:rsidP="00306C23">
      <w:pPr>
        <w:spacing w:after="0"/>
        <w:rPr>
          <w:rFonts w:ascii="Arial" w:eastAsia="Times New Roman" w:hAnsi="Arial" w:cs="Arial"/>
          <w:sz w:val="24"/>
          <w:szCs w:val="24"/>
          <w:lang w:eastAsia="es-ES"/>
        </w:rPr>
      </w:pPr>
    </w:p>
    <w:p w14:paraId="6D372333" w14:textId="3A9D0C97" w:rsidR="00034A90" w:rsidRDefault="00034A90" w:rsidP="00306C23">
      <w:pPr>
        <w:spacing w:after="0"/>
        <w:rPr>
          <w:rFonts w:ascii="Arial" w:eastAsia="Times New Roman" w:hAnsi="Arial" w:cs="Arial"/>
          <w:sz w:val="24"/>
          <w:szCs w:val="24"/>
          <w:lang w:eastAsia="es-ES"/>
        </w:rPr>
      </w:pPr>
    </w:p>
    <w:p w14:paraId="35F8CB28" w14:textId="2EAD37E9" w:rsidR="00F04B00" w:rsidRDefault="00F04B00" w:rsidP="00306C23">
      <w:pPr>
        <w:spacing w:after="0"/>
        <w:rPr>
          <w:rFonts w:ascii="Arial" w:eastAsia="Times New Roman" w:hAnsi="Arial" w:cs="Arial"/>
          <w:sz w:val="24"/>
          <w:szCs w:val="24"/>
          <w:lang w:eastAsia="es-ES"/>
        </w:rPr>
      </w:pPr>
    </w:p>
    <w:p w14:paraId="4646C2C8" w14:textId="77777777" w:rsidR="00F04B00" w:rsidRPr="00306C23" w:rsidRDefault="00F04B00" w:rsidP="00306C23">
      <w:pPr>
        <w:spacing w:after="0"/>
        <w:rPr>
          <w:rFonts w:ascii="Arial" w:eastAsia="Times New Roman" w:hAnsi="Arial" w:cs="Arial"/>
          <w:sz w:val="24"/>
          <w:szCs w:val="24"/>
          <w:lang w:eastAsia="es-ES"/>
        </w:rPr>
      </w:pPr>
    </w:p>
    <w:tbl>
      <w:tblPr>
        <w:tblStyle w:val="Tablaconcuadrcula19"/>
        <w:tblW w:w="0" w:type="auto"/>
        <w:tblLook w:val="04A0" w:firstRow="1" w:lastRow="0" w:firstColumn="1" w:lastColumn="0" w:noHBand="0" w:noVBand="1"/>
      </w:tblPr>
      <w:tblGrid>
        <w:gridCol w:w="4482"/>
        <w:gridCol w:w="4356"/>
      </w:tblGrid>
      <w:tr w:rsidR="00306C23" w:rsidRPr="00306C23" w14:paraId="6B68EEDD" w14:textId="77777777" w:rsidTr="00306C23">
        <w:tc>
          <w:tcPr>
            <w:tcW w:w="9487" w:type="dxa"/>
            <w:gridSpan w:val="2"/>
            <w:tcBorders>
              <w:top w:val="nil"/>
              <w:left w:val="nil"/>
              <w:bottom w:val="nil"/>
              <w:right w:val="nil"/>
            </w:tcBorders>
          </w:tcPr>
          <w:p w14:paraId="781A1AA0" w14:textId="77777777" w:rsidR="00306C23" w:rsidRPr="00306C23" w:rsidRDefault="00306C23" w:rsidP="00306C23">
            <w:pPr>
              <w:jc w:val="center"/>
              <w:rPr>
                <w:rFonts w:ascii="Arial" w:hAnsi="Arial" w:cs="Arial"/>
                <w:b/>
                <w:sz w:val="18"/>
                <w:szCs w:val="18"/>
                <w:lang w:eastAsia="es-ES"/>
              </w:rPr>
            </w:pPr>
            <w:r w:rsidRPr="00306C23">
              <w:rPr>
                <w:rFonts w:ascii="Arial" w:hAnsi="Arial" w:cs="Arial"/>
                <w:b/>
                <w:sz w:val="18"/>
                <w:szCs w:val="18"/>
                <w:lang w:eastAsia="es-ES"/>
              </w:rPr>
              <w:t>Grafica 4. Valoración de los Indicadores que contaron con Ficha Técnica</w:t>
            </w:r>
          </w:p>
          <w:p w14:paraId="1C7C6630" w14:textId="77777777" w:rsidR="00306C23" w:rsidRPr="00306C23" w:rsidRDefault="00306C23" w:rsidP="00306C23">
            <w:pPr>
              <w:jc w:val="center"/>
              <w:rPr>
                <w:rFonts w:ascii="Arial" w:hAnsi="Arial" w:cs="Arial"/>
                <w:sz w:val="24"/>
                <w:szCs w:val="24"/>
                <w:lang w:eastAsia="es-ES"/>
              </w:rPr>
            </w:pPr>
          </w:p>
        </w:tc>
      </w:tr>
      <w:tr w:rsidR="00306C23" w:rsidRPr="00306C23" w14:paraId="69C5DF38" w14:textId="77777777" w:rsidTr="00306C23">
        <w:tc>
          <w:tcPr>
            <w:tcW w:w="4743" w:type="dxa"/>
            <w:tcBorders>
              <w:top w:val="nil"/>
              <w:left w:val="nil"/>
              <w:bottom w:val="nil"/>
              <w:right w:val="nil"/>
            </w:tcBorders>
          </w:tcPr>
          <w:p w14:paraId="33A093AA" w14:textId="77777777" w:rsidR="00306C23" w:rsidRPr="00306C23" w:rsidRDefault="00306C23" w:rsidP="00306C23">
            <w:pPr>
              <w:jc w:val="center"/>
              <w:rPr>
                <w:rFonts w:ascii="Arial" w:hAnsi="Arial" w:cs="Arial"/>
                <w:sz w:val="24"/>
                <w:szCs w:val="24"/>
                <w:lang w:eastAsia="es-ES"/>
              </w:rPr>
            </w:pPr>
            <w:r w:rsidRPr="00306C23">
              <w:rPr>
                <w:noProof/>
                <w:sz w:val="24"/>
                <w:szCs w:val="24"/>
              </w:rPr>
              <w:drawing>
                <wp:inline distT="0" distB="0" distL="0" distR="0" wp14:anchorId="6A4EEDCE" wp14:editId="2A07D9C7">
                  <wp:extent cx="2787015" cy="2189285"/>
                  <wp:effectExtent l="0" t="0" r="0" b="190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744" w:type="dxa"/>
            <w:tcBorders>
              <w:top w:val="nil"/>
              <w:left w:val="nil"/>
              <w:bottom w:val="nil"/>
              <w:right w:val="nil"/>
            </w:tcBorders>
          </w:tcPr>
          <w:p w14:paraId="324DB281" w14:textId="77777777" w:rsidR="00306C23" w:rsidRPr="00306C23" w:rsidRDefault="00306C23" w:rsidP="00306C23">
            <w:pPr>
              <w:jc w:val="center"/>
              <w:rPr>
                <w:rFonts w:ascii="Arial" w:hAnsi="Arial" w:cs="Arial"/>
                <w:sz w:val="24"/>
                <w:szCs w:val="24"/>
                <w:lang w:eastAsia="es-ES"/>
              </w:rPr>
            </w:pPr>
            <w:r w:rsidRPr="00306C23">
              <w:rPr>
                <w:noProof/>
                <w:sz w:val="24"/>
                <w:szCs w:val="24"/>
              </w:rPr>
              <w:drawing>
                <wp:inline distT="0" distB="0" distL="0" distR="0" wp14:anchorId="08498003" wp14:editId="06C0B70E">
                  <wp:extent cx="2698994" cy="2207260"/>
                  <wp:effectExtent l="0" t="0" r="6350" b="254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5740F1" w:rsidRPr="00306C23" w14:paraId="7BBF6CF6" w14:textId="77777777" w:rsidTr="00306C23">
        <w:tc>
          <w:tcPr>
            <w:tcW w:w="4743" w:type="dxa"/>
            <w:tcBorders>
              <w:top w:val="nil"/>
              <w:left w:val="nil"/>
              <w:bottom w:val="nil"/>
              <w:right w:val="nil"/>
            </w:tcBorders>
          </w:tcPr>
          <w:p w14:paraId="2C45916B" w14:textId="77777777" w:rsidR="005740F1" w:rsidRDefault="005740F1" w:rsidP="00306C23">
            <w:pPr>
              <w:jc w:val="center"/>
              <w:rPr>
                <w:noProof/>
                <w:sz w:val="24"/>
                <w:szCs w:val="24"/>
              </w:rPr>
            </w:pPr>
          </w:p>
          <w:p w14:paraId="29C3DFEF" w14:textId="5163C484" w:rsidR="005740F1" w:rsidRPr="00306C23" w:rsidRDefault="005740F1" w:rsidP="00762C49">
            <w:pPr>
              <w:rPr>
                <w:noProof/>
                <w:sz w:val="24"/>
                <w:szCs w:val="24"/>
              </w:rPr>
            </w:pPr>
          </w:p>
        </w:tc>
        <w:tc>
          <w:tcPr>
            <w:tcW w:w="4744" w:type="dxa"/>
            <w:tcBorders>
              <w:top w:val="nil"/>
              <w:left w:val="nil"/>
              <w:bottom w:val="nil"/>
              <w:right w:val="nil"/>
            </w:tcBorders>
          </w:tcPr>
          <w:p w14:paraId="5A72A8B7" w14:textId="77777777" w:rsidR="005740F1" w:rsidRPr="00306C23" w:rsidRDefault="005740F1" w:rsidP="00306C23">
            <w:pPr>
              <w:jc w:val="center"/>
              <w:rPr>
                <w:noProof/>
                <w:sz w:val="24"/>
                <w:szCs w:val="24"/>
              </w:rPr>
            </w:pPr>
          </w:p>
        </w:tc>
      </w:tr>
      <w:tr w:rsidR="00306C23" w:rsidRPr="00306C23" w14:paraId="1F6292B1" w14:textId="77777777" w:rsidTr="00306C23">
        <w:tc>
          <w:tcPr>
            <w:tcW w:w="9487" w:type="dxa"/>
            <w:gridSpan w:val="2"/>
            <w:tcBorders>
              <w:top w:val="nil"/>
              <w:left w:val="nil"/>
              <w:bottom w:val="nil"/>
              <w:right w:val="nil"/>
            </w:tcBorders>
          </w:tcPr>
          <w:p w14:paraId="671157CF" w14:textId="77777777" w:rsidR="00306C23" w:rsidRPr="00306C23" w:rsidRDefault="00306C23" w:rsidP="00306C23">
            <w:pPr>
              <w:jc w:val="center"/>
              <w:rPr>
                <w:rFonts w:ascii="Arial" w:hAnsi="Arial" w:cs="Arial"/>
                <w:color w:val="CC66FF"/>
                <w:sz w:val="24"/>
                <w:szCs w:val="24"/>
                <w:lang w:eastAsia="es-ES"/>
              </w:rPr>
            </w:pPr>
            <w:r w:rsidRPr="00306C23">
              <w:rPr>
                <w:noProof/>
                <w:color w:val="CC66FF"/>
                <w:sz w:val="24"/>
                <w:szCs w:val="24"/>
              </w:rPr>
              <w:drawing>
                <wp:inline distT="0" distB="0" distL="0" distR="0" wp14:anchorId="2A3B3DE6" wp14:editId="2F06A611">
                  <wp:extent cx="3727939" cy="2013438"/>
                  <wp:effectExtent l="0" t="0" r="6350" b="635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306C23" w:rsidRPr="00306C23" w14:paraId="2633D6C1" w14:textId="77777777" w:rsidTr="00306C23">
        <w:tc>
          <w:tcPr>
            <w:tcW w:w="9487" w:type="dxa"/>
            <w:gridSpan w:val="2"/>
            <w:tcBorders>
              <w:top w:val="nil"/>
              <w:left w:val="nil"/>
              <w:bottom w:val="nil"/>
              <w:right w:val="nil"/>
            </w:tcBorders>
          </w:tcPr>
          <w:p w14:paraId="23A258C2" w14:textId="3AB2A0AA" w:rsidR="00306C23" w:rsidRPr="00306C23" w:rsidRDefault="00306C23" w:rsidP="004E7BEC">
            <w:pPr>
              <w:jc w:val="both"/>
              <w:rPr>
                <w:rFonts w:ascii="Arial" w:hAnsi="Arial" w:cs="Arial"/>
                <w:sz w:val="24"/>
                <w:szCs w:val="24"/>
                <w:lang w:eastAsia="es-ES"/>
              </w:rPr>
            </w:pPr>
            <w:r w:rsidRPr="00306C23">
              <w:rPr>
                <w:rFonts w:ascii="Arial" w:hAnsi="Arial" w:cs="Arial"/>
                <w:b/>
                <w:sz w:val="14"/>
                <w:szCs w:val="24"/>
                <w:lang w:eastAsia="es-ES"/>
              </w:rPr>
              <w:t>Fuente</w:t>
            </w:r>
            <w:r w:rsidRPr="00306C23">
              <w:rPr>
                <w:rFonts w:ascii="Arial" w:hAnsi="Arial" w:cs="Arial"/>
                <w:sz w:val="14"/>
                <w:szCs w:val="24"/>
                <w:lang w:eastAsia="es-ES"/>
              </w:rPr>
              <w:t xml:space="preserve">: Elaborado por la ASEQROO con base en el análisis de los elementos de los Indicadores de las MIR de los Programas </w:t>
            </w:r>
            <w:r w:rsidR="004E7BEC">
              <w:rPr>
                <w:rFonts w:ascii="Arial" w:hAnsi="Arial" w:cs="Arial"/>
                <w:sz w:val="14"/>
                <w:szCs w:val="24"/>
                <w:lang w:eastAsia="es-ES"/>
              </w:rPr>
              <w:t>p</w:t>
            </w:r>
            <w:r w:rsidRPr="00306C23">
              <w:rPr>
                <w:rFonts w:ascii="Arial" w:hAnsi="Arial" w:cs="Arial"/>
                <w:sz w:val="14"/>
                <w:szCs w:val="24"/>
                <w:lang w:eastAsia="es-ES"/>
              </w:rPr>
              <w:t>resupuestarios del H. Ayuntamiento del municipio de Puerto Morelos.</w:t>
            </w:r>
          </w:p>
        </w:tc>
      </w:tr>
    </w:tbl>
    <w:p w14:paraId="2DC28082" w14:textId="1E01AEA0" w:rsidR="00306C23" w:rsidRDefault="00306C23" w:rsidP="00306C23">
      <w:pPr>
        <w:spacing w:after="0"/>
        <w:jc w:val="both"/>
        <w:rPr>
          <w:rFonts w:ascii="Arial" w:eastAsia="Times New Roman" w:hAnsi="Arial" w:cs="Arial"/>
          <w:sz w:val="24"/>
          <w:szCs w:val="24"/>
          <w:lang w:eastAsia="es-ES"/>
        </w:rPr>
      </w:pPr>
    </w:p>
    <w:p w14:paraId="4194EDB7" w14:textId="77777777" w:rsidR="00762C49" w:rsidRDefault="00762C49" w:rsidP="00306C23">
      <w:pPr>
        <w:spacing w:after="0"/>
        <w:jc w:val="both"/>
        <w:rPr>
          <w:rFonts w:ascii="Arial" w:eastAsia="Times New Roman" w:hAnsi="Arial" w:cs="Arial"/>
          <w:sz w:val="24"/>
          <w:szCs w:val="24"/>
          <w:lang w:eastAsia="es-ES"/>
        </w:rPr>
      </w:pPr>
    </w:p>
    <w:p w14:paraId="455E447B" w14:textId="77777777" w:rsidR="00306C23" w:rsidRPr="00306C23" w:rsidRDefault="00306C23" w:rsidP="00BD1359">
      <w:pPr>
        <w:numPr>
          <w:ilvl w:val="0"/>
          <w:numId w:val="20"/>
        </w:numPr>
        <w:spacing w:after="0"/>
        <w:contextualSpacing/>
        <w:jc w:val="both"/>
        <w:rPr>
          <w:rFonts w:ascii="Arial" w:eastAsia="Times New Roman" w:hAnsi="Arial" w:cs="Arial"/>
          <w:b/>
          <w:sz w:val="24"/>
          <w:szCs w:val="24"/>
          <w:lang w:eastAsia="es-ES"/>
        </w:rPr>
      </w:pPr>
      <w:r w:rsidRPr="00306C23">
        <w:rPr>
          <w:rFonts w:ascii="Arial" w:eastAsia="Times New Roman" w:hAnsi="Arial" w:cs="Arial"/>
          <w:b/>
          <w:sz w:val="24"/>
          <w:szCs w:val="24"/>
          <w:lang w:eastAsia="es-ES"/>
        </w:rPr>
        <w:t xml:space="preserve">Medios de Verificación </w:t>
      </w:r>
    </w:p>
    <w:p w14:paraId="4C76060A" w14:textId="77777777" w:rsidR="00306C23" w:rsidRPr="00306C23" w:rsidRDefault="00306C23" w:rsidP="00BD1359">
      <w:pPr>
        <w:spacing w:after="0"/>
        <w:ind w:left="720"/>
        <w:contextualSpacing/>
        <w:jc w:val="both"/>
        <w:rPr>
          <w:rFonts w:ascii="Arial" w:eastAsia="Times New Roman" w:hAnsi="Arial" w:cs="Arial"/>
          <w:b/>
          <w:sz w:val="24"/>
          <w:szCs w:val="24"/>
          <w:lang w:eastAsia="es-ES"/>
        </w:rPr>
      </w:pPr>
    </w:p>
    <w:p w14:paraId="66D281ED" w14:textId="47C18422" w:rsidR="00306C23" w:rsidRDefault="00306C23" w:rsidP="00BD1359">
      <w:pPr>
        <w:numPr>
          <w:ilvl w:val="0"/>
          <w:numId w:val="22"/>
        </w:numPr>
        <w:spacing w:after="0"/>
        <w:contextualSpacing/>
        <w:jc w:val="both"/>
        <w:rPr>
          <w:rFonts w:ascii="Arial" w:eastAsia="Times New Roman" w:hAnsi="Arial" w:cs="Arial"/>
          <w:sz w:val="24"/>
          <w:szCs w:val="24"/>
          <w:lang w:eastAsia="es-ES"/>
        </w:rPr>
      </w:pPr>
      <w:r w:rsidRPr="00306C23">
        <w:rPr>
          <w:rFonts w:ascii="Arial" w:eastAsia="Times New Roman" w:hAnsi="Arial" w:cs="Arial"/>
          <w:sz w:val="24"/>
          <w:szCs w:val="24"/>
          <w:lang w:eastAsia="es-ES"/>
        </w:rPr>
        <w:t xml:space="preserve">En lo que corresponde a los Medios de Verificación analizados, se pudo comprobar que el total de los planteados en las MIR tuvieron la misma observación de ser insuficientes para acceder a verificar el logro de los objetivos a través del cálculo de los indicadores, al carecer de los elementos recomendados por el Manual para el diseño y la construcción de indicadores del CONEVAL, como mejor práctica, debido a que no se especifica </w:t>
      </w:r>
      <w:r w:rsidRPr="00306C23">
        <w:rPr>
          <w:rFonts w:ascii="Arial" w:eastAsia="Times New Roman" w:hAnsi="Arial" w:cs="Arial"/>
          <w:sz w:val="24"/>
          <w:szCs w:val="24"/>
          <w:lang w:val="es-ES" w:eastAsia="es-ES"/>
        </w:rPr>
        <w:t>uno o más de los siguientes</w:t>
      </w:r>
      <w:r w:rsidRPr="00306C23">
        <w:rPr>
          <w:rFonts w:ascii="Arial" w:eastAsia="Times New Roman" w:hAnsi="Arial" w:cs="Arial"/>
          <w:sz w:val="24"/>
          <w:szCs w:val="24"/>
          <w:lang w:eastAsia="es-ES"/>
        </w:rPr>
        <w:t xml:space="preserve"> datos:</w:t>
      </w:r>
    </w:p>
    <w:p w14:paraId="65F6E391" w14:textId="04013A30" w:rsidR="00034A90" w:rsidRDefault="00034A90" w:rsidP="00BD1359">
      <w:pPr>
        <w:spacing w:after="0"/>
        <w:ind w:left="720"/>
        <w:contextualSpacing/>
        <w:jc w:val="both"/>
        <w:rPr>
          <w:rFonts w:ascii="Arial" w:eastAsia="Times New Roman" w:hAnsi="Arial" w:cs="Arial"/>
          <w:sz w:val="24"/>
          <w:szCs w:val="24"/>
          <w:lang w:eastAsia="es-ES"/>
        </w:rPr>
      </w:pPr>
    </w:p>
    <w:p w14:paraId="34CF4833" w14:textId="77777777" w:rsidR="00306C23" w:rsidRPr="00306C23" w:rsidRDefault="00306C23" w:rsidP="00BD1359">
      <w:pPr>
        <w:numPr>
          <w:ilvl w:val="0"/>
          <w:numId w:val="23"/>
        </w:numPr>
        <w:spacing w:after="0"/>
        <w:contextualSpacing/>
        <w:jc w:val="both"/>
        <w:rPr>
          <w:rFonts w:ascii="Arial" w:eastAsia="Times New Roman" w:hAnsi="Arial" w:cs="Arial"/>
          <w:sz w:val="24"/>
          <w:szCs w:val="24"/>
          <w:lang w:eastAsia="es-ES"/>
        </w:rPr>
      </w:pPr>
      <w:r w:rsidRPr="00306C23">
        <w:rPr>
          <w:rFonts w:ascii="Arial" w:eastAsia="Times New Roman" w:hAnsi="Arial" w:cs="Arial"/>
          <w:sz w:val="24"/>
          <w:szCs w:val="24"/>
          <w:lang w:eastAsia="es-ES"/>
        </w:rPr>
        <w:t>Nombre completo del documento que sustenta la información.</w:t>
      </w:r>
    </w:p>
    <w:p w14:paraId="0F11A3F9" w14:textId="77777777" w:rsidR="00306C23" w:rsidRPr="00306C23" w:rsidRDefault="00306C23" w:rsidP="00BD1359">
      <w:pPr>
        <w:numPr>
          <w:ilvl w:val="0"/>
          <w:numId w:val="23"/>
        </w:numPr>
        <w:spacing w:after="0"/>
        <w:contextualSpacing/>
        <w:rPr>
          <w:rFonts w:ascii="Arial" w:eastAsia="Times New Roman" w:hAnsi="Arial" w:cs="Arial"/>
          <w:sz w:val="24"/>
          <w:szCs w:val="24"/>
          <w:lang w:eastAsia="es-ES"/>
        </w:rPr>
      </w:pPr>
      <w:r w:rsidRPr="00306C23">
        <w:rPr>
          <w:rFonts w:ascii="Arial" w:eastAsia="Times New Roman" w:hAnsi="Arial" w:cs="Arial"/>
          <w:sz w:val="24"/>
          <w:szCs w:val="24"/>
          <w:lang w:eastAsia="es-ES"/>
        </w:rPr>
        <w:t>Nombre del área que genera o publica la información.</w:t>
      </w:r>
    </w:p>
    <w:p w14:paraId="32CC39F6" w14:textId="77777777" w:rsidR="00306C23" w:rsidRPr="00306C23" w:rsidRDefault="00306C23" w:rsidP="00BD1359">
      <w:pPr>
        <w:numPr>
          <w:ilvl w:val="0"/>
          <w:numId w:val="23"/>
        </w:numPr>
        <w:spacing w:after="0"/>
        <w:contextualSpacing/>
        <w:jc w:val="both"/>
        <w:rPr>
          <w:rFonts w:ascii="Arial" w:eastAsia="Times New Roman" w:hAnsi="Arial" w:cs="Arial"/>
          <w:sz w:val="24"/>
          <w:szCs w:val="24"/>
          <w:lang w:eastAsia="es-ES"/>
        </w:rPr>
      </w:pPr>
      <w:r w:rsidRPr="00306C23">
        <w:rPr>
          <w:rFonts w:ascii="Arial" w:eastAsia="Times New Roman" w:hAnsi="Arial" w:cs="Arial"/>
          <w:sz w:val="24"/>
          <w:szCs w:val="24"/>
          <w:lang w:eastAsia="es-ES"/>
        </w:rPr>
        <w:t>Periodicidad con la que se genera la información.</w:t>
      </w:r>
    </w:p>
    <w:p w14:paraId="5FD8562D" w14:textId="77777777" w:rsidR="00306C23" w:rsidRPr="00306C23" w:rsidRDefault="00306C23" w:rsidP="00BD1359">
      <w:pPr>
        <w:numPr>
          <w:ilvl w:val="0"/>
          <w:numId w:val="23"/>
        </w:numPr>
        <w:spacing w:after="0"/>
        <w:contextualSpacing/>
        <w:jc w:val="both"/>
        <w:rPr>
          <w:rFonts w:ascii="Arial" w:eastAsia="Times New Roman" w:hAnsi="Arial" w:cs="Arial"/>
          <w:sz w:val="24"/>
          <w:szCs w:val="24"/>
          <w:lang w:eastAsia="es-ES"/>
        </w:rPr>
      </w:pPr>
      <w:r w:rsidRPr="00306C23">
        <w:rPr>
          <w:rFonts w:ascii="Arial" w:eastAsia="Times New Roman" w:hAnsi="Arial" w:cs="Arial"/>
          <w:sz w:val="24"/>
          <w:szCs w:val="24"/>
          <w:lang w:eastAsia="es-ES"/>
        </w:rPr>
        <w:t>La liga a la página web en la que se pueda consultar la información, en su caso.</w:t>
      </w:r>
    </w:p>
    <w:p w14:paraId="096EE4F4" w14:textId="17F0A41A" w:rsidR="00306C23" w:rsidRDefault="00306C23" w:rsidP="00BD1359">
      <w:pPr>
        <w:tabs>
          <w:tab w:val="left" w:pos="7020"/>
        </w:tabs>
        <w:spacing w:after="0"/>
        <w:jc w:val="both"/>
        <w:rPr>
          <w:rFonts w:ascii="Arial" w:eastAsia="Times New Roman" w:hAnsi="Arial" w:cs="Arial"/>
          <w:sz w:val="24"/>
          <w:szCs w:val="24"/>
          <w:lang w:eastAsia="es-ES"/>
        </w:rPr>
      </w:pPr>
      <w:r w:rsidRPr="00306C23">
        <w:rPr>
          <w:rFonts w:ascii="Arial" w:eastAsia="Times New Roman" w:hAnsi="Arial" w:cs="Arial"/>
          <w:sz w:val="24"/>
          <w:szCs w:val="24"/>
          <w:lang w:eastAsia="es-ES"/>
        </w:rPr>
        <w:tab/>
      </w:r>
    </w:p>
    <w:tbl>
      <w:tblPr>
        <w:tblStyle w:val="Tablaconcuadrcula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306C23" w:rsidRPr="00306C23" w14:paraId="6FF6A2A1" w14:textId="77777777" w:rsidTr="00306C23">
        <w:tc>
          <w:tcPr>
            <w:tcW w:w="8838" w:type="dxa"/>
          </w:tcPr>
          <w:p w14:paraId="7E5207A1" w14:textId="77777777" w:rsidR="00306C23" w:rsidRPr="00306C23" w:rsidRDefault="00306C23" w:rsidP="00306C23">
            <w:pPr>
              <w:jc w:val="center"/>
              <w:rPr>
                <w:rFonts w:ascii="Arial" w:hAnsi="Arial" w:cs="Arial"/>
                <w:b/>
                <w:sz w:val="18"/>
                <w:szCs w:val="18"/>
                <w:lang w:eastAsia="es-ES"/>
              </w:rPr>
            </w:pPr>
            <w:r w:rsidRPr="00306C23">
              <w:rPr>
                <w:rFonts w:ascii="Arial" w:hAnsi="Arial" w:cs="Arial"/>
                <w:b/>
                <w:sz w:val="18"/>
                <w:szCs w:val="18"/>
                <w:lang w:eastAsia="es-ES"/>
              </w:rPr>
              <w:t>Gráfica 5. Valoración de los Medios de Verificación</w:t>
            </w:r>
          </w:p>
          <w:p w14:paraId="2BFBA506" w14:textId="77777777" w:rsidR="00306C23" w:rsidRPr="00306C23" w:rsidRDefault="00306C23" w:rsidP="00306C23">
            <w:pPr>
              <w:jc w:val="both"/>
              <w:rPr>
                <w:rFonts w:ascii="Arial" w:hAnsi="Arial" w:cs="Arial"/>
                <w:sz w:val="24"/>
                <w:szCs w:val="24"/>
                <w:lang w:eastAsia="es-ES"/>
              </w:rPr>
            </w:pPr>
          </w:p>
        </w:tc>
      </w:tr>
      <w:tr w:rsidR="00306C23" w:rsidRPr="00306C23" w14:paraId="5621CFF1" w14:textId="77777777" w:rsidTr="00306C23">
        <w:tc>
          <w:tcPr>
            <w:tcW w:w="8838" w:type="dxa"/>
          </w:tcPr>
          <w:p w14:paraId="63C9F751" w14:textId="77777777" w:rsidR="00306C23" w:rsidRPr="00306C23" w:rsidRDefault="00306C23" w:rsidP="00306C23">
            <w:pPr>
              <w:jc w:val="center"/>
              <w:rPr>
                <w:rFonts w:ascii="Arial" w:hAnsi="Arial" w:cs="Arial"/>
                <w:sz w:val="24"/>
                <w:szCs w:val="24"/>
                <w:lang w:eastAsia="es-ES"/>
              </w:rPr>
            </w:pPr>
            <w:r w:rsidRPr="00306C23">
              <w:rPr>
                <w:noProof/>
                <w:sz w:val="24"/>
                <w:szCs w:val="24"/>
              </w:rPr>
              <w:drawing>
                <wp:inline distT="0" distB="0" distL="0" distR="0" wp14:anchorId="6529B10A" wp14:editId="2D99847C">
                  <wp:extent cx="4029075" cy="2085975"/>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306C23" w:rsidRPr="00306C23" w14:paraId="7F09F500" w14:textId="77777777" w:rsidTr="00306C23">
        <w:tc>
          <w:tcPr>
            <w:tcW w:w="8838" w:type="dxa"/>
          </w:tcPr>
          <w:p w14:paraId="6A333181" w14:textId="77777777" w:rsidR="00306C23" w:rsidRPr="00306C23" w:rsidRDefault="00306C23" w:rsidP="00306C23">
            <w:pPr>
              <w:jc w:val="both"/>
              <w:rPr>
                <w:rFonts w:ascii="Arial" w:hAnsi="Arial" w:cs="Arial"/>
                <w:sz w:val="14"/>
                <w:szCs w:val="24"/>
                <w:lang w:eastAsia="es-ES"/>
              </w:rPr>
            </w:pPr>
            <w:r w:rsidRPr="00306C23">
              <w:rPr>
                <w:rFonts w:ascii="Arial" w:hAnsi="Arial" w:cs="Arial"/>
                <w:sz w:val="14"/>
                <w:szCs w:val="24"/>
                <w:lang w:eastAsia="es-ES"/>
              </w:rPr>
              <w:t xml:space="preserve">                                     </w:t>
            </w:r>
            <w:r w:rsidRPr="00306C23">
              <w:rPr>
                <w:rFonts w:ascii="Arial" w:hAnsi="Arial" w:cs="Arial"/>
                <w:b/>
                <w:sz w:val="14"/>
                <w:szCs w:val="24"/>
                <w:lang w:eastAsia="es-ES"/>
              </w:rPr>
              <w:t>Fuente</w:t>
            </w:r>
            <w:r w:rsidRPr="00306C23">
              <w:rPr>
                <w:rFonts w:ascii="Arial" w:hAnsi="Arial" w:cs="Arial"/>
                <w:sz w:val="14"/>
                <w:szCs w:val="24"/>
                <w:lang w:eastAsia="es-ES"/>
              </w:rPr>
              <w:t xml:space="preserve">: Elaborado por la ASEQROO con base en el análisis de los Medios de Verificación de las </w:t>
            </w:r>
          </w:p>
          <w:p w14:paraId="48FF23B7" w14:textId="5A722ECC" w:rsidR="00306C23" w:rsidRPr="00306C23" w:rsidRDefault="00306C23" w:rsidP="004E7BEC">
            <w:pPr>
              <w:jc w:val="both"/>
              <w:rPr>
                <w:rFonts w:ascii="Arial" w:hAnsi="Arial" w:cs="Arial"/>
                <w:sz w:val="24"/>
                <w:szCs w:val="24"/>
                <w:lang w:eastAsia="es-ES"/>
              </w:rPr>
            </w:pPr>
            <w:r w:rsidRPr="00306C23">
              <w:rPr>
                <w:rFonts w:ascii="Arial" w:hAnsi="Arial" w:cs="Arial"/>
                <w:sz w:val="14"/>
                <w:szCs w:val="24"/>
                <w:lang w:eastAsia="es-ES"/>
              </w:rPr>
              <w:t xml:space="preserve">                                     MIR de los Programas </w:t>
            </w:r>
            <w:r w:rsidR="004E7BEC">
              <w:rPr>
                <w:rFonts w:ascii="Arial" w:hAnsi="Arial" w:cs="Arial"/>
                <w:sz w:val="14"/>
                <w:szCs w:val="24"/>
                <w:lang w:eastAsia="es-ES"/>
              </w:rPr>
              <w:t>p</w:t>
            </w:r>
            <w:r w:rsidRPr="00306C23">
              <w:rPr>
                <w:rFonts w:ascii="Arial" w:hAnsi="Arial" w:cs="Arial"/>
                <w:sz w:val="14"/>
                <w:szCs w:val="24"/>
                <w:lang w:eastAsia="es-ES"/>
              </w:rPr>
              <w:t>resupuestarios del H. Ayuntamiento del municipio de Puerto Morelos.</w:t>
            </w:r>
          </w:p>
        </w:tc>
      </w:tr>
    </w:tbl>
    <w:p w14:paraId="3C08F2D1" w14:textId="29ACFA09" w:rsidR="00306C23" w:rsidRDefault="00306C23" w:rsidP="00306C23">
      <w:pPr>
        <w:spacing w:after="0"/>
        <w:jc w:val="both"/>
        <w:rPr>
          <w:rFonts w:ascii="Arial" w:eastAsia="Times New Roman" w:hAnsi="Arial" w:cs="Arial"/>
          <w:sz w:val="24"/>
          <w:szCs w:val="24"/>
          <w:lang w:eastAsia="es-ES"/>
        </w:rPr>
      </w:pPr>
    </w:p>
    <w:p w14:paraId="6C010601" w14:textId="77777777" w:rsidR="00CE73C4" w:rsidRPr="00306C23" w:rsidRDefault="00CE73C4" w:rsidP="00306C23">
      <w:pPr>
        <w:spacing w:after="0"/>
        <w:jc w:val="both"/>
        <w:rPr>
          <w:rFonts w:ascii="Arial" w:eastAsia="Times New Roman" w:hAnsi="Arial" w:cs="Arial"/>
          <w:sz w:val="24"/>
          <w:szCs w:val="24"/>
          <w:lang w:eastAsia="es-ES"/>
        </w:rPr>
      </w:pPr>
    </w:p>
    <w:p w14:paraId="53C95790" w14:textId="77777777" w:rsidR="00306C23" w:rsidRPr="00306C23" w:rsidRDefault="00306C23" w:rsidP="00BD1359">
      <w:pPr>
        <w:numPr>
          <w:ilvl w:val="0"/>
          <w:numId w:val="20"/>
        </w:numPr>
        <w:spacing w:after="0"/>
        <w:contextualSpacing/>
        <w:jc w:val="both"/>
        <w:rPr>
          <w:rFonts w:ascii="Arial" w:eastAsia="Times New Roman" w:hAnsi="Arial" w:cs="Arial"/>
          <w:b/>
          <w:sz w:val="24"/>
          <w:szCs w:val="24"/>
          <w:lang w:eastAsia="es-ES"/>
        </w:rPr>
      </w:pPr>
      <w:r w:rsidRPr="00306C23">
        <w:rPr>
          <w:rFonts w:ascii="Arial" w:eastAsia="Times New Roman" w:hAnsi="Arial" w:cs="Arial"/>
          <w:b/>
          <w:sz w:val="24"/>
          <w:szCs w:val="24"/>
          <w:lang w:eastAsia="es-ES"/>
        </w:rPr>
        <w:t xml:space="preserve">Supuestos  </w:t>
      </w:r>
    </w:p>
    <w:p w14:paraId="6E312493" w14:textId="77777777" w:rsidR="00306C23" w:rsidRPr="00306C23" w:rsidRDefault="00306C23" w:rsidP="00BD1359">
      <w:pPr>
        <w:spacing w:after="0"/>
        <w:ind w:left="720"/>
        <w:contextualSpacing/>
        <w:jc w:val="both"/>
        <w:rPr>
          <w:rFonts w:ascii="Arial" w:eastAsia="Times New Roman" w:hAnsi="Arial" w:cs="Arial"/>
          <w:sz w:val="24"/>
          <w:szCs w:val="24"/>
          <w:lang w:eastAsia="es-ES"/>
        </w:rPr>
      </w:pPr>
    </w:p>
    <w:p w14:paraId="6E54FF81" w14:textId="17E1F4BC" w:rsidR="00306C23" w:rsidRDefault="00306C23" w:rsidP="00BD1359">
      <w:pPr>
        <w:numPr>
          <w:ilvl w:val="0"/>
          <w:numId w:val="22"/>
        </w:numPr>
        <w:spacing w:after="0"/>
        <w:contextualSpacing/>
        <w:jc w:val="both"/>
        <w:rPr>
          <w:rFonts w:ascii="Arial" w:eastAsia="Times New Roman" w:hAnsi="Arial" w:cs="Arial"/>
          <w:sz w:val="24"/>
          <w:szCs w:val="24"/>
          <w:lang w:eastAsia="es-ES"/>
        </w:rPr>
      </w:pPr>
      <w:r w:rsidRPr="00306C23">
        <w:rPr>
          <w:rFonts w:ascii="Arial" w:eastAsia="Times New Roman" w:hAnsi="Arial" w:cs="Arial"/>
          <w:sz w:val="24"/>
          <w:szCs w:val="24"/>
          <w:lang w:eastAsia="es-ES"/>
        </w:rPr>
        <w:t>Con respecto a los Supuestos, que hace referencia a aquellas condiciones externas a la ejecución del programa y que deben cumplirse para alcanzar los objetivos planteados; se observó que de 176 supuestos planteados, el 100% no cumplió con la condición de estar en sentido positivo, ser externos o ajenos al control de la gestión del programa, algunos no tuvieron relación directa con el objetivo y en otros casos, se identificaron supuestos planteados que dependían de la disponibilidad de recursos para su logro.</w:t>
      </w:r>
    </w:p>
    <w:p w14:paraId="01382B41" w14:textId="77777777" w:rsidR="00034A90" w:rsidRPr="00306C23" w:rsidRDefault="00034A90" w:rsidP="00BD1359">
      <w:pPr>
        <w:spacing w:after="0"/>
        <w:ind w:left="720"/>
        <w:contextualSpacing/>
        <w:jc w:val="both"/>
        <w:rPr>
          <w:rFonts w:ascii="Arial" w:eastAsia="Times New Roman" w:hAnsi="Arial" w:cs="Arial"/>
          <w:sz w:val="24"/>
          <w:szCs w:val="24"/>
          <w:lang w:eastAsia="es-ES"/>
        </w:rPr>
      </w:pPr>
    </w:p>
    <w:p w14:paraId="0185C01E" w14:textId="23ABE747" w:rsidR="00762C49" w:rsidRPr="00762C49" w:rsidRDefault="00306C23" w:rsidP="00762C49">
      <w:pPr>
        <w:numPr>
          <w:ilvl w:val="0"/>
          <w:numId w:val="22"/>
        </w:numPr>
        <w:spacing w:after="0"/>
        <w:contextualSpacing/>
        <w:jc w:val="both"/>
        <w:rPr>
          <w:rFonts w:ascii="Arial" w:eastAsia="Times New Roman" w:hAnsi="Arial" w:cs="Arial"/>
          <w:sz w:val="24"/>
          <w:szCs w:val="24"/>
          <w:lang w:eastAsia="es-ES"/>
        </w:rPr>
      </w:pPr>
      <w:r w:rsidRPr="00306C23">
        <w:rPr>
          <w:rFonts w:ascii="Arial" w:eastAsia="Times New Roman" w:hAnsi="Arial" w:cs="Arial"/>
          <w:sz w:val="24"/>
          <w:szCs w:val="24"/>
          <w:lang w:eastAsia="es-ES"/>
        </w:rPr>
        <w:t>Se detectó también, que existió confusión en el planteamiento de los supuestos, debido a que la mayoría de éstos se presentaban más como riesgos identificados y no presentaban la definición y el planteamiento adecuado a un Supuesto conforme a la Metodología del Marco Lógico, así como de la Guía para el diseño de la Matriz de Indicadores para Resultados de la Secretaría de Hacienda y Crédito Público. Como consecuencia, se observó que algunos niveles de las matrices contenían más de un supuesto, presentándose como riesgos para tratar de cumplir con la jerarquía de los objetivos, aunado a la falta de claridad del objetivo y que el indicador no estuviera bien definido en lo que pretendía medir.</w:t>
      </w:r>
    </w:p>
    <w:p w14:paraId="62888BA6" w14:textId="55B0FCD5" w:rsidR="00306C23" w:rsidRDefault="00306C23" w:rsidP="00BD1359">
      <w:pPr>
        <w:spacing w:after="0"/>
        <w:ind w:left="720"/>
        <w:contextualSpacing/>
        <w:jc w:val="both"/>
        <w:rPr>
          <w:rFonts w:ascii="Arial" w:eastAsia="Times New Roman" w:hAnsi="Arial" w:cs="Arial"/>
          <w:sz w:val="24"/>
          <w:szCs w:val="24"/>
          <w:lang w:eastAsia="es-ES"/>
        </w:rPr>
      </w:pPr>
    </w:p>
    <w:tbl>
      <w:tblPr>
        <w:tblStyle w:val="Tablaconcuadrcula19"/>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4"/>
      </w:tblGrid>
      <w:tr w:rsidR="00306C23" w:rsidRPr="00306C23" w14:paraId="1646A5CB" w14:textId="77777777" w:rsidTr="00306C23">
        <w:tc>
          <w:tcPr>
            <w:tcW w:w="8134" w:type="dxa"/>
          </w:tcPr>
          <w:p w14:paraId="2B624176" w14:textId="77777777" w:rsidR="00306C23" w:rsidRPr="00306C23" w:rsidRDefault="00306C23" w:rsidP="00306C23">
            <w:pPr>
              <w:jc w:val="center"/>
              <w:rPr>
                <w:rFonts w:ascii="Arial" w:hAnsi="Arial" w:cs="Arial"/>
                <w:b/>
                <w:sz w:val="18"/>
                <w:szCs w:val="18"/>
                <w:lang w:eastAsia="es-ES"/>
              </w:rPr>
            </w:pPr>
            <w:r w:rsidRPr="00306C23">
              <w:rPr>
                <w:rFonts w:ascii="Arial" w:hAnsi="Arial" w:cs="Arial"/>
                <w:b/>
                <w:sz w:val="18"/>
                <w:szCs w:val="18"/>
                <w:lang w:eastAsia="es-ES"/>
              </w:rPr>
              <w:t xml:space="preserve">Gráfica 6. Valoración de los Supuestos </w:t>
            </w:r>
          </w:p>
          <w:p w14:paraId="737623C1" w14:textId="77777777" w:rsidR="00306C23" w:rsidRPr="00306C23" w:rsidRDefault="00306C23" w:rsidP="00306C23">
            <w:pPr>
              <w:jc w:val="center"/>
              <w:rPr>
                <w:rFonts w:ascii="Arial" w:hAnsi="Arial" w:cs="Arial"/>
                <w:b/>
                <w:sz w:val="18"/>
                <w:szCs w:val="18"/>
                <w:lang w:eastAsia="es-ES"/>
              </w:rPr>
            </w:pPr>
          </w:p>
        </w:tc>
      </w:tr>
      <w:tr w:rsidR="00306C23" w:rsidRPr="00306C23" w14:paraId="1F603ADE" w14:textId="77777777" w:rsidTr="00306C23">
        <w:tc>
          <w:tcPr>
            <w:tcW w:w="8134" w:type="dxa"/>
          </w:tcPr>
          <w:p w14:paraId="2F5307D5" w14:textId="77777777" w:rsidR="00306C23" w:rsidRPr="00306C23" w:rsidRDefault="00306C23" w:rsidP="00306C23">
            <w:pPr>
              <w:jc w:val="center"/>
              <w:rPr>
                <w:rFonts w:ascii="Arial" w:hAnsi="Arial" w:cs="Arial"/>
                <w:sz w:val="24"/>
                <w:szCs w:val="24"/>
                <w:lang w:eastAsia="es-ES"/>
              </w:rPr>
            </w:pPr>
            <w:r w:rsidRPr="00306C23">
              <w:rPr>
                <w:noProof/>
                <w:sz w:val="24"/>
                <w:szCs w:val="24"/>
              </w:rPr>
              <w:drawing>
                <wp:inline distT="0" distB="0" distL="0" distR="0" wp14:anchorId="577824A9" wp14:editId="37233E63">
                  <wp:extent cx="3858260" cy="2155825"/>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306C23" w:rsidRPr="00306C23" w14:paraId="43ED42E8" w14:textId="77777777" w:rsidTr="00306C23">
        <w:tc>
          <w:tcPr>
            <w:tcW w:w="8134" w:type="dxa"/>
          </w:tcPr>
          <w:p w14:paraId="49BF0AE0" w14:textId="77777777" w:rsidR="00306C23" w:rsidRPr="00306C23" w:rsidRDefault="00306C23" w:rsidP="00306C23">
            <w:pPr>
              <w:jc w:val="center"/>
              <w:rPr>
                <w:rFonts w:ascii="Arial" w:hAnsi="Arial" w:cs="Arial"/>
                <w:sz w:val="14"/>
                <w:szCs w:val="24"/>
                <w:lang w:eastAsia="es-ES"/>
              </w:rPr>
            </w:pPr>
            <w:r w:rsidRPr="00306C23">
              <w:rPr>
                <w:rFonts w:ascii="Arial" w:hAnsi="Arial" w:cs="Arial"/>
                <w:b/>
                <w:sz w:val="14"/>
                <w:szCs w:val="24"/>
                <w:lang w:eastAsia="es-ES"/>
              </w:rPr>
              <w:t>Fuente</w:t>
            </w:r>
            <w:r w:rsidRPr="00306C23">
              <w:rPr>
                <w:rFonts w:ascii="Arial" w:hAnsi="Arial" w:cs="Arial"/>
                <w:sz w:val="14"/>
                <w:szCs w:val="24"/>
                <w:lang w:eastAsia="es-ES"/>
              </w:rPr>
              <w:t xml:space="preserve">: Elaborado por la ASEQROO con base en el análisis de los Supuestos de las MIR </w:t>
            </w:r>
          </w:p>
          <w:p w14:paraId="4110FE01" w14:textId="79303CBD" w:rsidR="00306C23" w:rsidRPr="00306C23" w:rsidRDefault="00306C23" w:rsidP="004E7BEC">
            <w:pPr>
              <w:jc w:val="center"/>
              <w:rPr>
                <w:rFonts w:ascii="Arial" w:hAnsi="Arial" w:cs="Arial"/>
                <w:sz w:val="24"/>
                <w:szCs w:val="24"/>
                <w:lang w:eastAsia="es-ES"/>
              </w:rPr>
            </w:pPr>
            <w:r w:rsidRPr="00306C23">
              <w:rPr>
                <w:rFonts w:ascii="Arial" w:hAnsi="Arial" w:cs="Arial"/>
                <w:sz w:val="14"/>
                <w:szCs w:val="24"/>
                <w:lang w:eastAsia="es-ES"/>
              </w:rPr>
              <w:t xml:space="preserve">de los Programas </w:t>
            </w:r>
            <w:r w:rsidR="004E7BEC">
              <w:rPr>
                <w:rFonts w:ascii="Arial" w:hAnsi="Arial" w:cs="Arial"/>
                <w:sz w:val="14"/>
                <w:szCs w:val="24"/>
                <w:lang w:eastAsia="es-ES"/>
              </w:rPr>
              <w:t>p</w:t>
            </w:r>
            <w:r w:rsidRPr="00306C23">
              <w:rPr>
                <w:rFonts w:ascii="Arial" w:hAnsi="Arial" w:cs="Arial"/>
                <w:sz w:val="14"/>
                <w:szCs w:val="24"/>
                <w:lang w:eastAsia="es-ES"/>
              </w:rPr>
              <w:t>resupuestarios del H. Ayuntamiento del municipio de Puerto Morelos.</w:t>
            </w:r>
          </w:p>
        </w:tc>
      </w:tr>
    </w:tbl>
    <w:p w14:paraId="002C9042" w14:textId="77777777" w:rsidR="00306C23" w:rsidRPr="00187B01" w:rsidRDefault="00306C23" w:rsidP="00306C23">
      <w:pPr>
        <w:spacing w:after="0"/>
        <w:jc w:val="both"/>
        <w:rPr>
          <w:rFonts w:ascii="Arial" w:eastAsia="Times New Roman" w:hAnsi="Arial" w:cs="Arial"/>
          <w:sz w:val="16"/>
          <w:szCs w:val="16"/>
          <w:lang w:eastAsia="es-ES"/>
        </w:rPr>
      </w:pPr>
    </w:p>
    <w:p w14:paraId="48A6DC83" w14:textId="77777777" w:rsidR="00306C23" w:rsidRPr="00306C23" w:rsidRDefault="00306C23" w:rsidP="00306C23">
      <w:pPr>
        <w:autoSpaceDE w:val="0"/>
        <w:autoSpaceDN w:val="0"/>
        <w:adjustRightInd w:val="0"/>
        <w:spacing w:after="0" w:line="240" w:lineRule="auto"/>
        <w:contextualSpacing/>
        <w:jc w:val="both"/>
        <w:rPr>
          <w:rFonts w:ascii="Arial" w:eastAsia="Times New Roman" w:hAnsi="Arial" w:cs="Arial"/>
          <w:bCs/>
          <w:sz w:val="24"/>
          <w:szCs w:val="24"/>
          <w:lang w:eastAsia="es-ES"/>
        </w:rPr>
      </w:pPr>
    </w:p>
    <w:p w14:paraId="446671B2" w14:textId="396EA8E0" w:rsidR="00306C23" w:rsidRPr="00306C23" w:rsidRDefault="00306C23" w:rsidP="00BD1359">
      <w:pPr>
        <w:autoSpaceDE w:val="0"/>
        <w:autoSpaceDN w:val="0"/>
        <w:adjustRightInd w:val="0"/>
        <w:spacing w:after="0"/>
        <w:contextualSpacing/>
        <w:jc w:val="both"/>
        <w:rPr>
          <w:rFonts w:ascii="Arial" w:eastAsia="Times New Roman" w:hAnsi="Arial" w:cs="Arial"/>
          <w:bCs/>
          <w:sz w:val="24"/>
          <w:szCs w:val="24"/>
          <w:lang w:eastAsia="es-ES"/>
        </w:rPr>
      </w:pPr>
      <w:r w:rsidRPr="00306C23">
        <w:rPr>
          <w:rFonts w:ascii="Arial" w:eastAsia="Times New Roman" w:hAnsi="Arial" w:cs="Arial"/>
          <w:bCs/>
          <w:sz w:val="24"/>
          <w:szCs w:val="24"/>
          <w:lang w:eastAsia="es-ES"/>
        </w:rPr>
        <w:t xml:space="preserve">Derivado del análisis anterior se determinaron las siguientes observaciones: </w:t>
      </w:r>
    </w:p>
    <w:p w14:paraId="2924954E" w14:textId="77777777" w:rsidR="00306C23" w:rsidRPr="00306C23" w:rsidRDefault="00306C23" w:rsidP="00BD1359">
      <w:pPr>
        <w:spacing w:after="0"/>
        <w:contextualSpacing/>
        <w:jc w:val="both"/>
        <w:rPr>
          <w:rFonts w:ascii="Arial" w:eastAsia="Times New Roman" w:hAnsi="Arial" w:cs="Arial"/>
          <w:sz w:val="24"/>
          <w:szCs w:val="24"/>
          <w:lang w:eastAsia="es-ES"/>
        </w:rPr>
      </w:pPr>
    </w:p>
    <w:p w14:paraId="7B808A6E" w14:textId="6074EE48" w:rsidR="00306C23" w:rsidRPr="006C1FDB" w:rsidRDefault="00306C23" w:rsidP="00BD1359">
      <w:pPr>
        <w:numPr>
          <w:ilvl w:val="0"/>
          <w:numId w:val="40"/>
        </w:numPr>
        <w:spacing w:after="0"/>
        <w:contextualSpacing/>
        <w:jc w:val="both"/>
        <w:rPr>
          <w:rFonts w:ascii="Arial" w:eastAsia="Times New Roman" w:hAnsi="Arial" w:cs="Arial"/>
          <w:sz w:val="24"/>
          <w:szCs w:val="24"/>
          <w:lang w:eastAsia="es-ES"/>
        </w:rPr>
      </w:pPr>
      <w:r w:rsidRPr="006C1FDB">
        <w:rPr>
          <w:rFonts w:ascii="Arial" w:eastAsia="Times New Roman" w:hAnsi="Arial" w:cs="Arial"/>
          <w:sz w:val="24"/>
          <w:szCs w:val="24"/>
          <w:lang w:eastAsia="es-ES"/>
        </w:rPr>
        <w:t xml:space="preserve">En </w:t>
      </w:r>
      <w:r w:rsidR="00502708" w:rsidRPr="006C1FDB">
        <w:rPr>
          <w:rFonts w:ascii="Arial" w:hAnsi="Arial" w:cs="Arial"/>
          <w:sz w:val="24"/>
          <w:szCs w:val="24"/>
        </w:rPr>
        <w:t>el análisis de las Matrices de Indicadores para Resultados se detectaron debilidades en</w:t>
      </w:r>
      <w:r w:rsidR="006C1FDB" w:rsidRPr="006C1FDB">
        <w:rPr>
          <w:rFonts w:ascii="Arial" w:hAnsi="Arial" w:cs="Arial"/>
          <w:sz w:val="24"/>
          <w:szCs w:val="24"/>
        </w:rPr>
        <w:t xml:space="preserve"> la relación causa-efecto tanto en la</w:t>
      </w:r>
      <w:r w:rsidR="00502708" w:rsidRPr="006C1FDB">
        <w:rPr>
          <w:rFonts w:ascii="Arial" w:hAnsi="Arial" w:cs="Arial"/>
          <w:sz w:val="24"/>
          <w:szCs w:val="24"/>
        </w:rPr>
        <w:t xml:space="preserve"> lógica horizontal</w:t>
      </w:r>
      <w:r w:rsidR="006C1FDB" w:rsidRPr="006C1FDB">
        <w:rPr>
          <w:rFonts w:ascii="Arial" w:eastAsia="Times New Roman" w:hAnsi="Arial" w:cs="Arial"/>
          <w:sz w:val="24"/>
          <w:szCs w:val="24"/>
          <w:lang w:eastAsia="es-ES"/>
        </w:rPr>
        <w:t xml:space="preserve"> como en la lógica vertical</w:t>
      </w:r>
      <w:r w:rsidR="002622D9">
        <w:rPr>
          <w:rFonts w:ascii="Arial" w:eastAsia="Times New Roman" w:hAnsi="Arial" w:cs="Arial"/>
          <w:sz w:val="24"/>
          <w:szCs w:val="24"/>
          <w:lang w:eastAsia="es-ES"/>
        </w:rPr>
        <w:t>, conforme a la Metodología del Marco Lógico.</w:t>
      </w:r>
    </w:p>
    <w:p w14:paraId="0D4B878A" w14:textId="1C27DD0F" w:rsidR="00306C23" w:rsidRDefault="00306C23" w:rsidP="00BD1359">
      <w:pPr>
        <w:spacing w:after="0"/>
        <w:ind w:left="360"/>
        <w:contextualSpacing/>
        <w:jc w:val="both"/>
        <w:rPr>
          <w:rFonts w:ascii="Arial" w:eastAsia="Times New Roman" w:hAnsi="Arial" w:cs="Arial"/>
          <w:sz w:val="24"/>
          <w:szCs w:val="24"/>
          <w:lang w:eastAsia="es-ES"/>
        </w:rPr>
      </w:pPr>
    </w:p>
    <w:p w14:paraId="1A155843" w14:textId="460D3B4B" w:rsidR="00034A90" w:rsidRPr="00034A90" w:rsidRDefault="006C1FDB" w:rsidP="00BD1359">
      <w:pPr>
        <w:numPr>
          <w:ilvl w:val="0"/>
          <w:numId w:val="40"/>
        </w:numPr>
        <w:shd w:val="clear" w:color="auto" w:fill="FFFFFF"/>
        <w:spacing w:after="0"/>
        <w:contextualSpacing/>
        <w:jc w:val="both"/>
        <w:rPr>
          <w:rFonts w:ascii="Arial" w:hAnsi="Arial" w:cs="Arial"/>
          <w:lang w:eastAsia="es-ES"/>
        </w:rPr>
      </w:pPr>
      <w:r>
        <w:rPr>
          <w:rFonts w:ascii="Arial" w:eastAsia="Times New Roman" w:hAnsi="Arial" w:cs="Arial"/>
          <w:sz w:val="24"/>
          <w:szCs w:val="24"/>
          <w:lang w:eastAsia="es-ES"/>
        </w:rPr>
        <w:t xml:space="preserve">Se </w:t>
      </w:r>
      <w:r w:rsidRPr="006C1FDB">
        <w:rPr>
          <w:rFonts w:ascii="Arial" w:eastAsia="Times New Roman" w:hAnsi="Arial" w:cs="Arial"/>
          <w:sz w:val="24"/>
          <w:szCs w:val="24"/>
          <w:lang w:eastAsia="es-ES"/>
        </w:rPr>
        <w:t>observó</w:t>
      </w:r>
      <w:r w:rsidR="00306C23" w:rsidRPr="006C1FDB">
        <w:rPr>
          <w:rFonts w:ascii="Arial" w:eastAsia="Times New Roman" w:hAnsi="Arial" w:cs="Arial"/>
          <w:sz w:val="24"/>
          <w:szCs w:val="24"/>
          <w:lang w:eastAsia="es-ES"/>
        </w:rPr>
        <w:t xml:space="preserve"> la falta de las fichas técnicas de los indicadores a nivel Actividad, lo cual dificulta hacer un buen seguimiento de los objetivos y evaluar adecuadamente el logro e impacto de los programas.</w:t>
      </w:r>
    </w:p>
    <w:p w14:paraId="30F0FE51" w14:textId="77777777" w:rsidR="00034A90" w:rsidRPr="00187B01" w:rsidRDefault="00034A90" w:rsidP="00BD1359">
      <w:pPr>
        <w:spacing w:after="0"/>
        <w:rPr>
          <w:rFonts w:ascii="Arial" w:hAnsi="Arial" w:cs="Arial"/>
          <w:sz w:val="16"/>
          <w:szCs w:val="16"/>
          <w:lang w:eastAsia="es-ES"/>
        </w:rPr>
      </w:pPr>
    </w:p>
    <w:p w14:paraId="37F8C79B" w14:textId="0627237E" w:rsidR="00306C23" w:rsidRPr="00045F1E" w:rsidRDefault="00306C23" w:rsidP="00BD1359">
      <w:pPr>
        <w:numPr>
          <w:ilvl w:val="0"/>
          <w:numId w:val="40"/>
        </w:numPr>
        <w:shd w:val="clear" w:color="auto" w:fill="FFFFFF"/>
        <w:spacing w:after="0"/>
        <w:contextualSpacing/>
        <w:jc w:val="both"/>
        <w:rPr>
          <w:rFonts w:ascii="Arial" w:hAnsi="Arial" w:cs="Arial"/>
          <w:sz w:val="24"/>
          <w:szCs w:val="24"/>
          <w:lang w:eastAsia="es-ES"/>
        </w:rPr>
      </w:pPr>
      <w:r w:rsidRPr="00045F1E">
        <w:rPr>
          <w:rFonts w:ascii="Arial" w:hAnsi="Arial" w:cs="Arial"/>
          <w:sz w:val="24"/>
          <w:szCs w:val="24"/>
          <w:lang w:eastAsia="es-ES"/>
        </w:rPr>
        <w:t>Se observaron áreas de mejora en la construcción de las MIR, relacionados con la falta de coherencia y de ortografía en las redacciones en sus distintos niveles, en algunos programas se observó falta de coincidencia en algunos niveles entre lo establecido en la matriz y el contenido de la ficha técnica del indicador, existiendo incongruencia en la información presentada, sin que se aclare o justifique al respecto.</w:t>
      </w:r>
    </w:p>
    <w:p w14:paraId="71B16040" w14:textId="464975C8" w:rsidR="00A148F3" w:rsidRPr="00187B01" w:rsidRDefault="00A148F3" w:rsidP="00BD1359">
      <w:pPr>
        <w:spacing w:after="0"/>
        <w:jc w:val="both"/>
        <w:rPr>
          <w:rFonts w:ascii="Arial" w:hAnsi="Arial" w:cs="Arial"/>
          <w:b/>
          <w:bCs/>
          <w:sz w:val="24"/>
          <w:szCs w:val="24"/>
        </w:rPr>
      </w:pPr>
    </w:p>
    <w:p w14:paraId="74F95A13" w14:textId="60580DFC" w:rsidR="00F33DD4" w:rsidRPr="008B095B" w:rsidRDefault="00F33DD4" w:rsidP="00BD1359">
      <w:pPr>
        <w:spacing w:after="0"/>
        <w:jc w:val="both"/>
        <w:rPr>
          <w:rFonts w:ascii="Arial" w:hAnsi="Arial" w:cs="Arial"/>
          <w:b/>
          <w:sz w:val="24"/>
          <w:szCs w:val="24"/>
        </w:rPr>
      </w:pPr>
      <w:r w:rsidRPr="008B095B">
        <w:rPr>
          <w:rFonts w:ascii="Arial" w:hAnsi="Arial" w:cs="Arial"/>
          <w:b/>
          <w:sz w:val="24"/>
          <w:szCs w:val="24"/>
        </w:rPr>
        <w:t>Recomendación al Desempeño</w:t>
      </w:r>
    </w:p>
    <w:p w14:paraId="1D018B68" w14:textId="77777777" w:rsidR="00F33DD4" w:rsidRPr="00187B01" w:rsidRDefault="00F33DD4" w:rsidP="00BD1359">
      <w:pPr>
        <w:spacing w:after="0"/>
        <w:jc w:val="both"/>
        <w:rPr>
          <w:rFonts w:ascii="Arial" w:hAnsi="Arial" w:cs="Arial"/>
          <w:sz w:val="20"/>
          <w:szCs w:val="20"/>
        </w:rPr>
      </w:pPr>
    </w:p>
    <w:p w14:paraId="5F4DDC09" w14:textId="7A9C4362" w:rsidR="00F33DD4" w:rsidRDefault="00F33DD4" w:rsidP="00BD1359">
      <w:pPr>
        <w:spacing w:after="0"/>
        <w:jc w:val="both"/>
        <w:rPr>
          <w:rFonts w:ascii="Arial" w:hAnsi="Arial" w:cs="Arial"/>
          <w:sz w:val="24"/>
          <w:szCs w:val="24"/>
        </w:rPr>
      </w:pPr>
      <w:r w:rsidRPr="00E65705">
        <w:rPr>
          <w:rFonts w:ascii="Arial" w:hAnsi="Arial" w:cs="Arial"/>
          <w:sz w:val="24"/>
          <w:szCs w:val="24"/>
        </w:rPr>
        <w:t xml:space="preserve">La Auditoría Superior del Estado de Quintana Roo recomienda al </w:t>
      </w:r>
      <w:r w:rsidR="008B36B2">
        <w:rPr>
          <w:rFonts w:ascii="Arial" w:eastAsia="Times New Roman" w:hAnsi="Arial" w:cs="Arial"/>
          <w:sz w:val="24"/>
          <w:szCs w:val="24"/>
          <w:lang w:val="es-ES" w:eastAsia="es-ES"/>
        </w:rPr>
        <w:t>H. Ayuntamiento del municipio de Puerto Morelos</w:t>
      </w:r>
      <w:r w:rsidRPr="00E65705">
        <w:rPr>
          <w:rFonts w:ascii="Arial" w:hAnsi="Arial" w:cs="Arial"/>
          <w:sz w:val="24"/>
          <w:szCs w:val="24"/>
        </w:rPr>
        <w:t>, lo siguiente:</w:t>
      </w:r>
    </w:p>
    <w:p w14:paraId="60D276F6" w14:textId="77777777" w:rsidR="00187B01" w:rsidRPr="00187B01" w:rsidRDefault="00187B01" w:rsidP="00BD1359">
      <w:pPr>
        <w:autoSpaceDE w:val="0"/>
        <w:autoSpaceDN w:val="0"/>
        <w:adjustRightInd w:val="0"/>
        <w:spacing w:after="0"/>
        <w:jc w:val="both"/>
        <w:rPr>
          <w:rFonts w:ascii="Arial" w:hAnsi="Arial" w:cs="Arial"/>
          <w:b/>
          <w:color w:val="000000" w:themeColor="text1"/>
          <w:sz w:val="20"/>
          <w:szCs w:val="20"/>
        </w:rPr>
      </w:pPr>
    </w:p>
    <w:p w14:paraId="756F7CE5" w14:textId="5C67FD3A" w:rsidR="00034A90" w:rsidRPr="00034A90" w:rsidRDefault="005740F1" w:rsidP="00BD1359">
      <w:pPr>
        <w:spacing w:after="0"/>
        <w:rPr>
          <w:rFonts w:ascii="Arial" w:eastAsia="Times New Roman" w:hAnsi="Arial" w:cs="Arial"/>
          <w:b/>
          <w:sz w:val="24"/>
          <w:szCs w:val="24"/>
          <w:lang w:eastAsia="es-ES"/>
        </w:rPr>
      </w:pPr>
      <w:r w:rsidRPr="00343C05">
        <w:rPr>
          <w:rFonts w:ascii="Arial" w:hAnsi="Arial" w:cs="Arial"/>
          <w:b/>
          <w:sz w:val="24"/>
        </w:rPr>
        <w:t>20-AEMD-B-</w:t>
      </w:r>
      <w:r>
        <w:rPr>
          <w:rFonts w:ascii="Arial" w:hAnsi="Arial" w:cs="Arial"/>
          <w:b/>
          <w:sz w:val="24"/>
        </w:rPr>
        <w:t>078-191</w:t>
      </w:r>
      <w:r w:rsidR="00E35FED">
        <w:rPr>
          <w:rFonts w:ascii="Arial" w:hAnsi="Arial" w:cs="Arial"/>
          <w:b/>
          <w:sz w:val="24"/>
        </w:rPr>
        <w:t>-</w:t>
      </w:r>
      <w:r>
        <w:rPr>
          <w:rFonts w:ascii="Arial" w:hAnsi="Arial" w:cs="Arial"/>
          <w:b/>
          <w:sz w:val="24"/>
        </w:rPr>
        <w:t xml:space="preserve">R01-01 </w:t>
      </w:r>
      <w:r w:rsidR="00762C49">
        <w:rPr>
          <w:rFonts w:ascii="Arial" w:hAnsi="Arial" w:cs="Arial"/>
          <w:b/>
          <w:sz w:val="24"/>
        </w:rPr>
        <w:t>Recomendación</w:t>
      </w:r>
    </w:p>
    <w:p w14:paraId="3D07F8CC" w14:textId="77777777" w:rsidR="00E35FED" w:rsidRPr="00187B01" w:rsidRDefault="00E35FED" w:rsidP="00BD1359">
      <w:pPr>
        <w:spacing w:after="0"/>
        <w:rPr>
          <w:rFonts w:ascii="Arial" w:hAnsi="Arial" w:cs="Arial"/>
          <w:sz w:val="20"/>
          <w:szCs w:val="20"/>
        </w:rPr>
      </w:pPr>
    </w:p>
    <w:p w14:paraId="7A734B54" w14:textId="11AB5E74" w:rsidR="00237D75" w:rsidRDefault="00237D75" w:rsidP="00BD1359">
      <w:pPr>
        <w:spacing w:after="0"/>
        <w:jc w:val="both"/>
        <w:rPr>
          <w:rFonts w:ascii="Arial" w:hAnsi="Arial" w:cs="Arial"/>
          <w:sz w:val="24"/>
          <w:szCs w:val="24"/>
        </w:rPr>
      </w:pPr>
      <w:r w:rsidRPr="00237D75">
        <w:rPr>
          <w:rFonts w:ascii="Arial" w:hAnsi="Arial" w:cs="Arial"/>
          <w:sz w:val="24"/>
          <w:szCs w:val="24"/>
        </w:rPr>
        <w:t>Se presenta un área de oportunidad para la mejora de las Matrices de Indicadores para Resultados (MIR) de los programas presupuestarios que se realicen a partir del ejercicio fiscal 202</w:t>
      </w:r>
      <w:r w:rsidR="00762C49">
        <w:rPr>
          <w:rFonts w:ascii="Arial" w:hAnsi="Arial" w:cs="Arial"/>
          <w:sz w:val="24"/>
          <w:szCs w:val="24"/>
        </w:rPr>
        <w:t>2</w:t>
      </w:r>
      <w:r w:rsidR="0045081C">
        <w:rPr>
          <w:rFonts w:ascii="Arial" w:hAnsi="Arial" w:cs="Arial"/>
          <w:sz w:val="24"/>
          <w:szCs w:val="24"/>
        </w:rPr>
        <w:t>,</w:t>
      </w:r>
      <w:r w:rsidRPr="00237D75">
        <w:rPr>
          <w:rFonts w:ascii="Arial" w:hAnsi="Arial" w:cs="Arial"/>
          <w:sz w:val="24"/>
          <w:szCs w:val="24"/>
        </w:rPr>
        <w:t xml:space="preserve"> de acuerdo con la Metodología del Marco Lógico, atendiendo las debilidades detectadas en las matrices del ejercicio 2020 analizadas, </w:t>
      </w:r>
      <w:r w:rsidRPr="008837C7">
        <w:rPr>
          <w:rFonts w:ascii="Arial" w:hAnsi="Arial" w:cs="Arial"/>
          <w:sz w:val="24"/>
          <w:szCs w:val="24"/>
        </w:rPr>
        <w:t>relacionadas con</w:t>
      </w:r>
      <w:r w:rsidR="009A71E4" w:rsidRPr="008837C7">
        <w:rPr>
          <w:rFonts w:ascii="Arial" w:hAnsi="Arial" w:cs="Arial"/>
          <w:sz w:val="24"/>
          <w:szCs w:val="24"/>
        </w:rPr>
        <w:t xml:space="preserve"> la </w:t>
      </w:r>
      <w:r w:rsidR="0045081C">
        <w:rPr>
          <w:rFonts w:ascii="Arial" w:hAnsi="Arial" w:cs="Arial"/>
          <w:sz w:val="24"/>
          <w:szCs w:val="24"/>
        </w:rPr>
        <w:t xml:space="preserve">consistencia de la </w:t>
      </w:r>
      <w:r w:rsidR="009A71E4" w:rsidRPr="008837C7">
        <w:rPr>
          <w:rFonts w:ascii="Arial" w:hAnsi="Arial" w:cs="Arial"/>
          <w:sz w:val="24"/>
          <w:szCs w:val="24"/>
        </w:rPr>
        <w:t>Lógica Horizontal y</w:t>
      </w:r>
      <w:r w:rsidRPr="008837C7">
        <w:rPr>
          <w:rFonts w:ascii="Arial" w:hAnsi="Arial" w:cs="Arial"/>
          <w:sz w:val="24"/>
          <w:szCs w:val="24"/>
        </w:rPr>
        <w:t xml:space="preserve"> la Lógica Vertical,</w:t>
      </w:r>
      <w:r w:rsidRPr="00237D75">
        <w:rPr>
          <w:rFonts w:ascii="Arial" w:hAnsi="Arial" w:cs="Arial"/>
          <w:sz w:val="24"/>
          <w:szCs w:val="24"/>
        </w:rPr>
        <w:t xml:space="preserve"> </w:t>
      </w:r>
      <w:r w:rsidR="0045081C">
        <w:rPr>
          <w:rFonts w:ascii="Arial" w:hAnsi="Arial" w:cs="Arial"/>
          <w:sz w:val="24"/>
          <w:szCs w:val="24"/>
        </w:rPr>
        <w:t>siendo necesario tomar</w:t>
      </w:r>
      <w:r w:rsidRPr="00237D75">
        <w:rPr>
          <w:rFonts w:ascii="Arial" w:hAnsi="Arial" w:cs="Arial"/>
          <w:sz w:val="24"/>
          <w:szCs w:val="24"/>
        </w:rPr>
        <w:t xml:space="preserve"> en consideración la normativa emitida por el Consejo Nacional de Evaluación de la Política de Desarrollo Social y de la Secretaría de Hacienda y Crédito Público para la construcción de la MIR y para el diseño de indicadores. Este proceso de mejora permitirá contar con matrices con una estructura analítica adecuada, para realizar una planeación estratégica para el logro de los objetivos y metas planteadas, y poder contribuir a una eficiente gestión administrativa por resultados en la asignación de los recursos y sea una herramienta para el seguimiento y evaluación de los programas municipales</w:t>
      </w:r>
      <w:r w:rsidRPr="008837C7">
        <w:rPr>
          <w:rFonts w:ascii="Arial" w:hAnsi="Arial" w:cs="Arial"/>
          <w:sz w:val="24"/>
          <w:szCs w:val="24"/>
        </w:rPr>
        <w:t>.</w:t>
      </w:r>
      <w:r w:rsidR="009A71E4" w:rsidRPr="008837C7">
        <w:rPr>
          <w:rFonts w:ascii="Arial" w:hAnsi="Arial" w:cs="Arial"/>
          <w:sz w:val="24"/>
          <w:szCs w:val="24"/>
        </w:rPr>
        <w:t xml:space="preserve"> Se deberá presentar evidencias de las mejoras realizadas</w:t>
      </w:r>
      <w:r w:rsidR="00187B01" w:rsidRPr="008837C7">
        <w:rPr>
          <w:rFonts w:ascii="Arial" w:hAnsi="Arial" w:cs="Arial"/>
          <w:sz w:val="24"/>
          <w:szCs w:val="24"/>
        </w:rPr>
        <w:t>.</w:t>
      </w:r>
    </w:p>
    <w:p w14:paraId="76C582E4" w14:textId="77777777" w:rsidR="00187B01" w:rsidRPr="00187B01" w:rsidRDefault="00187B01" w:rsidP="00BD1359">
      <w:pPr>
        <w:spacing w:after="0"/>
        <w:jc w:val="both"/>
        <w:rPr>
          <w:rFonts w:ascii="Arial" w:hAnsi="Arial" w:cs="Arial"/>
          <w:sz w:val="20"/>
          <w:szCs w:val="20"/>
        </w:rPr>
      </w:pPr>
    </w:p>
    <w:p w14:paraId="6FBA0444" w14:textId="4AB78896" w:rsidR="00237D75" w:rsidRDefault="00237D75" w:rsidP="00BD1359">
      <w:pPr>
        <w:spacing w:after="0"/>
        <w:jc w:val="both"/>
        <w:rPr>
          <w:rFonts w:ascii="Arial" w:hAnsi="Arial" w:cs="Arial"/>
          <w:sz w:val="24"/>
          <w:szCs w:val="24"/>
        </w:rPr>
      </w:pPr>
      <w:r w:rsidRPr="00343C05">
        <w:rPr>
          <w:rFonts w:ascii="Arial" w:hAnsi="Arial" w:cs="Arial"/>
          <w:b/>
          <w:sz w:val="24"/>
        </w:rPr>
        <w:t>20-AEMD-B-</w:t>
      </w:r>
      <w:r>
        <w:rPr>
          <w:rFonts w:ascii="Arial" w:hAnsi="Arial" w:cs="Arial"/>
          <w:b/>
          <w:sz w:val="24"/>
        </w:rPr>
        <w:t>078-191-R01-02 Recomendación</w:t>
      </w:r>
      <w:r w:rsidRPr="00237D75">
        <w:rPr>
          <w:rFonts w:ascii="Arial" w:hAnsi="Arial" w:cs="Arial"/>
          <w:sz w:val="24"/>
          <w:szCs w:val="24"/>
        </w:rPr>
        <w:t xml:space="preserve"> </w:t>
      </w:r>
    </w:p>
    <w:p w14:paraId="7DFFBCB4" w14:textId="77777777" w:rsidR="00F717FC" w:rsidRPr="00187B01" w:rsidRDefault="00F717FC" w:rsidP="00BD1359">
      <w:pPr>
        <w:spacing w:after="0"/>
        <w:jc w:val="both"/>
        <w:rPr>
          <w:rFonts w:ascii="Arial" w:hAnsi="Arial" w:cs="Arial"/>
          <w:sz w:val="20"/>
          <w:szCs w:val="20"/>
        </w:rPr>
      </w:pPr>
    </w:p>
    <w:p w14:paraId="483954A6" w14:textId="3FA9126B" w:rsidR="00237D75" w:rsidRPr="00237D75" w:rsidRDefault="009A71E4" w:rsidP="00BD1359">
      <w:pPr>
        <w:spacing w:after="0"/>
        <w:jc w:val="both"/>
        <w:rPr>
          <w:rFonts w:ascii="Arial" w:hAnsi="Arial" w:cs="Arial"/>
          <w:sz w:val="24"/>
          <w:szCs w:val="24"/>
        </w:rPr>
      </w:pPr>
      <w:r w:rsidRPr="008837C7">
        <w:rPr>
          <w:rFonts w:ascii="Arial" w:hAnsi="Arial" w:cs="Arial"/>
          <w:sz w:val="24"/>
          <w:szCs w:val="24"/>
        </w:rPr>
        <w:t>E</w:t>
      </w:r>
      <w:r w:rsidR="00237D75" w:rsidRPr="008837C7">
        <w:rPr>
          <w:rFonts w:ascii="Arial" w:hAnsi="Arial" w:cs="Arial"/>
          <w:sz w:val="24"/>
          <w:szCs w:val="24"/>
        </w:rPr>
        <w:t>s necesario que para cada indicador contenido en las matrices, se elabore una ficha técnica con los elementos establecidos en la normativa</w:t>
      </w:r>
      <w:r w:rsidR="00237D75" w:rsidRPr="008837C7">
        <w:rPr>
          <w:rFonts w:ascii="Arial" w:hAnsi="Arial" w:cs="Arial"/>
          <w:sz w:val="24"/>
          <w:szCs w:val="24"/>
          <w:vertAlign w:val="superscript"/>
        </w:rPr>
        <w:footnoteReference w:id="35"/>
      </w:r>
      <w:r w:rsidR="00237D75" w:rsidRPr="008837C7">
        <w:rPr>
          <w:rFonts w:ascii="Arial" w:hAnsi="Arial" w:cs="Arial"/>
          <w:sz w:val="24"/>
          <w:szCs w:val="24"/>
        </w:rPr>
        <w:t xml:space="preserve">. </w:t>
      </w:r>
      <w:r w:rsidR="00762C49" w:rsidRPr="008837C7">
        <w:rPr>
          <w:rFonts w:ascii="Arial" w:hAnsi="Arial" w:cs="Arial"/>
          <w:sz w:val="24"/>
          <w:szCs w:val="24"/>
        </w:rPr>
        <w:t>Se deberá presentar evidencias de las mejoras realizadas.</w:t>
      </w:r>
    </w:p>
    <w:p w14:paraId="2DD8F707" w14:textId="608565A4" w:rsidR="00034A90" w:rsidRPr="00237D75" w:rsidRDefault="00E35FED" w:rsidP="00BD1359">
      <w:pPr>
        <w:spacing w:after="0"/>
        <w:rPr>
          <w:rFonts w:ascii="Arial" w:hAnsi="Arial" w:cs="Arial"/>
          <w:b/>
          <w:sz w:val="24"/>
          <w:szCs w:val="24"/>
        </w:rPr>
      </w:pPr>
      <w:r w:rsidRPr="00237D75">
        <w:rPr>
          <w:rFonts w:ascii="Arial" w:hAnsi="Arial" w:cs="Arial"/>
          <w:b/>
          <w:sz w:val="24"/>
          <w:szCs w:val="24"/>
        </w:rPr>
        <w:t>20-AEMD-B-078-191-R01-03</w:t>
      </w:r>
      <w:r w:rsidR="000F5B18" w:rsidRPr="00237D75">
        <w:rPr>
          <w:rFonts w:ascii="Arial" w:hAnsi="Arial" w:cs="Arial"/>
          <w:b/>
          <w:sz w:val="24"/>
          <w:szCs w:val="24"/>
        </w:rPr>
        <w:t xml:space="preserve"> Recomendación</w:t>
      </w:r>
    </w:p>
    <w:p w14:paraId="6240409C" w14:textId="77777777" w:rsidR="00E35FED" w:rsidRPr="00187B01" w:rsidRDefault="00E35FED" w:rsidP="00BD1359">
      <w:pPr>
        <w:spacing w:after="0"/>
        <w:rPr>
          <w:rFonts w:ascii="Arial" w:eastAsia="Times New Roman" w:hAnsi="Arial" w:cs="Arial"/>
          <w:sz w:val="16"/>
          <w:szCs w:val="16"/>
          <w:lang w:eastAsia="es-ES"/>
        </w:rPr>
      </w:pPr>
    </w:p>
    <w:p w14:paraId="0AAD1E95" w14:textId="0D1F0EB2" w:rsidR="00237D75" w:rsidRPr="00237D75" w:rsidRDefault="00237D75" w:rsidP="00BD1359">
      <w:pPr>
        <w:spacing w:after="0"/>
        <w:jc w:val="both"/>
        <w:rPr>
          <w:rFonts w:ascii="Arial" w:hAnsi="Arial" w:cs="Arial"/>
          <w:sz w:val="24"/>
          <w:szCs w:val="24"/>
        </w:rPr>
      </w:pPr>
      <w:r w:rsidRPr="00237D75">
        <w:rPr>
          <w:rFonts w:ascii="Arial" w:hAnsi="Arial" w:cs="Arial"/>
          <w:sz w:val="24"/>
          <w:szCs w:val="24"/>
        </w:rPr>
        <w:t>En la elaboración de las matrices, es necesario tener una coherencia en las ideas y conceptos expresados en los distintos niveles y columnas, así como una correcta ortografía en las redacciones de las mismas, para evitar ambigüedades y falta de claridad de lo que se pretende decir, que no deje dudas en su comprensión. Así mismo, se deberá vigilar que la información contenida en la columna de Indicadores de las matrices, sean acordes al contenido en las Fichas Técnicas del indicador co</w:t>
      </w:r>
      <w:r w:rsidR="00AF3175">
        <w:rPr>
          <w:rFonts w:ascii="Arial" w:hAnsi="Arial" w:cs="Arial"/>
          <w:sz w:val="24"/>
          <w:szCs w:val="24"/>
        </w:rPr>
        <w:t>rrespondiente.</w:t>
      </w:r>
    </w:p>
    <w:p w14:paraId="4C807C73" w14:textId="5C83AD8B" w:rsidR="00AA3D4D" w:rsidRPr="00187B01" w:rsidRDefault="00AA3D4D" w:rsidP="00BD1359">
      <w:pPr>
        <w:spacing w:after="0"/>
        <w:jc w:val="both"/>
        <w:rPr>
          <w:rFonts w:ascii="Arial" w:hAnsi="Arial" w:cs="Arial"/>
          <w:bCs/>
          <w:sz w:val="18"/>
          <w:szCs w:val="18"/>
        </w:rPr>
      </w:pPr>
    </w:p>
    <w:p w14:paraId="42A59EDD" w14:textId="77777777" w:rsidR="00187B01" w:rsidRPr="00187B01" w:rsidRDefault="00187B01" w:rsidP="00BD1359">
      <w:pPr>
        <w:spacing w:after="0"/>
        <w:jc w:val="both"/>
        <w:rPr>
          <w:rFonts w:ascii="Arial" w:hAnsi="Arial" w:cs="Arial"/>
          <w:bCs/>
          <w:sz w:val="18"/>
          <w:szCs w:val="18"/>
        </w:rPr>
      </w:pPr>
    </w:p>
    <w:p w14:paraId="27EE3609" w14:textId="4F53C056" w:rsidR="00034A90" w:rsidRPr="00034A90" w:rsidRDefault="00034A90" w:rsidP="00BD1359">
      <w:pPr>
        <w:spacing w:after="0"/>
        <w:rPr>
          <w:rFonts w:ascii="Arial" w:eastAsia="Times New Roman" w:hAnsi="Arial" w:cs="Arial"/>
          <w:b/>
          <w:sz w:val="24"/>
          <w:szCs w:val="24"/>
          <w:lang w:eastAsia="es-ES"/>
        </w:rPr>
      </w:pPr>
      <w:r w:rsidRPr="00034A90">
        <w:rPr>
          <w:rFonts w:ascii="Arial" w:eastAsia="Times New Roman" w:hAnsi="Arial" w:cs="Arial"/>
          <w:b/>
          <w:sz w:val="24"/>
          <w:szCs w:val="24"/>
          <w:lang w:eastAsia="es-ES"/>
        </w:rPr>
        <w:t>1.2 Lenguaje con Perspectiva de Género.</w:t>
      </w:r>
    </w:p>
    <w:p w14:paraId="789BB023" w14:textId="77777777" w:rsidR="00034A90" w:rsidRPr="00034A90" w:rsidRDefault="00034A90" w:rsidP="00BD1359">
      <w:pPr>
        <w:spacing w:after="0"/>
        <w:rPr>
          <w:rFonts w:ascii="Arial" w:eastAsia="Times New Roman" w:hAnsi="Arial" w:cs="Arial"/>
          <w:sz w:val="24"/>
          <w:szCs w:val="24"/>
          <w:lang w:eastAsia="es-ES"/>
        </w:rPr>
      </w:pPr>
    </w:p>
    <w:p w14:paraId="07C129C0" w14:textId="56D98EB8" w:rsidR="00034A90" w:rsidRPr="00034A90" w:rsidRDefault="00034A90" w:rsidP="00BD1359">
      <w:pPr>
        <w:spacing w:after="0"/>
        <w:rPr>
          <w:rFonts w:ascii="Arial" w:eastAsia="Times New Roman" w:hAnsi="Arial" w:cs="Arial"/>
          <w:b/>
          <w:sz w:val="24"/>
          <w:szCs w:val="24"/>
          <w:lang w:eastAsia="es-ES"/>
        </w:rPr>
      </w:pPr>
      <w:r w:rsidRPr="00034A90">
        <w:rPr>
          <w:rFonts w:ascii="Arial" w:eastAsia="Times New Roman" w:hAnsi="Arial" w:cs="Arial"/>
          <w:b/>
          <w:sz w:val="24"/>
          <w:szCs w:val="24"/>
          <w:lang w:eastAsia="es-ES"/>
        </w:rPr>
        <w:t>Con observación</w:t>
      </w:r>
    </w:p>
    <w:p w14:paraId="186B681E" w14:textId="77777777" w:rsidR="00034A90" w:rsidRPr="00187B01" w:rsidRDefault="00034A90" w:rsidP="00BD1359">
      <w:pPr>
        <w:spacing w:after="0"/>
        <w:rPr>
          <w:rFonts w:ascii="Arial" w:eastAsia="Times New Roman" w:hAnsi="Arial" w:cs="Arial"/>
          <w:sz w:val="16"/>
          <w:szCs w:val="16"/>
          <w:lang w:eastAsia="es-ES"/>
        </w:rPr>
      </w:pPr>
    </w:p>
    <w:p w14:paraId="6B8617AB" w14:textId="77777777" w:rsidR="00034A90" w:rsidRPr="00034A90" w:rsidRDefault="00034A90" w:rsidP="00BD1359">
      <w:pPr>
        <w:spacing w:after="0"/>
        <w:jc w:val="both"/>
        <w:rPr>
          <w:rFonts w:ascii="Arial" w:eastAsia="Times New Roman" w:hAnsi="Arial" w:cs="Arial"/>
          <w:sz w:val="24"/>
          <w:szCs w:val="24"/>
          <w:lang w:eastAsia="es-ES"/>
        </w:rPr>
      </w:pPr>
      <w:r w:rsidRPr="00034A90">
        <w:rPr>
          <w:rFonts w:ascii="Arial" w:eastAsia="Times New Roman" w:hAnsi="Arial" w:cs="Arial"/>
          <w:sz w:val="24"/>
          <w:szCs w:val="24"/>
          <w:lang w:eastAsia="es-ES"/>
        </w:rPr>
        <w:t>Las Dependencias y Entidades de la administración pública estatal y municipal, deberán planear y conducir sus actividades con sujeción a los objetivos, estrategias y prioridades de la planeación estatal del desarrollo y las que fijen el gobernador y los presidentes municipales respectivamente, observando siempre la igualdad entre mujeres y hombres a través de la incorporación de la perspectiva de género desde su planeación</w:t>
      </w:r>
      <w:r w:rsidRPr="00034A90">
        <w:rPr>
          <w:rFonts w:ascii="Arial" w:eastAsia="Times New Roman" w:hAnsi="Arial" w:cs="Arial"/>
          <w:sz w:val="24"/>
          <w:szCs w:val="24"/>
          <w:vertAlign w:val="superscript"/>
          <w:lang w:eastAsia="es-ES"/>
        </w:rPr>
        <w:footnoteReference w:id="36"/>
      </w:r>
      <w:r w:rsidRPr="00034A90">
        <w:rPr>
          <w:rFonts w:ascii="Arial" w:eastAsia="Times New Roman" w:hAnsi="Arial" w:cs="Arial"/>
          <w:sz w:val="24"/>
          <w:szCs w:val="24"/>
          <w:lang w:eastAsia="es-ES"/>
        </w:rPr>
        <w:t>.</w:t>
      </w:r>
    </w:p>
    <w:p w14:paraId="25E1B69F" w14:textId="1667CF76" w:rsidR="00BE64F8" w:rsidRDefault="00BE64F8" w:rsidP="00BD1359">
      <w:pPr>
        <w:pStyle w:val="Prrafodelista"/>
        <w:spacing w:after="0"/>
        <w:ind w:left="0"/>
        <w:jc w:val="both"/>
        <w:rPr>
          <w:rFonts w:ascii="Arial" w:hAnsi="Arial" w:cs="Arial"/>
          <w:sz w:val="24"/>
          <w:szCs w:val="24"/>
        </w:rPr>
      </w:pPr>
    </w:p>
    <w:p w14:paraId="29F532D4" w14:textId="77777777" w:rsidR="00034A90" w:rsidRPr="00034A90" w:rsidRDefault="00034A90" w:rsidP="00BD1359">
      <w:pPr>
        <w:spacing w:after="0"/>
        <w:jc w:val="both"/>
        <w:rPr>
          <w:rFonts w:ascii="Arial" w:eastAsia="Times New Roman" w:hAnsi="Arial" w:cs="Arial"/>
          <w:sz w:val="24"/>
          <w:szCs w:val="24"/>
          <w:lang w:eastAsia="es-ES"/>
        </w:rPr>
      </w:pPr>
      <w:r w:rsidRPr="00034A90">
        <w:rPr>
          <w:rFonts w:ascii="Arial" w:eastAsia="Times New Roman" w:hAnsi="Arial" w:cs="Arial"/>
          <w:sz w:val="24"/>
          <w:szCs w:val="24"/>
          <w:lang w:eastAsia="es-ES"/>
        </w:rPr>
        <w:t>El Ayuntamiento dentro del Sistema de Planeación Democrática del Estado tiene la atribución de verificar que la programación del gasto público municipal se sujete a la técnica del presupuesto por programa y con perspectiva de igualdad de género</w:t>
      </w:r>
      <w:r w:rsidRPr="00034A90">
        <w:rPr>
          <w:rFonts w:ascii="Arial" w:eastAsia="Times New Roman" w:hAnsi="Arial" w:cs="Arial"/>
          <w:sz w:val="24"/>
          <w:szCs w:val="24"/>
          <w:vertAlign w:val="superscript"/>
          <w:lang w:eastAsia="es-ES"/>
        </w:rPr>
        <w:footnoteReference w:id="37"/>
      </w:r>
      <w:r w:rsidRPr="00034A90">
        <w:rPr>
          <w:rFonts w:ascii="Arial" w:eastAsia="Times New Roman" w:hAnsi="Arial" w:cs="Arial"/>
          <w:sz w:val="24"/>
          <w:szCs w:val="24"/>
          <w:lang w:eastAsia="es-ES"/>
        </w:rPr>
        <w:t>.</w:t>
      </w:r>
    </w:p>
    <w:p w14:paraId="3EABAA22" w14:textId="42A2E41B" w:rsidR="00034A90" w:rsidRDefault="00034A90" w:rsidP="00BD1359">
      <w:pPr>
        <w:spacing w:after="0"/>
        <w:jc w:val="both"/>
        <w:rPr>
          <w:rFonts w:ascii="Arial" w:eastAsia="Times New Roman" w:hAnsi="Arial" w:cs="Arial"/>
          <w:sz w:val="24"/>
          <w:szCs w:val="24"/>
          <w:lang w:eastAsia="es-ES"/>
        </w:rPr>
      </w:pPr>
    </w:p>
    <w:p w14:paraId="5AAAC041" w14:textId="77777777" w:rsidR="00034A90" w:rsidRPr="00034A90" w:rsidRDefault="00034A90" w:rsidP="00BD1359">
      <w:pPr>
        <w:spacing w:after="0"/>
        <w:jc w:val="both"/>
        <w:rPr>
          <w:rFonts w:ascii="Arial" w:eastAsia="Times New Roman" w:hAnsi="Arial" w:cs="Arial"/>
          <w:sz w:val="24"/>
          <w:szCs w:val="24"/>
          <w:lang w:eastAsia="es-ES"/>
        </w:rPr>
      </w:pPr>
      <w:r w:rsidRPr="00034A90">
        <w:rPr>
          <w:rFonts w:ascii="Arial" w:eastAsia="Times New Roman" w:hAnsi="Arial" w:cs="Arial"/>
          <w:sz w:val="24"/>
          <w:szCs w:val="24"/>
          <w:lang w:eastAsia="es-ES"/>
        </w:rPr>
        <w:t>Asimismo, el o la Presidente/a Municipal tendrá la facultad de presentar el proyecto del Presupuesto de Ingresos y Egresos al Ayuntamiento para su aprobación. En el caso del Presupuesto de Egresos deberá considerar para el diseño y elaboración del mismo, la perspectiva de género</w:t>
      </w:r>
      <w:r w:rsidRPr="00034A90">
        <w:rPr>
          <w:rFonts w:ascii="Arial" w:eastAsia="Times New Roman" w:hAnsi="Arial" w:cs="Arial"/>
          <w:sz w:val="24"/>
          <w:szCs w:val="24"/>
          <w:vertAlign w:val="superscript"/>
          <w:lang w:eastAsia="es-ES"/>
        </w:rPr>
        <w:footnoteReference w:id="38"/>
      </w:r>
      <w:r w:rsidRPr="00034A90">
        <w:rPr>
          <w:rFonts w:ascii="Arial" w:eastAsia="Times New Roman" w:hAnsi="Arial" w:cs="Arial"/>
          <w:sz w:val="24"/>
          <w:szCs w:val="24"/>
          <w:lang w:eastAsia="es-ES"/>
        </w:rPr>
        <w:t>.</w:t>
      </w:r>
    </w:p>
    <w:p w14:paraId="46CF6944" w14:textId="77777777" w:rsidR="0051020D" w:rsidRDefault="0051020D" w:rsidP="00BD1359">
      <w:pPr>
        <w:spacing w:after="0"/>
        <w:jc w:val="both"/>
        <w:rPr>
          <w:rFonts w:ascii="Arial" w:eastAsia="Times New Roman" w:hAnsi="Arial" w:cs="Arial"/>
          <w:sz w:val="24"/>
          <w:szCs w:val="24"/>
          <w:lang w:eastAsia="es-ES"/>
        </w:rPr>
      </w:pPr>
    </w:p>
    <w:p w14:paraId="4CBBCCBE" w14:textId="4D74A3AD" w:rsidR="00034A90" w:rsidRDefault="00034A90" w:rsidP="00BD1359">
      <w:pPr>
        <w:spacing w:after="0"/>
        <w:jc w:val="both"/>
        <w:rPr>
          <w:rFonts w:ascii="Arial" w:eastAsia="Times New Roman" w:hAnsi="Arial" w:cs="Arial"/>
          <w:sz w:val="24"/>
          <w:szCs w:val="24"/>
          <w:lang w:eastAsia="es-ES"/>
        </w:rPr>
      </w:pPr>
      <w:r w:rsidRPr="00034A90">
        <w:rPr>
          <w:rFonts w:ascii="Arial" w:eastAsia="Times New Roman" w:hAnsi="Arial" w:cs="Arial"/>
          <w:sz w:val="24"/>
          <w:szCs w:val="24"/>
          <w:lang w:eastAsia="es-ES"/>
        </w:rPr>
        <w:t>En el análisis realizado a las MIR de los Programas presupuestarios del ejercicio fiscal 2020, de acuerdo a la muestra ampliada, se verificó también que se haya considerado la perspectiva de género mediante la redacción de un lenguaje incluyente, en la columna del Resumen Narrativo, Indicadores y en los Supuestos como muestra de los cuatro elementos de la estructura, determinándose los siguientes resultados,</w:t>
      </w:r>
      <w:r w:rsidRPr="00034A90">
        <w:rPr>
          <w:rFonts w:ascii="Arial" w:eastAsia="Times New Roman" w:hAnsi="Arial" w:cs="Arial"/>
          <w:sz w:val="24"/>
          <w:szCs w:val="24"/>
          <w:lang w:val="es-ES" w:eastAsia="es-ES"/>
        </w:rPr>
        <w:t xml:space="preserve"> incluido en su conjunto, el programa </w:t>
      </w:r>
      <w:r w:rsidRPr="00034A90">
        <w:rPr>
          <w:rFonts w:ascii="Arial" w:eastAsia="Times New Roman" w:hAnsi="Arial" w:cs="Arial"/>
          <w:sz w:val="24"/>
          <w:szCs w:val="24"/>
          <w:lang w:eastAsia="es-ES"/>
        </w:rPr>
        <w:t>PP13:</w:t>
      </w:r>
    </w:p>
    <w:p w14:paraId="480EEC35" w14:textId="77777777" w:rsidR="00034A90" w:rsidRPr="0091567B" w:rsidRDefault="00034A90" w:rsidP="00034A90">
      <w:pPr>
        <w:spacing w:after="0" w:line="240" w:lineRule="auto"/>
        <w:jc w:val="center"/>
        <w:rPr>
          <w:rFonts w:ascii="Arial" w:eastAsia="Times New Roman" w:hAnsi="Arial" w:cs="Arial"/>
          <w:b/>
          <w:sz w:val="20"/>
          <w:szCs w:val="20"/>
          <w:lang w:eastAsia="es-ES"/>
        </w:rPr>
      </w:pPr>
    </w:p>
    <w:p w14:paraId="61E4F4B0" w14:textId="5ABAB718" w:rsidR="00034A90" w:rsidRPr="00034A90" w:rsidRDefault="00034A90" w:rsidP="00034A90">
      <w:pPr>
        <w:spacing w:after="0" w:line="240" w:lineRule="auto"/>
        <w:jc w:val="center"/>
        <w:rPr>
          <w:rFonts w:ascii="Arial" w:eastAsia="Times New Roman" w:hAnsi="Arial" w:cs="Arial"/>
          <w:b/>
          <w:sz w:val="18"/>
          <w:szCs w:val="18"/>
          <w:lang w:eastAsia="es-ES"/>
        </w:rPr>
      </w:pPr>
      <w:r w:rsidRPr="00034A90">
        <w:rPr>
          <w:rFonts w:ascii="Arial" w:eastAsia="Times New Roman" w:hAnsi="Arial" w:cs="Arial"/>
          <w:b/>
          <w:sz w:val="18"/>
          <w:szCs w:val="18"/>
          <w:lang w:eastAsia="es-ES"/>
        </w:rPr>
        <w:t>Tabla 5. Revisión del lenguaje incluyente en el Resumen Narrativo</w:t>
      </w:r>
    </w:p>
    <w:p w14:paraId="278C0125" w14:textId="77777777" w:rsidR="00034A90" w:rsidRPr="0091567B" w:rsidRDefault="00034A90" w:rsidP="00034A90">
      <w:pPr>
        <w:spacing w:after="0"/>
        <w:jc w:val="both"/>
        <w:rPr>
          <w:rFonts w:ascii="Arial" w:eastAsia="Times New Roman" w:hAnsi="Arial" w:cs="Arial"/>
          <w:sz w:val="16"/>
          <w:szCs w:val="16"/>
          <w:lang w:eastAsia="es-ES"/>
        </w:rPr>
      </w:pPr>
    </w:p>
    <w:tbl>
      <w:tblPr>
        <w:tblStyle w:val="Tablaconcuadrcula20"/>
        <w:tblW w:w="0" w:type="auto"/>
        <w:jc w:val="center"/>
        <w:tblLayout w:type="fixed"/>
        <w:tblLook w:val="04A0" w:firstRow="1" w:lastRow="0" w:firstColumn="1" w:lastColumn="0" w:noHBand="0" w:noVBand="1"/>
      </w:tblPr>
      <w:tblGrid>
        <w:gridCol w:w="1568"/>
        <w:gridCol w:w="1088"/>
        <w:gridCol w:w="1088"/>
        <w:gridCol w:w="1088"/>
        <w:gridCol w:w="1094"/>
      </w:tblGrid>
      <w:tr w:rsidR="00034A90" w:rsidRPr="00034A90" w14:paraId="2CAC8555" w14:textId="77777777" w:rsidTr="0091567B">
        <w:trPr>
          <w:trHeight w:val="579"/>
          <w:jc w:val="center"/>
        </w:trPr>
        <w:tc>
          <w:tcPr>
            <w:tcW w:w="5926" w:type="dxa"/>
            <w:gridSpan w:val="5"/>
            <w:tcBorders>
              <w:left w:val="nil"/>
              <w:bottom w:val="single" w:sz="4" w:space="0" w:color="auto"/>
              <w:right w:val="nil"/>
            </w:tcBorders>
            <w:shd w:val="clear" w:color="auto" w:fill="BDD6EE"/>
            <w:vAlign w:val="center"/>
          </w:tcPr>
          <w:p w14:paraId="4114AFEC" w14:textId="77777777" w:rsidR="00034A90" w:rsidRPr="00034A90" w:rsidRDefault="00034A90" w:rsidP="00034A90">
            <w:pPr>
              <w:jc w:val="both"/>
              <w:rPr>
                <w:rFonts w:ascii="Arial" w:hAnsi="Arial" w:cs="Arial"/>
                <w:sz w:val="18"/>
                <w:szCs w:val="18"/>
                <w:lang w:eastAsia="es-ES"/>
              </w:rPr>
            </w:pPr>
          </w:p>
          <w:p w14:paraId="51ADD583" w14:textId="77777777" w:rsidR="00034A90" w:rsidRPr="00034A90" w:rsidRDefault="00034A90" w:rsidP="00034A90">
            <w:pPr>
              <w:jc w:val="center"/>
              <w:rPr>
                <w:rFonts w:ascii="Arial" w:hAnsi="Arial" w:cs="Arial"/>
                <w:b/>
                <w:sz w:val="18"/>
                <w:szCs w:val="18"/>
                <w:lang w:eastAsia="es-ES"/>
              </w:rPr>
            </w:pPr>
            <w:r w:rsidRPr="00034A90">
              <w:rPr>
                <w:rFonts w:ascii="Arial" w:hAnsi="Arial" w:cs="Arial"/>
                <w:b/>
                <w:sz w:val="18"/>
                <w:szCs w:val="18"/>
                <w:lang w:eastAsia="es-ES"/>
              </w:rPr>
              <w:t>Revisión del lenguaje inclusivo en el Resumen Narrativo</w:t>
            </w:r>
          </w:p>
          <w:p w14:paraId="14E4E832" w14:textId="77777777" w:rsidR="00034A90" w:rsidRPr="00034A90" w:rsidRDefault="00034A90" w:rsidP="00034A90">
            <w:pPr>
              <w:jc w:val="both"/>
              <w:rPr>
                <w:rFonts w:ascii="Arial" w:hAnsi="Arial" w:cs="Arial"/>
                <w:sz w:val="18"/>
                <w:szCs w:val="18"/>
                <w:lang w:eastAsia="es-ES"/>
              </w:rPr>
            </w:pPr>
          </w:p>
        </w:tc>
      </w:tr>
      <w:tr w:rsidR="00034A90" w:rsidRPr="00034A90" w14:paraId="11A591A3" w14:textId="77777777" w:rsidTr="0091567B">
        <w:trPr>
          <w:trHeight w:val="381"/>
          <w:jc w:val="center"/>
        </w:trPr>
        <w:tc>
          <w:tcPr>
            <w:tcW w:w="1568" w:type="dxa"/>
            <w:tcBorders>
              <w:left w:val="nil"/>
              <w:bottom w:val="single" w:sz="4" w:space="0" w:color="auto"/>
            </w:tcBorders>
            <w:shd w:val="clear" w:color="auto" w:fill="DEEAF6"/>
            <w:vAlign w:val="center"/>
          </w:tcPr>
          <w:p w14:paraId="7183C613" w14:textId="77777777" w:rsidR="00034A90" w:rsidRPr="00034A90" w:rsidRDefault="00034A90" w:rsidP="00034A90">
            <w:pPr>
              <w:jc w:val="both"/>
              <w:rPr>
                <w:rFonts w:ascii="Arial" w:hAnsi="Arial" w:cs="Arial"/>
                <w:b/>
                <w:sz w:val="18"/>
                <w:szCs w:val="18"/>
                <w:lang w:eastAsia="es-ES"/>
              </w:rPr>
            </w:pPr>
            <w:r w:rsidRPr="00034A90">
              <w:rPr>
                <w:rFonts w:ascii="Arial" w:hAnsi="Arial" w:cs="Arial"/>
                <w:b/>
                <w:sz w:val="18"/>
                <w:szCs w:val="18"/>
                <w:lang w:eastAsia="es-ES"/>
              </w:rPr>
              <w:t>Programa Presupuestario</w:t>
            </w:r>
          </w:p>
        </w:tc>
        <w:tc>
          <w:tcPr>
            <w:tcW w:w="1088" w:type="dxa"/>
            <w:tcBorders>
              <w:bottom w:val="single" w:sz="4" w:space="0" w:color="auto"/>
            </w:tcBorders>
            <w:shd w:val="clear" w:color="auto" w:fill="DEEAF6"/>
            <w:vAlign w:val="center"/>
          </w:tcPr>
          <w:p w14:paraId="6752A995" w14:textId="77777777" w:rsidR="00034A90" w:rsidRPr="00034A90" w:rsidRDefault="00034A90" w:rsidP="00034A90">
            <w:pPr>
              <w:jc w:val="both"/>
              <w:rPr>
                <w:rFonts w:ascii="Arial" w:hAnsi="Arial" w:cs="Arial"/>
                <w:b/>
                <w:sz w:val="18"/>
                <w:szCs w:val="18"/>
                <w:lang w:eastAsia="es-ES"/>
              </w:rPr>
            </w:pPr>
            <w:r w:rsidRPr="00034A90">
              <w:rPr>
                <w:rFonts w:ascii="Arial" w:hAnsi="Arial" w:cs="Arial"/>
                <w:b/>
                <w:sz w:val="18"/>
                <w:szCs w:val="18"/>
                <w:lang w:eastAsia="es-ES"/>
              </w:rPr>
              <w:t>Total de Objetivos</w:t>
            </w:r>
          </w:p>
        </w:tc>
        <w:tc>
          <w:tcPr>
            <w:tcW w:w="1088" w:type="dxa"/>
            <w:tcBorders>
              <w:bottom w:val="single" w:sz="4" w:space="0" w:color="auto"/>
            </w:tcBorders>
            <w:shd w:val="clear" w:color="auto" w:fill="DEEAF6"/>
            <w:vAlign w:val="center"/>
          </w:tcPr>
          <w:p w14:paraId="69409B82" w14:textId="77777777" w:rsidR="00034A90" w:rsidRPr="00034A90" w:rsidRDefault="00034A90" w:rsidP="00034A90">
            <w:pPr>
              <w:jc w:val="both"/>
              <w:rPr>
                <w:rFonts w:ascii="Arial" w:hAnsi="Arial" w:cs="Arial"/>
                <w:b/>
                <w:sz w:val="18"/>
                <w:szCs w:val="18"/>
                <w:lang w:eastAsia="es-ES"/>
              </w:rPr>
            </w:pPr>
            <w:r w:rsidRPr="00034A90">
              <w:rPr>
                <w:rFonts w:ascii="Arial" w:hAnsi="Arial" w:cs="Arial"/>
                <w:b/>
                <w:sz w:val="18"/>
                <w:szCs w:val="18"/>
                <w:lang w:eastAsia="es-ES"/>
              </w:rPr>
              <w:t>Cumple</w:t>
            </w:r>
          </w:p>
        </w:tc>
        <w:tc>
          <w:tcPr>
            <w:tcW w:w="1088" w:type="dxa"/>
            <w:tcBorders>
              <w:bottom w:val="single" w:sz="4" w:space="0" w:color="auto"/>
            </w:tcBorders>
            <w:shd w:val="clear" w:color="auto" w:fill="DEEAF6"/>
            <w:vAlign w:val="center"/>
          </w:tcPr>
          <w:p w14:paraId="6E9AB705" w14:textId="77777777" w:rsidR="00034A90" w:rsidRPr="00034A90" w:rsidRDefault="00034A90" w:rsidP="00034A90">
            <w:pPr>
              <w:jc w:val="both"/>
              <w:rPr>
                <w:rFonts w:ascii="Arial" w:hAnsi="Arial" w:cs="Arial"/>
                <w:b/>
                <w:sz w:val="18"/>
                <w:szCs w:val="18"/>
                <w:lang w:eastAsia="es-ES"/>
              </w:rPr>
            </w:pPr>
            <w:r w:rsidRPr="00034A90">
              <w:rPr>
                <w:rFonts w:ascii="Arial" w:hAnsi="Arial" w:cs="Arial"/>
                <w:b/>
                <w:sz w:val="18"/>
                <w:szCs w:val="18"/>
                <w:lang w:eastAsia="es-ES"/>
              </w:rPr>
              <w:t>No cumple</w:t>
            </w:r>
          </w:p>
        </w:tc>
        <w:tc>
          <w:tcPr>
            <w:tcW w:w="1091" w:type="dxa"/>
            <w:tcBorders>
              <w:bottom w:val="single" w:sz="4" w:space="0" w:color="auto"/>
              <w:right w:val="nil"/>
            </w:tcBorders>
            <w:shd w:val="clear" w:color="auto" w:fill="DEEAF6"/>
            <w:vAlign w:val="center"/>
          </w:tcPr>
          <w:p w14:paraId="406C3121" w14:textId="77777777" w:rsidR="00034A90" w:rsidRPr="00034A90" w:rsidRDefault="00034A90" w:rsidP="00034A90">
            <w:pPr>
              <w:jc w:val="both"/>
              <w:rPr>
                <w:rFonts w:ascii="Arial" w:hAnsi="Arial" w:cs="Arial"/>
                <w:b/>
                <w:sz w:val="18"/>
                <w:szCs w:val="18"/>
                <w:lang w:eastAsia="es-ES"/>
              </w:rPr>
            </w:pPr>
            <w:r w:rsidRPr="00034A90">
              <w:rPr>
                <w:rFonts w:ascii="Arial" w:hAnsi="Arial" w:cs="Arial"/>
                <w:b/>
                <w:sz w:val="18"/>
                <w:szCs w:val="18"/>
                <w:lang w:eastAsia="es-ES"/>
              </w:rPr>
              <w:t>No Aplica</w:t>
            </w:r>
          </w:p>
        </w:tc>
      </w:tr>
      <w:tr w:rsidR="00034A90" w:rsidRPr="00034A90" w14:paraId="1F872620" w14:textId="77777777" w:rsidTr="0091567B">
        <w:trPr>
          <w:trHeight w:val="197"/>
          <w:jc w:val="center"/>
        </w:trPr>
        <w:tc>
          <w:tcPr>
            <w:tcW w:w="1568" w:type="dxa"/>
            <w:tcBorders>
              <w:left w:val="nil"/>
              <w:bottom w:val="dotted" w:sz="4" w:space="0" w:color="auto"/>
              <w:right w:val="dotted" w:sz="4" w:space="0" w:color="auto"/>
            </w:tcBorders>
          </w:tcPr>
          <w:p w14:paraId="17D0DB1B" w14:textId="77777777" w:rsidR="00034A90" w:rsidRPr="00034A90" w:rsidRDefault="00034A90" w:rsidP="00034A90">
            <w:pPr>
              <w:jc w:val="both"/>
              <w:rPr>
                <w:rFonts w:ascii="Arial" w:hAnsi="Arial" w:cs="Arial"/>
                <w:sz w:val="18"/>
                <w:szCs w:val="18"/>
                <w:lang w:eastAsia="es-ES"/>
              </w:rPr>
            </w:pPr>
            <w:r w:rsidRPr="00034A90">
              <w:rPr>
                <w:rFonts w:ascii="Arial" w:hAnsi="Arial" w:cs="Arial"/>
                <w:sz w:val="18"/>
                <w:szCs w:val="18"/>
                <w:lang w:eastAsia="es-ES"/>
              </w:rPr>
              <w:t>PP06</w:t>
            </w:r>
          </w:p>
        </w:tc>
        <w:tc>
          <w:tcPr>
            <w:tcW w:w="1088" w:type="dxa"/>
            <w:tcBorders>
              <w:top w:val="dotted" w:sz="4" w:space="0" w:color="auto"/>
              <w:left w:val="dotted" w:sz="4" w:space="0" w:color="auto"/>
              <w:bottom w:val="dotted" w:sz="4" w:space="0" w:color="auto"/>
              <w:right w:val="dotted" w:sz="4" w:space="0" w:color="auto"/>
            </w:tcBorders>
          </w:tcPr>
          <w:p w14:paraId="427259D3"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18</w:t>
            </w:r>
          </w:p>
        </w:tc>
        <w:tc>
          <w:tcPr>
            <w:tcW w:w="1088" w:type="dxa"/>
            <w:tcBorders>
              <w:top w:val="dotted" w:sz="4" w:space="0" w:color="auto"/>
              <w:left w:val="dotted" w:sz="4" w:space="0" w:color="auto"/>
              <w:bottom w:val="dotted" w:sz="4" w:space="0" w:color="auto"/>
              <w:right w:val="dotted" w:sz="4" w:space="0" w:color="auto"/>
            </w:tcBorders>
          </w:tcPr>
          <w:p w14:paraId="37ECC447"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0</w:t>
            </w:r>
          </w:p>
        </w:tc>
        <w:tc>
          <w:tcPr>
            <w:tcW w:w="1088" w:type="dxa"/>
            <w:tcBorders>
              <w:top w:val="dotted" w:sz="4" w:space="0" w:color="auto"/>
              <w:left w:val="dotted" w:sz="4" w:space="0" w:color="auto"/>
              <w:bottom w:val="dotted" w:sz="4" w:space="0" w:color="auto"/>
              <w:right w:val="dotted" w:sz="4" w:space="0" w:color="auto"/>
            </w:tcBorders>
          </w:tcPr>
          <w:p w14:paraId="11329C5B"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2</w:t>
            </w:r>
          </w:p>
        </w:tc>
        <w:tc>
          <w:tcPr>
            <w:tcW w:w="1091" w:type="dxa"/>
            <w:tcBorders>
              <w:left w:val="dotted" w:sz="4" w:space="0" w:color="auto"/>
              <w:bottom w:val="dotted" w:sz="4" w:space="0" w:color="auto"/>
              <w:right w:val="nil"/>
            </w:tcBorders>
          </w:tcPr>
          <w:p w14:paraId="5DA50A40"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16</w:t>
            </w:r>
          </w:p>
        </w:tc>
      </w:tr>
      <w:tr w:rsidR="00034A90" w:rsidRPr="00034A90" w14:paraId="399D1081" w14:textId="77777777" w:rsidTr="0091567B">
        <w:trPr>
          <w:trHeight w:val="183"/>
          <w:jc w:val="center"/>
        </w:trPr>
        <w:tc>
          <w:tcPr>
            <w:tcW w:w="1568" w:type="dxa"/>
            <w:tcBorders>
              <w:top w:val="dotted" w:sz="4" w:space="0" w:color="auto"/>
              <w:left w:val="nil"/>
              <w:bottom w:val="dotted" w:sz="4" w:space="0" w:color="auto"/>
              <w:right w:val="dotted" w:sz="4" w:space="0" w:color="auto"/>
            </w:tcBorders>
          </w:tcPr>
          <w:p w14:paraId="1ECE4A2E" w14:textId="77777777" w:rsidR="00034A90" w:rsidRPr="00034A90" w:rsidRDefault="00034A90" w:rsidP="00034A90">
            <w:pPr>
              <w:jc w:val="both"/>
              <w:rPr>
                <w:rFonts w:ascii="Arial" w:hAnsi="Arial" w:cs="Arial"/>
                <w:sz w:val="18"/>
                <w:szCs w:val="18"/>
                <w:lang w:eastAsia="es-ES"/>
              </w:rPr>
            </w:pPr>
            <w:r w:rsidRPr="00034A90">
              <w:rPr>
                <w:rFonts w:ascii="Arial" w:hAnsi="Arial" w:cs="Arial"/>
                <w:sz w:val="18"/>
                <w:szCs w:val="18"/>
                <w:lang w:eastAsia="es-ES"/>
              </w:rPr>
              <w:t>PP08</w:t>
            </w:r>
          </w:p>
        </w:tc>
        <w:tc>
          <w:tcPr>
            <w:tcW w:w="1088" w:type="dxa"/>
            <w:tcBorders>
              <w:top w:val="dotted" w:sz="4" w:space="0" w:color="auto"/>
              <w:left w:val="dotted" w:sz="4" w:space="0" w:color="auto"/>
              <w:bottom w:val="dotted" w:sz="4" w:space="0" w:color="auto"/>
              <w:right w:val="dotted" w:sz="4" w:space="0" w:color="auto"/>
            </w:tcBorders>
          </w:tcPr>
          <w:p w14:paraId="6B009529"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22</w:t>
            </w:r>
          </w:p>
        </w:tc>
        <w:tc>
          <w:tcPr>
            <w:tcW w:w="1088" w:type="dxa"/>
            <w:tcBorders>
              <w:top w:val="dotted" w:sz="4" w:space="0" w:color="auto"/>
              <w:left w:val="dotted" w:sz="4" w:space="0" w:color="auto"/>
              <w:bottom w:val="dotted" w:sz="4" w:space="0" w:color="auto"/>
              <w:right w:val="dotted" w:sz="4" w:space="0" w:color="auto"/>
            </w:tcBorders>
          </w:tcPr>
          <w:p w14:paraId="1067268E"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2</w:t>
            </w:r>
          </w:p>
        </w:tc>
        <w:tc>
          <w:tcPr>
            <w:tcW w:w="1088" w:type="dxa"/>
            <w:tcBorders>
              <w:top w:val="dotted" w:sz="4" w:space="0" w:color="auto"/>
              <w:left w:val="dotted" w:sz="4" w:space="0" w:color="auto"/>
              <w:bottom w:val="dotted" w:sz="4" w:space="0" w:color="auto"/>
              <w:right w:val="dotted" w:sz="4" w:space="0" w:color="auto"/>
            </w:tcBorders>
          </w:tcPr>
          <w:p w14:paraId="603ED559"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0</w:t>
            </w:r>
          </w:p>
        </w:tc>
        <w:tc>
          <w:tcPr>
            <w:tcW w:w="1091" w:type="dxa"/>
            <w:tcBorders>
              <w:top w:val="dotted" w:sz="4" w:space="0" w:color="auto"/>
              <w:left w:val="dotted" w:sz="4" w:space="0" w:color="auto"/>
              <w:bottom w:val="dotted" w:sz="4" w:space="0" w:color="auto"/>
              <w:right w:val="nil"/>
            </w:tcBorders>
          </w:tcPr>
          <w:p w14:paraId="658BA746"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20</w:t>
            </w:r>
          </w:p>
        </w:tc>
      </w:tr>
      <w:tr w:rsidR="00034A90" w:rsidRPr="00034A90" w14:paraId="613FEE54" w14:textId="77777777" w:rsidTr="0091567B">
        <w:trPr>
          <w:trHeight w:val="197"/>
          <w:jc w:val="center"/>
        </w:trPr>
        <w:tc>
          <w:tcPr>
            <w:tcW w:w="1568" w:type="dxa"/>
            <w:tcBorders>
              <w:top w:val="dotted" w:sz="4" w:space="0" w:color="auto"/>
              <w:left w:val="nil"/>
              <w:bottom w:val="dotted" w:sz="4" w:space="0" w:color="auto"/>
              <w:right w:val="dotted" w:sz="4" w:space="0" w:color="auto"/>
            </w:tcBorders>
          </w:tcPr>
          <w:p w14:paraId="598F0A2A" w14:textId="77777777" w:rsidR="00034A90" w:rsidRPr="00034A90" w:rsidRDefault="00034A90" w:rsidP="00034A90">
            <w:pPr>
              <w:jc w:val="both"/>
              <w:rPr>
                <w:rFonts w:ascii="Arial" w:hAnsi="Arial" w:cs="Arial"/>
                <w:sz w:val="18"/>
                <w:szCs w:val="18"/>
                <w:lang w:eastAsia="es-ES"/>
              </w:rPr>
            </w:pPr>
            <w:r w:rsidRPr="00034A90">
              <w:rPr>
                <w:rFonts w:ascii="Arial" w:hAnsi="Arial" w:cs="Arial"/>
                <w:sz w:val="18"/>
                <w:szCs w:val="18"/>
                <w:lang w:eastAsia="es-ES"/>
              </w:rPr>
              <w:t>PP11</w:t>
            </w:r>
          </w:p>
        </w:tc>
        <w:tc>
          <w:tcPr>
            <w:tcW w:w="1088" w:type="dxa"/>
            <w:tcBorders>
              <w:top w:val="dotted" w:sz="4" w:space="0" w:color="auto"/>
              <w:left w:val="dotted" w:sz="4" w:space="0" w:color="auto"/>
              <w:bottom w:val="dotted" w:sz="4" w:space="0" w:color="auto"/>
              <w:right w:val="dotted" w:sz="4" w:space="0" w:color="auto"/>
            </w:tcBorders>
          </w:tcPr>
          <w:p w14:paraId="5F85DD46"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18</w:t>
            </w:r>
          </w:p>
        </w:tc>
        <w:tc>
          <w:tcPr>
            <w:tcW w:w="1088" w:type="dxa"/>
            <w:tcBorders>
              <w:top w:val="dotted" w:sz="4" w:space="0" w:color="auto"/>
              <w:left w:val="dotted" w:sz="4" w:space="0" w:color="auto"/>
              <w:bottom w:val="dotted" w:sz="4" w:space="0" w:color="auto"/>
              <w:right w:val="dotted" w:sz="4" w:space="0" w:color="auto"/>
            </w:tcBorders>
          </w:tcPr>
          <w:p w14:paraId="2D86B57A"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4</w:t>
            </w:r>
          </w:p>
        </w:tc>
        <w:tc>
          <w:tcPr>
            <w:tcW w:w="1088" w:type="dxa"/>
            <w:tcBorders>
              <w:top w:val="dotted" w:sz="4" w:space="0" w:color="auto"/>
              <w:left w:val="dotted" w:sz="4" w:space="0" w:color="auto"/>
              <w:bottom w:val="dotted" w:sz="4" w:space="0" w:color="auto"/>
              <w:right w:val="dotted" w:sz="4" w:space="0" w:color="auto"/>
            </w:tcBorders>
          </w:tcPr>
          <w:p w14:paraId="23ECC424"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1</w:t>
            </w:r>
          </w:p>
        </w:tc>
        <w:tc>
          <w:tcPr>
            <w:tcW w:w="1091" w:type="dxa"/>
            <w:tcBorders>
              <w:top w:val="dotted" w:sz="4" w:space="0" w:color="auto"/>
              <w:left w:val="dotted" w:sz="4" w:space="0" w:color="auto"/>
              <w:bottom w:val="dotted" w:sz="4" w:space="0" w:color="auto"/>
              <w:right w:val="nil"/>
            </w:tcBorders>
          </w:tcPr>
          <w:p w14:paraId="4D2D631B"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13</w:t>
            </w:r>
          </w:p>
        </w:tc>
      </w:tr>
      <w:tr w:rsidR="00034A90" w:rsidRPr="00034A90" w14:paraId="7301E91C" w14:textId="77777777" w:rsidTr="0091567B">
        <w:trPr>
          <w:trHeight w:val="183"/>
          <w:jc w:val="center"/>
        </w:trPr>
        <w:tc>
          <w:tcPr>
            <w:tcW w:w="1568" w:type="dxa"/>
            <w:tcBorders>
              <w:top w:val="dotted" w:sz="4" w:space="0" w:color="auto"/>
              <w:left w:val="nil"/>
              <w:bottom w:val="dotted" w:sz="4" w:space="0" w:color="auto"/>
              <w:right w:val="dotted" w:sz="4" w:space="0" w:color="auto"/>
            </w:tcBorders>
          </w:tcPr>
          <w:p w14:paraId="6CA6FF74" w14:textId="77777777" w:rsidR="00034A90" w:rsidRPr="00034A90" w:rsidRDefault="00034A90" w:rsidP="00034A90">
            <w:pPr>
              <w:jc w:val="both"/>
              <w:rPr>
                <w:rFonts w:ascii="Arial" w:hAnsi="Arial" w:cs="Arial"/>
                <w:sz w:val="18"/>
                <w:szCs w:val="18"/>
                <w:lang w:eastAsia="es-ES"/>
              </w:rPr>
            </w:pPr>
            <w:r w:rsidRPr="00034A90">
              <w:rPr>
                <w:rFonts w:ascii="Arial" w:hAnsi="Arial" w:cs="Arial"/>
                <w:sz w:val="18"/>
                <w:szCs w:val="18"/>
                <w:lang w:eastAsia="es-ES"/>
              </w:rPr>
              <w:t>PP12</w:t>
            </w:r>
          </w:p>
        </w:tc>
        <w:tc>
          <w:tcPr>
            <w:tcW w:w="1088" w:type="dxa"/>
            <w:tcBorders>
              <w:top w:val="dotted" w:sz="4" w:space="0" w:color="auto"/>
              <w:left w:val="dotted" w:sz="4" w:space="0" w:color="auto"/>
              <w:bottom w:val="dotted" w:sz="4" w:space="0" w:color="auto"/>
              <w:right w:val="dotted" w:sz="4" w:space="0" w:color="auto"/>
            </w:tcBorders>
          </w:tcPr>
          <w:p w14:paraId="5DA2F768"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22</w:t>
            </w:r>
          </w:p>
        </w:tc>
        <w:tc>
          <w:tcPr>
            <w:tcW w:w="1088" w:type="dxa"/>
            <w:tcBorders>
              <w:top w:val="dotted" w:sz="4" w:space="0" w:color="auto"/>
              <w:left w:val="dotted" w:sz="4" w:space="0" w:color="auto"/>
              <w:bottom w:val="dotted" w:sz="4" w:space="0" w:color="auto"/>
              <w:right w:val="dotted" w:sz="4" w:space="0" w:color="auto"/>
            </w:tcBorders>
          </w:tcPr>
          <w:p w14:paraId="4FFA2AC5"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6</w:t>
            </w:r>
          </w:p>
        </w:tc>
        <w:tc>
          <w:tcPr>
            <w:tcW w:w="1088" w:type="dxa"/>
            <w:tcBorders>
              <w:top w:val="dotted" w:sz="4" w:space="0" w:color="auto"/>
              <w:left w:val="dotted" w:sz="4" w:space="0" w:color="auto"/>
              <w:bottom w:val="dotted" w:sz="4" w:space="0" w:color="auto"/>
              <w:right w:val="dotted" w:sz="4" w:space="0" w:color="auto"/>
            </w:tcBorders>
          </w:tcPr>
          <w:p w14:paraId="4B47A72D"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8</w:t>
            </w:r>
          </w:p>
        </w:tc>
        <w:tc>
          <w:tcPr>
            <w:tcW w:w="1091" w:type="dxa"/>
            <w:tcBorders>
              <w:top w:val="dotted" w:sz="4" w:space="0" w:color="auto"/>
              <w:left w:val="dotted" w:sz="4" w:space="0" w:color="auto"/>
              <w:bottom w:val="dotted" w:sz="4" w:space="0" w:color="auto"/>
              <w:right w:val="nil"/>
            </w:tcBorders>
          </w:tcPr>
          <w:p w14:paraId="16E53A7F"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8</w:t>
            </w:r>
          </w:p>
        </w:tc>
      </w:tr>
      <w:tr w:rsidR="00034A90" w:rsidRPr="00034A90" w14:paraId="4600FCA2" w14:textId="77777777" w:rsidTr="0091567B">
        <w:trPr>
          <w:trHeight w:val="197"/>
          <w:jc w:val="center"/>
        </w:trPr>
        <w:tc>
          <w:tcPr>
            <w:tcW w:w="1568" w:type="dxa"/>
            <w:tcBorders>
              <w:top w:val="dotted" w:sz="4" w:space="0" w:color="auto"/>
              <w:left w:val="nil"/>
              <w:right w:val="dotted" w:sz="4" w:space="0" w:color="auto"/>
            </w:tcBorders>
          </w:tcPr>
          <w:p w14:paraId="2B58C23F" w14:textId="77777777" w:rsidR="00034A90" w:rsidRPr="00034A90" w:rsidRDefault="00034A90" w:rsidP="00034A90">
            <w:pPr>
              <w:jc w:val="both"/>
              <w:rPr>
                <w:rFonts w:ascii="Arial" w:hAnsi="Arial" w:cs="Arial"/>
                <w:sz w:val="18"/>
                <w:szCs w:val="18"/>
                <w:lang w:eastAsia="es-ES"/>
              </w:rPr>
            </w:pPr>
            <w:r w:rsidRPr="00034A90">
              <w:rPr>
                <w:rFonts w:ascii="Arial" w:hAnsi="Arial" w:cs="Arial"/>
                <w:sz w:val="18"/>
                <w:szCs w:val="18"/>
                <w:lang w:eastAsia="es-ES"/>
              </w:rPr>
              <w:t>PP13</w:t>
            </w:r>
          </w:p>
        </w:tc>
        <w:tc>
          <w:tcPr>
            <w:tcW w:w="1088" w:type="dxa"/>
            <w:tcBorders>
              <w:top w:val="dotted" w:sz="4" w:space="0" w:color="auto"/>
              <w:left w:val="dotted" w:sz="4" w:space="0" w:color="auto"/>
              <w:right w:val="dotted" w:sz="4" w:space="0" w:color="auto"/>
            </w:tcBorders>
          </w:tcPr>
          <w:p w14:paraId="0720B418"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19</w:t>
            </w:r>
          </w:p>
        </w:tc>
        <w:tc>
          <w:tcPr>
            <w:tcW w:w="1088" w:type="dxa"/>
            <w:tcBorders>
              <w:top w:val="dotted" w:sz="4" w:space="0" w:color="auto"/>
              <w:left w:val="dotted" w:sz="4" w:space="0" w:color="auto"/>
              <w:right w:val="dotted" w:sz="4" w:space="0" w:color="auto"/>
            </w:tcBorders>
          </w:tcPr>
          <w:p w14:paraId="0CA9C1F5"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2</w:t>
            </w:r>
          </w:p>
        </w:tc>
        <w:tc>
          <w:tcPr>
            <w:tcW w:w="1088" w:type="dxa"/>
            <w:tcBorders>
              <w:top w:val="dotted" w:sz="4" w:space="0" w:color="auto"/>
              <w:left w:val="dotted" w:sz="4" w:space="0" w:color="auto"/>
              <w:right w:val="dotted" w:sz="4" w:space="0" w:color="auto"/>
            </w:tcBorders>
          </w:tcPr>
          <w:p w14:paraId="6782812F"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8</w:t>
            </w:r>
          </w:p>
        </w:tc>
        <w:tc>
          <w:tcPr>
            <w:tcW w:w="1091" w:type="dxa"/>
            <w:tcBorders>
              <w:top w:val="dotted" w:sz="4" w:space="0" w:color="auto"/>
              <w:left w:val="dotted" w:sz="4" w:space="0" w:color="auto"/>
              <w:right w:val="nil"/>
            </w:tcBorders>
          </w:tcPr>
          <w:p w14:paraId="14A2D639"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9</w:t>
            </w:r>
          </w:p>
        </w:tc>
      </w:tr>
      <w:tr w:rsidR="00034A90" w:rsidRPr="00034A90" w14:paraId="29B959C4" w14:textId="77777777" w:rsidTr="0091567B">
        <w:trPr>
          <w:trHeight w:val="381"/>
          <w:jc w:val="center"/>
        </w:trPr>
        <w:tc>
          <w:tcPr>
            <w:tcW w:w="1568" w:type="dxa"/>
            <w:tcBorders>
              <w:left w:val="nil"/>
              <w:bottom w:val="single" w:sz="4" w:space="0" w:color="auto"/>
            </w:tcBorders>
            <w:shd w:val="clear" w:color="auto" w:fill="DEEAF6"/>
          </w:tcPr>
          <w:p w14:paraId="2EE8A7F9" w14:textId="77777777" w:rsidR="00034A90" w:rsidRPr="00034A90" w:rsidRDefault="00034A90" w:rsidP="00034A90">
            <w:pPr>
              <w:jc w:val="both"/>
              <w:rPr>
                <w:rFonts w:ascii="Arial" w:hAnsi="Arial" w:cs="Arial"/>
                <w:b/>
                <w:sz w:val="18"/>
                <w:szCs w:val="18"/>
                <w:lang w:eastAsia="es-ES"/>
              </w:rPr>
            </w:pPr>
            <w:r w:rsidRPr="00034A90">
              <w:rPr>
                <w:rFonts w:ascii="Arial" w:hAnsi="Arial" w:cs="Arial"/>
                <w:b/>
                <w:sz w:val="18"/>
                <w:szCs w:val="18"/>
                <w:lang w:eastAsia="es-ES"/>
              </w:rPr>
              <w:t>Suma total de Objetivos</w:t>
            </w:r>
          </w:p>
        </w:tc>
        <w:tc>
          <w:tcPr>
            <w:tcW w:w="1088" w:type="dxa"/>
            <w:tcBorders>
              <w:bottom w:val="single" w:sz="4" w:space="0" w:color="auto"/>
            </w:tcBorders>
            <w:shd w:val="clear" w:color="auto" w:fill="DEEAF6"/>
          </w:tcPr>
          <w:p w14:paraId="2E80BC1F" w14:textId="77777777" w:rsidR="00034A90" w:rsidRPr="00034A90" w:rsidRDefault="00034A90" w:rsidP="00034A90">
            <w:pPr>
              <w:jc w:val="center"/>
              <w:rPr>
                <w:rFonts w:ascii="Arial" w:hAnsi="Arial" w:cs="Arial"/>
                <w:b/>
                <w:sz w:val="18"/>
                <w:szCs w:val="18"/>
                <w:lang w:eastAsia="es-ES"/>
              </w:rPr>
            </w:pPr>
            <w:r w:rsidRPr="00034A90">
              <w:rPr>
                <w:rFonts w:ascii="Arial" w:hAnsi="Arial" w:cs="Arial"/>
                <w:b/>
                <w:sz w:val="18"/>
                <w:szCs w:val="18"/>
                <w:lang w:eastAsia="es-ES"/>
              </w:rPr>
              <w:t>99</w:t>
            </w:r>
          </w:p>
        </w:tc>
        <w:tc>
          <w:tcPr>
            <w:tcW w:w="1088" w:type="dxa"/>
            <w:tcBorders>
              <w:bottom w:val="single" w:sz="4" w:space="0" w:color="auto"/>
            </w:tcBorders>
            <w:shd w:val="clear" w:color="auto" w:fill="DEEAF6"/>
          </w:tcPr>
          <w:p w14:paraId="1BBDC1BD" w14:textId="77777777" w:rsidR="00034A90" w:rsidRPr="00034A90" w:rsidRDefault="00034A90" w:rsidP="00034A90">
            <w:pPr>
              <w:jc w:val="center"/>
              <w:rPr>
                <w:rFonts w:ascii="Arial" w:hAnsi="Arial" w:cs="Arial"/>
                <w:b/>
                <w:sz w:val="18"/>
                <w:szCs w:val="18"/>
                <w:lang w:eastAsia="es-ES"/>
              </w:rPr>
            </w:pPr>
            <w:r w:rsidRPr="00034A90">
              <w:rPr>
                <w:rFonts w:ascii="Arial" w:hAnsi="Arial" w:cs="Arial"/>
                <w:b/>
                <w:sz w:val="18"/>
                <w:szCs w:val="18"/>
                <w:lang w:eastAsia="es-ES"/>
              </w:rPr>
              <w:t>14</w:t>
            </w:r>
          </w:p>
        </w:tc>
        <w:tc>
          <w:tcPr>
            <w:tcW w:w="1088" w:type="dxa"/>
            <w:tcBorders>
              <w:bottom w:val="single" w:sz="4" w:space="0" w:color="auto"/>
            </w:tcBorders>
            <w:shd w:val="clear" w:color="auto" w:fill="DEEAF6"/>
          </w:tcPr>
          <w:p w14:paraId="59BE2648" w14:textId="77777777" w:rsidR="00034A90" w:rsidRPr="00034A90" w:rsidRDefault="00034A90" w:rsidP="00034A90">
            <w:pPr>
              <w:jc w:val="center"/>
              <w:rPr>
                <w:rFonts w:ascii="Arial" w:hAnsi="Arial" w:cs="Arial"/>
                <w:b/>
                <w:sz w:val="18"/>
                <w:szCs w:val="18"/>
                <w:lang w:eastAsia="es-ES"/>
              </w:rPr>
            </w:pPr>
            <w:r w:rsidRPr="00034A90">
              <w:rPr>
                <w:rFonts w:ascii="Arial" w:hAnsi="Arial" w:cs="Arial"/>
                <w:b/>
                <w:sz w:val="18"/>
                <w:szCs w:val="18"/>
                <w:lang w:eastAsia="es-ES"/>
              </w:rPr>
              <w:t>19</w:t>
            </w:r>
          </w:p>
        </w:tc>
        <w:tc>
          <w:tcPr>
            <w:tcW w:w="1091" w:type="dxa"/>
            <w:tcBorders>
              <w:bottom w:val="single" w:sz="4" w:space="0" w:color="auto"/>
              <w:right w:val="nil"/>
            </w:tcBorders>
            <w:shd w:val="clear" w:color="auto" w:fill="DEEAF6"/>
          </w:tcPr>
          <w:p w14:paraId="6ECF81F4" w14:textId="77777777" w:rsidR="00034A90" w:rsidRPr="00034A90" w:rsidRDefault="00034A90" w:rsidP="00034A90">
            <w:pPr>
              <w:jc w:val="center"/>
              <w:rPr>
                <w:rFonts w:ascii="Arial" w:hAnsi="Arial" w:cs="Arial"/>
                <w:b/>
                <w:sz w:val="18"/>
                <w:szCs w:val="18"/>
                <w:lang w:eastAsia="es-ES"/>
              </w:rPr>
            </w:pPr>
            <w:r w:rsidRPr="00034A90">
              <w:rPr>
                <w:rFonts w:ascii="Arial" w:hAnsi="Arial" w:cs="Arial"/>
                <w:b/>
                <w:sz w:val="18"/>
                <w:szCs w:val="18"/>
                <w:lang w:eastAsia="es-ES"/>
              </w:rPr>
              <w:t>66</w:t>
            </w:r>
          </w:p>
        </w:tc>
      </w:tr>
      <w:tr w:rsidR="00034A90" w:rsidRPr="00034A90" w14:paraId="38F848A4" w14:textId="77777777" w:rsidTr="0091567B">
        <w:trPr>
          <w:trHeight w:val="297"/>
          <w:jc w:val="center"/>
        </w:trPr>
        <w:tc>
          <w:tcPr>
            <w:tcW w:w="5926" w:type="dxa"/>
            <w:gridSpan w:val="5"/>
            <w:tcBorders>
              <w:left w:val="nil"/>
              <w:bottom w:val="nil"/>
              <w:right w:val="nil"/>
            </w:tcBorders>
            <w:shd w:val="clear" w:color="auto" w:fill="FFFFFF"/>
          </w:tcPr>
          <w:p w14:paraId="46B56BE0" w14:textId="77777777" w:rsidR="00034A90" w:rsidRPr="00034A90" w:rsidRDefault="00034A90" w:rsidP="00034A90">
            <w:pPr>
              <w:jc w:val="both"/>
              <w:rPr>
                <w:rFonts w:ascii="Arial" w:hAnsi="Arial" w:cs="Arial"/>
                <w:b/>
                <w:sz w:val="14"/>
                <w:szCs w:val="14"/>
                <w:lang w:eastAsia="es-ES"/>
              </w:rPr>
            </w:pPr>
            <w:r w:rsidRPr="00034A90">
              <w:rPr>
                <w:rFonts w:ascii="Arial" w:hAnsi="Arial" w:cs="Arial"/>
                <w:b/>
                <w:sz w:val="14"/>
                <w:szCs w:val="14"/>
                <w:lang w:eastAsia="es-ES"/>
              </w:rPr>
              <w:t xml:space="preserve">Fuente: </w:t>
            </w:r>
            <w:r w:rsidRPr="00034A90">
              <w:rPr>
                <w:rFonts w:ascii="Arial" w:hAnsi="Arial" w:cs="Arial"/>
                <w:bCs/>
                <w:sz w:val="14"/>
                <w:szCs w:val="14"/>
                <w:lang w:eastAsia="es-ES"/>
              </w:rPr>
              <w:t>Elaborado por la ASEQROO, con base en las MIR proporcionadas por el H. Ayuntamiento del municipio de Puerto Morelos, correspondiente al ejercicio fiscal 2020</w:t>
            </w:r>
          </w:p>
        </w:tc>
      </w:tr>
    </w:tbl>
    <w:p w14:paraId="45D3BD5A" w14:textId="77777777" w:rsidR="00034A90" w:rsidRPr="0091567B" w:rsidRDefault="00034A90" w:rsidP="00034A90">
      <w:pPr>
        <w:spacing w:after="0"/>
        <w:jc w:val="both"/>
        <w:rPr>
          <w:rFonts w:ascii="Arial" w:eastAsia="Times New Roman" w:hAnsi="Arial" w:cs="Arial"/>
          <w:sz w:val="20"/>
          <w:szCs w:val="20"/>
          <w:lang w:eastAsia="es-ES"/>
        </w:rPr>
      </w:pPr>
    </w:p>
    <w:p w14:paraId="6714126A" w14:textId="50868015" w:rsidR="00034A90" w:rsidRPr="00034A90" w:rsidRDefault="00034A90" w:rsidP="00BD1359">
      <w:pPr>
        <w:spacing w:after="0"/>
        <w:jc w:val="both"/>
        <w:rPr>
          <w:rFonts w:ascii="Arial" w:eastAsia="Times New Roman" w:hAnsi="Arial" w:cs="Arial"/>
          <w:sz w:val="24"/>
          <w:szCs w:val="24"/>
          <w:lang w:eastAsia="es-ES"/>
        </w:rPr>
      </w:pPr>
      <w:r w:rsidRPr="00034A90">
        <w:rPr>
          <w:rFonts w:ascii="Arial" w:eastAsia="Times New Roman" w:hAnsi="Arial" w:cs="Arial"/>
          <w:sz w:val="24"/>
          <w:szCs w:val="24"/>
          <w:lang w:eastAsia="es-ES"/>
        </w:rPr>
        <w:t xml:space="preserve">Dentro del Resumen Narrativo se lograron detectar 33 objetivos que requerían ser redactados con lenguaje incluyente, de los cuales 14 cumplieron con tal redacción, representando un 42%, mientras que 19 no cumplieron correspondiendo un 58% de los objetivos sujetos a la incorporación de la perspectiva de género, como se muestra en la siguiente gráfica: </w:t>
      </w:r>
    </w:p>
    <w:p w14:paraId="295BB396" w14:textId="77777777" w:rsidR="00CE73C4" w:rsidRPr="0091567B" w:rsidRDefault="00CE73C4" w:rsidP="00BD1359">
      <w:pPr>
        <w:spacing w:after="0"/>
        <w:jc w:val="both"/>
        <w:rPr>
          <w:rFonts w:ascii="Arial" w:eastAsia="Times New Roman" w:hAnsi="Arial" w:cs="Arial"/>
          <w:sz w:val="18"/>
          <w:szCs w:val="18"/>
          <w:lang w:eastAsia="es-ES"/>
        </w:rPr>
      </w:pPr>
    </w:p>
    <w:tbl>
      <w:tblPr>
        <w:tblStyle w:val="Tablaconcuadrcula20"/>
        <w:tblW w:w="0" w:type="auto"/>
        <w:tblInd w:w="1129" w:type="dxa"/>
        <w:tblLook w:val="04A0" w:firstRow="1" w:lastRow="0" w:firstColumn="1" w:lastColumn="0" w:noHBand="0" w:noVBand="1"/>
      </w:tblPr>
      <w:tblGrid>
        <w:gridCol w:w="6804"/>
      </w:tblGrid>
      <w:tr w:rsidR="00034A90" w:rsidRPr="00034A90" w14:paraId="676C0D88" w14:textId="77777777" w:rsidTr="00444068">
        <w:tc>
          <w:tcPr>
            <w:tcW w:w="6804" w:type="dxa"/>
            <w:tcBorders>
              <w:top w:val="nil"/>
              <w:left w:val="nil"/>
              <w:bottom w:val="nil"/>
              <w:right w:val="nil"/>
            </w:tcBorders>
          </w:tcPr>
          <w:p w14:paraId="69B790E3" w14:textId="77777777" w:rsidR="00034A90" w:rsidRPr="00034A90" w:rsidRDefault="00034A90" w:rsidP="00034A90">
            <w:pPr>
              <w:jc w:val="center"/>
              <w:rPr>
                <w:rFonts w:ascii="Arial" w:hAnsi="Arial" w:cs="Arial"/>
                <w:b/>
                <w:sz w:val="18"/>
                <w:szCs w:val="18"/>
                <w:lang w:eastAsia="es-ES"/>
              </w:rPr>
            </w:pPr>
            <w:r w:rsidRPr="00034A90">
              <w:rPr>
                <w:rFonts w:ascii="Arial" w:hAnsi="Arial" w:cs="Arial"/>
                <w:b/>
                <w:sz w:val="18"/>
                <w:szCs w:val="18"/>
                <w:lang w:eastAsia="es-ES"/>
              </w:rPr>
              <w:t>Gráfica 7. Valoración del Lenguaje Incluyente en los Objetivos</w:t>
            </w:r>
          </w:p>
          <w:p w14:paraId="423E3460" w14:textId="77777777" w:rsidR="00034A90" w:rsidRPr="00034A90" w:rsidRDefault="00034A90" w:rsidP="00034A90">
            <w:pPr>
              <w:jc w:val="center"/>
              <w:rPr>
                <w:rFonts w:ascii="Arial" w:hAnsi="Arial" w:cs="Arial"/>
                <w:sz w:val="24"/>
                <w:szCs w:val="24"/>
                <w:lang w:eastAsia="es-ES"/>
              </w:rPr>
            </w:pPr>
          </w:p>
        </w:tc>
      </w:tr>
      <w:tr w:rsidR="00034A90" w:rsidRPr="00034A90" w14:paraId="1300738D" w14:textId="77777777" w:rsidTr="00444068">
        <w:tblPrEx>
          <w:tblCellMar>
            <w:left w:w="70" w:type="dxa"/>
            <w:right w:w="70" w:type="dxa"/>
          </w:tblCellMar>
        </w:tblPrEx>
        <w:tc>
          <w:tcPr>
            <w:tcW w:w="6804" w:type="dxa"/>
            <w:tcBorders>
              <w:top w:val="nil"/>
              <w:left w:val="nil"/>
              <w:bottom w:val="nil"/>
              <w:right w:val="nil"/>
            </w:tcBorders>
          </w:tcPr>
          <w:p w14:paraId="374FFF43" w14:textId="77777777" w:rsidR="00034A90" w:rsidRPr="00034A90" w:rsidRDefault="00034A90" w:rsidP="00034A90">
            <w:pPr>
              <w:jc w:val="center"/>
              <w:rPr>
                <w:rFonts w:ascii="Arial" w:hAnsi="Arial" w:cs="Arial"/>
                <w:sz w:val="24"/>
                <w:szCs w:val="24"/>
                <w:lang w:eastAsia="es-ES"/>
              </w:rPr>
            </w:pPr>
            <w:r w:rsidRPr="00034A90">
              <w:rPr>
                <w:noProof/>
                <w:sz w:val="24"/>
                <w:szCs w:val="24"/>
              </w:rPr>
              <w:drawing>
                <wp:inline distT="0" distB="0" distL="0" distR="0" wp14:anchorId="210AEAE4" wp14:editId="6D7D6950">
                  <wp:extent cx="3276600" cy="2047875"/>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034A90" w:rsidRPr="00034A90" w14:paraId="0A4D46A4" w14:textId="77777777" w:rsidTr="00444068">
        <w:tc>
          <w:tcPr>
            <w:tcW w:w="6804" w:type="dxa"/>
            <w:tcBorders>
              <w:top w:val="nil"/>
              <w:left w:val="nil"/>
              <w:bottom w:val="nil"/>
              <w:right w:val="nil"/>
            </w:tcBorders>
          </w:tcPr>
          <w:p w14:paraId="135DA345" w14:textId="596E525F" w:rsidR="00034A90" w:rsidRPr="00034A90" w:rsidRDefault="00034A90" w:rsidP="009A71E4">
            <w:pPr>
              <w:contextualSpacing/>
              <w:jc w:val="both"/>
              <w:rPr>
                <w:rFonts w:ascii="Arial" w:hAnsi="Arial" w:cs="Arial"/>
                <w:sz w:val="24"/>
                <w:szCs w:val="24"/>
                <w:lang w:eastAsia="es-ES"/>
              </w:rPr>
            </w:pPr>
            <w:r w:rsidRPr="00034A90">
              <w:rPr>
                <w:rFonts w:ascii="Arial" w:hAnsi="Arial" w:cs="Arial"/>
                <w:b/>
                <w:sz w:val="14"/>
                <w:szCs w:val="24"/>
                <w:lang w:eastAsia="es-ES"/>
              </w:rPr>
              <w:t>Fuente:</w:t>
            </w:r>
            <w:r w:rsidRPr="00034A90">
              <w:rPr>
                <w:rFonts w:ascii="Arial" w:hAnsi="Arial" w:cs="Arial"/>
                <w:sz w:val="14"/>
                <w:szCs w:val="24"/>
                <w:lang w:eastAsia="es-ES"/>
              </w:rPr>
              <w:t xml:space="preserve"> Elaborado por la ASEQROO con base en el análisis del Lenguaje Incluyente en el Resumen Narrativo de las MIR de los Programas </w:t>
            </w:r>
            <w:r w:rsidR="009A71E4">
              <w:rPr>
                <w:rFonts w:ascii="Arial" w:hAnsi="Arial" w:cs="Arial"/>
                <w:sz w:val="14"/>
                <w:szCs w:val="24"/>
                <w:lang w:eastAsia="es-ES"/>
              </w:rPr>
              <w:t>p</w:t>
            </w:r>
            <w:r w:rsidRPr="00034A90">
              <w:rPr>
                <w:rFonts w:ascii="Arial" w:hAnsi="Arial" w:cs="Arial"/>
                <w:sz w:val="14"/>
                <w:szCs w:val="24"/>
                <w:lang w:eastAsia="es-ES"/>
              </w:rPr>
              <w:t>resupuestarios del H. Ayuntamiento del municipio de Puerto Morelos, ejercicio 2020.</w:t>
            </w:r>
          </w:p>
        </w:tc>
      </w:tr>
    </w:tbl>
    <w:p w14:paraId="519BBA5F" w14:textId="77777777" w:rsidR="00034A90" w:rsidRPr="00034A90" w:rsidRDefault="00034A90" w:rsidP="00034A90">
      <w:pPr>
        <w:spacing w:after="0"/>
        <w:jc w:val="both"/>
        <w:rPr>
          <w:rFonts w:ascii="Arial" w:eastAsia="Times New Roman" w:hAnsi="Arial" w:cs="Arial"/>
          <w:sz w:val="24"/>
          <w:szCs w:val="24"/>
          <w:lang w:eastAsia="es-ES"/>
        </w:rPr>
      </w:pPr>
    </w:p>
    <w:p w14:paraId="5D34B243" w14:textId="77777777" w:rsidR="00CD09E6" w:rsidRPr="00CD09E6" w:rsidRDefault="00CD09E6" w:rsidP="00034A90">
      <w:pPr>
        <w:spacing w:after="0" w:line="240" w:lineRule="auto"/>
        <w:jc w:val="center"/>
        <w:rPr>
          <w:rFonts w:ascii="Arial" w:eastAsia="Times New Roman" w:hAnsi="Arial" w:cs="Arial"/>
          <w:b/>
          <w:sz w:val="10"/>
          <w:szCs w:val="10"/>
          <w:lang w:eastAsia="es-ES"/>
        </w:rPr>
      </w:pPr>
    </w:p>
    <w:p w14:paraId="605EF345" w14:textId="625475B6" w:rsidR="00034A90" w:rsidRPr="00034A90" w:rsidRDefault="00034A90" w:rsidP="00034A90">
      <w:pPr>
        <w:spacing w:after="0" w:line="240" w:lineRule="auto"/>
        <w:jc w:val="center"/>
        <w:rPr>
          <w:rFonts w:ascii="Arial" w:eastAsia="Times New Roman" w:hAnsi="Arial" w:cs="Arial"/>
          <w:b/>
          <w:sz w:val="18"/>
          <w:szCs w:val="18"/>
          <w:lang w:eastAsia="es-ES"/>
        </w:rPr>
      </w:pPr>
      <w:r w:rsidRPr="00034A90">
        <w:rPr>
          <w:rFonts w:ascii="Arial" w:eastAsia="Times New Roman" w:hAnsi="Arial" w:cs="Arial"/>
          <w:b/>
          <w:sz w:val="18"/>
          <w:szCs w:val="18"/>
          <w:lang w:eastAsia="es-ES"/>
        </w:rPr>
        <w:t>Tabla 6. Revisión del lenguaje incluyente en los Indicadores</w:t>
      </w:r>
    </w:p>
    <w:p w14:paraId="35A77C54" w14:textId="77777777" w:rsidR="00034A90" w:rsidRPr="00034A90" w:rsidRDefault="00034A90" w:rsidP="00034A90">
      <w:pPr>
        <w:spacing w:after="0"/>
        <w:jc w:val="center"/>
        <w:rPr>
          <w:rFonts w:ascii="Arial" w:eastAsia="Times New Roman" w:hAnsi="Arial" w:cs="Arial"/>
          <w:b/>
          <w:color w:val="000000"/>
          <w:sz w:val="24"/>
          <w:szCs w:val="24"/>
          <w:lang w:eastAsia="es-ES"/>
        </w:rPr>
      </w:pPr>
    </w:p>
    <w:tbl>
      <w:tblPr>
        <w:tblStyle w:val="Tablaconcuadrcula20"/>
        <w:tblW w:w="0" w:type="auto"/>
        <w:jc w:val="center"/>
        <w:tblLayout w:type="fixed"/>
        <w:tblLook w:val="04A0" w:firstRow="1" w:lastRow="0" w:firstColumn="1" w:lastColumn="0" w:noHBand="0" w:noVBand="1"/>
      </w:tblPr>
      <w:tblGrid>
        <w:gridCol w:w="1632"/>
        <w:gridCol w:w="1134"/>
        <w:gridCol w:w="1134"/>
        <w:gridCol w:w="1134"/>
        <w:gridCol w:w="1134"/>
      </w:tblGrid>
      <w:tr w:rsidR="00034A90" w:rsidRPr="00034A90" w14:paraId="075D2DE2" w14:textId="77777777" w:rsidTr="00034A90">
        <w:trPr>
          <w:jc w:val="center"/>
        </w:trPr>
        <w:tc>
          <w:tcPr>
            <w:tcW w:w="6168" w:type="dxa"/>
            <w:gridSpan w:val="5"/>
            <w:tcBorders>
              <w:left w:val="nil"/>
              <w:right w:val="nil"/>
            </w:tcBorders>
            <w:shd w:val="clear" w:color="auto" w:fill="BDD6EE"/>
            <w:vAlign w:val="center"/>
          </w:tcPr>
          <w:p w14:paraId="75596952" w14:textId="77777777" w:rsidR="00034A90" w:rsidRPr="00034A90" w:rsidRDefault="00034A90" w:rsidP="00034A90">
            <w:pPr>
              <w:jc w:val="both"/>
              <w:rPr>
                <w:rFonts w:ascii="Arial" w:hAnsi="Arial" w:cs="Arial"/>
                <w:sz w:val="18"/>
                <w:szCs w:val="18"/>
                <w:lang w:eastAsia="es-ES"/>
              </w:rPr>
            </w:pPr>
          </w:p>
          <w:p w14:paraId="022A6195" w14:textId="77777777" w:rsidR="00034A90" w:rsidRPr="00034A90" w:rsidRDefault="00034A90" w:rsidP="00034A90">
            <w:pPr>
              <w:jc w:val="center"/>
              <w:rPr>
                <w:rFonts w:ascii="Arial" w:hAnsi="Arial" w:cs="Arial"/>
                <w:b/>
                <w:sz w:val="18"/>
                <w:szCs w:val="18"/>
                <w:lang w:eastAsia="es-ES"/>
              </w:rPr>
            </w:pPr>
            <w:r w:rsidRPr="00034A90">
              <w:rPr>
                <w:rFonts w:ascii="Arial" w:hAnsi="Arial" w:cs="Arial"/>
                <w:b/>
                <w:sz w:val="18"/>
                <w:szCs w:val="18"/>
                <w:lang w:eastAsia="es-ES"/>
              </w:rPr>
              <w:t>Revisión del lenguaje inclusivo en los Indicadores</w:t>
            </w:r>
          </w:p>
          <w:p w14:paraId="2EEE4F19" w14:textId="77777777" w:rsidR="00034A90" w:rsidRPr="00034A90" w:rsidRDefault="00034A90" w:rsidP="00034A90">
            <w:pPr>
              <w:jc w:val="both"/>
              <w:rPr>
                <w:rFonts w:ascii="Arial" w:hAnsi="Arial" w:cs="Arial"/>
                <w:sz w:val="18"/>
                <w:szCs w:val="18"/>
                <w:lang w:eastAsia="es-ES"/>
              </w:rPr>
            </w:pPr>
          </w:p>
        </w:tc>
      </w:tr>
      <w:tr w:rsidR="00034A90" w:rsidRPr="00034A90" w14:paraId="3A5C70A2" w14:textId="77777777" w:rsidTr="00034A90">
        <w:trPr>
          <w:jc w:val="center"/>
        </w:trPr>
        <w:tc>
          <w:tcPr>
            <w:tcW w:w="1632" w:type="dxa"/>
            <w:tcBorders>
              <w:left w:val="nil"/>
              <w:bottom w:val="single" w:sz="4" w:space="0" w:color="auto"/>
            </w:tcBorders>
            <w:shd w:val="clear" w:color="auto" w:fill="DEEAF6"/>
            <w:vAlign w:val="center"/>
          </w:tcPr>
          <w:p w14:paraId="1CB5D945" w14:textId="77777777" w:rsidR="00034A90" w:rsidRPr="00034A90" w:rsidRDefault="00034A90" w:rsidP="00034A90">
            <w:pPr>
              <w:jc w:val="both"/>
              <w:rPr>
                <w:rFonts w:ascii="Arial" w:hAnsi="Arial" w:cs="Arial"/>
                <w:b/>
                <w:sz w:val="18"/>
                <w:szCs w:val="18"/>
                <w:lang w:eastAsia="es-ES"/>
              </w:rPr>
            </w:pPr>
            <w:r w:rsidRPr="00034A90">
              <w:rPr>
                <w:rFonts w:ascii="Arial" w:hAnsi="Arial" w:cs="Arial"/>
                <w:b/>
                <w:sz w:val="18"/>
                <w:szCs w:val="18"/>
                <w:lang w:eastAsia="es-ES"/>
              </w:rPr>
              <w:t>Programa Presupuestario</w:t>
            </w:r>
          </w:p>
        </w:tc>
        <w:tc>
          <w:tcPr>
            <w:tcW w:w="1134" w:type="dxa"/>
            <w:tcBorders>
              <w:bottom w:val="single" w:sz="4" w:space="0" w:color="auto"/>
            </w:tcBorders>
            <w:shd w:val="clear" w:color="auto" w:fill="DEEAF6"/>
            <w:vAlign w:val="center"/>
          </w:tcPr>
          <w:p w14:paraId="075CFF51" w14:textId="77777777" w:rsidR="00034A90" w:rsidRPr="00034A90" w:rsidRDefault="00034A90" w:rsidP="00034A90">
            <w:pPr>
              <w:jc w:val="both"/>
              <w:rPr>
                <w:rFonts w:ascii="Arial" w:hAnsi="Arial" w:cs="Arial"/>
                <w:b/>
                <w:sz w:val="18"/>
                <w:szCs w:val="18"/>
                <w:lang w:eastAsia="es-ES"/>
              </w:rPr>
            </w:pPr>
            <w:r w:rsidRPr="00034A90">
              <w:rPr>
                <w:rFonts w:ascii="Arial" w:hAnsi="Arial" w:cs="Arial"/>
                <w:b/>
                <w:sz w:val="18"/>
                <w:szCs w:val="18"/>
                <w:lang w:eastAsia="es-ES"/>
              </w:rPr>
              <w:t>Total de Objetivos</w:t>
            </w:r>
          </w:p>
        </w:tc>
        <w:tc>
          <w:tcPr>
            <w:tcW w:w="1134" w:type="dxa"/>
            <w:tcBorders>
              <w:bottom w:val="single" w:sz="4" w:space="0" w:color="auto"/>
            </w:tcBorders>
            <w:shd w:val="clear" w:color="auto" w:fill="DEEAF6"/>
            <w:vAlign w:val="center"/>
          </w:tcPr>
          <w:p w14:paraId="15BB7256" w14:textId="77777777" w:rsidR="00034A90" w:rsidRPr="00034A90" w:rsidRDefault="00034A90" w:rsidP="00034A90">
            <w:pPr>
              <w:jc w:val="both"/>
              <w:rPr>
                <w:rFonts w:ascii="Arial" w:hAnsi="Arial" w:cs="Arial"/>
                <w:b/>
                <w:sz w:val="18"/>
                <w:szCs w:val="18"/>
                <w:lang w:eastAsia="es-ES"/>
              </w:rPr>
            </w:pPr>
            <w:r w:rsidRPr="00034A90">
              <w:rPr>
                <w:rFonts w:ascii="Arial" w:hAnsi="Arial" w:cs="Arial"/>
                <w:b/>
                <w:sz w:val="18"/>
                <w:szCs w:val="18"/>
                <w:lang w:eastAsia="es-ES"/>
              </w:rPr>
              <w:t>Cumple</w:t>
            </w:r>
          </w:p>
        </w:tc>
        <w:tc>
          <w:tcPr>
            <w:tcW w:w="1134" w:type="dxa"/>
            <w:tcBorders>
              <w:bottom w:val="single" w:sz="4" w:space="0" w:color="auto"/>
            </w:tcBorders>
            <w:shd w:val="clear" w:color="auto" w:fill="DEEAF6"/>
            <w:vAlign w:val="center"/>
          </w:tcPr>
          <w:p w14:paraId="531E11A7" w14:textId="77777777" w:rsidR="00034A90" w:rsidRPr="00034A90" w:rsidRDefault="00034A90" w:rsidP="00034A90">
            <w:pPr>
              <w:jc w:val="both"/>
              <w:rPr>
                <w:rFonts w:ascii="Arial" w:hAnsi="Arial" w:cs="Arial"/>
                <w:b/>
                <w:sz w:val="18"/>
                <w:szCs w:val="18"/>
                <w:lang w:eastAsia="es-ES"/>
              </w:rPr>
            </w:pPr>
            <w:r w:rsidRPr="00034A90">
              <w:rPr>
                <w:rFonts w:ascii="Arial" w:hAnsi="Arial" w:cs="Arial"/>
                <w:b/>
                <w:sz w:val="18"/>
                <w:szCs w:val="18"/>
                <w:lang w:eastAsia="es-ES"/>
              </w:rPr>
              <w:t>No cumple</w:t>
            </w:r>
          </w:p>
        </w:tc>
        <w:tc>
          <w:tcPr>
            <w:tcW w:w="1134" w:type="dxa"/>
            <w:tcBorders>
              <w:bottom w:val="single" w:sz="4" w:space="0" w:color="auto"/>
              <w:right w:val="nil"/>
            </w:tcBorders>
            <w:shd w:val="clear" w:color="auto" w:fill="DEEAF6"/>
            <w:vAlign w:val="center"/>
          </w:tcPr>
          <w:p w14:paraId="4398074A" w14:textId="77777777" w:rsidR="00034A90" w:rsidRPr="00034A90" w:rsidRDefault="00034A90" w:rsidP="00034A90">
            <w:pPr>
              <w:jc w:val="both"/>
              <w:rPr>
                <w:rFonts w:ascii="Arial" w:hAnsi="Arial" w:cs="Arial"/>
                <w:b/>
                <w:sz w:val="18"/>
                <w:szCs w:val="18"/>
                <w:lang w:eastAsia="es-ES"/>
              </w:rPr>
            </w:pPr>
            <w:r w:rsidRPr="00034A90">
              <w:rPr>
                <w:rFonts w:ascii="Arial" w:hAnsi="Arial" w:cs="Arial"/>
                <w:b/>
                <w:sz w:val="18"/>
                <w:szCs w:val="18"/>
                <w:lang w:eastAsia="es-ES"/>
              </w:rPr>
              <w:t>No Aplica</w:t>
            </w:r>
          </w:p>
        </w:tc>
      </w:tr>
      <w:tr w:rsidR="00034A90" w:rsidRPr="00034A90" w14:paraId="0E823654" w14:textId="77777777" w:rsidTr="00444068">
        <w:trPr>
          <w:jc w:val="center"/>
        </w:trPr>
        <w:tc>
          <w:tcPr>
            <w:tcW w:w="1632" w:type="dxa"/>
            <w:tcBorders>
              <w:left w:val="nil"/>
              <w:bottom w:val="dotted" w:sz="4" w:space="0" w:color="auto"/>
              <w:right w:val="dotted" w:sz="4" w:space="0" w:color="auto"/>
            </w:tcBorders>
          </w:tcPr>
          <w:p w14:paraId="0759CD06" w14:textId="77777777" w:rsidR="00034A90" w:rsidRPr="00034A90" w:rsidRDefault="00034A90" w:rsidP="00034A90">
            <w:pPr>
              <w:jc w:val="both"/>
              <w:rPr>
                <w:rFonts w:ascii="Arial" w:hAnsi="Arial" w:cs="Arial"/>
                <w:sz w:val="18"/>
                <w:szCs w:val="18"/>
                <w:lang w:eastAsia="es-ES"/>
              </w:rPr>
            </w:pPr>
            <w:r w:rsidRPr="00034A90">
              <w:rPr>
                <w:rFonts w:ascii="Arial" w:hAnsi="Arial" w:cs="Arial"/>
                <w:sz w:val="18"/>
                <w:szCs w:val="18"/>
                <w:lang w:eastAsia="es-ES"/>
              </w:rPr>
              <w:t>PP06</w:t>
            </w:r>
          </w:p>
        </w:tc>
        <w:tc>
          <w:tcPr>
            <w:tcW w:w="1134" w:type="dxa"/>
            <w:tcBorders>
              <w:top w:val="dotted" w:sz="4" w:space="0" w:color="auto"/>
              <w:left w:val="dotted" w:sz="4" w:space="0" w:color="auto"/>
              <w:bottom w:val="dotted" w:sz="4" w:space="0" w:color="auto"/>
              <w:right w:val="dotted" w:sz="4" w:space="0" w:color="auto"/>
            </w:tcBorders>
          </w:tcPr>
          <w:p w14:paraId="1B1B0E50"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18</w:t>
            </w:r>
          </w:p>
        </w:tc>
        <w:tc>
          <w:tcPr>
            <w:tcW w:w="1134" w:type="dxa"/>
            <w:tcBorders>
              <w:top w:val="dotted" w:sz="4" w:space="0" w:color="auto"/>
              <w:left w:val="dotted" w:sz="4" w:space="0" w:color="auto"/>
              <w:bottom w:val="dotted" w:sz="4" w:space="0" w:color="auto"/>
              <w:right w:val="dotted" w:sz="4" w:space="0" w:color="auto"/>
            </w:tcBorders>
          </w:tcPr>
          <w:p w14:paraId="7800D033"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1</w:t>
            </w:r>
          </w:p>
        </w:tc>
        <w:tc>
          <w:tcPr>
            <w:tcW w:w="1134" w:type="dxa"/>
            <w:tcBorders>
              <w:top w:val="dotted" w:sz="4" w:space="0" w:color="auto"/>
              <w:left w:val="dotted" w:sz="4" w:space="0" w:color="auto"/>
              <w:bottom w:val="dotted" w:sz="4" w:space="0" w:color="auto"/>
              <w:right w:val="dotted" w:sz="4" w:space="0" w:color="auto"/>
            </w:tcBorders>
          </w:tcPr>
          <w:p w14:paraId="52403D1F"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0</w:t>
            </w:r>
          </w:p>
        </w:tc>
        <w:tc>
          <w:tcPr>
            <w:tcW w:w="1134" w:type="dxa"/>
            <w:tcBorders>
              <w:left w:val="dotted" w:sz="4" w:space="0" w:color="auto"/>
              <w:bottom w:val="dotted" w:sz="4" w:space="0" w:color="auto"/>
              <w:right w:val="nil"/>
            </w:tcBorders>
          </w:tcPr>
          <w:p w14:paraId="0575AD33"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17</w:t>
            </w:r>
          </w:p>
        </w:tc>
      </w:tr>
      <w:tr w:rsidR="00034A90" w:rsidRPr="00034A90" w14:paraId="4613649B" w14:textId="77777777" w:rsidTr="00444068">
        <w:trPr>
          <w:jc w:val="center"/>
        </w:trPr>
        <w:tc>
          <w:tcPr>
            <w:tcW w:w="1632" w:type="dxa"/>
            <w:tcBorders>
              <w:top w:val="dotted" w:sz="4" w:space="0" w:color="auto"/>
              <w:left w:val="nil"/>
              <w:bottom w:val="dotted" w:sz="4" w:space="0" w:color="auto"/>
              <w:right w:val="dotted" w:sz="4" w:space="0" w:color="auto"/>
            </w:tcBorders>
          </w:tcPr>
          <w:p w14:paraId="346ADBDB" w14:textId="77777777" w:rsidR="00034A90" w:rsidRPr="00034A90" w:rsidRDefault="00034A90" w:rsidP="00034A90">
            <w:pPr>
              <w:jc w:val="both"/>
              <w:rPr>
                <w:rFonts w:ascii="Arial" w:hAnsi="Arial" w:cs="Arial"/>
                <w:sz w:val="18"/>
                <w:szCs w:val="18"/>
                <w:lang w:eastAsia="es-ES"/>
              </w:rPr>
            </w:pPr>
            <w:r w:rsidRPr="00034A90">
              <w:rPr>
                <w:rFonts w:ascii="Arial" w:hAnsi="Arial" w:cs="Arial"/>
                <w:sz w:val="18"/>
                <w:szCs w:val="18"/>
                <w:lang w:eastAsia="es-ES"/>
              </w:rPr>
              <w:t>PP08</w:t>
            </w:r>
          </w:p>
        </w:tc>
        <w:tc>
          <w:tcPr>
            <w:tcW w:w="1134" w:type="dxa"/>
            <w:tcBorders>
              <w:top w:val="dotted" w:sz="4" w:space="0" w:color="auto"/>
              <w:left w:val="dotted" w:sz="4" w:space="0" w:color="auto"/>
              <w:bottom w:val="dotted" w:sz="4" w:space="0" w:color="auto"/>
              <w:right w:val="dotted" w:sz="4" w:space="0" w:color="auto"/>
            </w:tcBorders>
          </w:tcPr>
          <w:p w14:paraId="028121E6"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22</w:t>
            </w:r>
          </w:p>
        </w:tc>
        <w:tc>
          <w:tcPr>
            <w:tcW w:w="1134" w:type="dxa"/>
            <w:tcBorders>
              <w:top w:val="dotted" w:sz="4" w:space="0" w:color="auto"/>
              <w:left w:val="dotted" w:sz="4" w:space="0" w:color="auto"/>
              <w:bottom w:val="dotted" w:sz="4" w:space="0" w:color="auto"/>
              <w:right w:val="dotted" w:sz="4" w:space="0" w:color="auto"/>
            </w:tcBorders>
          </w:tcPr>
          <w:p w14:paraId="2EFE3704"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2</w:t>
            </w:r>
          </w:p>
        </w:tc>
        <w:tc>
          <w:tcPr>
            <w:tcW w:w="1134" w:type="dxa"/>
            <w:tcBorders>
              <w:top w:val="dotted" w:sz="4" w:space="0" w:color="auto"/>
              <w:left w:val="dotted" w:sz="4" w:space="0" w:color="auto"/>
              <w:bottom w:val="dotted" w:sz="4" w:space="0" w:color="auto"/>
              <w:right w:val="dotted" w:sz="4" w:space="0" w:color="auto"/>
            </w:tcBorders>
          </w:tcPr>
          <w:p w14:paraId="699172B7"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0</w:t>
            </w:r>
          </w:p>
        </w:tc>
        <w:tc>
          <w:tcPr>
            <w:tcW w:w="1134" w:type="dxa"/>
            <w:tcBorders>
              <w:top w:val="dotted" w:sz="4" w:space="0" w:color="auto"/>
              <w:left w:val="dotted" w:sz="4" w:space="0" w:color="auto"/>
              <w:bottom w:val="dotted" w:sz="4" w:space="0" w:color="auto"/>
              <w:right w:val="nil"/>
            </w:tcBorders>
          </w:tcPr>
          <w:p w14:paraId="0BEAB44B"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20</w:t>
            </w:r>
          </w:p>
        </w:tc>
      </w:tr>
      <w:tr w:rsidR="00034A90" w:rsidRPr="00034A90" w14:paraId="19250F43" w14:textId="77777777" w:rsidTr="00444068">
        <w:trPr>
          <w:jc w:val="center"/>
        </w:trPr>
        <w:tc>
          <w:tcPr>
            <w:tcW w:w="1632" w:type="dxa"/>
            <w:tcBorders>
              <w:top w:val="dotted" w:sz="4" w:space="0" w:color="auto"/>
              <w:left w:val="nil"/>
              <w:bottom w:val="dotted" w:sz="4" w:space="0" w:color="auto"/>
              <w:right w:val="dotted" w:sz="4" w:space="0" w:color="auto"/>
            </w:tcBorders>
          </w:tcPr>
          <w:p w14:paraId="71077376" w14:textId="77777777" w:rsidR="00034A90" w:rsidRPr="00034A90" w:rsidRDefault="00034A90" w:rsidP="00034A90">
            <w:pPr>
              <w:jc w:val="both"/>
              <w:rPr>
                <w:rFonts w:ascii="Arial" w:hAnsi="Arial" w:cs="Arial"/>
                <w:sz w:val="18"/>
                <w:szCs w:val="18"/>
                <w:lang w:eastAsia="es-ES"/>
              </w:rPr>
            </w:pPr>
            <w:r w:rsidRPr="00034A90">
              <w:rPr>
                <w:rFonts w:ascii="Arial" w:hAnsi="Arial" w:cs="Arial"/>
                <w:sz w:val="18"/>
                <w:szCs w:val="18"/>
                <w:lang w:eastAsia="es-ES"/>
              </w:rPr>
              <w:t>PP11</w:t>
            </w:r>
          </w:p>
        </w:tc>
        <w:tc>
          <w:tcPr>
            <w:tcW w:w="1134" w:type="dxa"/>
            <w:tcBorders>
              <w:top w:val="dotted" w:sz="4" w:space="0" w:color="auto"/>
              <w:left w:val="dotted" w:sz="4" w:space="0" w:color="auto"/>
              <w:bottom w:val="dotted" w:sz="4" w:space="0" w:color="auto"/>
              <w:right w:val="dotted" w:sz="4" w:space="0" w:color="auto"/>
            </w:tcBorders>
          </w:tcPr>
          <w:p w14:paraId="45E557F3"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18</w:t>
            </w:r>
          </w:p>
        </w:tc>
        <w:tc>
          <w:tcPr>
            <w:tcW w:w="1134" w:type="dxa"/>
            <w:tcBorders>
              <w:top w:val="dotted" w:sz="4" w:space="0" w:color="auto"/>
              <w:left w:val="dotted" w:sz="4" w:space="0" w:color="auto"/>
              <w:bottom w:val="dotted" w:sz="4" w:space="0" w:color="auto"/>
              <w:right w:val="dotted" w:sz="4" w:space="0" w:color="auto"/>
            </w:tcBorders>
          </w:tcPr>
          <w:p w14:paraId="0A6BD647"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3</w:t>
            </w:r>
          </w:p>
        </w:tc>
        <w:tc>
          <w:tcPr>
            <w:tcW w:w="1134" w:type="dxa"/>
            <w:tcBorders>
              <w:top w:val="dotted" w:sz="4" w:space="0" w:color="auto"/>
              <w:left w:val="dotted" w:sz="4" w:space="0" w:color="auto"/>
              <w:bottom w:val="dotted" w:sz="4" w:space="0" w:color="auto"/>
              <w:right w:val="dotted" w:sz="4" w:space="0" w:color="auto"/>
            </w:tcBorders>
          </w:tcPr>
          <w:p w14:paraId="660822D4"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1</w:t>
            </w:r>
          </w:p>
        </w:tc>
        <w:tc>
          <w:tcPr>
            <w:tcW w:w="1134" w:type="dxa"/>
            <w:tcBorders>
              <w:top w:val="dotted" w:sz="4" w:space="0" w:color="auto"/>
              <w:left w:val="dotted" w:sz="4" w:space="0" w:color="auto"/>
              <w:bottom w:val="dotted" w:sz="4" w:space="0" w:color="auto"/>
              <w:right w:val="nil"/>
            </w:tcBorders>
          </w:tcPr>
          <w:p w14:paraId="612D1254"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14</w:t>
            </w:r>
          </w:p>
        </w:tc>
      </w:tr>
      <w:tr w:rsidR="00034A90" w:rsidRPr="00034A90" w14:paraId="64C395F7" w14:textId="77777777" w:rsidTr="00444068">
        <w:trPr>
          <w:jc w:val="center"/>
        </w:trPr>
        <w:tc>
          <w:tcPr>
            <w:tcW w:w="1632" w:type="dxa"/>
            <w:tcBorders>
              <w:top w:val="dotted" w:sz="4" w:space="0" w:color="auto"/>
              <w:left w:val="nil"/>
              <w:bottom w:val="dotted" w:sz="4" w:space="0" w:color="auto"/>
              <w:right w:val="dotted" w:sz="4" w:space="0" w:color="auto"/>
            </w:tcBorders>
          </w:tcPr>
          <w:p w14:paraId="3DC742A6" w14:textId="77777777" w:rsidR="00034A90" w:rsidRPr="00034A90" w:rsidRDefault="00034A90" w:rsidP="00034A90">
            <w:pPr>
              <w:jc w:val="both"/>
              <w:rPr>
                <w:rFonts w:ascii="Arial" w:hAnsi="Arial" w:cs="Arial"/>
                <w:sz w:val="18"/>
                <w:szCs w:val="18"/>
                <w:lang w:eastAsia="es-ES"/>
              </w:rPr>
            </w:pPr>
            <w:r w:rsidRPr="00034A90">
              <w:rPr>
                <w:rFonts w:ascii="Arial" w:hAnsi="Arial" w:cs="Arial"/>
                <w:sz w:val="18"/>
                <w:szCs w:val="18"/>
                <w:lang w:eastAsia="es-ES"/>
              </w:rPr>
              <w:t>PP12</w:t>
            </w:r>
          </w:p>
        </w:tc>
        <w:tc>
          <w:tcPr>
            <w:tcW w:w="1134" w:type="dxa"/>
            <w:tcBorders>
              <w:top w:val="dotted" w:sz="4" w:space="0" w:color="auto"/>
              <w:left w:val="dotted" w:sz="4" w:space="0" w:color="auto"/>
              <w:bottom w:val="dotted" w:sz="4" w:space="0" w:color="auto"/>
              <w:right w:val="dotted" w:sz="4" w:space="0" w:color="auto"/>
            </w:tcBorders>
          </w:tcPr>
          <w:p w14:paraId="2054B4D2"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22</w:t>
            </w:r>
          </w:p>
        </w:tc>
        <w:tc>
          <w:tcPr>
            <w:tcW w:w="1134" w:type="dxa"/>
            <w:tcBorders>
              <w:top w:val="dotted" w:sz="4" w:space="0" w:color="auto"/>
              <w:left w:val="dotted" w:sz="4" w:space="0" w:color="auto"/>
              <w:bottom w:val="dotted" w:sz="4" w:space="0" w:color="auto"/>
              <w:right w:val="dotted" w:sz="4" w:space="0" w:color="auto"/>
            </w:tcBorders>
          </w:tcPr>
          <w:p w14:paraId="6CA99FF2"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1</w:t>
            </w:r>
          </w:p>
        </w:tc>
        <w:tc>
          <w:tcPr>
            <w:tcW w:w="1134" w:type="dxa"/>
            <w:tcBorders>
              <w:top w:val="dotted" w:sz="4" w:space="0" w:color="auto"/>
              <w:left w:val="dotted" w:sz="4" w:space="0" w:color="auto"/>
              <w:bottom w:val="dotted" w:sz="4" w:space="0" w:color="auto"/>
              <w:right w:val="dotted" w:sz="4" w:space="0" w:color="auto"/>
            </w:tcBorders>
          </w:tcPr>
          <w:p w14:paraId="426A07F1"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4</w:t>
            </w:r>
          </w:p>
        </w:tc>
        <w:tc>
          <w:tcPr>
            <w:tcW w:w="1134" w:type="dxa"/>
            <w:tcBorders>
              <w:top w:val="dotted" w:sz="4" w:space="0" w:color="auto"/>
              <w:left w:val="dotted" w:sz="4" w:space="0" w:color="auto"/>
              <w:bottom w:val="dotted" w:sz="4" w:space="0" w:color="auto"/>
              <w:right w:val="nil"/>
            </w:tcBorders>
          </w:tcPr>
          <w:p w14:paraId="78BF7A4B"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17</w:t>
            </w:r>
          </w:p>
        </w:tc>
      </w:tr>
      <w:tr w:rsidR="00034A90" w:rsidRPr="00034A90" w14:paraId="77124DB9" w14:textId="77777777" w:rsidTr="00444068">
        <w:trPr>
          <w:jc w:val="center"/>
        </w:trPr>
        <w:tc>
          <w:tcPr>
            <w:tcW w:w="1632" w:type="dxa"/>
            <w:tcBorders>
              <w:top w:val="dotted" w:sz="4" w:space="0" w:color="auto"/>
              <w:left w:val="nil"/>
              <w:right w:val="dotted" w:sz="4" w:space="0" w:color="auto"/>
            </w:tcBorders>
          </w:tcPr>
          <w:p w14:paraId="3E5D1559" w14:textId="77777777" w:rsidR="00034A90" w:rsidRPr="00034A90" w:rsidRDefault="00034A90" w:rsidP="00034A90">
            <w:pPr>
              <w:jc w:val="both"/>
              <w:rPr>
                <w:rFonts w:ascii="Arial" w:hAnsi="Arial" w:cs="Arial"/>
                <w:sz w:val="18"/>
                <w:szCs w:val="18"/>
                <w:lang w:eastAsia="es-ES"/>
              </w:rPr>
            </w:pPr>
            <w:r w:rsidRPr="00034A90">
              <w:rPr>
                <w:rFonts w:ascii="Arial" w:hAnsi="Arial" w:cs="Arial"/>
                <w:sz w:val="18"/>
                <w:szCs w:val="18"/>
                <w:lang w:eastAsia="es-ES"/>
              </w:rPr>
              <w:t>PP13</w:t>
            </w:r>
          </w:p>
        </w:tc>
        <w:tc>
          <w:tcPr>
            <w:tcW w:w="1134" w:type="dxa"/>
            <w:tcBorders>
              <w:top w:val="dotted" w:sz="4" w:space="0" w:color="auto"/>
              <w:left w:val="dotted" w:sz="4" w:space="0" w:color="auto"/>
              <w:right w:val="dotted" w:sz="4" w:space="0" w:color="auto"/>
            </w:tcBorders>
          </w:tcPr>
          <w:p w14:paraId="1408D166"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19</w:t>
            </w:r>
          </w:p>
        </w:tc>
        <w:tc>
          <w:tcPr>
            <w:tcW w:w="1134" w:type="dxa"/>
            <w:tcBorders>
              <w:top w:val="dotted" w:sz="4" w:space="0" w:color="auto"/>
              <w:left w:val="dotted" w:sz="4" w:space="0" w:color="auto"/>
              <w:right w:val="dotted" w:sz="4" w:space="0" w:color="auto"/>
            </w:tcBorders>
          </w:tcPr>
          <w:p w14:paraId="3155F645"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1</w:t>
            </w:r>
          </w:p>
        </w:tc>
        <w:tc>
          <w:tcPr>
            <w:tcW w:w="1134" w:type="dxa"/>
            <w:tcBorders>
              <w:top w:val="dotted" w:sz="4" w:space="0" w:color="auto"/>
              <w:left w:val="dotted" w:sz="4" w:space="0" w:color="auto"/>
              <w:right w:val="dotted" w:sz="4" w:space="0" w:color="auto"/>
            </w:tcBorders>
          </w:tcPr>
          <w:p w14:paraId="49D58218"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5</w:t>
            </w:r>
          </w:p>
        </w:tc>
        <w:tc>
          <w:tcPr>
            <w:tcW w:w="1134" w:type="dxa"/>
            <w:tcBorders>
              <w:top w:val="dotted" w:sz="4" w:space="0" w:color="auto"/>
              <w:left w:val="dotted" w:sz="4" w:space="0" w:color="auto"/>
              <w:right w:val="nil"/>
            </w:tcBorders>
          </w:tcPr>
          <w:p w14:paraId="1EECA212"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13</w:t>
            </w:r>
          </w:p>
        </w:tc>
      </w:tr>
      <w:tr w:rsidR="00034A90" w:rsidRPr="00034A90" w14:paraId="1528BC46" w14:textId="77777777" w:rsidTr="00034A90">
        <w:trPr>
          <w:jc w:val="center"/>
        </w:trPr>
        <w:tc>
          <w:tcPr>
            <w:tcW w:w="1632" w:type="dxa"/>
            <w:tcBorders>
              <w:left w:val="nil"/>
            </w:tcBorders>
            <w:shd w:val="clear" w:color="auto" w:fill="DEEAF6"/>
          </w:tcPr>
          <w:p w14:paraId="143CB376" w14:textId="77777777" w:rsidR="00034A90" w:rsidRPr="00034A90" w:rsidRDefault="00034A90" w:rsidP="00034A90">
            <w:pPr>
              <w:jc w:val="both"/>
              <w:rPr>
                <w:rFonts w:ascii="Arial" w:hAnsi="Arial" w:cs="Arial"/>
                <w:b/>
                <w:sz w:val="18"/>
                <w:szCs w:val="18"/>
                <w:lang w:eastAsia="es-ES"/>
              </w:rPr>
            </w:pPr>
            <w:r w:rsidRPr="00034A90">
              <w:rPr>
                <w:rFonts w:ascii="Arial" w:hAnsi="Arial" w:cs="Arial"/>
                <w:b/>
                <w:sz w:val="18"/>
                <w:szCs w:val="18"/>
                <w:lang w:eastAsia="es-ES"/>
              </w:rPr>
              <w:t>Suma total de Objetivos</w:t>
            </w:r>
          </w:p>
        </w:tc>
        <w:tc>
          <w:tcPr>
            <w:tcW w:w="1134" w:type="dxa"/>
            <w:shd w:val="clear" w:color="auto" w:fill="DEEAF6"/>
          </w:tcPr>
          <w:p w14:paraId="77BD7614" w14:textId="77777777" w:rsidR="00034A90" w:rsidRPr="00034A90" w:rsidRDefault="00034A90" w:rsidP="00034A90">
            <w:pPr>
              <w:jc w:val="center"/>
              <w:rPr>
                <w:rFonts w:ascii="Arial" w:hAnsi="Arial" w:cs="Arial"/>
                <w:b/>
                <w:sz w:val="18"/>
                <w:szCs w:val="18"/>
                <w:lang w:eastAsia="es-ES"/>
              </w:rPr>
            </w:pPr>
            <w:r w:rsidRPr="00034A90">
              <w:rPr>
                <w:rFonts w:ascii="Arial" w:hAnsi="Arial" w:cs="Arial"/>
                <w:b/>
                <w:sz w:val="18"/>
                <w:szCs w:val="18"/>
                <w:lang w:eastAsia="es-ES"/>
              </w:rPr>
              <w:t>99</w:t>
            </w:r>
          </w:p>
        </w:tc>
        <w:tc>
          <w:tcPr>
            <w:tcW w:w="1134" w:type="dxa"/>
            <w:shd w:val="clear" w:color="auto" w:fill="DEEAF6"/>
          </w:tcPr>
          <w:p w14:paraId="3A67D0A8" w14:textId="77777777" w:rsidR="00034A90" w:rsidRPr="00034A90" w:rsidRDefault="00034A90" w:rsidP="00034A90">
            <w:pPr>
              <w:jc w:val="center"/>
              <w:rPr>
                <w:rFonts w:ascii="Arial" w:hAnsi="Arial" w:cs="Arial"/>
                <w:b/>
                <w:sz w:val="18"/>
                <w:szCs w:val="18"/>
                <w:lang w:eastAsia="es-ES"/>
              </w:rPr>
            </w:pPr>
            <w:r w:rsidRPr="00034A90">
              <w:rPr>
                <w:rFonts w:ascii="Arial" w:hAnsi="Arial" w:cs="Arial"/>
                <w:b/>
                <w:sz w:val="18"/>
                <w:szCs w:val="18"/>
                <w:lang w:eastAsia="es-ES"/>
              </w:rPr>
              <w:t>8</w:t>
            </w:r>
          </w:p>
        </w:tc>
        <w:tc>
          <w:tcPr>
            <w:tcW w:w="1134" w:type="dxa"/>
            <w:shd w:val="clear" w:color="auto" w:fill="DEEAF6"/>
          </w:tcPr>
          <w:p w14:paraId="3BBC8C62" w14:textId="77777777" w:rsidR="00034A90" w:rsidRPr="00034A90" w:rsidRDefault="00034A90" w:rsidP="00034A90">
            <w:pPr>
              <w:jc w:val="center"/>
              <w:rPr>
                <w:rFonts w:ascii="Arial" w:hAnsi="Arial" w:cs="Arial"/>
                <w:b/>
                <w:sz w:val="18"/>
                <w:szCs w:val="18"/>
                <w:lang w:eastAsia="es-ES"/>
              </w:rPr>
            </w:pPr>
            <w:r w:rsidRPr="00034A90">
              <w:rPr>
                <w:rFonts w:ascii="Arial" w:hAnsi="Arial" w:cs="Arial"/>
                <w:b/>
                <w:sz w:val="18"/>
                <w:szCs w:val="18"/>
                <w:lang w:eastAsia="es-ES"/>
              </w:rPr>
              <w:t>10</w:t>
            </w:r>
          </w:p>
        </w:tc>
        <w:tc>
          <w:tcPr>
            <w:tcW w:w="1134" w:type="dxa"/>
            <w:tcBorders>
              <w:right w:val="nil"/>
            </w:tcBorders>
            <w:shd w:val="clear" w:color="auto" w:fill="DEEAF6"/>
          </w:tcPr>
          <w:p w14:paraId="4B624CCA" w14:textId="77777777" w:rsidR="00034A90" w:rsidRPr="00034A90" w:rsidRDefault="00034A90" w:rsidP="00034A90">
            <w:pPr>
              <w:jc w:val="center"/>
              <w:rPr>
                <w:rFonts w:ascii="Arial" w:hAnsi="Arial" w:cs="Arial"/>
                <w:b/>
                <w:sz w:val="18"/>
                <w:szCs w:val="18"/>
                <w:lang w:eastAsia="es-ES"/>
              </w:rPr>
            </w:pPr>
            <w:r w:rsidRPr="00034A90">
              <w:rPr>
                <w:rFonts w:ascii="Arial" w:hAnsi="Arial" w:cs="Arial"/>
                <w:b/>
                <w:sz w:val="18"/>
                <w:szCs w:val="18"/>
                <w:lang w:eastAsia="es-ES"/>
              </w:rPr>
              <w:t>81</w:t>
            </w:r>
          </w:p>
        </w:tc>
      </w:tr>
      <w:tr w:rsidR="00034A90" w:rsidRPr="00034A90" w14:paraId="59696C19" w14:textId="77777777" w:rsidTr="00034A90">
        <w:trPr>
          <w:jc w:val="center"/>
        </w:trPr>
        <w:tc>
          <w:tcPr>
            <w:tcW w:w="6168" w:type="dxa"/>
            <w:gridSpan w:val="5"/>
            <w:tcBorders>
              <w:left w:val="nil"/>
              <w:bottom w:val="nil"/>
              <w:right w:val="nil"/>
            </w:tcBorders>
            <w:shd w:val="clear" w:color="auto" w:fill="FFFFFF"/>
          </w:tcPr>
          <w:p w14:paraId="56CB8991" w14:textId="22D977D0" w:rsidR="00034A90" w:rsidRPr="00034A90" w:rsidRDefault="00034A90" w:rsidP="009A71E4">
            <w:pPr>
              <w:jc w:val="both"/>
              <w:rPr>
                <w:rFonts w:ascii="Arial" w:hAnsi="Arial" w:cs="Arial"/>
                <w:b/>
                <w:sz w:val="18"/>
                <w:szCs w:val="18"/>
                <w:lang w:eastAsia="es-ES"/>
              </w:rPr>
            </w:pPr>
            <w:r w:rsidRPr="00034A90">
              <w:rPr>
                <w:rFonts w:ascii="Arial" w:hAnsi="Arial" w:cs="Arial"/>
                <w:b/>
                <w:sz w:val="14"/>
                <w:szCs w:val="14"/>
                <w:lang w:eastAsia="es-ES"/>
              </w:rPr>
              <w:t xml:space="preserve">Fuente: </w:t>
            </w:r>
            <w:r w:rsidRPr="00034A90">
              <w:rPr>
                <w:rFonts w:ascii="Arial" w:hAnsi="Arial" w:cs="Arial"/>
                <w:bCs/>
                <w:sz w:val="14"/>
                <w:szCs w:val="14"/>
                <w:lang w:eastAsia="es-ES"/>
              </w:rPr>
              <w:t xml:space="preserve">Elaborado por la ASEQROO, con base en las MIR proporcionadas por el H. Ayuntamiento del municipio de Puerto Morelos, Quintana Roo, de los Programas </w:t>
            </w:r>
            <w:r w:rsidR="009A71E4">
              <w:rPr>
                <w:rFonts w:ascii="Arial" w:hAnsi="Arial" w:cs="Arial"/>
                <w:bCs/>
                <w:sz w:val="14"/>
                <w:szCs w:val="14"/>
                <w:lang w:eastAsia="es-ES"/>
              </w:rPr>
              <w:t>p</w:t>
            </w:r>
            <w:r w:rsidRPr="00034A90">
              <w:rPr>
                <w:rFonts w:ascii="Arial" w:hAnsi="Arial" w:cs="Arial"/>
                <w:bCs/>
                <w:sz w:val="14"/>
                <w:szCs w:val="14"/>
                <w:lang w:eastAsia="es-ES"/>
              </w:rPr>
              <w:t>resupuestarios del ejercicio fiscal 2020.</w:t>
            </w:r>
          </w:p>
        </w:tc>
      </w:tr>
    </w:tbl>
    <w:p w14:paraId="3C64CE8D" w14:textId="77777777" w:rsidR="00034A90" w:rsidRPr="00034A90" w:rsidRDefault="00034A90" w:rsidP="00034A90">
      <w:pPr>
        <w:spacing w:after="0"/>
        <w:rPr>
          <w:rFonts w:ascii="Arial" w:eastAsia="Times New Roman" w:hAnsi="Arial" w:cs="Arial"/>
          <w:sz w:val="24"/>
          <w:szCs w:val="24"/>
          <w:lang w:eastAsia="es-ES"/>
        </w:rPr>
      </w:pPr>
    </w:p>
    <w:p w14:paraId="493035E8" w14:textId="77777777" w:rsidR="00A83545" w:rsidRDefault="00A83545" w:rsidP="00BD1359">
      <w:pPr>
        <w:spacing w:after="0"/>
        <w:jc w:val="both"/>
        <w:rPr>
          <w:rFonts w:ascii="Arial" w:eastAsia="Times New Roman" w:hAnsi="Arial" w:cs="Arial"/>
          <w:sz w:val="24"/>
          <w:szCs w:val="24"/>
          <w:lang w:eastAsia="es-ES"/>
        </w:rPr>
      </w:pPr>
    </w:p>
    <w:p w14:paraId="0CE4CD78" w14:textId="58BA05F1" w:rsidR="00034A90" w:rsidRPr="00034A90" w:rsidRDefault="00034A90" w:rsidP="00BD1359">
      <w:pPr>
        <w:spacing w:after="0"/>
        <w:jc w:val="both"/>
        <w:rPr>
          <w:rFonts w:ascii="Arial" w:eastAsia="Times New Roman" w:hAnsi="Arial" w:cs="Arial"/>
          <w:sz w:val="24"/>
          <w:szCs w:val="24"/>
          <w:lang w:eastAsia="es-ES"/>
        </w:rPr>
      </w:pPr>
      <w:r w:rsidRPr="00034A90">
        <w:rPr>
          <w:rFonts w:ascii="Arial" w:eastAsia="Times New Roman" w:hAnsi="Arial" w:cs="Arial"/>
          <w:sz w:val="24"/>
          <w:szCs w:val="24"/>
          <w:lang w:eastAsia="es-ES"/>
        </w:rPr>
        <w:t>En relación a los Indicadores, se detectaron 18 casos a los que les resultó aplicables el lenguaje incluyente, de los cuales 8 cumplieron con dicha redacción, representando el 44% y 10 no fueron redactados de esa forma, correspondiendo el 56%, mismos que se presenta</w:t>
      </w:r>
      <w:r w:rsidR="00FF114E">
        <w:rPr>
          <w:rFonts w:ascii="Arial" w:eastAsia="Times New Roman" w:hAnsi="Arial" w:cs="Arial"/>
          <w:sz w:val="24"/>
          <w:szCs w:val="24"/>
          <w:lang w:eastAsia="es-ES"/>
        </w:rPr>
        <w:t>n</w:t>
      </w:r>
      <w:r w:rsidRPr="00034A90">
        <w:rPr>
          <w:rFonts w:ascii="Arial" w:eastAsia="Times New Roman" w:hAnsi="Arial" w:cs="Arial"/>
          <w:sz w:val="24"/>
          <w:szCs w:val="24"/>
          <w:lang w:eastAsia="es-ES"/>
        </w:rPr>
        <w:t xml:space="preserve"> en la siguiente gráfica: </w:t>
      </w:r>
    </w:p>
    <w:p w14:paraId="40AB22FA" w14:textId="77777777" w:rsidR="00034A90" w:rsidRPr="00034A90" w:rsidRDefault="00034A90" w:rsidP="00BD1359">
      <w:pPr>
        <w:spacing w:after="0"/>
        <w:jc w:val="both"/>
        <w:rPr>
          <w:rFonts w:ascii="Arial" w:eastAsia="Times New Roman" w:hAnsi="Arial" w:cs="Arial"/>
          <w:sz w:val="24"/>
          <w:szCs w:val="24"/>
          <w:lang w:eastAsia="es-ES"/>
        </w:rPr>
      </w:pPr>
    </w:p>
    <w:tbl>
      <w:tblPr>
        <w:tblStyle w:val="Tablaconcuadrcula20"/>
        <w:tblW w:w="0" w:type="auto"/>
        <w:tblInd w:w="1271" w:type="dxa"/>
        <w:tblLook w:val="04A0" w:firstRow="1" w:lastRow="0" w:firstColumn="1" w:lastColumn="0" w:noHBand="0" w:noVBand="1"/>
      </w:tblPr>
      <w:tblGrid>
        <w:gridCol w:w="6946"/>
      </w:tblGrid>
      <w:tr w:rsidR="00034A90" w:rsidRPr="00034A90" w14:paraId="3C765947" w14:textId="77777777" w:rsidTr="00444068">
        <w:tc>
          <w:tcPr>
            <w:tcW w:w="6946" w:type="dxa"/>
            <w:tcBorders>
              <w:top w:val="nil"/>
              <w:left w:val="nil"/>
              <w:bottom w:val="nil"/>
              <w:right w:val="nil"/>
            </w:tcBorders>
          </w:tcPr>
          <w:p w14:paraId="7DF470FB" w14:textId="77777777" w:rsidR="00C8433B" w:rsidRDefault="00C8433B" w:rsidP="00034A90">
            <w:pPr>
              <w:jc w:val="center"/>
              <w:rPr>
                <w:rFonts w:ascii="Arial" w:hAnsi="Arial" w:cs="Arial"/>
                <w:b/>
                <w:sz w:val="18"/>
                <w:szCs w:val="18"/>
                <w:lang w:val="es-ES" w:eastAsia="es-ES"/>
              </w:rPr>
            </w:pPr>
          </w:p>
          <w:p w14:paraId="70F848B9" w14:textId="7F29B43C" w:rsidR="00034A90" w:rsidRPr="00034A90" w:rsidRDefault="00034A90" w:rsidP="00034A90">
            <w:pPr>
              <w:jc w:val="center"/>
              <w:rPr>
                <w:rFonts w:ascii="Arial" w:hAnsi="Arial" w:cs="Arial"/>
                <w:b/>
                <w:sz w:val="18"/>
                <w:szCs w:val="18"/>
                <w:lang w:val="es-ES" w:eastAsia="es-ES"/>
              </w:rPr>
            </w:pPr>
            <w:r w:rsidRPr="00034A90">
              <w:rPr>
                <w:rFonts w:ascii="Arial" w:hAnsi="Arial" w:cs="Arial"/>
                <w:b/>
                <w:sz w:val="18"/>
                <w:szCs w:val="18"/>
                <w:lang w:val="es-ES" w:eastAsia="es-ES"/>
              </w:rPr>
              <w:t>Gráfica 8. Valoración del Lenguaje Incluyente en los Indicadores</w:t>
            </w:r>
          </w:p>
          <w:p w14:paraId="000AE16A" w14:textId="77777777" w:rsidR="00034A90" w:rsidRPr="00034A90" w:rsidRDefault="00034A90" w:rsidP="00034A90">
            <w:pPr>
              <w:jc w:val="center"/>
              <w:rPr>
                <w:rFonts w:ascii="Arial" w:hAnsi="Arial" w:cs="Arial"/>
                <w:sz w:val="24"/>
                <w:szCs w:val="24"/>
                <w:lang w:eastAsia="es-ES"/>
              </w:rPr>
            </w:pPr>
          </w:p>
        </w:tc>
      </w:tr>
      <w:tr w:rsidR="00034A90" w:rsidRPr="00034A90" w14:paraId="2F1E8D30" w14:textId="77777777" w:rsidTr="00444068">
        <w:tc>
          <w:tcPr>
            <w:tcW w:w="6946" w:type="dxa"/>
            <w:tcBorders>
              <w:top w:val="nil"/>
              <w:left w:val="nil"/>
              <w:bottom w:val="nil"/>
              <w:right w:val="nil"/>
            </w:tcBorders>
          </w:tcPr>
          <w:p w14:paraId="234BD45C" w14:textId="77777777" w:rsidR="00034A90" w:rsidRPr="00034A90" w:rsidRDefault="00034A90" w:rsidP="00034A90">
            <w:pPr>
              <w:jc w:val="center"/>
              <w:rPr>
                <w:rFonts w:ascii="Arial" w:hAnsi="Arial" w:cs="Arial"/>
                <w:color w:val="FF33CC"/>
                <w:sz w:val="24"/>
                <w:szCs w:val="24"/>
                <w:lang w:eastAsia="es-ES"/>
              </w:rPr>
            </w:pPr>
            <w:r w:rsidRPr="00034A90">
              <w:rPr>
                <w:noProof/>
                <w:color w:val="FF33CC"/>
                <w:sz w:val="24"/>
                <w:szCs w:val="24"/>
              </w:rPr>
              <w:drawing>
                <wp:inline distT="0" distB="0" distL="0" distR="0" wp14:anchorId="0675415D" wp14:editId="225D8B3D">
                  <wp:extent cx="3182815" cy="1836420"/>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034A90" w:rsidRPr="00034A90" w14:paraId="38EED159" w14:textId="77777777" w:rsidTr="00444068">
        <w:tc>
          <w:tcPr>
            <w:tcW w:w="6946" w:type="dxa"/>
            <w:tcBorders>
              <w:top w:val="nil"/>
              <w:left w:val="nil"/>
              <w:bottom w:val="nil"/>
              <w:right w:val="nil"/>
            </w:tcBorders>
          </w:tcPr>
          <w:p w14:paraId="421B3404" w14:textId="77777777" w:rsidR="00034A90" w:rsidRPr="00034A90" w:rsidRDefault="00034A90" w:rsidP="00034A90">
            <w:pPr>
              <w:jc w:val="center"/>
              <w:rPr>
                <w:rFonts w:ascii="Arial" w:hAnsi="Arial" w:cs="Arial"/>
                <w:sz w:val="14"/>
                <w:szCs w:val="24"/>
                <w:lang w:eastAsia="es-ES"/>
              </w:rPr>
            </w:pPr>
            <w:r w:rsidRPr="00034A90">
              <w:rPr>
                <w:rFonts w:ascii="Arial" w:hAnsi="Arial" w:cs="Arial"/>
                <w:sz w:val="14"/>
                <w:szCs w:val="24"/>
                <w:lang w:eastAsia="es-ES"/>
              </w:rPr>
              <w:t xml:space="preserve">      </w:t>
            </w:r>
            <w:r w:rsidRPr="00034A90">
              <w:rPr>
                <w:rFonts w:ascii="Arial" w:hAnsi="Arial" w:cs="Arial"/>
                <w:b/>
                <w:sz w:val="14"/>
                <w:szCs w:val="24"/>
                <w:lang w:eastAsia="es-ES"/>
              </w:rPr>
              <w:t>Fuente</w:t>
            </w:r>
            <w:r w:rsidRPr="00034A90">
              <w:rPr>
                <w:rFonts w:ascii="Arial" w:hAnsi="Arial" w:cs="Arial"/>
                <w:sz w:val="14"/>
                <w:szCs w:val="24"/>
                <w:lang w:eastAsia="es-ES"/>
              </w:rPr>
              <w:t>: Elaborado por la ASEQROO con base en el análisis del Lenguaje Incluyente en los Indicadores</w:t>
            </w:r>
          </w:p>
          <w:p w14:paraId="28A76588" w14:textId="5FAD0540" w:rsidR="00034A90" w:rsidRPr="00034A90" w:rsidRDefault="00034A90" w:rsidP="009A71E4">
            <w:pPr>
              <w:jc w:val="both"/>
              <w:rPr>
                <w:rFonts w:ascii="Arial" w:hAnsi="Arial" w:cs="Arial"/>
                <w:sz w:val="24"/>
                <w:szCs w:val="24"/>
                <w:lang w:eastAsia="es-ES"/>
              </w:rPr>
            </w:pPr>
            <w:r w:rsidRPr="00034A90">
              <w:rPr>
                <w:rFonts w:ascii="Arial" w:hAnsi="Arial" w:cs="Arial"/>
                <w:sz w:val="14"/>
                <w:szCs w:val="24"/>
                <w:lang w:eastAsia="es-ES"/>
              </w:rPr>
              <w:t xml:space="preserve">       de las MIR de los Programas </w:t>
            </w:r>
            <w:r w:rsidR="009A71E4">
              <w:rPr>
                <w:rFonts w:ascii="Arial" w:hAnsi="Arial" w:cs="Arial"/>
                <w:sz w:val="14"/>
                <w:szCs w:val="24"/>
                <w:lang w:eastAsia="es-ES"/>
              </w:rPr>
              <w:t>p</w:t>
            </w:r>
            <w:r w:rsidRPr="00034A90">
              <w:rPr>
                <w:rFonts w:ascii="Arial" w:hAnsi="Arial" w:cs="Arial"/>
                <w:sz w:val="14"/>
                <w:szCs w:val="24"/>
                <w:lang w:eastAsia="es-ES"/>
              </w:rPr>
              <w:t>resupuestarios del H. Ayuntamiento del municipio de Puerto Morelos.</w:t>
            </w:r>
          </w:p>
        </w:tc>
      </w:tr>
    </w:tbl>
    <w:p w14:paraId="3CE20CFD" w14:textId="09431EBB" w:rsidR="00034A90" w:rsidRDefault="00034A90" w:rsidP="00034A90">
      <w:pPr>
        <w:spacing w:after="0"/>
        <w:jc w:val="both"/>
        <w:rPr>
          <w:rFonts w:ascii="Arial" w:eastAsia="Times New Roman" w:hAnsi="Arial" w:cs="Arial"/>
          <w:sz w:val="24"/>
          <w:szCs w:val="24"/>
          <w:lang w:eastAsia="es-ES"/>
        </w:rPr>
      </w:pPr>
    </w:p>
    <w:p w14:paraId="6EFEAF97" w14:textId="77777777" w:rsidR="00C8433B" w:rsidRDefault="00C8433B" w:rsidP="00034A90">
      <w:pPr>
        <w:spacing w:after="0"/>
        <w:jc w:val="both"/>
        <w:rPr>
          <w:rFonts w:ascii="Arial" w:eastAsia="Times New Roman" w:hAnsi="Arial" w:cs="Arial"/>
          <w:sz w:val="24"/>
          <w:szCs w:val="24"/>
          <w:lang w:eastAsia="es-ES"/>
        </w:rPr>
      </w:pPr>
    </w:p>
    <w:p w14:paraId="7E421B20" w14:textId="7D618867" w:rsidR="00CD09E6" w:rsidRDefault="00CD09E6" w:rsidP="00034A90">
      <w:pPr>
        <w:spacing w:after="0" w:line="240" w:lineRule="auto"/>
        <w:jc w:val="center"/>
        <w:rPr>
          <w:rFonts w:ascii="Arial" w:eastAsia="Times New Roman" w:hAnsi="Arial" w:cs="Arial"/>
          <w:b/>
          <w:sz w:val="10"/>
          <w:szCs w:val="10"/>
          <w:lang w:eastAsia="es-ES"/>
        </w:rPr>
      </w:pPr>
    </w:p>
    <w:p w14:paraId="21BAC6D7" w14:textId="6FEA2634" w:rsidR="00CD09E6" w:rsidRDefault="00CD09E6" w:rsidP="00034A90">
      <w:pPr>
        <w:spacing w:after="0" w:line="240" w:lineRule="auto"/>
        <w:jc w:val="center"/>
        <w:rPr>
          <w:rFonts w:ascii="Arial" w:eastAsia="Times New Roman" w:hAnsi="Arial" w:cs="Arial"/>
          <w:b/>
          <w:sz w:val="10"/>
          <w:szCs w:val="10"/>
          <w:lang w:eastAsia="es-ES"/>
        </w:rPr>
      </w:pPr>
    </w:p>
    <w:p w14:paraId="04C88DDC" w14:textId="3E719D4B" w:rsidR="00F04B00" w:rsidRDefault="00F04B00" w:rsidP="00034A90">
      <w:pPr>
        <w:spacing w:after="0" w:line="240" w:lineRule="auto"/>
        <w:jc w:val="center"/>
        <w:rPr>
          <w:rFonts w:ascii="Arial" w:eastAsia="Times New Roman" w:hAnsi="Arial" w:cs="Arial"/>
          <w:b/>
          <w:sz w:val="10"/>
          <w:szCs w:val="10"/>
          <w:lang w:eastAsia="es-ES"/>
        </w:rPr>
      </w:pPr>
    </w:p>
    <w:p w14:paraId="27AC17D8" w14:textId="77777777" w:rsidR="00F04B00" w:rsidRPr="00CD09E6" w:rsidRDefault="00F04B00" w:rsidP="00034A90">
      <w:pPr>
        <w:spacing w:after="0" w:line="240" w:lineRule="auto"/>
        <w:jc w:val="center"/>
        <w:rPr>
          <w:rFonts w:ascii="Arial" w:eastAsia="Times New Roman" w:hAnsi="Arial" w:cs="Arial"/>
          <w:b/>
          <w:sz w:val="10"/>
          <w:szCs w:val="10"/>
          <w:lang w:eastAsia="es-ES"/>
        </w:rPr>
      </w:pPr>
    </w:p>
    <w:p w14:paraId="2751980A" w14:textId="18D6A9F0" w:rsidR="00034A90" w:rsidRPr="00034A90" w:rsidRDefault="00034A90" w:rsidP="00034A90">
      <w:pPr>
        <w:spacing w:after="0" w:line="240" w:lineRule="auto"/>
        <w:jc w:val="center"/>
        <w:rPr>
          <w:rFonts w:ascii="Arial" w:eastAsia="Times New Roman" w:hAnsi="Arial" w:cs="Arial"/>
          <w:b/>
          <w:sz w:val="18"/>
          <w:szCs w:val="18"/>
          <w:lang w:eastAsia="es-ES"/>
        </w:rPr>
      </w:pPr>
      <w:r w:rsidRPr="00034A90">
        <w:rPr>
          <w:rFonts w:ascii="Arial" w:eastAsia="Times New Roman" w:hAnsi="Arial" w:cs="Arial"/>
          <w:b/>
          <w:sz w:val="18"/>
          <w:szCs w:val="18"/>
          <w:lang w:eastAsia="es-ES"/>
        </w:rPr>
        <w:t>Tabla 7. Revisión del lenguaje incluyente en los Supuestos</w:t>
      </w:r>
    </w:p>
    <w:p w14:paraId="004281AB" w14:textId="77777777" w:rsidR="00034A90" w:rsidRPr="00034A90" w:rsidRDefault="00034A90" w:rsidP="00034A90">
      <w:pPr>
        <w:spacing w:after="0" w:line="240" w:lineRule="auto"/>
        <w:jc w:val="both"/>
        <w:rPr>
          <w:rFonts w:ascii="Arial" w:eastAsia="Times New Roman" w:hAnsi="Arial" w:cs="Arial"/>
          <w:sz w:val="24"/>
          <w:szCs w:val="24"/>
          <w:lang w:eastAsia="es-ES"/>
        </w:rPr>
      </w:pPr>
    </w:p>
    <w:tbl>
      <w:tblPr>
        <w:tblStyle w:val="Tablaconcuadrcula20"/>
        <w:tblW w:w="0" w:type="auto"/>
        <w:jc w:val="center"/>
        <w:tblLayout w:type="fixed"/>
        <w:tblLook w:val="04A0" w:firstRow="1" w:lastRow="0" w:firstColumn="1" w:lastColumn="0" w:noHBand="0" w:noVBand="1"/>
      </w:tblPr>
      <w:tblGrid>
        <w:gridCol w:w="1632"/>
        <w:gridCol w:w="1134"/>
        <w:gridCol w:w="1134"/>
        <w:gridCol w:w="1134"/>
        <w:gridCol w:w="1134"/>
      </w:tblGrid>
      <w:tr w:rsidR="00034A90" w:rsidRPr="00034A90" w14:paraId="6E6A6DD8" w14:textId="77777777" w:rsidTr="00034A90">
        <w:trPr>
          <w:jc w:val="center"/>
        </w:trPr>
        <w:tc>
          <w:tcPr>
            <w:tcW w:w="6168" w:type="dxa"/>
            <w:gridSpan w:val="5"/>
            <w:tcBorders>
              <w:left w:val="nil"/>
              <w:right w:val="nil"/>
            </w:tcBorders>
            <w:shd w:val="clear" w:color="auto" w:fill="BDD6EE"/>
            <w:vAlign w:val="center"/>
          </w:tcPr>
          <w:p w14:paraId="12751BEB" w14:textId="77777777" w:rsidR="00034A90" w:rsidRPr="00034A90" w:rsidRDefault="00034A90" w:rsidP="00034A90">
            <w:pPr>
              <w:jc w:val="both"/>
              <w:rPr>
                <w:rFonts w:ascii="Arial" w:hAnsi="Arial" w:cs="Arial"/>
                <w:sz w:val="18"/>
                <w:szCs w:val="18"/>
                <w:lang w:eastAsia="es-ES"/>
              </w:rPr>
            </w:pPr>
          </w:p>
          <w:p w14:paraId="31BCD2F3" w14:textId="77777777" w:rsidR="00034A90" w:rsidRPr="00034A90" w:rsidRDefault="00034A90" w:rsidP="00034A90">
            <w:pPr>
              <w:jc w:val="center"/>
              <w:rPr>
                <w:rFonts w:ascii="Arial" w:hAnsi="Arial" w:cs="Arial"/>
                <w:b/>
                <w:sz w:val="18"/>
                <w:szCs w:val="18"/>
                <w:lang w:eastAsia="es-ES"/>
              </w:rPr>
            </w:pPr>
            <w:r w:rsidRPr="00034A90">
              <w:rPr>
                <w:rFonts w:ascii="Arial" w:hAnsi="Arial" w:cs="Arial"/>
                <w:b/>
                <w:sz w:val="18"/>
                <w:szCs w:val="18"/>
                <w:lang w:eastAsia="es-ES"/>
              </w:rPr>
              <w:t>Revisión del lenguaje inclusivo en los Supuestos</w:t>
            </w:r>
          </w:p>
          <w:p w14:paraId="33F58E8C" w14:textId="77777777" w:rsidR="00034A90" w:rsidRPr="00034A90" w:rsidRDefault="00034A90" w:rsidP="00034A90">
            <w:pPr>
              <w:jc w:val="both"/>
              <w:rPr>
                <w:rFonts w:ascii="Arial" w:hAnsi="Arial" w:cs="Arial"/>
                <w:sz w:val="18"/>
                <w:szCs w:val="18"/>
                <w:lang w:eastAsia="es-ES"/>
              </w:rPr>
            </w:pPr>
          </w:p>
        </w:tc>
      </w:tr>
      <w:tr w:rsidR="00034A90" w:rsidRPr="00034A90" w14:paraId="2F4F8138" w14:textId="77777777" w:rsidTr="00034A90">
        <w:trPr>
          <w:jc w:val="center"/>
        </w:trPr>
        <w:tc>
          <w:tcPr>
            <w:tcW w:w="1632" w:type="dxa"/>
            <w:tcBorders>
              <w:left w:val="nil"/>
              <w:bottom w:val="single" w:sz="4" w:space="0" w:color="auto"/>
            </w:tcBorders>
            <w:shd w:val="clear" w:color="auto" w:fill="DEEAF6"/>
            <w:vAlign w:val="center"/>
          </w:tcPr>
          <w:p w14:paraId="0404E145" w14:textId="77777777" w:rsidR="00034A90" w:rsidRPr="00034A90" w:rsidRDefault="00034A90" w:rsidP="00034A90">
            <w:pPr>
              <w:jc w:val="both"/>
              <w:rPr>
                <w:rFonts w:ascii="Arial" w:hAnsi="Arial" w:cs="Arial"/>
                <w:b/>
                <w:sz w:val="18"/>
                <w:szCs w:val="18"/>
                <w:lang w:eastAsia="es-ES"/>
              </w:rPr>
            </w:pPr>
            <w:r w:rsidRPr="00034A90">
              <w:rPr>
                <w:rFonts w:ascii="Arial" w:hAnsi="Arial" w:cs="Arial"/>
                <w:b/>
                <w:sz w:val="18"/>
                <w:szCs w:val="18"/>
                <w:lang w:eastAsia="es-ES"/>
              </w:rPr>
              <w:t>Programa Presupuestario</w:t>
            </w:r>
          </w:p>
        </w:tc>
        <w:tc>
          <w:tcPr>
            <w:tcW w:w="1134" w:type="dxa"/>
            <w:tcBorders>
              <w:bottom w:val="single" w:sz="4" w:space="0" w:color="auto"/>
            </w:tcBorders>
            <w:shd w:val="clear" w:color="auto" w:fill="DEEAF6"/>
            <w:vAlign w:val="center"/>
          </w:tcPr>
          <w:p w14:paraId="4A42D9D3" w14:textId="77777777" w:rsidR="00034A90" w:rsidRPr="00034A90" w:rsidRDefault="00034A90" w:rsidP="00034A90">
            <w:pPr>
              <w:jc w:val="both"/>
              <w:rPr>
                <w:rFonts w:ascii="Arial" w:hAnsi="Arial" w:cs="Arial"/>
                <w:b/>
                <w:sz w:val="18"/>
                <w:szCs w:val="18"/>
                <w:lang w:eastAsia="es-ES"/>
              </w:rPr>
            </w:pPr>
            <w:r w:rsidRPr="00034A90">
              <w:rPr>
                <w:rFonts w:ascii="Arial" w:hAnsi="Arial" w:cs="Arial"/>
                <w:b/>
                <w:sz w:val="18"/>
                <w:szCs w:val="18"/>
                <w:lang w:eastAsia="es-ES"/>
              </w:rPr>
              <w:t>Total de Objetivos</w:t>
            </w:r>
          </w:p>
        </w:tc>
        <w:tc>
          <w:tcPr>
            <w:tcW w:w="1134" w:type="dxa"/>
            <w:tcBorders>
              <w:bottom w:val="single" w:sz="4" w:space="0" w:color="auto"/>
            </w:tcBorders>
            <w:shd w:val="clear" w:color="auto" w:fill="DEEAF6"/>
            <w:vAlign w:val="center"/>
          </w:tcPr>
          <w:p w14:paraId="01AB519E" w14:textId="77777777" w:rsidR="00034A90" w:rsidRPr="00034A90" w:rsidRDefault="00034A90" w:rsidP="00034A90">
            <w:pPr>
              <w:jc w:val="both"/>
              <w:rPr>
                <w:rFonts w:ascii="Arial" w:hAnsi="Arial" w:cs="Arial"/>
                <w:b/>
                <w:sz w:val="18"/>
                <w:szCs w:val="18"/>
                <w:lang w:eastAsia="es-ES"/>
              </w:rPr>
            </w:pPr>
            <w:r w:rsidRPr="00034A90">
              <w:rPr>
                <w:rFonts w:ascii="Arial" w:hAnsi="Arial" w:cs="Arial"/>
                <w:b/>
                <w:sz w:val="18"/>
                <w:szCs w:val="18"/>
                <w:lang w:eastAsia="es-ES"/>
              </w:rPr>
              <w:t>Cumple</w:t>
            </w:r>
          </w:p>
        </w:tc>
        <w:tc>
          <w:tcPr>
            <w:tcW w:w="1134" w:type="dxa"/>
            <w:tcBorders>
              <w:bottom w:val="single" w:sz="4" w:space="0" w:color="auto"/>
            </w:tcBorders>
            <w:shd w:val="clear" w:color="auto" w:fill="DEEAF6"/>
            <w:vAlign w:val="center"/>
          </w:tcPr>
          <w:p w14:paraId="2466C556" w14:textId="77777777" w:rsidR="00034A90" w:rsidRPr="00034A90" w:rsidRDefault="00034A90" w:rsidP="00034A90">
            <w:pPr>
              <w:jc w:val="both"/>
              <w:rPr>
                <w:rFonts w:ascii="Arial" w:hAnsi="Arial" w:cs="Arial"/>
                <w:b/>
                <w:sz w:val="18"/>
                <w:szCs w:val="18"/>
                <w:lang w:eastAsia="es-ES"/>
              </w:rPr>
            </w:pPr>
            <w:r w:rsidRPr="00034A90">
              <w:rPr>
                <w:rFonts w:ascii="Arial" w:hAnsi="Arial" w:cs="Arial"/>
                <w:b/>
                <w:sz w:val="18"/>
                <w:szCs w:val="18"/>
                <w:lang w:eastAsia="es-ES"/>
              </w:rPr>
              <w:t>No cumple</w:t>
            </w:r>
          </w:p>
        </w:tc>
        <w:tc>
          <w:tcPr>
            <w:tcW w:w="1134" w:type="dxa"/>
            <w:tcBorders>
              <w:bottom w:val="single" w:sz="4" w:space="0" w:color="auto"/>
              <w:right w:val="nil"/>
            </w:tcBorders>
            <w:shd w:val="clear" w:color="auto" w:fill="DEEAF6"/>
            <w:vAlign w:val="center"/>
          </w:tcPr>
          <w:p w14:paraId="15AD2ACC" w14:textId="77777777" w:rsidR="00034A90" w:rsidRPr="00034A90" w:rsidRDefault="00034A90" w:rsidP="00034A90">
            <w:pPr>
              <w:jc w:val="both"/>
              <w:rPr>
                <w:rFonts w:ascii="Arial" w:hAnsi="Arial" w:cs="Arial"/>
                <w:b/>
                <w:sz w:val="18"/>
                <w:szCs w:val="18"/>
                <w:lang w:eastAsia="es-ES"/>
              </w:rPr>
            </w:pPr>
            <w:r w:rsidRPr="00034A90">
              <w:rPr>
                <w:rFonts w:ascii="Arial" w:hAnsi="Arial" w:cs="Arial"/>
                <w:b/>
                <w:sz w:val="18"/>
                <w:szCs w:val="18"/>
                <w:lang w:eastAsia="es-ES"/>
              </w:rPr>
              <w:t>No Aplica</w:t>
            </w:r>
          </w:p>
        </w:tc>
      </w:tr>
      <w:tr w:rsidR="00034A90" w:rsidRPr="00034A90" w14:paraId="03CB58C5" w14:textId="77777777" w:rsidTr="00444068">
        <w:trPr>
          <w:jc w:val="center"/>
        </w:trPr>
        <w:tc>
          <w:tcPr>
            <w:tcW w:w="1632" w:type="dxa"/>
            <w:tcBorders>
              <w:left w:val="nil"/>
              <w:bottom w:val="dotted" w:sz="4" w:space="0" w:color="auto"/>
              <w:right w:val="dotted" w:sz="4" w:space="0" w:color="auto"/>
            </w:tcBorders>
          </w:tcPr>
          <w:p w14:paraId="181D0229" w14:textId="77777777" w:rsidR="00034A90" w:rsidRPr="00034A90" w:rsidRDefault="00034A90" w:rsidP="00034A90">
            <w:pPr>
              <w:jc w:val="both"/>
              <w:rPr>
                <w:rFonts w:ascii="Arial" w:hAnsi="Arial" w:cs="Arial"/>
                <w:sz w:val="18"/>
                <w:szCs w:val="18"/>
                <w:lang w:eastAsia="es-ES"/>
              </w:rPr>
            </w:pPr>
            <w:r w:rsidRPr="00034A90">
              <w:rPr>
                <w:rFonts w:ascii="Arial" w:hAnsi="Arial" w:cs="Arial"/>
                <w:sz w:val="18"/>
                <w:szCs w:val="18"/>
                <w:lang w:eastAsia="es-ES"/>
              </w:rPr>
              <w:t>PP06</w:t>
            </w:r>
          </w:p>
        </w:tc>
        <w:tc>
          <w:tcPr>
            <w:tcW w:w="1134" w:type="dxa"/>
            <w:tcBorders>
              <w:top w:val="dotted" w:sz="4" w:space="0" w:color="auto"/>
              <w:left w:val="dotted" w:sz="4" w:space="0" w:color="auto"/>
              <w:bottom w:val="dotted" w:sz="4" w:space="0" w:color="auto"/>
              <w:right w:val="dotted" w:sz="4" w:space="0" w:color="auto"/>
            </w:tcBorders>
          </w:tcPr>
          <w:p w14:paraId="2BE896F1"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18</w:t>
            </w:r>
          </w:p>
        </w:tc>
        <w:tc>
          <w:tcPr>
            <w:tcW w:w="1134" w:type="dxa"/>
            <w:tcBorders>
              <w:top w:val="dotted" w:sz="4" w:space="0" w:color="auto"/>
              <w:left w:val="dotted" w:sz="4" w:space="0" w:color="auto"/>
              <w:bottom w:val="dotted" w:sz="4" w:space="0" w:color="auto"/>
              <w:right w:val="dotted" w:sz="4" w:space="0" w:color="auto"/>
            </w:tcBorders>
          </w:tcPr>
          <w:p w14:paraId="14F3704C"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10</w:t>
            </w:r>
          </w:p>
        </w:tc>
        <w:tc>
          <w:tcPr>
            <w:tcW w:w="1134" w:type="dxa"/>
            <w:tcBorders>
              <w:top w:val="dotted" w:sz="4" w:space="0" w:color="auto"/>
              <w:left w:val="dotted" w:sz="4" w:space="0" w:color="auto"/>
              <w:bottom w:val="dotted" w:sz="4" w:space="0" w:color="auto"/>
              <w:right w:val="dotted" w:sz="4" w:space="0" w:color="auto"/>
            </w:tcBorders>
          </w:tcPr>
          <w:p w14:paraId="5A27D7CB"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1</w:t>
            </w:r>
          </w:p>
        </w:tc>
        <w:tc>
          <w:tcPr>
            <w:tcW w:w="1134" w:type="dxa"/>
            <w:tcBorders>
              <w:left w:val="dotted" w:sz="4" w:space="0" w:color="auto"/>
              <w:bottom w:val="dotted" w:sz="4" w:space="0" w:color="auto"/>
              <w:right w:val="nil"/>
            </w:tcBorders>
          </w:tcPr>
          <w:p w14:paraId="458E6BD3"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30</w:t>
            </w:r>
          </w:p>
        </w:tc>
      </w:tr>
      <w:tr w:rsidR="00034A90" w:rsidRPr="00034A90" w14:paraId="38E23725" w14:textId="77777777" w:rsidTr="00444068">
        <w:trPr>
          <w:jc w:val="center"/>
        </w:trPr>
        <w:tc>
          <w:tcPr>
            <w:tcW w:w="1632" w:type="dxa"/>
            <w:tcBorders>
              <w:top w:val="dotted" w:sz="4" w:space="0" w:color="auto"/>
              <w:left w:val="nil"/>
              <w:bottom w:val="dotted" w:sz="4" w:space="0" w:color="auto"/>
              <w:right w:val="dotted" w:sz="4" w:space="0" w:color="auto"/>
            </w:tcBorders>
          </w:tcPr>
          <w:p w14:paraId="2B192C40" w14:textId="77777777" w:rsidR="00034A90" w:rsidRPr="00034A90" w:rsidRDefault="00034A90" w:rsidP="00034A90">
            <w:pPr>
              <w:jc w:val="both"/>
              <w:rPr>
                <w:rFonts w:ascii="Arial" w:hAnsi="Arial" w:cs="Arial"/>
                <w:sz w:val="18"/>
                <w:szCs w:val="18"/>
                <w:lang w:eastAsia="es-ES"/>
              </w:rPr>
            </w:pPr>
            <w:r w:rsidRPr="00034A90">
              <w:rPr>
                <w:rFonts w:ascii="Arial" w:hAnsi="Arial" w:cs="Arial"/>
                <w:sz w:val="18"/>
                <w:szCs w:val="18"/>
                <w:lang w:eastAsia="es-ES"/>
              </w:rPr>
              <w:t>PP08</w:t>
            </w:r>
          </w:p>
        </w:tc>
        <w:tc>
          <w:tcPr>
            <w:tcW w:w="1134" w:type="dxa"/>
            <w:tcBorders>
              <w:top w:val="dotted" w:sz="4" w:space="0" w:color="auto"/>
              <w:left w:val="dotted" w:sz="4" w:space="0" w:color="auto"/>
              <w:bottom w:val="dotted" w:sz="4" w:space="0" w:color="auto"/>
              <w:right w:val="dotted" w:sz="4" w:space="0" w:color="auto"/>
            </w:tcBorders>
          </w:tcPr>
          <w:p w14:paraId="7FC34CF1"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22</w:t>
            </w:r>
          </w:p>
        </w:tc>
        <w:tc>
          <w:tcPr>
            <w:tcW w:w="1134" w:type="dxa"/>
            <w:tcBorders>
              <w:top w:val="dotted" w:sz="4" w:space="0" w:color="auto"/>
              <w:left w:val="dotted" w:sz="4" w:space="0" w:color="auto"/>
              <w:bottom w:val="dotted" w:sz="4" w:space="0" w:color="auto"/>
              <w:right w:val="dotted" w:sz="4" w:space="0" w:color="auto"/>
            </w:tcBorders>
          </w:tcPr>
          <w:p w14:paraId="026BB483"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1</w:t>
            </w:r>
          </w:p>
        </w:tc>
        <w:tc>
          <w:tcPr>
            <w:tcW w:w="1134" w:type="dxa"/>
            <w:tcBorders>
              <w:top w:val="dotted" w:sz="4" w:space="0" w:color="auto"/>
              <w:left w:val="dotted" w:sz="4" w:space="0" w:color="auto"/>
              <w:bottom w:val="dotted" w:sz="4" w:space="0" w:color="auto"/>
              <w:right w:val="dotted" w:sz="4" w:space="0" w:color="auto"/>
            </w:tcBorders>
          </w:tcPr>
          <w:p w14:paraId="78F8BBE9"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0</w:t>
            </w:r>
          </w:p>
        </w:tc>
        <w:tc>
          <w:tcPr>
            <w:tcW w:w="1134" w:type="dxa"/>
            <w:tcBorders>
              <w:top w:val="dotted" w:sz="4" w:space="0" w:color="auto"/>
              <w:left w:val="dotted" w:sz="4" w:space="0" w:color="auto"/>
              <w:bottom w:val="dotted" w:sz="4" w:space="0" w:color="auto"/>
              <w:right w:val="nil"/>
            </w:tcBorders>
          </w:tcPr>
          <w:p w14:paraId="794DCDEF"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59</w:t>
            </w:r>
          </w:p>
        </w:tc>
      </w:tr>
      <w:tr w:rsidR="00034A90" w:rsidRPr="00034A90" w14:paraId="3FAE0EEA" w14:textId="77777777" w:rsidTr="00444068">
        <w:trPr>
          <w:jc w:val="center"/>
        </w:trPr>
        <w:tc>
          <w:tcPr>
            <w:tcW w:w="1632" w:type="dxa"/>
            <w:tcBorders>
              <w:top w:val="dotted" w:sz="4" w:space="0" w:color="auto"/>
              <w:left w:val="nil"/>
              <w:bottom w:val="dotted" w:sz="4" w:space="0" w:color="auto"/>
              <w:right w:val="dotted" w:sz="4" w:space="0" w:color="auto"/>
            </w:tcBorders>
          </w:tcPr>
          <w:p w14:paraId="596A60E1" w14:textId="77777777" w:rsidR="00034A90" w:rsidRPr="00034A90" w:rsidRDefault="00034A90" w:rsidP="00034A90">
            <w:pPr>
              <w:jc w:val="both"/>
              <w:rPr>
                <w:rFonts w:ascii="Arial" w:hAnsi="Arial" w:cs="Arial"/>
                <w:sz w:val="18"/>
                <w:szCs w:val="18"/>
                <w:lang w:eastAsia="es-ES"/>
              </w:rPr>
            </w:pPr>
            <w:r w:rsidRPr="00034A90">
              <w:rPr>
                <w:rFonts w:ascii="Arial" w:hAnsi="Arial" w:cs="Arial"/>
                <w:sz w:val="18"/>
                <w:szCs w:val="18"/>
                <w:lang w:eastAsia="es-ES"/>
              </w:rPr>
              <w:t>PP11</w:t>
            </w:r>
          </w:p>
        </w:tc>
        <w:tc>
          <w:tcPr>
            <w:tcW w:w="1134" w:type="dxa"/>
            <w:tcBorders>
              <w:top w:val="dotted" w:sz="4" w:space="0" w:color="auto"/>
              <w:left w:val="dotted" w:sz="4" w:space="0" w:color="auto"/>
              <w:bottom w:val="dotted" w:sz="4" w:space="0" w:color="auto"/>
              <w:right w:val="dotted" w:sz="4" w:space="0" w:color="auto"/>
            </w:tcBorders>
          </w:tcPr>
          <w:p w14:paraId="61137ACB"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18</w:t>
            </w:r>
          </w:p>
        </w:tc>
        <w:tc>
          <w:tcPr>
            <w:tcW w:w="1134" w:type="dxa"/>
            <w:tcBorders>
              <w:top w:val="dotted" w:sz="4" w:space="0" w:color="auto"/>
              <w:left w:val="dotted" w:sz="4" w:space="0" w:color="auto"/>
              <w:bottom w:val="dotted" w:sz="4" w:space="0" w:color="auto"/>
              <w:right w:val="dotted" w:sz="4" w:space="0" w:color="auto"/>
            </w:tcBorders>
          </w:tcPr>
          <w:p w14:paraId="435A9C88"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6</w:t>
            </w:r>
          </w:p>
        </w:tc>
        <w:tc>
          <w:tcPr>
            <w:tcW w:w="1134" w:type="dxa"/>
            <w:tcBorders>
              <w:top w:val="dotted" w:sz="4" w:space="0" w:color="auto"/>
              <w:left w:val="dotted" w:sz="4" w:space="0" w:color="auto"/>
              <w:bottom w:val="dotted" w:sz="4" w:space="0" w:color="auto"/>
              <w:right w:val="dotted" w:sz="4" w:space="0" w:color="auto"/>
            </w:tcBorders>
          </w:tcPr>
          <w:p w14:paraId="0633DEA2"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1</w:t>
            </w:r>
          </w:p>
        </w:tc>
        <w:tc>
          <w:tcPr>
            <w:tcW w:w="1134" w:type="dxa"/>
            <w:tcBorders>
              <w:top w:val="dotted" w:sz="4" w:space="0" w:color="auto"/>
              <w:left w:val="dotted" w:sz="4" w:space="0" w:color="auto"/>
              <w:bottom w:val="dotted" w:sz="4" w:space="0" w:color="auto"/>
              <w:right w:val="nil"/>
            </w:tcBorders>
          </w:tcPr>
          <w:p w14:paraId="0EF09C6F"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13</w:t>
            </w:r>
          </w:p>
        </w:tc>
      </w:tr>
      <w:tr w:rsidR="00034A90" w:rsidRPr="00034A90" w14:paraId="33F8204C" w14:textId="77777777" w:rsidTr="00444068">
        <w:trPr>
          <w:jc w:val="center"/>
        </w:trPr>
        <w:tc>
          <w:tcPr>
            <w:tcW w:w="1632" w:type="dxa"/>
            <w:tcBorders>
              <w:top w:val="dotted" w:sz="4" w:space="0" w:color="auto"/>
              <w:left w:val="nil"/>
              <w:bottom w:val="dotted" w:sz="4" w:space="0" w:color="auto"/>
              <w:right w:val="dotted" w:sz="4" w:space="0" w:color="auto"/>
            </w:tcBorders>
          </w:tcPr>
          <w:p w14:paraId="137EF084" w14:textId="77777777" w:rsidR="00034A90" w:rsidRPr="00034A90" w:rsidRDefault="00034A90" w:rsidP="00034A90">
            <w:pPr>
              <w:jc w:val="both"/>
              <w:rPr>
                <w:rFonts w:ascii="Arial" w:hAnsi="Arial" w:cs="Arial"/>
                <w:sz w:val="18"/>
                <w:szCs w:val="18"/>
                <w:lang w:eastAsia="es-ES"/>
              </w:rPr>
            </w:pPr>
            <w:r w:rsidRPr="00034A90">
              <w:rPr>
                <w:rFonts w:ascii="Arial" w:hAnsi="Arial" w:cs="Arial"/>
                <w:sz w:val="18"/>
                <w:szCs w:val="18"/>
                <w:lang w:eastAsia="es-ES"/>
              </w:rPr>
              <w:t>PP12</w:t>
            </w:r>
          </w:p>
        </w:tc>
        <w:tc>
          <w:tcPr>
            <w:tcW w:w="1134" w:type="dxa"/>
            <w:tcBorders>
              <w:top w:val="dotted" w:sz="4" w:space="0" w:color="auto"/>
              <w:left w:val="dotted" w:sz="4" w:space="0" w:color="auto"/>
              <w:bottom w:val="dotted" w:sz="4" w:space="0" w:color="auto"/>
              <w:right w:val="dotted" w:sz="4" w:space="0" w:color="auto"/>
            </w:tcBorders>
          </w:tcPr>
          <w:p w14:paraId="07DDB2B3"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22</w:t>
            </w:r>
          </w:p>
        </w:tc>
        <w:tc>
          <w:tcPr>
            <w:tcW w:w="1134" w:type="dxa"/>
            <w:tcBorders>
              <w:top w:val="dotted" w:sz="4" w:space="0" w:color="auto"/>
              <w:left w:val="dotted" w:sz="4" w:space="0" w:color="auto"/>
              <w:bottom w:val="dotted" w:sz="4" w:space="0" w:color="auto"/>
              <w:right w:val="dotted" w:sz="4" w:space="0" w:color="auto"/>
            </w:tcBorders>
          </w:tcPr>
          <w:p w14:paraId="5F1D4016"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3</w:t>
            </w:r>
          </w:p>
        </w:tc>
        <w:tc>
          <w:tcPr>
            <w:tcW w:w="1134" w:type="dxa"/>
            <w:tcBorders>
              <w:top w:val="dotted" w:sz="4" w:space="0" w:color="auto"/>
              <w:left w:val="dotted" w:sz="4" w:space="0" w:color="auto"/>
              <w:bottom w:val="dotted" w:sz="4" w:space="0" w:color="auto"/>
              <w:right w:val="dotted" w:sz="4" w:space="0" w:color="auto"/>
            </w:tcBorders>
          </w:tcPr>
          <w:p w14:paraId="00307BA4"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3</w:t>
            </w:r>
          </w:p>
        </w:tc>
        <w:tc>
          <w:tcPr>
            <w:tcW w:w="1134" w:type="dxa"/>
            <w:tcBorders>
              <w:top w:val="dotted" w:sz="4" w:space="0" w:color="auto"/>
              <w:left w:val="dotted" w:sz="4" w:space="0" w:color="auto"/>
              <w:bottom w:val="dotted" w:sz="4" w:space="0" w:color="auto"/>
              <w:right w:val="nil"/>
            </w:tcBorders>
          </w:tcPr>
          <w:p w14:paraId="5F03E86A"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17</w:t>
            </w:r>
          </w:p>
        </w:tc>
      </w:tr>
      <w:tr w:rsidR="00034A90" w:rsidRPr="00034A90" w14:paraId="12BEEC97" w14:textId="77777777" w:rsidTr="00444068">
        <w:trPr>
          <w:jc w:val="center"/>
        </w:trPr>
        <w:tc>
          <w:tcPr>
            <w:tcW w:w="1632" w:type="dxa"/>
            <w:tcBorders>
              <w:top w:val="dotted" w:sz="4" w:space="0" w:color="auto"/>
              <w:left w:val="nil"/>
              <w:right w:val="dotted" w:sz="4" w:space="0" w:color="auto"/>
            </w:tcBorders>
          </w:tcPr>
          <w:p w14:paraId="50FBDA27" w14:textId="77777777" w:rsidR="00034A90" w:rsidRPr="00034A90" w:rsidRDefault="00034A90" w:rsidP="00034A90">
            <w:pPr>
              <w:jc w:val="both"/>
              <w:rPr>
                <w:rFonts w:ascii="Arial" w:hAnsi="Arial" w:cs="Arial"/>
                <w:sz w:val="18"/>
                <w:szCs w:val="18"/>
                <w:lang w:eastAsia="es-ES"/>
              </w:rPr>
            </w:pPr>
            <w:r w:rsidRPr="00034A90">
              <w:rPr>
                <w:rFonts w:ascii="Arial" w:hAnsi="Arial" w:cs="Arial"/>
                <w:sz w:val="18"/>
                <w:szCs w:val="18"/>
                <w:lang w:eastAsia="es-ES"/>
              </w:rPr>
              <w:t>PP13</w:t>
            </w:r>
          </w:p>
        </w:tc>
        <w:tc>
          <w:tcPr>
            <w:tcW w:w="1134" w:type="dxa"/>
            <w:tcBorders>
              <w:top w:val="dotted" w:sz="4" w:space="0" w:color="auto"/>
              <w:left w:val="dotted" w:sz="4" w:space="0" w:color="auto"/>
              <w:right w:val="dotted" w:sz="4" w:space="0" w:color="auto"/>
            </w:tcBorders>
          </w:tcPr>
          <w:p w14:paraId="68ECDC23"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19</w:t>
            </w:r>
          </w:p>
        </w:tc>
        <w:tc>
          <w:tcPr>
            <w:tcW w:w="1134" w:type="dxa"/>
            <w:tcBorders>
              <w:top w:val="dotted" w:sz="4" w:space="0" w:color="auto"/>
              <w:left w:val="dotted" w:sz="4" w:space="0" w:color="auto"/>
              <w:right w:val="dotted" w:sz="4" w:space="0" w:color="auto"/>
            </w:tcBorders>
          </w:tcPr>
          <w:p w14:paraId="61C61FFA"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2</w:t>
            </w:r>
          </w:p>
        </w:tc>
        <w:tc>
          <w:tcPr>
            <w:tcW w:w="1134" w:type="dxa"/>
            <w:tcBorders>
              <w:top w:val="dotted" w:sz="4" w:space="0" w:color="auto"/>
              <w:left w:val="dotted" w:sz="4" w:space="0" w:color="auto"/>
              <w:right w:val="dotted" w:sz="4" w:space="0" w:color="auto"/>
            </w:tcBorders>
          </w:tcPr>
          <w:p w14:paraId="08C59DEE"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6</w:t>
            </w:r>
          </w:p>
        </w:tc>
        <w:tc>
          <w:tcPr>
            <w:tcW w:w="1134" w:type="dxa"/>
            <w:tcBorders>
              <w:top w:val="dotted" w:sz="4" w:space="0" w:color="auto"/>
              <w:left w:val="dotted" w:sz="4" w:space="0" w:color="auto"/>
              <w:right w:val="nil"/>
            </w:tcBorders>
          </w:tcPr>
          <w:p w14:paraId="20485A5A" w14:textId="77777777" w:rsidR="00034A90" w:rsidRPr="00034A90" w:rsidRDefault="00034A90" w:rsidP="00034A90">
            <w:pPr>
              <w:jc w:val="center"/>
              <w:rPr>
                <w:rFonts w:ascii="Arial" w:hAnsi="Arial" w:cs="Arial"/>
                <w:sz w:val="18"/>
                <w:szCs w:val="18"/>
                <w:lang w:eastAsia="es-ES"/>
              </w:rPr>
            </w:pPr>
            <w:r w:rsidRPr="00034A90">
              <w:rPr>
                <w:rFonts w:ascii="Arial" w:hAnsi="Arial" w:cs="Arial"/>
                <w:sz w:val="18"/>
                <w:szCs w:val="18"/>
                <w:lang w:eastAsia="es-ES"/>
              </w:rPr>
              <w:t>24</w:t>
            </w:r>
          </w:p>
        </w:tc>
      </w:tr>
      <w:tr w:rsidR="00034A90" w:rsidRPr="00034A90" w14:paraId="6BA19DE6" w14:textId="77777777" w:rsidTr="00034A90">
        <w:trPr>
          <w:jc w:val="center"/>
        </w:trPr>
        <w:tc>
          <w:tcPr>
            <w:tcW w:w="1632" w:type="dxa"/>
            <w:tcBorders>
              <w:left w:val="nil"/>
            </w:tcBorders>
            <w:shd w:val="clear" w:color="auto" w:fill="DEEAF6"/>
          </w:tcPr>
          <w:p w14:paraId="418711AE" w14:textId="77777777" w:rsidR="00034A90" w:rsidRPr="00034A90" w:rsidRDefault="00034A90" w:rsidP="00034A90">
            <w:pPr>
              <w:jc w:val="both"/>
              <w:rPr>
                <w:rFonts w:ascii="Arial" w:hAnsi="Arial" w:cs="Arial"/>
                <w:b/>
                <w:sz w:val="18"/>
                <w:szCs w:val="18"/>
                <w:lang w:eastAsia="es-ES"/>
              </w:rPr>
            </w:pPr>
            <w:r w:rsidRPr="00034A90">
              <w:rPr>
                <w:rFonts w:ascii="Arial" w:hAnsi="Arial" w:cs="Arial"/>
                <w:b/>
                <w:sz w:val="18"/>
                <w:szCs w:val="18"/>
                <w:lang w:eastAsia="es-ES"/>
              </w:rPr>
              <w:t>Suma total de Objetivos</w:t>
            </w:r>
          </w:p>
        </w:tc>
        <w:tc>
          <w:tcPr>
            <w:tcW w:w="1134" w:type="dxa"/>
            <w:shd w:val="clear" w:color="auto" w:fill="DEEAF6"/>
          </w:tcPr>
          <w:p w14:paraId="75BE1C38" w14:textId="77777777" w:rsidR="00034A90" w:rsidRPr="00034A90" w:rsidRDefault="00034A90" w:rsidP="00034A90">
            <w:pPr>
              <w:jc w:val="center"/>
              <w:rPr>
                <w:rFonts w:ascii="Arial" w:hAnsi="Arial" w:cs="Arial"/>
                <w:b/>
                <w:sz w:val="18"/>
                <w:szCs w:val="18"/>
                <w:lang w:eastAsia="es-ES"/>
              </w:rPr>
            </w:pPr>
            <w:r w:rsidRPr="00034A90">
              <w:rPr>
                <w:rFonts w:ascii="Arial" w:hAnsi="Arial" w:cs="Arial"/>
                <w:b/>
                <w:sz w:val="18"/>
                <w:szCs w:val="18"/>
                <w:lang w:eastAsia="es-ES"/>
              </w:rPr>
              <w:t>99</w:t>
            </w:r>
          </w:p>
        </w:tc>
        <w:tc>
          <w:tcPr>
            <w:tcW w:w="1134" w:type="dxa"/>
            <w:shd w:val="clear" w:color="auto" w:fill="DEEAF6"/>
          </w:tcPr>
          <w:p w14:paraId="194D92A6" w14:textId="77777777" w:rsidR="00034A90" w:rsidRPr="00034A90" w:rsidRDefault="00034A90" w:rsidP="00034A90">
            <w:pPr>
              <w:jc w:val="center"/>
              <w:rPr>
                <w:rFonts w:ascii="Arial" w:hAnsi="Arial" w:cs="Arial"/>
                <w:b/>
                <w:sz w:val="18"/>
                <w:szCs w:val="18"/>
                <w:lang w:eastAsia="es-ES"/>
              </w:rPr>
            </w:pPr>
            <w:r w:rsidRPr="00034A90">
              <w:rPr>
                <w:rFonts w:ascii="Arial" w:hAnsi="Arial" w:cs="Arial"/>
                <w:b/>
                <w:sz w:val="18"/>
                <w:szCs w:val="18"/>
                <w:lang w:eastAsia="es-ES"/>
              </w:rPr>
              <w:t>22</w:t>
            </w:r>
          </w:p>
        </w:tc>
        <w:tc>
          <w:tcPr>
            <w:tcW w:w="1134" w:type="dxa"/>
            <w:shd w:val="clear" w:color="auto" w:fill="DEEAF6"/>
          </w:tcPr>
          <w:p w14:paraId="4FFF98FC" w14:textId="77777777" w:rsidR="00034A90" w:rsidRPr="00034A90" w:rsidRDefault="00034A90" w:rsidP="00034A90">
            <w:pPr>
              <w:jc w:val="center"/>
              <w:rPr>
                <w:rFonts w:ascii="Arial" w:hAnsi="Arial" w:cs="Arial"/>
                <w:b/>
                <w:sz w:val="18"/>
                <w:szCs w:val="18"/>
                <w:lang w:eastAsia="es-ES"/>
              </w:rPr>
            </w:pPr>
            <w:r w:rsidRPr="00034A90">
              <w:rPr>
                <w:rFonts w:ascii="Arial" w:hAnsi="Arial" w:cs="Arial"/>
                <w:b/>
                <w:sz w:val="18"/>
                <w:szCs w:val="18"/>
                <w:lang w:eastAsia="es-ES"/>
              </w:rPr>
              <w:t>11</w:t>
            </w:r>
          </w:p>
        </w:tc>
        <w:tc>
          <w:tcPr>
            <w:tcW w:w="1134" w:type="dxa"/>
            <w:tcBorders>
              <w:right w:val="nil"/>
            </w:tcBorders>
            <w:shd w:val="clear" w:color="auto" w:fill="DEEAF6"/>
          </w:tcPr>
          <w:p w14:paraId="1B9CDB9C" w14:textId="77777777" w:rsidR="00034A90" w:rsidRPr="00034A90" w:rsidRDefault="00034A90" w:rsidP="00034A90">
            <w:pPr>
              <w:jc w:val="center"/>
              <w:rPr>
                <w:rFonts w:ascii="Arial" w:hAnsi="Arial" w:cs="Arial"/>
                <w:b/>
                <w:sz w:val="18"/>
                <w:szCs w:val="18"/>
                <w:lang w:eastAsia="es-ES"/>
              </w:rPr>
            </w:pPr>
            <w:r w:rsidRPr="00034A90">
              <w:rPr>
                <w:rFonts w:ascii="Arial" w:hAnsi="Arial" w:cs="Arial"/>
                <w:b/>
                <w:sz w:val="18"/>
                <w:szCs w:val="18"/>
                <w:lang w:eastAsia="es-ES"/>
              </w:rPr>
              <w:t>143</w:t>
            </w:r>
          </w:p>
        </w:tc>
      </w:tr>
      <w:tr w:rsidR="00034A90" w:rsidRPr="00034A90" w14:paraId="7D49BF5C" w14:textId="77777777" w:rsidTr="00444068">
        <w:trPr>
          <w:jc w:val="center"/>
        </w:trPr>
        <w:tc>
          <w:tcPr>
            <w:tcW w:w="6168" w:type="dxa"/>
            <w:gridSpan w:val="5"/>
            <w:tcBorders>
              <w:left w:val="nil"/>
              <w:bottom w:val="nil"/>
              <w:right w:val="nil"/>
            </w:tcBorders>
            <w:shd w:val="clear" w:color="auto" w:fill="auto"/>
          </w:tcPr>
          <w:p w14:paraId="32338388" w14:textId="66E4532B" w:rsidR="00034A90" w:rsidRPr="00034A90" w:rsidRDefault="00034A90" w:rsidP="009A71E4">
            <w:pPr>
              <w:jc w:val="both"/>
              <w:rPr>
                <w:rFonts w:ascii="Arial" w:hAnsi="Arial" w:cs="Arial"/>
                <w:b/>
                <w:sz w:val="18"/>
                <w:szCs w:val="18"/>
                <w:lang w:eastAsia="es-ES"/>
              </w:rPr>
            </w:pPr>
            <w:r w:rsidRPr="00034A90">
              <w:rPr>
                <w:rFonts w:ascii="Arial" w:hAnsi="Arial" w:cs="Arial"/>
                <w:b/>
                <w:sz w:val="14"/>
                <w:szCs w:val="14"/>
                <w:lang w:eastAsia="es-ES"/>
              </w:rPr>
              <w:t xml:space="preserve">Fuente: </w:t>
            </w:r>
            <w:r w:rsidRPr="00034A90">
              <w:rPr>
                <w:rFonts w:ascii="Arial" w:hAnsi="Arial" w:cs="Arial"/>
                <w:bCs/>
                <w:sz w:val="14"/>
                <w:szCs w:val="14"/>
                <w:lang w:eastAsia="es-ES"/>
              </w:rPr>
              <w:t xml:space="preserve">Elaborado por la ASEQROO, con base en las MIR proporcionadas por el H. Ayuntamiento del municipio de Puerto Morelos, Quintana Roo, de los Programas </w:t>
            </w:r>
            <w:r w:rsidR="009A71E4">
              <w:rPr>
                <w:rFonts w:ascii="Arial" w:hAnsi="Arial" w:cs="Arial"/>
                <w:bCs/>
                <w:sz w:val="14"/>
                <w:szCs w:val="14"/>
                <w:lang w:eastAsia="es-ES"/>
              </w:rPr>
              <w:t>p</w:t>
            </w:r>
            <w:r w:rsidRPr="00034A90">
              <w:rPr>
                <w:rFonts w:ascii="Arial" w:hAnsi="Arial" w:cs="Arial"/>
                <w:bCs/>
                <w:sz w:val="14"/>
                <w:szCs w:val="14"/>
                <w:lang w:eastAsia="es-ES"/>
              </w:rPr>
              <w:t>resupuestarios del ejercicio fiscal 2020.</w:t>
            </w:r>
          </w:p>
        </w:tc>
      </w:tr>
    </w:tbl>
    <w:p w14:paraId="113F2D27" w14:textId="77777777" w:rsidR="00034A90" w:rsidRPr="00034A90" w:rsidRDefault="00034A90" w:rsidP="00034A90">
      <w:pPr>
        <w:spacing w:after="0" w:line="240" w:lineRule="auto"/>
        <w:jc w:val="both"/>
        <w:rPr>
          <w:rFonts w:ascii="Arial" w:eastAsia="Times New Roman" w:hAnsi="Arial" w:cs="Arial"/>
          <w:sz w:val="24"/>
          <w:szCs w:val="24"/>
          <w:lang w:eastAsia="es-ES"/>
        </w:rPr>
      </w:pPr>
    </w:p>
    <w:p w14:paraId="5210FA97" w14:textId="77777777" w:rsidR="00540324" w:rsidRDefault="00540324" w:rsidP="00034A90">
      <w:pPr>
        <w:spacing w:after="0"/>
        <w:jc w:val="both"/>
        <w:rPr>
          <w:rFonts w:ascii="Arial" w:eastAsia="Times New Roman" w:hAnsi="Arial" w:cs="Arial"/>
          <w:sz w:val="24"/>
          <w:szCs w:val="24"/>
          <w:lang w:eastAsia="es-ES"/>
        </w:rPr>
      </w:pPr>
    </w:p>
    <w:p w14:paraId="3FB3E70B" w14:textId="4C9BBA01" w:rsidR="00034A90" w:rsidRPr="00034A90" w:rsidRDefault="00034A90" w:rsidP="00BD1359">
      <w:pPr>
        <w:spacing w:after="0"/>
        <w:jc w:val="both"/>
        <w:rPr>
          <w:rFonts w:ascii="Arial" w:eastAsia="Times New Roman" w:hAnsi="Arial" w:cs="Arial"/>
          <w:sz w:val="24"/>
          <w:szCs w:val="24"/>
          <w:lang w:eastAsia="es-ES"/>
        </w:rPr>
      </w:pPr>
      <w:r w:rsidRPr="00034A90">
        <w:rPr>
          <w:rFonts w:ascii="Arial" w:eastAsia="Times New Roman" w:hAnsi="Arial" w:cs="Arial"/>
          <w:sz w:val="24"/>
          <w:szCs w:val="24"/>
          <w:lang w:eastAsia="es-ES"/>
        </w:rPr>
        <w:t>Con respecto a los Supuestos, se detectaron 33 casos a los que les resultó aplicables el lenguaje inclusivo, de los cuales 22 cumplieron con tal redacción, representado el 67% y 11 de ellos no fueron redactados de esa forma, correspondiendo un 33%, mismos que se presenta el porcentaje de su cumplimiento mediante la siguiente gráfica:</w:t>
      </w:r>
    </w:p>
    <w:tbl>
      <w:tblPr>
        <w:tblStyle w:val="Tablaconcuadrcula20"/>
        <w:tblW w:w="0" w:type="auto"/>
        <w:tblInd w:w="1413" w:type="dxa"/>
        <w:tblLook w:val="04A0" w:firstRow="1" w:lastRow="0" w:firstColumn="1" w:lastColumn="0" w:noHBand="0" w:noVBand="1"/>
      </w:tblPr>
      <w:tblGrid>
        <w:gridCol w:w="6804"/>
      </w:tblGrid>
      <w:tr w:rsidR="00034A90" w:rsidRPr="00034A90" w14:paraId="366E2816" w14:textId="77777777" w:rsidTr="00444068">
        <w:tc>
          <w:tcPr>
            <w:tcW w:w="6804" w:type="dxa"/>
            <w:tcBorders>
              <w:top w:val="nil"/>
              <w:left w:val="nil"/>
              <w:bottom w:val="nil"/>
              <w:right w:val="nil"/>
            </w:tcBorders>
          </w:tcPr>
          <w:p w14:paraId="73B35B79" w14:textId="5875C651" w:rsidR="00034A90" w:rsidRDefault="00034A90" w:rsidP="00BD1359">
            <w:pPr>
              <w:spacing w:line="276" w:lineRule="auto"/>
              <w:jc w:val="center"/>
              <w:rPr>
                <w:rFonts w:ascii="Arial" w:hAnsi="Arial" w:cs="Arial"/>
                <w:b/>
                <w:szCs w:val="18"/>
                <w:lang w:val="es-ES" w:eastAsia="es-ES"/>
              </w:rPr>
            </w:pPr>
          </w:p>
          <w:p w14:paraId="3945FA8D" w14:textId="77777777" w:rsidR="00762C49" w:rsidRDefault="00762C49" w:rsidP="00BD1359">
            <w:pPr>
              <w:spacing w:line="276" w:lineRule="auto"/>
              <w:jc w:val="center"/>
              <w:rPr>
                <w:rFonts w:ascii="Arial" w:hAnsi="Arial" w:cs="Arial"/>
                <w:b/>
                <w:szCs w:val="18"/>
                <w:lang w:val="es-ES" w:eastAsia="es-ES"/>
              </w:rPr>
            </w:pPr>
          </w:p>
          <w:p w14:paraId="42C91FED" w14:textId="77777777" w:rsidR="00034A90" w:rsidRPr="00034A90" w:rsidRDefault="00034A90" w:rsidP="00BD1359">
            <w:pPr>
              <w:spacing w:line="276" w:lineRule="auto"/>
              <w:jc w:val="center"/>
              <w:rPr>
                <w:rFonts w:ascii="Arial" w:hAnsi="Arial" w:cs="Arial"/>
                <w:b/>
                <w:sz w:val="18"/>
                <w:szCs w:val="18"/>
                <w:lang w:val="es-ES" w:eastAsia="es-ES"/>
              </w:rPr>
            </w:pPr>
            <w:r w:rsidRPr="00034A90">
              <w:rPr>
                <w:rFonts w:ascii="Arial" w:hAnsi="Arial" w:cs="Arial"/>
                <w:b/>
                <w:sz w:val="18"/>
                <w:szCs w:val="18"/>
                <w:lang w:val="es-ES" w:eastAsia="es-ES"/>
              </w:rPr>
              <w:t>Gráfica 9. Valoración del Lenguaje Incluyente en los Supuestos</w:t>
            </w:r>
          </w:p>
          <w:p w14:paraId="38DAA163" w14:textId="77777777" w:rsidR="00034A90" w:rsidRPr="00034A90" w:rsidRDefault="00034A90" w:rsidP="00BD1359">
            <w:pPr>
              <w:spacing w:line="276" w:lineRule="auto"/>
              <w:jc w:val="center"/>
              <w:rPr>
                <w:rFonts w:ascii="Arial" w:hAnsi="Arial" w:cs="Arial"/>
                <w:sz w:val="24"/>
                <w:szCs w:val="24"/>
                <w:lang w:eastAsia="es-ES"/>
              </w:rPr>
            </w:pPr>
          </w:p>
        </w:tc>
      </w:tr>
      <w:tr w:rsidR="00034A90" w:rsidRPr="00034A90" w14:paraId="39C7C181" w14:textId="77777777" w:rsidTr="00444068">
        <w:tc>
          <w:tcPr>
            <w:tcW w:w="6804" w:type="dxa"/>
            <w:tcBorders>
              <w:top w:val="nil"/>
              <w:left w:val="nil"/>
              <w:bottom w:val="nil"/>
              <w:right w:val="nil"/>
            </w:tcBorders>
          </w:tcPr>
          <w:p w14:paraId="3B0494A8" w14:textId="77777777" w:rsidR="00034A90" w:rsidRPr="00034A90" w:rsidRDefault="00034A90" w:rsidP="00034A90">
            <w:pPr>
              <w:jc w:val="center"/>
              <w:rPr>
                <w:rFonts w:ascii="Arial" w:hAnsi="Arial" w:cs="Arial"/>
                <w:sz w:val="24"/>
                <w:szCs w:val="24"/>
                <w:lang w:eastAsia="es-ES"/>
              </w:rPr>
            </w:pPr>
            <w:r w:rsidRPr="00034A90">
              <w:rPr>
                <w:noProof/>
                <w:sz w:val="24"/>
                <w:szCs w:val="24"/>
              </w:rPr>
              <w:drawing>
                <wp:inline distT="0" distB="0" distL="0" distR="0" wp14:anchorId="0C9B1E24" wp14:editId="49F7C3A4">
                  <wp:extent cx="3810000" cy="2295525"/>
                  <wp:effectExtent l="0" t="0" r="0"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034A90" w:rsidRPr="00034A90" w14:paraId="1B1C409D" w14:textId="77777777" w:rsidTr="00444068">
        <w:tc>
          <w:tcPr>
            <w:tcW w:w="6804" w:type="dxa"/>
            <w:tcBorders>
              <w:top w:val="nil"/>
              <w:left w:val="nil"/>
              <w:bottom w:val="nil"/>
              <w:right w:val="nil"/>
            </w:tcBorders>
          </w:tcPr>
          <w:p w14:paraId="3F574EDA" w14:textId="77777777" w:rsidR="00034A90" w:rsidRPr="00034A90" w:rsidRDefault="00034A90" w:rsidP="00034A90">
            <w:pPr>
              <w:jc w:val="center"/>
              <w:rPr>
                <w:rFonts w:ascii="Arial" w:hAnsi="Arial" w:cs="Arial"/>
                <w:sz w:val="14"/>
                <w:szCs w:val="24"/>
                <w:lang w:eastAsia="es-ES"/>
              </w:rPr>
            </w:pPr>
            <w:r w:rsidRPr="00034A90">
              <w:rPr>
                <w:rFonts w:ascii="Arial" w:hAnsi="Arial" w:cs="Arial"/>
                <w:b/>
                <w:sz w:val="14"/>
                <w:szCs w:val="24"/>
                <w:lang w:eastAsia="es-ES"/>
              </w:rPr>
              <w:t>Fuente:</w:t>
            </w:r>
            <w:r w:rsidRPr="00034A90">
              <w:rPr>
                <w:rFonts w:ascii="Arial" w:hAnsi="Arial" w:cs="Arial"/>
                <w:sz w:val="14"/>
                <w:szCs w:val="24"/>
                <w:lang w:eastAsia="es-ES"/>
              </w:rPr>
              <w:t xml:space="preserve"> Elaborado por la ASEQROO con base en el análisis del Lenguaje Incluyente en los Supuestos</w:t>
            </w:r>
          </w:p>
          <w:p w14:paraId="1378C4A2" w14:textId="4480AEFC" w:rsidR="00034A90" w:rsidRPr="00034A90" w:rsidRDefault="00034A90" w:rsidP="009A71E4">
            <w:pPr>
              <w:jc w:val="both"/>
              <w:rPr>
                <w:rFonts w:ascii="Arial" w:hAnsi="Arial" w:cs="Arial"/>
                <w:sz w:val="24"/>
                <w:szCs w:val="24"/>
                <w:lang w:eastAsia="es-ES"/>
              </w:rPr>
            </w:pPr>
            <w:r w:rsidRPr="00034A90">
              <w:rPr>
                <w:rFonts w:ascii="Arial" w:hAnsi="Arial" w:cs="Arial"/>
                <w:sz w:val="14"/>
                <w:szCs w:val="24"/>
                <w:lang w:eastAsia="es-ES"/>
              </w:rPr>
              <w:t xml:space="preserve">   de las MIR de los Programas </w:t>
            </w:r>
            <w:r w:rsidR="009A71E4">
              <w:rPr>
                <w:rFonts w:ascii="Arial" w:hAnsi="Arial" w:cs="Arial"/>
                <w:sz w:val="14"/>
                <w:szCs w:val="24"/>
                <w:lang w:eastAsia="es-ES"/>
              </w:rPr>
              <w:t>p</w:t>
            </w:r>
            <w:r w:rsidRPr="00034A90">
              <w:rPr>
                <w:rFonts w:ascii="Arial" w:hAnsi="Arial" w:cs="Arial"/>
                <w:sz w:val="14"/>
                <w:szCs w:val="24"/>
                <w:lang w:eastAsia="es-ES"/>
              </w:rPr>
              <w:t>resupuestarios del H. Ayuntamiento del municipio de Puerto Morelos.</w:t>
            </w:r>
          </w:p>
        </w:tc>
      </w:tr>
    </w:tbl>
    <w:p w14:paraId="591D1772" w14:textId="77777777" w:rsidR="009A71E4" w:rsidRPr="0091567B" w:rsidRDefault="009A71E4" w:rsidP="00BD1359">
      <w:pPr>
        <w:spacing w:after="0"/>
        <w:jc w:val="both"/>
        <w:rPr>
          <w:rFonts w:ascii="Arial" w:eastAsia="Times New Roman" w:hAnsi="Arial" w:cs="Arial"/>
          <w:sz w:val="16"/>
          <w:szCs w:val="16"/>
          <w:lang w:eastAsia="es-ES"/>
        </w:rPr>
      </w:pPr>
    </w:p>
    <w:p w14:paraId="3CF1DE26" w14:textId="5A5A668D" w:rsidR="00034A90" w:rsidRPr="00034A90" w:rsidRDefault="00034A90" w:rsidP="00BD1359">
      <w:pPr>
        <w:spacing w:after="0"/>
        <w:jc w:val="both"/>
        <w:rPr>
          <w:rFonts w:ascii="Arial" w:eastAsia="Times New Roman" w:hAnsi="Arial" w:cs="Arial"/>
          <w:sz w:val="24"/>
          <w:szCs w:val="24"/>
          <w:lang w:eastAsia="es-ES"/>
        </w:rPr>
      </w:pPr>
      <w:r w:rsidRPr="00034A90">
        <w:rPr>
          <w:rFonts w:ascii="Arial" w:eastAsia="Times New Roman" w:hAnsi="Arial" w:cs="Arial"/>
          <w:sz w:val="24"/>
          <w:szCs w:val="24"/>
          <w:lang w:eastAsia="es-ES"/>
        </w:rPr>
        <w:t xml:space="preserve">A manera de ejemplo, se realizó la siguiente figura en donde se puede apreciar las palabras claves que se utilizaron en las MIR de los programas presupuestarios analizados, que no consideraron un lenguaje incluyente con perspectiva de género y la manera en que podría redactarse: </w:t>
      </w:r>
    </w:p>
    <w:p w14:paraId="1B2BD96C" w14:textId="77777777" w:rsidR="00762C49" w:rsidRPr="00A83545" w:rsidRDefault="00762C49" w:rsidP="00034A90">
      <w:pPr>
        <w:spacing w:after="0"/>
        <w:jc w:val="both"/>
        <w:rPr>
          <w:rFonts w:ascii="Arial" w:eastAsia="Times New Roman" w:hAnsi="Arial" w:cs="Arial"/>
          <w:sz w:val="16"/>
          <w:szCs w:val="16"/>
          <w:lang w:eastAsia="es-ES"/>
        </w:rPr>
      </w:pPr>
    </w:p>
    <w:tbl>
      <w:tblPr>
        <w:tblStyle w:val="Tablaconcuadrcula20"/>
        <w:tblW w:w="0" w:type="auto"/>
        <w:tblLook w:val="04A0" w:firstRow="1" w:lastRow="0" w:firstColumn="1" w:lastColumn="0" w:noHBand="0" w:noVBand="1"/>
      </w:tblPr>
      <w:tblGrid>
        <w:gridCol w:w="8838"/>
      </w:tblGrid>
      <w:tr w:rsidR="00034A90" w:rsidRPr="00034A90" w14:paraId="7B084DF0" w14:textId="77777777" w:rsidTr="00444068">
        <w:tc>
          <w:tcPr>
            <w:tcW w:w="8838" w:type="dxa"/>
            <w:tcBorders>
              <w:top w:val="nil"/>
              <w:left w:val="nil"/>
              <w:bottom w:val="nil"/>
              <w:right w:val="nil"/>
            </w:tcBorders>
          </w:tcPr>
          <w:p w14:paraId="3EC73350" w14:textId="77777777" w:rsidR="00034A90" w:rsidRPr="00034A90" w:rsidRDefault="00034A90" w:rsidP="00034A90">
            <w:pPr>
              <w:jc w:val="center"/>
              <w:rPr>
                <w:rFonts w:ascii="Arial" w:hAnsi="Arial" w:cs="Arial"/>
                <w:b/>
                <w:noProof/>
                <w:sz w:val="24"/>
                <w:szCs w:val="24"/>
              </w:rPr>
            </w:pPr>
            <w:r w:rsidRPr="00034A90">
              <w:rPr>
                <w:rFonts w:ascii="Arial" w:hAnsi="Arial" w:cs="Arial"/>
                <w:b/>
                <w:noProof/>
                <w:szCs w:val="24"/>
              </w:rPr>
              <w:t>Figura 3. Uso del Lenguaje Incluyente</w:t>
            </w:r>
          </w:p>
        </w:tc>
      </w:tr>
      <w:tr w:rsidR="00034A90" w:rsidRPr="00034A90" w14:paraId="39A243AC" w14:textId="77777777" w:rsidTr="00444068">
        <w:tc>
          <w:tcPr>
            <w:tcW w:w="8838" w:type="dxa"/>
            <w:tcBorders>
              <w:top w:val="nil"/>
              <w:left w:val="nil"/>
              <w:bottom w:val="nil"/>
              <w:right w:val="nil"/>
            </w:tcBorders>
          </w:tcPr>
          <w:tbl>
            <w:tblPr>
              <w:tblpPr w:leftFromText="141" w:rightFromText="141" w:vertAnchor="text" w:horzAnchor="margin" w:tblpXSpec="center" w:tblpY="205"/>
              <w:tblW w:w="6857"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997"/>
              <w:gridCol w:w="2144"/>
              <w:gridCol w:w="2716"/>
            </w:tblGrid>
            <w:tr w:rsidR="00034A90" w:rsidRPr="00034A90" w14:paraId="774FDA45" w14:textId="77777777" w:rsidTr="00444068">
              <w:trPr>
                <w:trHeight w:val="699"/>
              </w:trPr>
              <w:tc>
                <w:tcPr>
                  <w:tcW w:w="1997" w:type="dxa"/>
                  <w:tcBorders>
                    <w:bottom w:val="single" w:sz="4" w:space="0" w:color="9CC2E5"/>
                    <w:right w:val="nil"/>
                  </w:tcBorders>
                  <w:shd w:val="clear" w:color="auto" w:fill="CC8CC9"/>
                </w:tcPr>
                <w:p w14:paraId="08A2F424" w14:textId="77777777" w:rsidR="00034A90" w:rsidRPr="00034A90" w:rsidRDefault="00034A90" w:rsidP="00034A90">
                  <w:pPr>
                    <w:spacing w:after="0" w:line="240" w:lineRule="auto"/>
                    <w:jc w:val="center"/>
                    <w:rPr>
                      <w:rFonts w:ascii="Arial" w:eastAsia="Times New Roman" w:hAnsi="Arial" w:cs="Arial"/>
                      <w:b/>
                      <w:noProof/>
                      <w:color w:val="FFFFFF"/>
                      <w:sz w:val="20"/>
                      <w:szCs w:val="20"/>
                    </w:rPr>
                  </w:pPr>
                </w:p>
                <w:p w14:paraId="6E7CB79B" w14:textId="77777777" w:rsidR="00034A90" w:rsidRPr="00034A90" w:rsidRDefault="00034A90" w:rsidP="00034A90">
                  <w:pPr>
                    <w:spacing w:after="0" w:line="240" w:lineRule="auto"/>
                    <w:jc w:val="center"/>
                    <w:rPr>
                      <w:rFonts w:ascii="Arial" w:eastAsia="Times New Roman" w:hAnsi="Arial" w:cs="Arial"/>
                      <w:b/>
                      <w:noProof/>
                      <w:color w:val="FFFFFF"/>
                      <w:sz w:val="20"/>
                      <w:szCs w:val="20"/>
                    </w:rPr>
                  </w:pPr>
                  <w:r w:rsidRPr="00034A90">
                    <w:rPr>
                      <w:rFonts w:ascii="Arial" w:eastAsia="Times New Roman" w:hAnsi="Arial" w:cs="Arial"/>
                      <w:b/>
                      <w:noProof/>
                      <w:color w:val="FFFFFF"/>
                      <w:sz w:val="20"/>
                      <w:szCs w:val="20"/>
                    </w:rPr>
                    <w:t>X     INCORRECTO</w:t>
                  </w:r>
                </w:p>
              </w:tc>
              <w:tc>
                <w:tcPr>
                  <w:tcW w:w="2144" w:type="dxa"/>
                  <w:tcBorders>
                    <w:left w:val="nil"/>
                    <w:bottom w:val="single" w:sz="4" w:space="0" w:color="9CC2E5"/>
                    <w:right w:val="nil"/>
                  </w:tcBorders>
                  <w:shd w:val="clear" w:color="auto" w:fill="CC8CC9"/>
                </w:tcPr>
                <w:p w14:paraId="419CADCB" w14:textId="77777777" w:rsidR="00034A90" w:rsidRPr="00034A90" w:rsidRDefault="00034A90" w:rsidP="00034A90">
                  <w:pPr>
                    <w:spacing w:after="0" w:line="240" w:lineRule="auto"/>
                    <w:rPr>
                      <w:rFonts w:ascii="Arial" w:eastAsia="Times New Roman" w:hAnsi="Arial" w:cs="Arial"/>
                      <w:b/>
                      <w:bCs/>
                      <w:sz w:val="20"/>
                      <w:szCs w:val="20"/>
                      <w:lang w:eastAsia="es-ES"/>
                    </w:rPr>
                  </w:pPr>
                </w:p>
              </w:tc>
              <w:tc>
                <w:tcPr>
                  <w:tcW w:w="2716" w:type="dxa"/>
                  <w:tcBorders>
                    <w:left w:val="nil"/>
                    <w:right w:val="single" w:sz="4" w:space="0" w:color="5B9BD5"/>
                  </w:tcBorders>
                  <w:shd w:val="clear" w:color="auto" w:fill="CC8CC9"/>
                </w:tcPr>
                <w:p w14:paraId="32C42195" w14:textId="77777777" w:rsidR="00034A90" w:rsidRPr="00034A90" w:rsidRDefault="00034A90" w:rsidP="00034A90">
                  <w:pPr>
                    <w:spacing w:after="0" w:line="240" w:lineRule="auto"/>
                    <w:jc w:val="both"/>
                    <w:rPr>
                      <w:rFonts w:ascii="Arial" w:eastAsia="Times New Roman" w:hAnsi="Arial" w:cs="Arial"/>
                      <w:bCs/>
                      <w:sz w:val="20"/>
                      <w:szCs w:val="20"/>
                      <w:lang w:eastAsia="es-ES"/>
                    </w:rPr>
                  </w:pPr>
                </w:p>
                <w:p w14:paraId="29492CFE" w14:textId="77777777" w:rsidR="00034A90" w:rsidRPr="00034A90" w:rsidRDefault="00034A90" w:rsidP="00354FE7">
                  <w:pPr>
                    <w:numPr>
                      <w:ilvl w:val="0"/>
                      <w:numId w:val="24"/>
                    </w:numPr>
                    <w:spacing w:after="0" w:line="240" w:lineRule="auto"/>
                    <w:contextualSpacing/>
                    <w:jc w:val="center"/>
                    <w:rPr>
                      <w:rFonts w:ascii="Arial" w:eastAsia="Calibri" w:hAnsi="Arial" w:cs="Arial"/>
                      <w:b/>
                      <w:noProof/>
                      <w:color w:val="FFFFFF"/>
                      <w:sz w:val="20"/>
                      <w:szCs w:val="20"/>
                    </w:rPr>
                  </w:pPr>
                  <w:r w:rsidRPr="00034A90">
                    <w:rPr>
                      <w:rFonts w:ascii="Arial" w:eastAsia="Calibri" w:hAnsi="Arial" w:cs="Arial"/>
                      <w:b/>
                      <w:noProof/>
                      <w:color w:val="FFFFFF"/>
                      <w:sz w:val="20"/>
                      <w:szCs w:val="20"/>
                    </w:rPr>
                    <w:t>CORRECTO</w:t>
                  </w:r>
                </w:p>
              </w:tc>
            </w:tr>
            <w:tr w:rsidR="00034A90" w:rsidRPr="00034A90" w14:paraId="20FFEB13" w14:textId="77777777" w:rsidTr="00444068">
              <w:trPr>
                <w:trHeight w:val="631"/>
              </w:trPr>
              <w:tc>
                <w:tcPr>
                  <w:tcW w:w="1997" w:type="dxa"/>
                  <w:tcBorders>
                    <w:bottom w:val="single" w:sz="4" w:space="0" w:color="9CC2E5"/>
                    <w:right w:val="nil"/>
                  </w:tcBorders>
                  <w:shd w:val="clear" w:color="auto" w:fill="auto"/>
                  <w:vAlign w:val="center"/>
                </w:tcPr>
                <w:p w14:paraId="4D758CA4" w14:textId="77777777" w:rsidR="00034A90" w:rsidRPr="00034A90" w:rsidRDefault="00034A90" w:rsidP="00034A90">
                  <w:pPr>
                    <w:spacing w:after="0" w:line="240" w:lineRule="auto"/>
                    <w:jc w:val="center"/>
                    <w:rPr>
                      <w:rFonts w:ascii="Arial" w:eastAsia="Times New Roman" w:hAnsi="Arial" w:cs="Arial"/>
                      <w:b/>
                      <w:noProof/>
                      <w:color w:val="0D0D0D"/>
                      <w:sz w:val="20"/>
                      <w:szCs w:val="20"/>
                    </w:rPr>
                  </w:pPr>
                  <w:r w:rsidRPr="00034A90">
                    <w:rPr>
                      <w:rFonts w:ascii="Arial" w:eastAsia="Times New Roman" w:hAnsi="Arial" w:cs="Arial"/>
                      <w:b/>
                      <w:noProof/>
                      <w:color w:val="0D0D0D"/>
                      <w:sz w:val="20"/>
                      <w:szCs w:val="20"/>
                    </w:rPr>
                    <w:t>Los habitantes</w:t>
                  </w:r>
                </w:p>
              </w:tc>
              <w:tc>
                <w:tcPr>
                  <w:tcW w:w="2144" w:type="dxa"/>
                  <w:tcBorders>
                    <w:left w:val="nil"/>
                    <w:bottom w:val="single" w:sz="4" w:space="0" w:color="9CC2E5"/>
                    <w:right w:val="nil"/>
                  </w:tcBorders>
                  <w:shd w:val="clear" w:color="auto" w:fill="auto"/>
                </w:tcPr>
                <w:p w14:paraId="31A147EB" w14:textId="77777777" w:rsidR="00034A90" w:rsidRPr="00034A90" w:rsidRDefault="00034A90" w:rsidP="00034A90">
                  <w:pPr>
                    <w:autoSpaceDE w:val="0"/>
                    <w:autoSpaceDN w:val="0"/>
                    <w:adjustRightInd w:val="0"/>
                    <w:spacing w:after="0" w:line="240" w:lineRule="auto"/>
                    <w:jc w:val="right"/>
                    <w:rPr>
                      <w:rFonts w:ascii="Arial" w:eastAsia="Times New Roman" w:hAnsi="Arial" w:cs="Arial"/>
                      <w:sz w:val="20"/>
                      <w:szCs w:val="20"/>
                      <w:lang w:val="es-ES" w:eastAsia="es-ES"/>
                    </w:rPr>
                  </w:pPr>
                  <w:r w:rsidRPr="00034A90">
                    <w:rPr>
                      <w:rFonts w:ascii="Times New Roman" w:eastAsia="Times New Roman" w:hAnsi="Times New Roman" w:cs="Times New Roman"/>
                      <w:noProof/>
                      <w:sz w:val="24"/>
                      <w:szCs w:val="24"/>
                    </w:rPr>
                    <w:drawing>
                      <wp:inline distT="0" distB="0" distL="0" distR="0" wp14:anchorId="6E3533BF" wp14:editId="0A0F10A3">
                        <wp:extent cx="819150" cy="605585"/>
                        <wp:effectExtent l="0" t="0" r="0" b="4445"/>
                        <wp:docPr id="50" name="Imagen 50" descr="20 ideas de Población | poblacion, partes de la misa, que es la democr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 ideas de Población | poblacion, partes de la misa, que es la democracia"/>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6072"/>
                                <a:stretch/>
                              </pic:blipFill>
                              <pic:spPr bwMode="auto">
                                <a:xfrm>
                                  <a:off x="0" y="0"/>
                                  <a:ext cx="840914" cy="6216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16" w:type="dxa"/>
                  <w:tcBorders>
                    <w:left w:val="nil"/>
                    <w:right w:val="single" w:sz="4" w:space="0" w:color="5B9BD5"/>
                  </w:tcBorders>
                  <w:shd w:val="clear" w:color="auto" w:fill="auto"/>
                  <w:vAlign w:val="center"/>
                </w:tcPr>
                <w:p w14:paraId="1350E222" w14:textId="77777777" w:rsidR="00034A90" w:rsidRPr="00034A90" w:rsidRDefault="00034A90" w:rsidP="00034A90">
                  <w:pPr>
                    <w:spacing w:after="0" w:line="240" w:lineRule="auto"/>
                    <w:jc w:val="center"/>
                    <w:rPr>
                      <w:rFonts w:ascii="Arial" w:eastAsia="Times New Roman" w:hAnsi="Arial" w:cs="Arial"/>
                      <w:sz w:val="20"/>
                      <w:szCs w:val="20"/>
                      <w:highlight w:val="cyan"/>
                      <w:lang w:eastAsia="es-ES"/>
                    </w:rPr>
                  </w:pPr>
                  <w:r w:rsidRPr="00034A90">
                    <w:rPr>
                      <w:rFonts w:ascii="Arial" w:eastAsia="Times New Roman" w:hAnsi="Arial" w:cs="Arial"/>
                      <w:b/>
                      <w:noProof/>
                      <w:color w:val="0D0D0D"/>
                      <w:sz w:val="20"/>
                      <w:szCs w:val="20"/>
                    </w:rPr>
                    <w:t>La ciudadanía /La población</w:t>
                  </w:r>
                </w:p>
              </w:tc>
            </w:tr>
            <w:tr w:rsidR="00034A90" w:rsidRPr="00034A90" w14:paraId="2D1F7577" w14:textId="77777777" w:rsidTr="00444068">
              <w:trPr>
                <w:trHeight w:val="778"/>
              </w:trPr>
              <w:tc>
                <w:tcPr>
                  <w:tcW w:w="1997" w:type="dxa"/>
                  <w:tcBorders>
                    <w:bottom w:val="single" w:sz="4" w:space="0" w:color="9CC2E5"/>
                    <w:right w:val="nil"/>
                  </w:tcBorders>
                  <w:shd w:val="clear" w:color="auto" w:fill="auto"/>
                </w:tcPr>
                <w:p w14:paraId="14E9FEA3" w14:textId="77777777" w:rsidR="00034A90" w:rsidRPr="00034A90" w:rsidRDefault="00034A90" w:rsidP="00034A90">
                  <w:pPr>
                    <w:spacing w:after="0" w:line="240" w:lineRule="auto"/>
                    <w:jc w:val="center"/>
                    <w:rPr>
                      <w:rFonts w:ascii="Arial" w:eastAsia="Times New Roman" w:hAnsi="Arial" w:cs="Arial"/>
                      <w:b/>
                      <w:noProof/>
                      <w:color w:val="0D0D0D"/>
                      <w:sz w:val="20"/>
                      <w:szCs w:val="20"/>
                    </w:rPr>
                  </w:pPr>
                </w:p>
                <w:p w14:paraId="6FDA78AC" w14:textId="77777777" w:rsidR="00034A90" w:rsidRPr="00034A90" w:rsidRDefault="00034A90" w:rsidP="00034A90">
                  <w:pPr>
                    <w:spacing w:after="0" w:line="240" w:lineRule="auto"/>
                    <w:jc w:val="center"/>
                    <w:rPr>
                      <w:rFonts w:ascii="Arial" w:eastAsia="Times New Roman" w:hAnsi="Arial" w:cs="Arial"/>
                      <w:sz w:val="20"/>
                      <w:szCs w:val="20"/>
                      <w:lang w:eastAsia="es-ES"/>
                    </w:rPr>
                  </w:pPr>
                  <w:r w:rsidRPr="00034A90">
                    <w:rPr>
                      <w:rFonts w:ascii="Arial" w:eastAsia="Times New Roman" w:hAnsi="Arial" w:cs="Arial"/>
                      <w:b/>
                      <w:noProof/>
                      <w:color w:val="0D0D0D"/>
                      <w:sz w:val="20"/>
                      <w:szCs w:val="20"/>
                    </w:rPr>
                    <w:t>Los participantes</w:t>
                  </w:r>
                </w:p>
              </w:tc>
              <w:tc>
                <w:tcPr>
                  <w:tcW w:w="2144" w:type="dxa"/>
                  <w:tcBorders>
                    <w:left w:val="nil"/>
                    <w:bottom w:val="single" w:sz="4" w:space="0" w:color="9CC2E5"/>
                    <w:right w:val="nil"/>
                  </w:tcBorders>
                  <w:shd w:val="clear" w:color="auto" w:fill="auto"/>
                </w:tcPr>
                <w:p w14:paraId="2B5446F0" w14:textId="77777777" w:rsidR="00034A90" w:rsidRPr="00034A90" w:rsidRDefault="00034A90" w:rsidP="00034A90">
                  <w:pPr>
                    <w:autoSpaceDE w:val="0"/>
                    <w:autoSpaceDN w:val="0"/>
                    <w:adjustRightInd w:val="0"/>
                    <w:spacing w:after="0" w:line="240" w:lineRule="auto"/>
                    <w:ind w:left="141"/>
                    <w:contextualSpacing/>
                    <w:rPr>
                      <w:rFonts w:ascii="Arial" w:eastAsia="Times New Roman" w:hAnsi="Arial" w:cs="Arial"/>
                      <w:sz w:val="20"/>
                      <w:szCs w:val="20"/>
                      <w:lang w:eastAsia="es-ES"/>
                    </w:rPr>
                  </w:pPr>
                  <w:r w:rsidRPr="00034A90">
                    <w:rPr>
                      <w:rFonts w:ascii="Times New Roman" w:eastAsia="Times New Roman" w:hAnsi="Times New Roman" w:cs="Times New Roman"/>
                      <w:noProof/>
                      <w:sz w:val="24"/>
                      <w:szCs w:val="24"/>
                    </w:rPr>
                    <w:drawing>
                      <wp:inline distT="0" distB="0" distL="0" distR="0" wp14:anchorId="7EFE0691" wp14:editId="724EE235">
                        <wp:extent cx="836042" cy="650971"/>
                        <wp:effectExtent l="0" t="0" r="2540" b="0"/>
                        <wp:docPr id="46" name="Imagen 46" descr="Participantes Del Programa De Televisión Jurado De Personas, Showman, Chica  Con Cheque De Banco De Premios Y Calificación Espectá Ilustración del  Vector - Ilustración de gente, hospitalidad: 20000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icipantes Del Programa De Televisión Jurado De Personas, Showman, Chica  Con Cheque De Banco De Premios Y Calificación Espectá Ilustración del  Vector - Ilustración de gente, hospitalidad: 20000185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8303" t="45430" r="23225" b="10684"/>
                                <a:stretch/>
                              </pic:blipFill>
                              <pic:spPr bwMode="auto">
                                <a:xfrm>
                                  <a:off x="0" y="0"/>
                                  <a:ext cx="850695" cy="6623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16" w:type="dxa"/>
                  <w:tcBorders>
                    <w:left w:val="nil"/>
                    <w:right w:val="single" w:sz="4" w:space="0" w:color="5B9BD5"/>
                  </w:tcBorders>
                  <w:shd w:val="clear" w:color="auto" w:fill="auto"/>
                  <w:vAlign w:val="center"/>
                </w:tcPr>
                <w:p w14:paraId="5B3220C1" w14:textId="77777777" w:rsidR="00034A90" w:rsidRPr="00034A90" w:rsidRDefault="00034A90" w:rsidP="00034A90">
                  <w:pPr>
                    <w:spacing w:after="0" w:line="240" w:lineRule="auto"/>
                    <w:jc w:val="center"/>
                    <w:rPr>
                      <w:rFonts w:ascii="Arial" w:eastAsia="Times New Roman" w:hAnsi="Arial" w:cs="Arial"/>
                      <w:sz w:val="20"/>
                      <w:szCs w:val="20"/>
                      <w:lang w:eastAsia="es-ES"/>
                    </w:rPr>
                  </w:pPr>
                  <w:r w:rsidRPr="00034A90">
                    <w:rPr>
                      <w:rFonts w:ascii="Arial" w:eastAsia="Times New Roman" w:hAnsi="Arial" w:cs="Arial"/>
                      <w:b/>
                      <w:noProof/>
                      <w:color w:val="0D0D0D"/>
                      <w:sz w:val="20"/>
                      <w:szCs w:val="20"/>
                    </w:rPr>
                    <w:t>Las y los participantes</w:t>
                  </w:r>
                </w:p>
              </w:tc>
            </w:tr>
            <w:tr w:rsidR="00034A90" w:rsidRPr="00034A90" w14:paraId="7CD78165" w14:textId="77777777" w:rsidTr="00444068">
              <w:trPr>
                <w:trHeight w:val="524"/>
              </w:trPr>
              <w:tc>
                <w:tcPr>
                  <w:tcW w:w="1997" w:type="dxa"/>
                  <w:tcBorders>
                    <w:bottom w:val="single" w:sz="4" w:space="0" w:color="9CC2E5"/>
                    <w:right w:val="nil"/>
                  </w:tcBorders>
                  <w:shd w:val="clear" w:color="auto" w:fill="auto"/>
                </w:tcPr>
                <w:p w14:paraId="2AEA188B" w14:textId="77777777" w:rsidR="00034A90" w:rsidRPr="00034A90" w:rsidRDefault="00034A90" w:rsidP="00034A90">
                  <w:pPr>
                    <w:spacing w:after="0" w:line="240" w:lineRule="auto"/>
                    <w:jc w:val="center"/>
                    <w:rPr>
                      <w:rFonts w:ascii="Arial" w:eastAsia="Times New Roman" w:hAnsi="Arial" w:cs="Arial"/>
                      <w:b/>
                      <w:noProof/>
                      <w:color w:val="0D0D0D"/>
                      <w:sz w:val="20"/>
                      <w:szCs w:val="20"/>
                    </w:rPr>
                  </w:pPr>
                </w:p>
                <w:p w14:paraId="71BC5CD1" w14:textId="77777777" w:rsidR="00034A90" w:rsidRPr="00034A90" w:rsidRDefault="00034A90" w:rsidP="00034A90">
                  <w:pPr>
                    <w:spacing w:after="0" w:line="240" w:lineRule="auto"/>
                    <w:jc w:val="center"/>
                    <w:rPr>
                      <w:rFonts w:ascii="Arial" w:eastAsia="Times New Roman" w:hAnsi="Arial" w:cs="Arial"/>
                      <w:sz w:val="20"/>
                      <w:szCs w:val="20"/>
                      <w:highlight w:val="cyan"/>
                      <w:lang w:eastAsia="es-ES"/>
                    </w:rPr>
                  </w:pPr>
                  <w:r w:rsidRPr="00034A90">
                    <w:rPr>
                      <w:rFonts w:ascii="Arial" w:eastAsia="Times New Roman" w:hAnsi="Arial" w:cs="Arial"/>
                      <w:b/>
                      <w:noProof/>
                      <w:color w:val="0D0D0D"/>
                      <w:sz w:val="20"/>
                      <w:szCs w:val="20"/>
                    </w:rPr>
                    <w:t>Los niños</w:t>
                  </w:r>
                </w:p>
              </w:tc>
              <w:tc>
                <w:tcPr>
                  <w:tcW w:w="2144" w:type="dxa"/>
                  <w:tcBorders>
                    <w:left w:val="nil"/>
                    <w:bottom w:val="single" w:sz="4" w:space="0" w:color="9CC2E5"/>
                    <w:right w:val="nil"/>
                  </w:tcBorders>
                  <w:shd w:val="clear" w:color="auto" w:fill="auto"/>
                </w:tcPr>
                <w:p w14:paraId="6241B356" w14:textId="77777777" w:rsidR="00034A90" w:rsidRPr="00034A90" w:rsidRDefault="00034A90" w:rsidP="00034A90">
                  <w:pPr>
                    <w:autoSpaceDE w:val="0"/>
                    <w:autoSpaceDN w:val="0"/>
                    <w:adjustRightInd w:val="0"/>
                    <w:spacing w:after="0" w:line="240" w:lineRule="auto"/>
                    <w:jc w:val="center"/>
                    <w:rPr>
                      <w:rFonts w:ascii="Arial" w:eastAsia="Calibri" w:hAnsi="Arial" w:cs="Arial"/>
                      <w:color w:val="000000"/>
                      <w:sz w:val="20"/>
                      <w:szCs w:val="20"/>
                      <w:highlight w:val="cyan"/>
                    </w:rPr>
                  </w:pPr>
                  <w:r w:rsidRPr="00034A90">
                    <w:rPr>
                      <w:rFonts w:ascii="Arial" w:eastAsia="Calibri" w:hAnsi="Arial" w:cs="Arial"/>
                      <w:noProof/>
                      <w:color w:val="000000"/>
                      <w:sz w:val="20"/>
                      <w:szCs w:val="20"/>
                      <w:highlight w:val="cyan"/>
                    </w:rPr>
                    <w:drawing>
                      <wp:inline distT="0" distB="0" distL="0" distR="0" wp14:anchorId="5748FD12" wp14:editId="26217215">
                        <wp:extent cx="832196" cy="515566"/>
                        <wp:effectExtent l="0" t="0" r="6350" b="0"/>
                        <wp:docPr id="51" name="Imagen 51" descr="C:\Users\nanci.lada\AppData\Local\Microsoft\Windows\INetCache\Content.MSO\313F48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ci.lada\AppData\Local\Microsoft\Windows\INetCache\Content.MSO\313F489E.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2196" cy="515566"/>
                                </a:xfrm>
                                <a:prstGeom prst="rect">
                                  <a:avLst/>
                                </a:prstGeom>
                                <a:noFill/>
                                <a:ln>
                                  <a:noFill/>
                                </a:ln>
                              </pic:spPr>
                            </pic:pic>
                          </a:graphicData>
                        </a:graphic>
                      </wp:inline>
                    </w:drawing>
                  </w:r>
                </w:p>
              </w:tc>
              <w:tc>
                <w:tcPr>
                  <w:tcW w:w="2716" w:type="dxa"/>
                  <w:tcBorders>
                    <w:left w:val="nil"/>
                    <w:right w:val="single" w:sz="4" w:space="0" w:color="5B9BD5"/>
                  </w:tcBorders>
                  <w:shd w:val="clear" w:color="auto" w:fill="auto"/>
                  <w:vAlign w:val="center"/>
                </w:tcPr>
                <w:p w14:paraId="0D89DC5D" w14:textId="77777777" w:rsidR="00034A90" w:rsidRPr="00034A90" w:rsidRDefault="00034A90" w:rsidP="00034A90">
                  <w:pPr>
                    <w:autoSpaceDE w:val="0"/>
                    <w:autoSpaceDN w:val="0"/>
                    <w:adjustRightInd w:val="0"/>
                    <w:spacing w:after="0" w:line="240" w:lineRule="auto"/>
                    <w:jc w:val="center"/>
                    <w:rPr>
                      <w:rFonts w:ascii="Arial" w:eastAsia="Times New Roman" w:hAnsi="Arial" w:cs="Arial"/>
                      <w:b/>
                      <w:noProof/>
                      <w:color w:val="0D0D0D"/>
                      <w:sz w:val="20"/>
                      <w:szCs w:val="20"/>
                    </w:rPr>
                  </w:pPr>
                  <w:r w:rsidRPr="00034A90">
                    <w:rPr>
                      <w:rFonts w:ascii="Arial" w:eastAsia="Times New Roman" w:hAnsi="Arial" w:cs="Arial"/>
                      <w:b/>
                      <w:noProof/>
                      <w:color w:val="0D0D0D"/>
                      <w:sz w:val="20"/>
                      <w:szCs w:val="20"/>
                    </w:rPr>
                    <w:t>La niñez / Las y los niños / La infancia</w:t>
                  </w:r>
                </w:p>
              </w:tc>
            </w:tr>
            <w:tr w:rsidR="00034A90" w:rsidRPr="00034A90" w14:paraId="3CE1DFE5" w14:textId="77777777" w:rsidTr="00444068">
              <w:trPr>
                <w:trHeight w:val="71"/>
              </w:trPr>
              <w:tc>
                <w:tcPr>
                  <w:tcW w:w="1997" w:type="dxa"/>
                  <w:tcBorders>
                    <w:bottom w:val="single" w:sz="4" w:space="0" w:color="9CC2E5"/>
                    <w:right w:val="nil"/>
                  </w:tcBorders>
                  <w:shd w:val="clear" w:color="auto" w:fill="auto"/>
                  <w:vAlign w:val="center"/>
                </w:tcPr>
                <w:p w14:paraId="728C06EF" w14:textId="77777777" w:rsidR="00034A90" w:rsidRPr="00034A90" w:rsidRDefault="00034A90" w:rsidP="00034A90">
                  <w:pPr>
                    <w:spacing w:after="0" w:line="240" w:lineRule="auto"/>
                    <w:jc w:val="center"/>
                    <w:rPr>
                      <w:rFonts w:ascii="Arial" w:eastAsia="Times New Roman" w:hAnsi="Arial" w:cs="Arial"/>
                      <w:b/>
                      <w:noProof/>
                      <w:color w:val="0D0D0D"/>
                      <w:sz w:val="20"/>
                      <w:szCs w:val="20"/>
                    </w:rPr>
                  </w:pPr>
                  <w:r w:rsidRPr="00034A90">
                    <w:rPr>
                      <w:rFonts w:ascii="Arial" w:eastAsia="Times New Roman" w:hAnsi="Arial" w:cs="Arial"/>
                      <w:b/>
                      <w:noProof/>
                      <w:color w:val="0D0D0D"/>
                      <w:sz w:val="20"/>
                      <w:szCs w:val="20"/>
                    </w:rPr>
                    <w:t>Los Adolescentes</w:t>
                  </w:r>
                </w:p>
              </w:tc>
              <w:tc>
                <w:tcPr>
                  <w:tcW w:w="2144" w:type="dxa"/>
                  <w:tcBorders>
                    <w:left w:val="nil"/>
                    <w:bottom w:val="single" w:sz="4" w:space="0" w:color="9CC2E5"/>
                    <w:right w:val="nil"/>
                  </w:tcBorders>
                  <w:shd w:val="clear" w:color="auto" w:fill="auto"/>
                </w:tcPr>
                <w:p w14:paraId="00F2F9C9" w14:textId="77777777" w:rsidR="00034A90" w:rsidRPr="00034A90" w:rsidRDefault="00034A90" w:rsidP="00034A90">
                  <w:pPr>
                    <w:autoSpaceDE w:val="0"/>
                    <w:autoSpaceDN w:val="0"/>
                    <w:adjustRightInd w:val="0"/>
                    <w:spacing w:after="0" w:line="240" w:lineRule="auto"/>
                    <w:ind w:left="141"/>
                    <w:contextualSpacing/>
                    <w:rPr>
                      <w:rFonts w:ascii="Arial" w:eastAsia="Times New Roman" w:hAnsi="Arial" w:cs="Arial"/>
                      <w:sz w:val="20"/>
                      <w:szCs w:val="20"/>
                      <w:lang w:eastAsia="es-ES"/>
                    </w:rPr>
                  </w:pPr>
                  <w:r w:rsidRPr="00034A90">
                    <w:rPr>
                      <w:rFonts w:ascii="Times New Roman" w:eastAsia="Times New Roman" w:hAnsi="Times New Roman" w:cs="Times New Roman"/>
                      <w:noProof/>
                      <w:sz w:val="24"/>
                      <w:szCs w:val="24"/>
                    </w:rPr>
                    <w:drawing>
                      <wp:inline distT="0" distB="0" distL="0" distR="0" wp14:anchorId="6C226199" wp14:editId="7E071FD7">
                        <wp:extent cx="854927" cy="564071"/>
                        <wp:effectExtent l="0" t="0" r="2540" b="7620"/>
                        <wp:docPr id="54" name="Imagen 54" descr="Cómo sobrellevar el aislamiento en casa y proteger tu salud y la de tu  familia | UNI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ómo sobrellevar el aislamiento en casa y proteger tu salud y la de tu  familia | UNICEF"/>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 r="-1040"/>
                                <a:stretch/>
                              </pic:blipFill>
                              <pic:spPr bwMode="auto">
                                <a:xfrm>
                                  <a:off x="0" y="0"/>
                                  <a:ext cx="863778" cy="5699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16" w:type="dxa"/>
                  <w:tcBorders>
                    <w:left w:val="nil"/>
                    <w:right w:val="single" w:sz="4" w:space="0" w:color="5B9BD5"/>
                  </w:tcBorders>
                  <w:shd w:val="clear" w:color="auto" w:fill="auto"/>
                  <w:vAlign w:val="center"/>
                </w:tcPr>
                <w:p w14:paraId="04654A59" w14:textId="77777777" w:rsidR="00034A90" w:rsidRPr="00034A90" w:rsidRDefault="00034A90" w:rsidP="00034A90">
                  <w:pPr>
                    <w:spacing w:after="0" w:line="240" w:lineRule="auto"/>
                    <w:jc w:val="center"/>
                    <w:rPr>
                      <w:rFonts w:ascii="Arial" w:eastAsia="Times New Roman" w:hAnsi="Arial" w:cs="Arial"/>
                      <w:sz w:val="20"/>
                      <w:szCs w:val="20"/>
                      <w:lang w:eastAsia="es-ES"/>
                    </w:rPr>
                  </w:pPr>
                  <w:r w:rsidRPr="00034A90">
                    <w:rPr>
                      <w:rFonts w:ascii="Arial" w:eastAsia="Times New Roman" w:hAnsi="Arial" w:cs="Arial"/>
                      <w:b/>
                      <w:noProof/>
                      <w:color w:val="0D0D0D"/>
                      <w:sz w:val="20"/>
                      <w:szCs w:val="20"/>
                    </w:rPr>
                    <w:t>Las y los adolescentes</w:t>
                  </w:r>
                </w:p>
              </w:tc>
            </w:tr>
            <w:tr w:rsidR="00034A90" w:rsidRPr="00034A90" w14:paraId="27464E0E" w14:textId="77777777" w:rsidTr="00444068">
              <w:trPr>
                <w:trHeight w:val="626"/>
              </w:trPr>
              <w:tc>
                <w:tcPr>
                  <w:tcW w:w="1997" w:type="dxa"/>
                  <w:tcBorders>
                    <w:bottom w:val="single" w:sz="4" w:space="0" w:color="9CC2E5"/>
                    <w:right w:val="nil"/>
                  </w:tcBorders>
                  <w:shd w:val="clear" w:color="auto" w:fill="auto"/>
                </w:tcPr>
                <w:p w14:paraId="405735EE" w14:textId="77777777" w:rsidR="00034A90" w:rsidRPr="00034A90" w:rsidRDefault="00034A90" w:rsidP="00034A90">
                  <w:pPr>
                    <w:autoSpaceDE w:val="0"/>
                    <w:autoSpaceDN w:val="0"/>
                    <w:adjustRightInd w:val="0"/>
                    <w:spacing w:after="0" w:line="240" w:lineRule="auto"/>
                    <w:jc w:val="center"/>
                    <w:rPr>
                      <w:rFonts w:ascii="Arial" w:eastAsia="Times New Roman" w:hAnsi="Arial" w:cs="Arial"/>
                      <w:b/>
                      <w:noProof/>
                      <w:color w:val="0D0D0D"/>
                      <w:sz w:val="20"/>
                      <w:szCs w:val="20"/>
                    </w:rPr>
                  </w:pPr>
                </w:p>
                <w:p w14:paraId="6CBCCEF7" w14:textId="77777777" w:rsidR="00034A90" w:rsidRPr="00034A90" w:rsidRDefault="00034A90" w:rsidP="00034A90">
                  <w:pPr>
                    <w:autoSpaceDE w:val="0"/>
                    <w:autoSpaceDN w:val="0"/>
                    <w:adjustRightInd w:val="0"/>
                    <w:spacing w:after="0" w:line="240" w:lineRule="auto"/>
                    <w:jc w:val="center"/>
                    <w:rPr>
                      <w:rFonts w:ascii="Arial" w:eastAsia="Times New Roman" w:hAnsi="Arial" w:cs="Arial"/>
                      <w:sz w:val="20"/>
                      <w:szCs w:val="20"/>
                      <w:highlight w:val="yellow"/>
                      <w:lang w:eastAsia="es-ES"/>
                    </w:rPr>
                  </w:pPr>
                  <w:r w:rsidRPr="00034A90">
                    <w:rPr>
                      <w:rFonts w:ascii="Arial" w:eastAsia="Times New Roman" w:hAnsi="Arial" w:cs="Arial"/>
                      <w:b/>
                      <w:noProof/>
                      <w:color w:val="0D0D0D"/>
                      <w:sz w:val="20"/>
                      <w:szCs w:val="20"/>
                    </w:rPr>
                    <w:t>Los jóvenes</w:t>
                  </w:r>
                </w:p>
              </w:tc>
              <w:tc>
                <w:tcPr>
                  <w:tcW w:w="2144" w:type="dxa"/>
                  <w:tcBorders>
                    <w:left w:val="nil"/>
                    <w:bottom w:val="single" w:sz="4" w:space="0" w:color="9CC2E5"/>
                    <w:right w:val="nil"/>
                  </w:tcBorders>
                  <w:shd w:val="clear" w:color="auto" w:fill="auto"/>
                </w:tcPr>
                <w:p w14:paraId="225CBBF7" w14:textId="77777777" w:rsidR="00034A90" w:rsidRPr="00034A90" w:rsidRDefault="00034A90" w:rsidP="00034A90">
                  <w:pPr>
                    <w:autoSpaceDE w:val="0"/>
                    <w:autoSpaceDN w:val="0"/>
                    <w:adjustRightInd w:val="0"/>
                    <w:spacing w:after="0" w:line="240" w:lineRule="auto"/>
                    <w:jc w:val="both"/>
                    <w:rPr>
                      <w:rFonts w:ascii="Arial" w:eastAsia="Calibri" w:hAnsi="Arial" w:cs="Arial"/>
                      <w:color w:val="000000"/>
                      <w:sz w:val="20"/>
                      <w:szCs w:val="20"/>
                      <w:highlight w:val="cyan"/>
                    </w:rPr>
                  </w:pPr>
                  <w:r w:rsidRPr="00034A90">
                    <w:rPr>
                      <w:rFonts w:ascii="Times New Roman" w:eastAsia="Times New Roman" w:hAnsi="Times New Roman" w:cs="Times New Roman"/>
                      <w:noProof/>
                      <w:sz w:val="24"/>
                      <w:szCs w:val="24"/>
                    </w:rPr>
                    <w:drawing>
                      <wp:inline distT="0" distB="0" distL="0" distR="0" wp14:anchorId="725D85A5" wp14:editId="08DD059A">
                        <wp:extent cx="793533" cy="595150"/>
                        <wp:effectExtent l="0" t="0" r="6985" b="0"/>
                        <wp:docPr id="55" name="Imagen 55" descr="La Juventud (Edad de oro) Es la edad que se sitúa entre la infancia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Juventud (Edad de oro) Es la edad que se sitúa entre la infancia 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6147" cy="604610"/>
                                </a:xfrm>
                                <a:prstGeom prst="rect">
                                  <a:avLst/>
                                </a:prstGeom>
                                <a:noFill/>
                                <a:ln>
                                  <a:noFill/>
                                </a:ln>
                              </pic:spPr>
                            </pic:pic>
                          </a:graphicData>
                        </a:graphic>
                      </wp:inline>
                    </w:drawing>
                  </w:r>
                </w:p>
              </w:tc>
              <w:tc>
                <w:tcPr>
                  <w:tcW w:w="2716" w:type="dxa"/>
                  <w:tcBorders>
                    <w:left w:val="nil"/>
                    <w:right w:val="single" w:sz="4" w:space="0" w:color="5B9BD5"/>
                  </w:tcBorders>
                  <w:shd w:val="clear" w:color="auto" w:fill="auto"/>
                </w:tcPr>
                <w:p w14:paraId="5AA3AB4D" w14:textId="77777777" w:rsidR="00034A90" w:rsidRPr="00034A90" w:rsidRDefault="00034A90" w:rsidP="00034A90">
                  <w:pPr>
                    <w:autoSpaceDE w:val="0"/>
                    <w:autoSpaceDN w:val="0"/>
                    <w:adjustRightInd w:val="0"/>
                    <w:spacing w:after="0" w:line="240" w:lineRule="auto"/>
                    <w:jc w:val="center"/>
                    <w:rPr>
                      <w:rFonts w:ascii="Arial" w:eastAsia="Times New Roman" w:hAnsi="Arial" w:cs="Arial"/>
                      <w:b/>
                      <w:noProof/>
                      <w:color w:val="0D0D0D"/>
                      <w:sz w:val="20"/>
                      <w:szCs w:val="20"/>
                    </w:rPr>
                  </w:pPr>
                </w:p>
                <w:p w14:paraId="53EF8821" w14:textId="77777777" w:rsidR="00034A90" w:rsidRPr="00034A90" w:rsidRDefault="00034A90" w:rsidP="00034A90">
                  <w:pPr>
                    <w:autoSpaceDE w:val="0"/>
                    <w:autoSpaceDN w:val="0"/>
                    <w:adjustRightInd w:val="0"/>
                    <w:spacing w:after="0" w:line="240" w:lineRule="auto"/>
                    <w:jc w:val="center"/>
                    <w:rPr>
                      <w:rFonts w:ascii="Arial" w:eastAsia="Times New Roman" w:hAnsi="Arial" w:cs="Arial"/>
                      <w:b/>
                      <w:noProof/>
                      <w:color w:val="0D0D0D"/>
                      <w:sz w:val="20"/>
                      <w:szCs w:val="20"/>
                    </w:rPr>
                  </w:pPr>
                  <w:r w:rsidRPr="00034A90">
                    <w:rPr>
                      <w:rFonts w:ascii="Arial" w:eastAsia="Times New Roman" w:hAnsi="Arial" w:cs="Arial"/>
                      <w:b/>
                      <w:noProof/>
                      <w:color w:val="0D0D0D"/>
                      <w:sz w:val="20"/>
                      <w:szCs w:val="20"/>
                    </w:rPr>
                    <w:t>La Juventud / Las y los jóvenes</w:t>
                  </w:r>
                </w:p>
              </w:tc>
            </w:tr>
            <w:tr w:rsidR="00034A90" w:rsidRPr="00034A90" w14:paraId="43E55DED" w14:textId="77777777" w:rsidTr="00444068">
              <w:trPr>
                <w:trHeight w:val="395"/>
              </w:trPr>
              <w:tc>
                <w:tcPr>
                  <w:tcW w:w="1997" w:type="dxa"/>
                  <w:tcBorders>
                    <w:bottom w:val="single" w:sz="4" w:space="0" w:color="9CC2E5"/>
                    <w:right w:val="nil"/>
                  </w:tcBorders>
                  <w:shd w:val="clear" w:color="auto" w:fill="auto"/>
                  <w:vAlign w:val="center"/>
                </w:tcPr>
                <w:p w14:paraId="4F2D306C" w14:textId="77777777" w:rsidR="00034A90" w:rsidRPr="00034A90" w:rsidRDefault="00034A90" w:rsidP="00034A90">
                  <w:pPr>
                    <w:autoSpaceDE w:val="0"/>
                    <w:autoSpaceDN w:val="0"/>
                    <w:adjustRightInd w:val="0"/>
                    <w:spacing w:after="0" w:line="240" w:lineRule="auto"/>
                    <w:jc w:val="center"/>
                    <w:rPr>
                      <w:rFonts w:ascii="Arial" w:eastAsia="Times New Roman" w:hAnsi="Arial" w:cs="Arial"/>
                      <w:sz w:val="20"/>
                      <w:szCs w:val="20"/>
                      <w:lang w:eastAsia="es-ES"/>
                    </w:rPr>
                  </w:pPr>
                  <w:r w:rsidRPr="00034A90">
                    <w:rPr>
                      <w:rFonts w:ascii="Arial" w:eastAsia="Times New Roman" w:hAnsi="Arial" w:cs="Arial"/>
                      <w:b/>
                      <w:noProof/>
                      <w:color w:val="0D0D0D"/>
                      <w:sz w:val="20"/>
                      <w:szCs w:val="20"/>
                    </w:rPr>
                    <w:t>El adulto mayor</w:t>
                  </w:r>
                </w:p>
              </w:tc>
              <w:tc>
                <w:tcPr>
                  <w:tcW w:w="2144" w:type="dxa"/>
                  <w:tcBorders>
                    <w:left w:val="nil"/>
                    <w:bottom w:val="single" w:sz="4" w:space="0" w:color="9CC2E5"/>
                    <w:right w:val="nil"/>
                  </w:tcBorders>
                  <w:shd w:val="clear" w:color="auto" w:fill="auto"/>
                </w:tcPr>
                <w:p w14:paraId="13A78810" w14:textId="77777777" w:rsidR="00034A90" w:rsidRPr="00034A90" w:rsidRDefault="00034A90" w:rsidP="00034A90">
                  <w:pPr>
                    <w:autoSpaceDE w:val="0"/>
                    <w:autoSpaceDN w:val="0"/>
                    <w:adjustRightInd w:val="0"/>
                    <w:spacing w:after="0" w:line="240" w:lineRule="auto"/>
                    <w:ind w:left="145"/>
                    <w:contextualSpacing/>
                    <w:jc w:val="center"/>
                    <w:rPr>
                      <w:rFonts w:ascii="Arial" w:eastAsia="Times New Roman" w:hAnsi="Arial" w:cs="Arial"/>
                      <w:sz w:val="20"/>
                      <w:szCs w:val="20"/>
                      <w:lang w:eastAsia="es-ES"/>
                    </w:rPr>
                  </w:pPr>
                  <w:r w:rsidRPr="00034A90">
                    <w:rPr>
                      <w:rFonts w:ascii="Times New Roman" w:eastAsia="Times New Roman" w:hAnsi="Times New Roman" w:cs="Times New Roman"/>
                      <w:noProof/>
                      <w:sz w:val="24"/>
                      <w:szCs w:val="24"/>
                    </w:rPr>
                    <w:drawing>
                      <wp:inline distT="0" distB="0" distL="0" distR="0" wp14:anchorId="222CA5C3" wp14:editId="25DFE1E3">
                        <wp:extent cx="728547" cy="702015"/>
                        <wp:effectExtent l="0" t="0" r="0" b="3175"/>
                        <wp:docPr id="56" name="Imagen 56" descr="14 ideas de Cuidado del adulto mayor | imagenes de abuelitos, dibujo  abuela, adulto ma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 ideas de Cuidado del adulto mayor | imagenes de abuelitos, dibujo  abuela, adulto mayo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49486" cy="722191"/>
                                </a:xfrm>
                                <a:prstGeom prst="rect">
                                  <a:avLst/>
                                </a:prstGeom>
                                <a:noFill/>
                                <a:ln>
                                  <a:noFill/>
                                </a:ln>
                              </pic:spPr>
                            </pic:pic>
                          </a:graphicData>
                        </a:graphic>
                      </wp:inline>
                    </w:drawing>
                  </w:r>
                </w:p>
              </w:tc>
              <w:tc>
                <w:tcPr>
                  <w:tcW w:w="2716" w:type="dxa"/>
                  <w:tcBorders>
                    <w:left w:val="nil"/>
                    <w:right w:val="single" w:sz="4" w:space="0" w:color="5B9BD5"/>
                  </w:tcBorders>
                  <w:shd w:val="clear" w:color="auto" w:fill="auto"/>
                  <w:vAlign w:val="center"/>
                </w:tcPr>
                <w:p w14:paraId="1D1B85B6" w14:textId="77777777" w:rsidR="00034A90" w:rsidRPr="00034A90" w:rsidRDefault="00034A90" w:rsidP="00034A90">
                  <w:pPr>
                    <w:autoSpaceDE w:val="0"/>
                    <w:autoSpaceDN w:val="0"/>
                    <w:adjustRightInd w:val="0"/>
                    <w:spacing w:after="0" w:line="240" w:lineRule="auto"/>
                    <w:jc w:val="center"/>
                    <w:rPr>
                      <w:rFonts w:ascii="Arial" w:eastAsia="Times New Roman" w:hAnsi="Arial" w:cs="Arial"/>
                      <w:b/>
                      <w:noProof/>
                      <w:color w:val="0D0D0D"/>
                      <w:sz w:val="20"/>
                      <w:szCs w:val="20"/>
                    </w:rPr>
                  </w:pPr>
                  <w:r w:rsidRPr="00034A90">
                    <w:rPr>
                      <w:rFonts w:ascii="Arial" w:eastAsia="Times New Roman" w:hAnsi="Arial" w:cs="Arial"/>
                      <w:b/>
                      <w:noProof/>
                      <w:color w:val="0D0D0D"/>
                      <w:sz w:val="20"/>
                      <w:szCs w:val="20"/>
                    </w:rPr>
                    <w:t>Personas Adultas Mayores</w:t>
                  </w:r>
                </w:p>
              </w:tc>
            </w:tr>
            <w:tr w:rsidR="00034A90" w:rsidRPr="00034A90" w14:paraId="5DC91195" w14:textId="77777777" w:rsidTr="00444068">
              <w:trPr>
                <w:trHeight w:val="364"/>
              </w:trPr>
              <w:tc>
                <w:tcPr>
                  <w:tcW w:w="1997" w:type="dxa"/>
                  <w:tcBorders>
                    <w:right w:val="nil"/>
                  </w:tcBorders>
                  <w:shd w:val="clear" w:color="auto" w:fill="auto"/>
                </w:tcPr>
                <w:p w14:paraId="51511986" w14:textId="77777777" w:rsidR="00034A90" w:rsidRPr="00034A90" w:rsidRDefault="00034A90" w:rsidP="00034A90">
                  <w:pPr>
                    <w:spacing w:after="0" w:line="240" w:lineRule="auto"/>
                    <w:jc w:val="center"/>
                    <w:rPr>
                      <w:rFonts w:ascii="Arial" w:eastAsia="Times New Roman" w:hAnsi="Arial" w:cs="Arial"/>
                      <w:b/>
                      <w:noProof/>
                      <w:color w:val="0D0D0D"/>
                      <w:sz w:val="20"/>
                      <w:szCs w:val="20"/>
                    </w:rPr>
                  </w:pPr>
                </w:p>
                <w:p w14:paraId="2F4D0E03" w14:textId="77777777" w:rsidR="00034A90" w:rsidRPr="00034A90" w:rsidRDefault="00034A90" w:rsidP="00034A90">
                  <w:pPr>
                    <w:spacing w:after="0" w:line="240" w:lineRule="auto"/>
                    <w:jc w:val="center"/>
                    <w:rPr>
                      <w:rFonts w:ascii="Arial" w:eastAsia="Times New Roman" w:hAnsi="Arial" w:cs="Arial"/>
                      <w:b/>
                      <w:noProof/>
                      <w:color w:val="0D0D0D"/>
                      <w:sz w:val="20"/>
                      <w:szCs w:val="20"/>
                    </w:rPr>
                  </w:pPr>
                  <w:r w:rsidRPr="00034A90">
                    <w:rPr>
                      <w:rFonts w:ascii="Arial" w:eastAsia="Times New Roman" w:hAnsi="Arial" w:cs="Arial"/>
                      <w:b/>
                      <w:noProof/>
                      <w:color w:val="0D0D0D"/>
                      <w:sz w:val="20"/>
                      <w:szCs w:val="20"/>
                    </w:rPr>
                    <w:t>Los Profesores</w:t>
                  </w:r>
                </w:p>
              </w:tc>
              <w:tc>
                <w:tcPr>
                  <w:tcW w:w="2144" w:type="dxa"/>
                  <w:tcBorders>
                    <w:left w:val="nil"/>
                    <w:right w:val="nil"/>
                  </w:tcBorders>
                  <w:shd w:val="clear" w:color="auto" w:fill="auto"/>
                </w:tcPr>
                <w:p w14:paraId="3A1F44E2" w14:textId="77777777" w:rsidR="00034A90" w:rsidRPr="00034A90" w:rsidRDefault="00034A90" w:rsidP="00034A90">
                  <w:pPr>
                    <w:autoSpaceDE w:val="0"/>
                    <w:autoSpaceDN w:val="0"/>
                    <w:adjustRightInd w:val="0"/>
                    <w:spacing w:after="0" w:line="240" w:lineRule="auto"/>
                    <w:jc w:val="center"/>
                    <w:rPr>
                      <w:rFonts w:ascii="Arial" w:eastAsia="Calibri" w:hAnsi="Arial" w:cs="Arial"/>
                      <w:color w:val="000000"/>
                      <w:sz w:val="20"/>
                      <w:szCs w:val="20"/>
                      <w:highlight w:val="cyan"/>
                    </w:rPr>
                  </w:pPr>
                  <w:r w:rsidRPr="00034A90">
                    <w:rPr>
                      <w:rFonts w:ascii="Times New Roman" w:eastAsia="Times New Roman" w:hAnsi="Times New Roman" w:cs="Times New Roman"/>
                      <w:noProof/>
                      <w:sz w:val="24"/>
                      <w:szCs w:val="24"/>
                    </w:rPr>
                    <w:drawing>
                      <wp:inline distT="0" distB="0" distL="0" distR="0" wp14:anchorId="18E99636" wp14:editId="543459CD">
                        <wp:extent cx="677816" cy="677816"/>
                        <wp:effectExtent l="0" t="0" r="8255" b="8255"/>
                        <wp:docPr id="57" name="Imagen 57" descr="Vectores gratuitos de Profesor, +20.000 Imágenes en formato AI,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ctores gratuitos de Profesor, +20.000 Imágenes en formato AI, EP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96858" cy="696858"/>
                                </a:xfrm>
                                <a:prstGeom prst="rect">
                                  <a:avLst/>
                                </a:prstGeom>
                                <a:noFill/>
                                <a:ln>
                                  <a:noFill/>
                                </a:ln>
                              </pic:spPr>
                            </pic:pic>
                          </a:graphicData>
                        </a:graphic>
                      </wp:inline>
                    </w:drawing>
                  </w:r>
                </w:p>
              </w:tc>
              <w:tc>
                <w:tcPr>
                  <w:tcW w:w="2716" w:type="dxa"/>
                  <w:tcBorders>
                    <w:left w:val="nil"/>
                    <w:right w:val="single" w:sz="4" w:space="0" w:color="5B9BD5"/>
                  </w:tcBorders>
                  <w:shd w:val="clear" w:color="auto" w:fill="auto"/>
                  <w:vAlign w:val="center"/>
                </w:tcPr>
                <w:p w14:paraId="5CA269FE" w14:textId="77777777" w:rsidR="00034A90" w:rsidRPr="00034A90" w:rsidRDefault="00034A90" w:rsidP="00034A90">
                  <w:pPr>
                    <w:spacing w:after="0" w:line="240" w:lineRule="auto"/>
                    <w:jc w:val="center"/>
                    <w:rPr>
                      <w:rFonts w:ascii="Arial" w:eastAsia="Times New Roman" w:hAnsi="Arial" w:cs="Arial"/>
                      <w:b/>
                      <w:noProof/>
                      <w:color w:val="0D0D0D"/>
                      <w:sz w:val="20"/>
                      <w:szCs w:val="20"/>
                    </w:rPr>
                  </w:pPr>
                  <w:r w:rsidRPr="00034A90">
                    <w:rPr>
                      <w:rFonts w:ascii="Arial" w:eastAsia="Times New Roman" w:hAnsi="Arial" w:cs="Arial"/>
                      <w:b/>
                      <w:noProof/>
                      <w:color w:val="0D0D0D"/>
                      <w:sz w:val="20"/>
                      <w:szCs w:val="20"/>
                    </w:rPr>
                    <w:t>Las y los profesores</w:t>
                  </w:r>
                </w:p>
              </w:tc>
            </w:tr>
            <w:tr w:rsidR="00034A90" w:rsidRPr="00034A90" w14:paraId="4F7FBEB6" w14:textId="77777777" w:rsidTr="001843BD">
              <w:trPr>
                <w:trHeight w:val="364"/>
              </w:trPr>
              <w:tc>
                <w:tcPr>
                  <w:tcW w:w="1997" w:type="dxa"/>
                  <w:tcBorders>
                    <w:bottom w:val="single" w:sz="4" w:space="0" w:color="9CC2E5"/>
                    <w:right w:val="nil"/>
                  </w:tcBorders>
                  <w:shd w:val="clear" w:color="auto" w:fill="auto"/>
                </w:tcPr>
                <w:p w14:paraId="05B478F1" w14:textId="77777777" w:rsidR="00034A90" w:rsidRPr="00034A90" w:rsidRDefault="00034A90" w:rsidP="00034A90">
                  <w:pPr>
                    <w:spacing w:after="0" w:line="240" w:lineRule="auto"/>
                    <w:jc w:val="center"/>
                    <w:rPr>
                      <w:rFonts w:ascii="Arial" w:eastAsia="Times New Roman" w:hAnsi="Arial" w:cs="Arial"/>
                      <w:b/>
                      <w:noProof/>
                      <w:color w:val="0D0D0D"/>
                      <w:sz w:val="20"/>
                      <w:szCs w:val="20"/>
                    </w:rPr>
                  </w:pPr>
                </w:p>
                <w:p w14:paraId="77907A08" w14:textId="77777777" w:rsidR="00034A90" w:rsidRPr="00034A90" w:rsidRDefault="00034A90" w:rsidP="00034A90">
                  <w:pPr>
                    <w:spacing w:after="0" w:line="240" w:lineRule="auto"/>
                    <w:jc w:val="center"/>
                    <w:rPr>
                      <w:rFonts w:ascii="Arial" w:eastAsia="Times New Roman" w:hAnsi="Arial" w:cs="Arial"/>
                      <w:b/>
                      <w:noProof/>
                      <w:color w:val="0D0D0D"/>
                      <w:sz w:val="20"/>
                      <w:szCs w:val="20"/>
                    </w:rPr>
                  </w:pPr>
                  <w:r w:rsidRPr="00034A90">
                    <w:rPr>
                      <w:rFonts w:ascii="Arial" w:eastAsia="Times New Roman" w:hAnsi="Arial" w:cs="Arial"/>
                      <w:b/>
                      <w:noProof/>
                      <w:color w:val="0D0D0D"/>
                      <w:sz w:val="20"/>
                      <w:szCs w:val="20"/>
                    </w:rPr>
                    <w:t>El estudiante</w:t>
                  </w:r>
                </w:p>
              </w:tc>
              <w:tc>
                <w:tcPr>
                  <w:tcW w:w="2144" w:type="dxa"/>
                  <w:tcBorders>
                    <w:left w:val="nil"/>
                    <w:bottom w:val="single" w:sz="4" w:space="0" w:color="9CC2E5"/>
                    <w:right w:val="nil"/>
                  </w:tcBorders>
                  <w:shd w:val="clear" w:color="auto" w:fill="auto"/>
                </w:tcPr>
                <w:p w14:paraId="7CA685DB" w14:textId="77777777" w:rsidR="00034A90" w:rsidRPr="00034A90" w:rsidRDefault="00034A90" w:rsidP="00034A90">
                  <w:pPr>
                    <w:autoSpaceDE w:val="0"/>
                    <w:autoSpaceDN w:val="0"/>
                    <w:adjustRightInd w:val="0"/>
                    <w:spacing w:after="0" w:line="240" w:lineRule="auto"/>
                    <w:jc w:val="center"/>
                    <w:rPr>
                      <w:rFonts w:ascii="Times New Roman" w:eastAsia="Times New Roman" w:hAnsi="Times New Roman" w:cs="Times New Roman"/>
                      <w:noProof/>
                      <w:sz w:val="24"/>
                      <w:szCs w:val="24"/>
                    </w:rPr>
                  </w:pPr>
                  <w:r w:rsidRPr="00034A90">
                    <w:rPr>
                      <w:rFonts w:ascii="Times New Roman" w:eastAsia="Times New Roman" w:hAnsi="Times New Roman" w:cs="Times New Roman"/>
                      <w:noProof/>
                      <w:sz w:val="24"/>
                      <w:szCs w:val="24"/>
                    </w:rPr>
                    <w:drawing>
                      <wp:inline distT="0" distB="0" distL="0" distR="0" wp14:anchorId="7765F28C" wp14:editId="1D16E657">
                        <wp:extent cx="609600" cy="529283"/>
                        <wp:effectExtent l="0" t="0" r="0" b="4445"/>
                        <wp:docPr id="37" name="Imagen 37" descr="244,913 Estudiante Caricatura Imágenes y Fot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44,913 Estudiante Caricatura Imágenes y Fotos - 123R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4082" cy="541857"/>
                                </a:xfrm>
                                <a:prstGeom prst="rect">
                                  <a:avLst/>
                                </a:prstGeom>
                                <a:noFill/>
                                <a:ln>
                                  <a:noFill/>
                                </a:ln>
                              </pic:spPr>
                            </pic:pic>
                          </a:graphicData>
                        </a:graphic>
                      </wp:inline>
                    </w:drawing>
                  </w:r>
                </w:p>
              </w:tc>
              <w:tc>
                <w:tcPr>
                  <w:tcW w:w="2716" w:type="dxa"/>
                  <w:tcBorders>
                    <w:left w:val="nil"/>
                    <w:bottom w:val="single" w:sz="4" w:space="0" w:color="9CC2E5"/>
                    <w:right w:val="single" w:sz="4" w:space="0" w:color="5B9BD5"/>
                  </w:tcBorders>
                  <w:shd w:val="clear" w:color="auto" w:fill="auto"/>
                  <w:vAlign w:val="center"/>
                </w:tcPr>
                <w:p w14:paraId="1B6A13A1" w14:textId="77777777" w:rsidR="00034A90" w:rsidRPr="00034A90" w:rsidRDefault="00034A90" w:rsidP="00034A90">
                  <w:pPr>
                    <w:spacing w:after="0" w:line="240" w:lineRule="auto"/>
                    <w:jc w:val="center"/>
                    <w:rPr>
                      <w:rFonts w:ascii="Arial" w:eastAsia="Times New Roman" w:hAnsi="Arial" w:cs="Arial"/>
                      <w:b/>
                      <w:noProof/>
                      <w:color w:val="0D0D0D"/>
                      <w:sz w:val="20"/>
                      <w:szCs w:val="20"/>
                    </w:rPr>
                  </w:pPr>
                  <w:r w:rsidRPr="00034A90">
                    <w:rPr>
                      <w:rFonts w:ascii="Arial" w:eastAsia="Times New Roman" w:hAnsi="Arial" w:cs="Arial"/>
                      <w:b/>
                      <w:noProof/>
                      <w:color w:val="0D0D0D"/>
                      <w:sz w:val="20"/>
                      <w:szCs w:val="20"/>
                    </w:rPr>
                    <w:t>Las y los estudiantes / La población estudiantil</w:t>
                  </w:r>
                </w:p>
              </w:tc>
            </w:tr>
            <w:tr w:rsidR="00034A90" w:rsidRPr="00034A90" w14:paraId="69306257" w14:textId="77777777" w:rsidTr="001843BD">
              <w:trPr>
                <w:trHeight w:val="364"/>
              </w:trPr>
              <w:tc>
                <w:tcPr>
                  <w:tcW w:w="6857" w:type="dxa"/>
                  <w:gridSpan w:val="3"/>
                  <w:tcBorders>
                    <w:left w:val="nil"/>
                    <w:bottom w:val="nil"/>
                    <w:right w:val="nil"/>
                  </w:tcBorders>
                  <w:shd w:val="clear" w:color="auto" w:fill="auto"/>
                </w:tcPr>
                <w:p w14:paraId="72C420EF" w14:textId="77777777" w:rsidR="00034A90" w:rsidRPr="00034A90" w:rsidRDefault="00034A90" w:rsidP="00034A90">
                  <w:pPr>
                    <w:spacing w:after="0" w:line="240" w:lineRule="auto"/>
                    <w:jc w:val="both"/>
                    <w:rPr>
                      <w:rFonts w:ascii="Arial" w:eastAsia="Times New Roman" w:hAnsi="Arial" w:cs="Arial"/>
                      <w:b/>
                      <w:noProof/>
                      <w:color w:val="0D0D0D"/>
                      <w:sz w:val="20"/>
                      <w:szCs w:val="20"/>
                    </w:rPr>
                  </w:pPr>
                  <w:r w:rsidRPr="00034A90">
                    <w:rPr>
                      <w:rFonts w:ascii="Arial" w:eastAsia="Times New Roman" w:hAnsi="Arial" w:cs="Arial"/>
                      <w:b/>
                      <w:sz w:val="14"/>
                      <w:szCs w:val="14"/>
                      <w:lang w:eastAsia="es-ES"/>
                    </w:rPr>
                    <w:t>Fuente:</w:t>
                  </w:r>
                  <w:r w:rsidRPr="00034A90">
                    <w:rPr>
                      <w:rFonts w:ascii="Arial" w:eastAsia="Times New Roman" w:hAnsi="Arial" w:cs="Arial"/>
                      <w:sz w:val="14"/>
                      <w:szCs w:val="14"/>
                      <w:lang w:eastAsia="es-ES"/>
                    </w:rPr>
                    <w:t xml:space="preserve"> Elaborado por la ASEQROO con base en el análisis del Lenguaje Incluyente en los Objetivos, Indicadores y Supuestos de las MIR de los Programas Presupuestarios del H. Ayuntamiento del municipio de Puerto Morelos y </w:t>
                  </w:r>
                  <w:r w:rsidRPr="00034A90">
                    <w:rPr>
                      <w:rFonts w:ascii="Arial" w:eastAsia="Times New Roman" w:hAnsi="Arial" w:cs="Arial"/>
                      <w:sz w:val="14"/>
                      <w:szCs w:val="24"/>
                    </w:rPr>
                    <w:t>la Guía para el uso del lenguaje inclusivo desde un enfoque de derechos humanos y perspectiva de género, elaborada por el DIF de la Ciudad de México</w:t>
                  </w:r>
                  <w:r w:rsidRPr="00034A90">
                    <w:rPr>
                      <w:rFonts w:ascii="Arial" w:eastAsia="Times New Roman" w:hAnsi="Arial" w:cs="Arial"/>
                      <w:sz w:val="14"/>
                      <w:szCs w:val="14"/>
                      <w:lang w:eastAsia="es-ES"/>
                    </w:rPr>
                    <w:t xml:space="preserve">. </w:t>
                  </w:r>
                </w:p>
              </w:tc>
            </w:tr>
          </w:tbl>
          <w:p w14:paraId="003984A4" w14:textId="77777777" w:rsidR="00034A90" w:rsidRPr="00034A90" w:rsidRDefault="00034A90" w:rsidP="00034A90">
            <w:pPr>
              <w:jc w:val="both"/>
              <w:rPr>
                <w:rFonts w:ascii="Arial" w:hAnsi="Arial" w:cs="Arial"/>
                <w:sz w:val="24"/>
                <w:szCs w:val="24"/>
                <w:lang w:eastAsia="es-ES"/>
              </w:rPr>
            </w:pPr>
          </w:p>
        </w:tc>
      </w:tr>
    </w:tbl>
    <w:p w14:paraId="4CBF6CA5" w14:textId="77777777" w:rsidR="00FF38D9" w:rsidRPr="00A83545" w:rsidRDefault="00FF38D9" w:rsidP="00CD09E6">
      <w:pPr>
        <w:autoSpaceDE w:val="0"/>
        <w:autoSpaceDN w:val="0"/>
        <w:adjustRightInd w:val="0"/>
        <w:spacing w:after="0" w:line="240" w:lineRule="auto"/>
        <w:contextualSpacing/>
        <w:jc w:val="both"/>
        <w:rPr>
          <w:rFonts w:ascii="Arial" w:eastAsia="Times New Roman" w:hAnsi="Arial" w:cs="Arial"/>
          <w:bCs/>
          <w:sz w:val="16"/>
          <w:szCs w:val="16"/>
          <w:lang w:eastAsia="es-ES"/>
        </w:rPr>
      </w:pPr>
    </w:p>
    <w:p w14:paraId="0611F1BD" w14:textId="64BE4B4C" w:rsidR="00CD09E6" w:rsidRPr="00CD09E6" w:rsidRDefault="00CD09E6" w:rsidP="00BD1359">
      <w:pPr>
        <w:autoSpaceDE w:val="0"/>
        <w:autoSpaceDN w:val="0"/>
        <w:adjustRightInd w:val="0"/>
        <w:spacing w:after="0"/>
        <w:contextualSpacing/>
        <w:jc w:val="both"/>
        <w:rPr>
          <w:rFonts w:ascii="Arial" w:eastAsia="Times New Roman" w:hAnsi="Arial" w:cs="Arial"/>
          <w:bCs/>
          <w:sz w:val="24"/>
          <w:szCs w:val="24"/>
          <w:lang w:eastAsia="es-ES"/>
        </w:rPr>
      </w:pPr>
      <w:r w:rsidRPr="00CD09E6">
        <w:rPr>
          <w:rFonts w:ascii="Arial" w:eastAsia="Times New Roman" w:hAnsi="Arial" w:cs="Arial"/>
          <w:bCs/>
          <w:sz w:val="24"/>
          <w:szCs w:val="24"/>
          <w:lang w:eastAsia="es-ES"/>
        </w:rPr>
        <w:t>Derivado del análisis anterior se determinó la siguiente observación:</w:t>
      </w:r>
    </w:p>
    <w:p w14:paraId="7973942F" w14:textId="77777777" w:rsidR="00CD09E6" w:rsidRPr="001C498E" w:rsidRDefault="00CD09E6" w:rsidP="00BD1359">
      <w:pPr>
        <w:spacing w:after="0"/>
        <w:jc w:val="both"/>
        <w:rPr>
          <w:rFonts w:ascii="Arial" w:eastAsia="Times New Roman" w:hAnsi="Arial" w:cs="Arial"/>
          <w:color w:val="000000"/>
          <w:sz w:val="24"/>
          <w:szCs w:val="24"/>
          <w:lang w:eastAsia="es-ES"/>
        </w:rPr>
      </w:pPr>
    </w:p>
    <w:p w14:paraId="6208B593" w14:textId="77777777" w:rsidR="00CD09E6" w:rsidRPr="00CD09E6" w:rsidRDefault="00CD09E6" w:rsidP="00BD1359">
      <w:pPr>
        <w:numPr>
          <w:ilvl w:val="0"/>
          <w:numId w:val="40"/>
        </w:numPr>
        <w:spacing w:after="0"/>
        <w:contextualSpacing/>
        <w:jc w:val="both"/>
        <w:rPr>
          <w:rFonts w:ascii="Arial" w:eastAsia="Times New Roman" w:hAnsi="Arial" w:cs="Arial"/>
          <w:b/>
          <w:sz w:val="18"/>
          <w:szCs w:val="18"/>
          <w:lang w:eastAsia="es-ES"/>
        </w:rPr>
      </w:pPr>
      <w:r w:rsidRPr="00CD09E6">
        <w:rPr>
          <w:rFonts w:ascii="Arial" w:eastAsia="Times New Roman" w:hAnsi="Arial" w:cs="Arial"/>
          <w:sz w:val="24"/>
          <w:szCs w:val="24"/>
          <w:lang w:eastAsia="es-ES"/>
        </w:rPr>
        <w:t>En cuanto al uso de un lenguaje incluyente con enfoque de perspectiva de género, se observó un mayor incumplimiento en la redacción de los objetivos y de los indicadores y con menor incidencia en los supuestos, en los diferentes niveles de las Matrices de Indicadores para Resultados analizadas, siendo el uso del masculino como genérico el más utilizado, invisibilizando el papel de la mujer</w:t>
      </w:r>
      <w:r w:rsidRPr="00CD09E6">
        <w:rPr>
          <w:rFonts w:ascii="Arial" w:eastAsia="Calibri" w:hAnsi="Arial" w:cs="Arial"/>
          <w:sz w:val="24"/>
          <w:szCs w:val="24"/>
          <w:lang w:eastAsia="es-ES"/>
        </w:rPr>
        <w:t xml:space="preserve"> </w:t>
      </w:r>
      <w:r w:rsidRPr="00CD09E6">
        <w:rPr>
          <w:rFonts w:ascii="Arial" w:eastAsia="Times New Roman" w:hAnsi="Arial" w:cs="Arial"/>
          <w:sz w:val="24"/>
          <w:szCs w:val="24"/>
          <w:lang w:eastAsia="es-ES"/>
        </w:rPr>
        <w:t>y por lo tanto su participación en los ámbitos en que se dirigen los programas. El uso de un lenguaje con perspectiva de género permite conocer los impactos diferenciados en mujeres y hombres de las políticas y programas instrumentados desde el gobierno municipal.</w:t>
      </w:r>
    </w:p>
    <w:p w14:paraId="557E6D9A" w14:textId="77777777" w:rsidR="00CD09E6" w:rsidRDefault="00CD09E6" w:rsidP="00BD1359">
      <w:pPr>
        <w:spacing w:after="0"/>
        <w:jc w:val="both"/>
        <w:rPr>
          <w:rFonts w:ascii="Arial" w:hAnsi="Arial" w:cs="Arial"/>
          <w:sz w:val="24"/>
          <w:szCs w:val="24"/>
          <w:highlight w:val="yellow"/>
        </w:rPr>
      </w:pPr>
    </w:p>
    <w:p w14:paraId="2E5AA16C" w14:textId="4E5C46DB" w:rsidR="005C1851" w:rsidRPr="00FA2C3D" w:rsidRDefault="005C1851" w:rsidP="00BD1359">
      <w:pPr>
        <w:spacing w:after="0"/>
        <w:jc w:val="both"/>
        <w:rPr>
          <w:rFonts w:ascii="Arial" w:hAnsi="Arial" w:cs="Arial"/>
          <w:b/>
          <w:sz w:val="24"/>
          <w:szCs w:val="24"/>
        </w:rPr>
      </w:pPr>
      <w:r w:rsidRPr="00FA2C3D">
        <w:rPr>
          <w:rFonts w:ascii="Arial" w:hAnsi="Arial" w:cs="Arial"/>
          <w:b/>
          <w:sz w:val="24"/>
          <w:szCs w:val="24"/>
        </w:rPr>
        <w:t>Recomendación al Desempeño</w:t>
      </w:r>
    </w:p>
    <w:p w14:paraId="65EF88EB" w14:textId="77777777" w:rsidR="005C1851" w:rsidRPr="00894848" w:rsidRDefault="005C1851" w:rsidP="00BD1359">
      <w:pPr>
        <w:spacing w:after="0"/>
        <w:jc w:val="both"/>
        <w:rPr>
          <w:rFonts w:ascii="Arial" w:hAnsi="Arial" w:cs="Arial"/>
          <w:sz w:val="24"/>
          <w:szCs w:val="24"/>
        </w:rPr>
      </w:pPr>
    </w:p>
    <w:p w14:paraId="316493A9" w14:textId="59B6F103" w:rsidR="005C1851" w:rsidRDefault="005C1851" w:rsidP="00BD1359">
      <w:pPr>
        <w:spacing w:after="0"/>
        <w:jc w:val="both"/>
        <w:rPr>
          <w:rFonts w:ascii="Arial" w:hAnsi="Arial" w:cs="Arial"/>
          <w:sz w:val="24"/>
          <w:szCs w:val="24"/>
        </w:rPr>
      </w:pPr>
      <w:r w:rsidRPr="00E65705">
        <w:rPr>
          <w:rFonts w:ascii="Arial" w:hAnsi="Arial" w:cs="Arial"/>
          <w:sz w:val="24"/>
          <w:szCs w:val="24"/>
        </w:rPr>
        <w:t xml:space="preserve">La Auditoría Superior del Estado de Quintana Roo recomienda al </w:t>
      </w:r>
      <w:r w:rsidR="008B36B2">
        <w:rPr>
          <w:rFonts w:ascii="Arial" w:eastAsia="Times New Roman" w:hAnsi="Arial" w:cs="Arial"/>
          <w:sz w:val="24"/>
          <w:szCs w:val="24"/>
          <w:lang w:val="es-ES" w:eastAsia="es-ES"/>
        </w:rPr>
        <w:t>H. Ayuntamiento del municipio de Puerto Morelos</w:t>
      </w:r>
      <w:r w:rsidRPr="00E65705">
        <w:rPr>
          <w:rFonts w:ascii="Arial" w:hAnsi="Arial" w:cs="Arial"/>
          <w:sz w:val="24"/>
          <w:szCs w:val="24"/>
        </w:rPr>
        <w:t>, lo siguiente:</w:t>
      </w:r>
    </w:p>
    <w:p w14:paraId="35ABB2E9" w14:textId="0A0BD0E4" w:rsidR="005C1851" w:rsidRDefault="005C1851" w:rsidP="00BD1359">
      <w:pPr>
        <w:spacing w:after="0"/>
        <w:jc w:val="both"/>
        <w:rPr>
          <w:rFonts w:ascii="Arial" w:hAnsi="Arial" w:cs="Arial"/>
          <w:sz w:val="24"/>
          <w:szCs w:val="24"/>
        </w:rPr>
      </w:pPr>
    </w:p>
    <w:p w14:paraId="273504A6" w14:textId="3264CD8C" w:rsidR="00743D24" w:rsidRDefault="00743D24" w:rsidP="00BD1359">
      <w:pPr>
        <w:spacing w:after="0"/>
        <w:rPr>
          <w:rFonts w:ascii="Arial" w:hAnsi="Arial" w:cs="Arial"/>
          <w:b/>
          <w:sz w:val="24"/>
        </w:rPr>
      </w:pPr>
      <w:r w:rsidRPr="00343C05">
        <w:rPr>
          <w:rFonts w:ascii="Arial" w:hAnsi="Arial" w:cs="Arial"/>
          <w:b/>
          <w:sz w:val="24"/>
        </w:rPr>
        <w:t>20-AEMD-B-</w:t>
      </w:r>
      <w:r>
        <w:rPr>
          <w:rFonts w:ascii="Arial" w:hAnsi="Arial" w:cs="Arial"/>
          <w:b/>
          <w:sz w:val="24"/>
        </w:rPr>
        <w:t>078-191-R0</w:t>
      </w:r>
      <w:r w:rsidR="00AB3029">
        <w:rPr>
          <w:rFonts w:ascii="Arial" w:hAnsi="Arial" w:cs="Arial"/>
          <w:b/>
          <w:sz w:val="24"/>
        </w:rPr>
        <w:t>1</w:t>
      </w:r>
      <w:r>
        <w:rPr>
          <w:rFonts w:ascii="Arial" w:hAnsi="Arial" w:cs="Arial"/>
          <w:b/>
          <w:sz w:val="24"/>
        </w:rPr>
        <w:t>-04</w:t>
      </w:r>
      <w:r w:rsidR="000F5B18">
        <w:rPr>
          <w:rFonts w:ascii="Arial" w:hAnsi="Arial" w:cs="Arial"/>
          <w:b/>
          <w:sz w:val="24"/>
        </w:rPr>
        <w:t xml:space="preserve"> Recomendación</w:t>
      </w:r>
    </w:p>
    <w:p w14:paraId="0259683D" w14:textId="77777777" w:rsidR="00743D24" w:rsidRDefault="00743D24" w:rsidP="00BD1359">
      <w:pPr>
        <w:spacing w:after="0"/>
        <w:jc w:val="both"/>
        <w:rPr>
          <w:rFonts w:ascii="Arial" w:hAnsi="Arial" w:cs="Arial"/>
          <w:sz w:val="24"/>
          <w:szCs w:val="24"/>
        </w:rPr>
      </w:pPr>
    </w:p>
    <w:p w14:paraId="18F8C6B8" w14:textId="44EBFD46" w:rsidR="00237D75" w:rsidRPr="00237D75" w:rsidRDefault="00237D75" w:rsidP="00BD1359">
      <w:pPr>
        <w:autoSpaceDE w:val="0"/>
        <w:autoSpaceDN w:val="0"/>
        <w:adjustRightInd w:val="0"/>
        <w:spacing w:after="0"/>
        <w:jc w:val="both"/>
        <w:rPr>
          <w:rFonts w:ascii="Arial" w:hAnsi="Arial" w:cs="Arial"/>
          <w:b/>
          <w:sz w:val="24"/>
          <w:szCs w:val="24"/>
        </w:rPr>
      </w:pPr>
      <w:r w:rsidRPr="00237D75">
        <w:rPr>
          <w:rFonts w:ascii="Arial" w:hAnsi="Arial" w:cs="Arial"/>
          <w:sz w:val="24"/>
          <w:szCs w:val="24"/>
        </w:rPr>
        <w:t>Implementar acciones de mejora en la elaboración de las MIR de los programas presupuestarios a partir del ejercicio 202</w:t>
      </w:r>
      <w:r w:rsidR="00762C49">
        <w:rPr>
          <w:rFonts w:ascii="Arial" w:hAnsi="Arial" w:cs="Arial"/>
          <w:sz w:val="24"/>
          <w:szCs w:val="24"/>
        </w:rPr>
        <w:t>2</w:t>
      </w:r>
      <w:r w:rsidRPr="00237D75">
        <w:rPr>
          <w:rFonts w:ascii="Arial" w:hAnsi="Arial" w:cs="Arial"/>
          <w:sz w:val="24"/>
          <w:szCs w:val="24"/>
        </w:rPr>
        <w:t>, con la finalidad de incorporar adecuadamente la perspectiva de género, mediante la redacción de un lenguaje incluyente, donde se muestre la participación de la mujer tanto en la población objetivo, como en los indicadores y los supuestos, de los diferentes niveles de las matrices, siendo necesario realizarlo en lo subsecuente desde la planeación. Para ello, se podrán utilizar las diferentes alternativas inclusivas de lenguaje con enfoque de perspectiva de género. Se deberá presentar evidencia de las mejoras realizadas.</w:t>
      </w:r>
    </w:p>
    <w:p w14:paraId="1016A71C" w14:textId="77777777" w:rsidR="00604250" w:rsidRDefault="00604250" w:rsidP="00BD1359">
      <w:pPr>
        <w:spacing w:after="0"/>
        <w:jc w:val="both"/>
        <w:rPr>
          <w:rFonts w:ascii="Arial" w:hAnsi="Arial" w:cs="Arial"/>
          <w:sz w:val="24"/>
          <w:szCs w:val="24"/>
          <w:lang w:eastAsia="es-ES"/>
        </w:rPr>
      </w:pPr>
    </w:p>
    <w:p w14:paraId="09C34DF0" w14:textId="3FEC0070" w:rsidR="00604250" w:rsidRDefault="00604250" w:rsidP="00604250">
      <w:pPr>
        <w:spacing w:after="0"/>
        <w:jc w:val="both"/>
        <w:rPr>
          <w:rFonts w:ascii="Arial" w:hAnsi="Arial" w:cs="Arial"/>
          <w:sz w:val="24"/>
          <w:szCs w:val="24"/>
          <w:lang w:eastAsia="es-ES"/>
        </w:rPr>
      </w:pPr>
      <w:r>
        <w:rPr>
          <w:rFonts w:ascii="Arial" w:hAnsi="Arial" w:cs="Arial"/>
          <w:sz w:val="24"/>
          <w:szCs w:val="24"/>
          <w:lang w:eastAsia="es-ES"/>
        </w:rPr>
        <w:t xml:space="preserve">Con motivo de la reunión de trabajo efectuada para la presentación de resultados finales de auditoría y observaciones preliminares, el H. Ayuntamiento del municipio de Puerto Morelos estableció como fecha compromiso para la atención a las </w:t>
      </w:r>
      <w:r w:rsidRPr="00AF3175">
        <w:rPr>
          <w:rFonts w:ascii="Arial" w:hAnsi="Arial" w:cs="Arial"/>
          <w:sz w:val="24"/>
          <w:szCs w:val="24"/>
          <w:lang w:eastAsia="es-ES"/>
        </w:rPr>
        <w:t xml:space="preserve">recomendaciones </w:t>
      </w:r>
      <w:r w:rsidRPr="00AF3175">
        <w:rPr>
          <w:rFonts w:ascii="Arial" w:hAnsi="Arial" w:cs="Arial"/>
          <w:sz w:val="24"/>
        </w:rPr>
        <w:t>20-AEMD-B-078-191-R01-01, 20-AEMD-B-078-191-R01-02</w:t>
      </w:r>
      <w:r w:rsidR="00B4447D" w:rsidRPr="00AF3175">
        <w:rPr>
          <w:rFonts w:ascii="Arial" w:hAnsi="Arial" w:cs="Arial"/>
          <w:sz w:val="24"/>
        </w:rPr>
        <w:t>,</w:t>
      </w:r>
      <w:r w:rsidRPr="00AF3175">
        <w:rPr>
          <w:rFonts w:ascii="Arial" w:hAnsi="Arial" w:cs="Arial"/>
          <w:sz w:val="24"/>
          <w:szCs w:val="24"/>
        </w:rPr>
        <w:t xml:space="preserve"> </w:t>
      </w:r>
      <w:r w:rsidRPr="00AF3175">
        <w:rPr>
          <w:rFonts w:ascii="Arial" w:hAnsi="Arial" w:cs="Arial"/>
          <w:sz w:val="24"/>
        </w:rPr>
        <w:t>20-AEMD-B-078-191-R01-03 y 20-AEMD-B-078-191-R01-04</w:t>
      </w:r>
      <w:r w:rsidR="00B4447D" w:rsidRPr="00AF3175">
        <w:rPr>
          <w:rFonts w:ascii="Arial" w:hAnsi="Arial" w:cs="Arial"/>
          <w:sz w:val="24"/>
        </w:rPr>
        <w:t>,</w:t>
      </w:r>
      <w:r>
        <w:rPr>
          <w:rFonts w:ascii="Arial" w:hAnsi="Arial" w:cs="Arial"/>
          <w:b/>
          <w:sz w:val="24"/>
        </w:rPr>
        <w:t xml:space="preserve"> </w:t>
      </w:r>
      <w:r w:rsidRPr="00AB7C98">
        <w:rPr>
          <w:rFonts w:ascii="Arial" w:hAnsi="Arial" w:cs="Arial"/>
          <w:sz w:val="24"/>
          <w:szCs w:val="24"/>
        </w:rPr>
        <w:t>el 31 de marzo de 2022</w:t>
      </w:r>
      <w:r>
        <w:rPr>
          <w:rFonts w:ascii="Arial" w:hAnsi="Arial" w:cs="Arial"/>
          <w:sz w:val="24"/>
          <w:szCs w:val="24"/>
          <w:lang w:eastAsia="es-ES"/>
        </w:rPr>
        <w:t xml:space="preserve">. Por lo antes expuesto, las observaciones </w:t>
      </w:r>
      <w:r w:rsidRPr="009A71E4">
        <w:rPr>
          <w:rFonts w:ascii="Arial" w:hAnsi="Arial" w:cs="Arial"/>
          <w:sz w:val="24"/>
          <w:szCs w:val="24"/>
          <w:lang w:eastAsia="es-ES"/>
        </w:rPr>
        <w:t>queda</w:t>
      </w:r>
      <w:r w:rsidR="00762C49" w:rsidRPr="009A71E4">
        <w:rPr>
          <w:rFonts w:ascii="Arial" w:hAnsi="Arial" w:cs="Arial"/>
          <w:sz w:val="24"/>
          <w:szCs w:val="24"/>
          <w:lang w:eastAsia="es-ES"/>
        </w:rPr>
        <w:t>n</w:t>
      </w:r>
      <w:r w:rsidRPr="009A71E4">
        <w:rPr>
          <w:rFonts w:ascii="Arial" w:hAnsi="Arial" w:cs="Arial"/>
          <w:sz w:val="24"/>
          <w:szCs w:val="24"/>
          <w:lang w:eastAsia="es-ES"/>
        </w:rPr>
        <w:t xml:space="preserve"> en </w:t>
      </w:r>
      <w:r w:rsidRPr="009A71E4">
        <w:rPr>
          <w:rFonts w:ascii="Arial" w:hAnsi="Arial" w:cs="Arial"/>
          <w:b/>
          <w:sz w:val="24"/>
          <w:szCs w:val="24"/>
          <w:lang w:eastAsia="es-ES"/>
        </w:rPr>
        <w:t>seguimiento</w:t>
      </w:r>
      <w:r w:rsidRPr="009A71E4">
        <w:rPr>
          <w:rFonts w:ascii="Arial" w:hAnsi="Arial" w:cs="Arial"/>
          <w:sz w:val="24"/>
          <w:szCs w:val="24"/>
          <w:lang w:eastAsia="es-ES"/>
        </w:rPr>
        <w:t>.</w:t>
      </w:r>
    </w:p>
    <w:p w14:paraId="13CBB12F" w14:textId="77777777" w:rsidR="00B4447D" w:rsidRPr="00A83545" w:rsidRDefault="00B4447D" w:rsidP="00BD1359">
      <w:pPr>
        <w:spacing w:after="0"/>
        <w:jc w:val="both"/>
        <w:rPr>
          <w:rFonts w:ascii="Arial" w:hAnsi="Arial" w:cs="Arial"/>
          <w:sz w:val="16"/>
          <w:szCs w:val="16"/>
          <w:lang w:eastAsia="es-ES"/>
        </w:rPr>
      </w:pPr>
    </w:p>
    <w:p w14:paraId="0C7FD581" w14:textId="551A9FC5" w:rsidR="00CD09E6" w:rsidRPr="00CD09E6" w:rsidRDefault="00CD09E6" w:rsidP="00BD1359">
      <w:pPr>
        <w:autoSpaceDE w:val="0"/>
        <w:autoSpaceDN w:val="0"/>
        <w:adjustRightInd w:val="0"/>
        <w:spacing w:after="0"/>
        <w:jc w:val="both"/>
        <w:rPr>
          <w:rFonts w:ascii="Arial" w:eastAsia="Times New Roman" w:hAnsi="Arial" w:cs="Arial"/>
          <w:b/>
          <w:sz w:val="24"/>
          <w:szCs w:val="24"/>
          <w:lang w:eastAsia="es-ES"/>
        </w:rPr>
      </w:pPr>
      <w:r w:rsidRPr="00CD09E6">
        <w:rPr>
          <w:rFonts w:ascii="Arial" w:eastAsia="Times New Roman" w:hAnsi="Arial" w:cs="Arial"/>
          <w:b/>
          <w:sz w:val="24"/>
          <w:szCs w:val="24"/>
          <w:lang w:eastAsia="es-ES"/>
        </w:rPr>
        <w:t>Normatividad relacionada con las observaciones</w:t>
      </w:r>
    </w:p>
    <w:p w14:paraId="1F2E716F" w14:textId="77777777" w:rsidR="00CD09E6" w:rsidRPr="001C498E" w:rsidRDefault="00CD09E6" w:rsidP="00BD1359">
      <w:pPr>
        <w:spacing w:after="0"/>
        <w:jc w:val="both"/>
        <w:rPr>
          <w:rFonts w:ascii="Arial" w:eastAsia="Times New Roman" w:hAnsi="Arial" w:cs="Arial"/>
          <w:sz w:val="24"/>
          <w:szCs w:val="24"/>
          <w:lang w:eastAsia="es-ES"/>
        </w:rPr>
      </w:pPr>
    </w:p>
    <w:p w14:paraId="53C2724F" w14:textId="77777777" w:rsidR="00CD09E6" w:rsidRPr="00CD09E6" w:rsidRDefault="00CD09E6" w:rsidP="00BD1359">
      <w:pPr>
        <w:spacing w:after="0"/>
        <w:jc w:val="both"/>
        <w:rPr>
          <w:rFonts w:ascii="Arial" w:eastAsia="Times New Roman" w:hAnsi="Arial" w:cs="Arial"/>
          <w:bCs/>
          <w:sz w:val="24"/>
          <w:szCs w:val="24"/>
          <w:lang w:eastAsia="es-ES"/>
        </w:rPr>
      </w:pPr>
      <w:r w:rsidRPr="00CD09E6">
        <w:rPr>
          <w:rFonts w:ascii="Arial" w:eastAsia="Times New Roman" w:hAnsi="Arial" w:cs="Arial"/>
          <w:bCs/>
          <w:sz w:val="24"/>
          <w:szCs w:val="24"/>
          <w:lang w:eastAsia="es-ES"/>
        </w:rPr>
        <w:t>Constitución Política de los Estados Unidos Mexicanos artículo 134.</w:t>
      </w:r>
    </w:p>
    <w:p w14:paraId="65A8295F" w14:textId="77777777" w:rsidR="00CD09E6" w:rsidRPr="00CD09E6" w:rsidRDefault="00CD09E6" w:rsidP="00BD1359">
      <w:pPr>
        <w:spacing w:after="0"/>
        <w:jc w:val="both"/>
        <w:rPr>
          <w:rFonts w:ascii="Arial" w:eastAsia="Times New Roman" w:hAnsi="Arial" w:cs="Arial"/>
          <w:bCs/>
          <w:sz w:val="24"/>
          <w:szCs w:val="24"/>
          <w:lang w:eastAsia="es-ES"/>
        </w:rPr>
      </w:pPr>
      <w:r w:rsidRPr="00CD09E6">
        <w:rPr>
          <w:rFonts w:ascii="Arial" w:eastAsia="Times New Roman" w:hAnsi="Arial" w:cs="Arial"/>
          <w:bCs/>
          <w:sz w:val="24"/>
          <w:szCs w:val="24"/>
          <w:lang w:eastAsia="es-ES"/>
        </w:rPr>
        <w:t>Ley de Planeación para el Desarrollo del Estado de Quintana Roo, artículo 9 Bis, y 27 fracción VII.</w:t>
      </w:r>
    </w:p>
    <w:p w14:paraId="7F481832" w14:textId="77777777" w:rsidR="00CD09E6" w:rsidRPr="00CD09E6" w:rsidRDefault="00CD09E6" w:rsidP="00BD1359">
      <w:pPr>
        <w:spacing w:after="0"/>
        <w:jc w:val="both"/>
        <w:rPr>
          <w:rFonts w:ascii="Arial" w:eastAsia="Times New Roman" w:hAnsi="Arial" w:cs="Arial"/>
          <w:bCs/>
          <w:sz w:val="24"/>
          <w:szCs w:val="24"/>
          <w:lang w:eastAsia="es-ES"/>
        </w:rPr>
      </w:pPr>
      <w:r w:rsidRPr="00CD09E6">
        <w:rPr>
          <w:rFonts w:ascii="Arial" w:eastAsia="Times New Roman" w:hAnsi="Arial" w:cs="Arial"/>
          <w:bCs/>
          <w:sz w:val="24"/>
          <w:szCs w:val="24"/>
          <w:lang w:eastAsia="es-ES"/>
        </w:rPr>
        <w:t>Ley de los Municipios del Estado de Quintana Roo, artículo 90 fracción XXIX.</w:t>
      </w:r>
    </w:p>
    <w:p w14:paraId="0BD52B95" w14:textId="58F80EF0" w:rsidR="00CD09E6" w:rsidRPr="00CD09E6" w:rsidRDefault="00FF114E" w:rsidP="00BD1359">
      <w:pPr>
        <w:spacing w:after="0"/>
        <w:jc w:val="both"/>
        <w:rPr>
          <w:rFonts w:ascii="Arial" w:eastAsia="Times New Roman" w:hAnsi="Arial" w:cs="Arial"/>
          <w:bCs/>
          <w:sz w:val="24"/>
          <w:szCs w:val="24"/>
          <w:lang w:eastAsia="es-ES"/>
        </w:rPr>
      </w:pPr>
      <w:r>
        <w:rPr>
          <w:rFonts w:ascii="Arial" w:eastAsia="Times New Roman" w:hAnsi="Arial" w:cs="Arial"/>
          <w:bCs/>
          <w:sz w:val="24"/>
          <w:szCs w:val="24"/>
          <w:lang w:eastAsia="es-ES"/>
        </w:rPr>
        <w:t>Norma Internacional de Auditorí</w:t>
      </w:r>
      <w:r w:rsidR="00CD09E6" w:rsidRPr="00CD09E6">
        <w:rPr>
          <w:rFonts w:ascii="Arial" w:eastAsia="Times New Roman" w:hAnsi="Arial" w:cs="Arial"/>
          <w:bCs/>
          <w:sz w:val="24"/>
          <w:szCs w:val="24"/>
          <w:lang w:eastAsia="es-ES"/>
        </w:rPr>
        <w:t>a 530, Diseño, tamaño y selección de la muestra de elementos a comprobar, apartados 4, 10 y 23.</w:t>
      </w:r>
    </w:p>
    <w:p w14:paraId="4A3E2D78" w14:textId="0BF59886" w:rsidR="005C1851" w:rsidRDefault="00CD09E6" w:rsidP="00BD1359">
      <w:pPr>
        <w:spacing w:after="0"/>
        <w:jc w:val="both"/>
        <w:rPr>
          <w:rFonts w:ascii="Arial" w:hAnsi="Arial" w:cs="Arial"/>
          <w:bCs/>
          <w:sz w:val="24"/>
          <w:szCs w:val="24"/>
        </w:rPr>
      </w:pPr>
      <w:r w:rsidRPr="00CD09E6">
        <w:rPr>
          <w:rFonts w:ascii="Arial" w:eastAsia="Times New Roman" w:hAnsi="Arial" w:cs="Arial"/>
          <w:bCs/>
          <w:sz w:val="24"/>
          <w:szCs w:val="24"/>
          <w:lang w:eastAsia="es-ES"/>
        </w:rPr>
        <w:t>Lineamientos para la Construcción y Diseño de Indicadores de Desempeño mediante la Metodología del Marco Lógico, emitidos por el CONAC, numeral 4 y 6, párrafo 3.</w:t>
      </w:r>
    </w:p>
    <w:p w14:paraId="1F9DF222" w14:textId="3312A846" w:rsidR="006467EC" w:rsidRDefault="006467EC" w:rsidP="00BD1359">
      <w:pPr>
        <w:spacing w:after="0"/>
        <w:jc w:val="both"/>
        <w:rPr>
          <w:rFonts w:ascii="Arial" w:hAnsi="Arial" w:cs="Arial"/>
          <w:color w:val="000000" w:themeColor="text1"/>
          <w:sz w:val="24"/>
          <w:szCs w:val="24"/>
        </w:rPr>
      </w:pPr>
    </w:p>
    <w:p w14:paraId="6DCE46B1" w14:textId="77777777" w:rsidR="00F04B00" w:rsidRPr="001C498E" w:rsidRDefault="00F04B00" w:rsidP="00BD1359">
      <w:pPr>
        <w:spacing w:after="0"/>
        <w:jc w:val="both"/>
        <w:rPr>
          <w:rFonts w:ascii="Arial" w:hAnsi="Arial" w:cs="Arial"/>
          <w:color w:val="000000" w:themeColor="text1"/>
          <w:sz w:val="24"/>
          <w:szCs w:val="24"/>
        </w:rPr>
      </w:pPr>
    </w:p>
    <w:p w14:paraId="0E308AE8" w14:textId="00A85372" w:rsidR="006467EC" w:rsidRDefault="006467EC" w:rsidP="00BD1359">
      <w:pPr>
        <w:spacing w:after="0"/>
        <w:jc w:val="both"/>
        <w:rPr>
          <w:rFonts w:ascii="Arial" w:hAnsi="Arial" w:cs="Arial"/>
          <w:b/>
          <w:color w:val="000000" w:themeColor="text1"/>
          <w:sz w:val="24"/>
          <w:szCs w:val="24"/>
        </w:rPr>
      </w:pPr>
      <w:r w:rsidRPr="00BE64F8">
        <w:rPr>
          <w:rFonts w:ascii="Arial" w:hAnsi="Arial" w:cs="Arial"/>
          <w:b/>
          <w:color w:val="000000" w:themeColor="text1"/>
          <w:sz w:val="24"/>
          <w:szCs w:val="24"/>
        </w:rPr>
        <w:t>Resultado Número 2</w:t>
      </w:r>
    </w:p>
    <w:p w14:paraId="5495F8F5" w14:textId="27117A16" w:rsidR="008F1C95" w:rsidRDefault="008F1C95" w:rsidP="00BD1359">
      <w:pPr>
        <w:spacing w:after="0"/>
        <w:jc w:val="both"/>
        <w:rPr>
          <w:rFonts w:ascii="Arial" w:hAnsi="Arial" w:cs="Arial"/>
          <w:color w:val="000000" w:themeColor="text1"/>
          <w:sz w:val="24"/>
          <w:szCs w:val="24"/>
        </w:rPr>
      </w:pPr>
    </w:p>
    <w:p w14:paraId="64855344" w14:textId="2C5AF9C9" w:rsidR="008F1C95" w:rsidRPr="00AF3175" w:rsidRDefault="006647DC" w:rsidP="00BD1359">
      <w:pPr>
        <w:spacing w:after="0"/>
        <w:jc w:val="both"/>
        <w:rPr>
          <w:rFonts w:ascii="Arial" w:hAnsi="Arial" w:cs="Arial"/>
          <w:b/>
          <w:color w:val="000000" w:themeColor="text1"/>
          <w:sz w:val="24"/>
          <w:szCs w:val="24"/>
        </w:rPr>
      </w:pPr>
      <w:r w:rsidRPr="00AF3175">
        <w:rPr>
          <w:rFonts w:ascii="Arial" w:hAnsi="Arial" w:cs="Arial"/>
          <w:b/>
          <w:color w:val="000000" w:themeColor="text1"/>
          <w:sz w:val="24"/>
          <w:szCs w:val="24"/>
        </w:rPr>
        <w:t xml:space="preserve">Competencia de los actores </w:t>
      </w:r>
    </w:p>
    <w:p w14:paraId="78182B1A" w14:textId="77777777" w:rsidR="008F1C95" w:rsidRPr="00AF3175" w:rsidRDefault="008F1C95" w:rsidP="00BD1359">
      <w:pPr>
        <w:spacing w:after="0"/>
        <w:jc w:val="both"/>
        <w:rPr>
          <w:rFonts w:ascii="Arial" w:hAnsi="Arial" w:cs="Arial"/>
          <w:color w:val="000000" w:themeColor="text1"/>
          <w:sz w:val="24"/>
          <w:szCs w:val="24"/>
        </w:rPr>
      </w:pPr>
    </w:p>
    <w:p w14:paraId="761F0402" w14:textId="0654E6B7" w:rsidR="006467EC" w:rsidRPr="00AF3175" w:rsidRDefault="006467EC" w:rsidP="00BD1359">
      <w:pPr>
        <w:pStyle w:val="Prrafodelista"/>
        <w:numPr>
          <w:ilvl w:val="0"/>
          <w:numId w:val="25"/>
        </w:numPr>
        <w:spacing w:after="0"/>
        <w:jc w:val="both"/>
        <w:rPr>
          <w:rFonts w:ascii="Arial" w:hAnsi="Arial" w:cs="Arial"/>
          <w:b/>
          <w:color w:val="000000" w:themeColor="text1"/>
          <w:sz w:val="24"/>
          <w:szCs w:val="24"/>
        </w:rPr>
      </w:pPr>
      <w:r w:rsidRPr="00AF3175">
        <w:rPr>
          <w:rFonts w:ascii="Arial" w:hAnsi="Arial" w:cs="Arial"/>
          <w:b/>
          <w:sz w:val="24"/>
          <w:szCs w:val="24"/>
        </w:rPr>
        <w:t>Capacitación en materia de PbR</w:t>
      </w:r>
    </w:p>
    <w:p w14:paraId="0223A857" w14:textId="77777777" w:rsidR="00FF38D9" w:rsidRPr="00BE64F8" w:rsidRDefault="00FF38D9" w:rsidP="00BD1359">
      <w:pPr>
        <w:pStyle w:val="Prrafodelista"/>
        <w:spacing w:after="0"/>
        <w:ind w:left="360"/>
        <w:jc w:val="both"/>
        <w:rPr>
          <w:rFonts w:ascii="Arial" w:hAnsi="Arial" w:cs="Arial"/>
          <w:b/>
          <w:color w:val="000000" w:themeColor="text1"/>
          <w:sz w:val="24"/>
          <w:szCs w:val="24"/>
        </w:rPr>
      </w:pPr>
    </w:p>
    <w:p w14:paraId="30EF8ABA" w14:textId="622409F7" w:rsidR="007E3C70" w:rsidRPr="00BE64F8" w:rsidRDefault="006467EC" w:rsidP="008657EE">
      <w:pPr>
        <w:pStyle w:val="Prrafodelista"/>
        <w:numPr>
          <w:ilvl w:val="0"/>
          <w:numId w:val="26"/>
        </w:numPr>
        <w:autoSpaceDE w:val="0"/>
        <w:autoSpaceDN w:val="0"/>
        <w:adjustRightInd w:val="0"/>
        <w:spacing w:after="0"/>
        <w:ind w:hanging="76"/>
        <w:jc w:val="both"/>
        <w:rPr>
          <w:rFonts w:ascii="Arial" w:hAnsi="Arial" w:cs="Arial"/>
          <w:b/>
          <w:sz w:val="24"/>
          <w:szCs w:val="24"/>
        </w:rPr>
      </w:pPr>
      <w:r w:rsidRPr="00BE64F8">
        <w:rPr>
          <w:rFonts w:ascii="Arial" w:hAnsi="Arial" w:cs="Arial"/>
          <w:b/>
          <w:sz w:val="24"/>
          <w:szCs w:val="24"/>
        </w:rPr>
        <w:t xml:space="preserve"> Diagnóstico de necesidades de capacitación</w:t>
      </w:r>
    </w:p>
    <w:p w14:paraId="203F6AF3" w14:textId="77777777" w:rsidR="00743D24" w:rsidRDefault="00743D24" w:rsidP="00BD1359">
      <w:pPr>
        <w:spacing w:after="0"/>
        <w:jc w:val="both"/>
        <w:rPr>
          <w:rFonts w:ascii="Arial" w:eastAsia="Times New Roman" w:hAnsi="Arial" w:cs="Arial"/>
          <w:b/>
          <w:bCs/>
          <w:sz w:val="24"/>
          <w:szCs w:val="24"/>
          <w:lang w:eastAsia="es-ES"/>
        </w:rPr>
      </w:pPr>
    </w:p>
    <w:p w14:paraId="6B69C292" w14:textId="7B25685C" w:rsidR="006647DC" w:rsidRDefault="006647DC" w:rsidP="00BD1359">
      <w:pPr>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Con observación </w:t>
      </w:r>
    </w:p>
    <w:p w14:paraId="51B3E46D" w14:textId="77777777" w:rsidR="00F717FC" w:rsidRPr="001C498E" w:rsidRDefault="00F717FC" w:rsidP="00BD1359">
      <w:pPr>
        <w:spacing w:after="0"/>
        <w:jc w:val="both"/>
        <w:rPr>
          <w:rFonts w:ascii="Arial" w:eastAsia="Times New Roman" w:hAnsi="Arial" w:cs="Arial"/>
          <w:bCs/>
          <w:sz w:val="24"/>
          <w:szCs w:val="24"/>
          <w:lang w:eastAsia="es-ES"/>
        </w:rPr>
      </w:pPr>
    </w:p>
    <w:p w14:paraId="72A366AA" w14:textId="77777777" w:rsidR="00CD09E6" w:rsidRPr="00CD09E6" w:rsidRDefault="00CD09E6" w:rsidP="00BD1359">
      <w:pPr>
        <w:spacing w:after="0"/>
        <w:jc w:val="both"/>
        <w:rPr>
          <w:rFonts w:ascii="Arial" w:eastAsia="Times New Roman" w:hAnsi="Arial" w:cs="Arial"/>
          <w:bCs/>
          <w:sz w:val="24"/>
          <w:szCs w:val="24"/>
          <w:lang w:eastAsia="es-ES"/>
        </w:rPr>
      </w:pPr>
      <w:r w:rsidRPr="00CD09E6">
        <w:rPr>
          <w:rFonts w:ascii="Arial" w:eastAsia="Times New Roman" w:hAnsi="Arial" w:cs="Arial"/>
          <w:bCs/>
          <w:sz w:val="24"/>
          <w:szCs w:val="24"/>
          <w:lang w:eastAsia="es-ES"/>
        </w:rPr>
        <w:t>La “Guía Consultiva de Desempeño Municipal”</w:t>
      </w:r>
      <w:r w:rsidRPr="00CD09E6">
        <w:rPr>
          <w:rFonts w:ascii="Arial" w:eastAsia="Times New Roman" w:hAnsi="Arial" w:cs="Arial"/>
          <w:bCs/>
          <w:sz w:val="24"/>
          <w:szCs w:val="24"/>
          <w:vertAlign w:val="superscript"/>
          <w:lang w:eastAsia="es-ES"/>
        </w:rPr>
        <w:footnoteReference w:id="39"/>
      </w:r>
      <w:r w:rsidRPr="00CD09E6">
        <w:rPr>
          <w:rFonts w:ascii="Arial" w:eastAsia="Times New Roman" w:hAnsi="Arial" w:cs="Arial"/>
          <w:bCs/>
          <w:sz w:val="24"/>
          <w:szCs w:val="24"/>
          <w:lang w:eastAsia="es-ES"/>
        </w:rPr>
        <w:t>, es un documento cuyo propósito es orientar a los municipios durante su periodo de gobierno para que mejoren y consoliden sus capacidades institucionales. Ha sido diseñada para ayudar a los ayuntamientos a orientar su trabajo de manera ordenada y eficiente, como mejores prácticas.</w:t>
      </w:r>
    </w:p>
    <w:p w14:paraId="01A68245" w14:textId="77777777" w:rsidR="00CD09E6" w:rsidRPr="00CD09E6" w:rsidRDefault="00CD09E6" w:rsidP="00BD1359">
      <w:pPr>
        <w:spacing w:after="0"/>
        <w:jc w:val="both"/>
        <w:rPr>
          <w:rFonts w:ascii="Arial" w:eastAsia="Times New Roman" w:hAnsi="Arial" w:cs="Arial"/>
          <w:bCs/>
          <w:sz w:val="24"/>
          <w:szCs w:val="24"/>
          <w:lang w:eastAsia="es-ES"/>
        </w:rPr>
      </w:pPr>
    </w:p>
    <w:p w14:paraId="6BE043F1" w14:textId="77777777" w:rsidR="00CD09E6" w:rsidRPr="00CD09E6" w:rsidRDefault="00CD09E6" w:rsidP="00BD1359">
      <w:pPr>
        <w:spacing w:after="0"/>
        <w:jc w:val="both"/>
        <w:rPr>
          <w:rFonts w:ascii="Arial" w:eastAsia="Times New Roman" w:hAnsi="Arial" w:cs="Arial"/>
          <w:bCs/>
          <w:sz w:val="24"/>
          <w:szCs w:val="24"/>
          <w:lang w:eastAsia="es-ES"/>
        </w:rPr>
      </w:pPr>
      <w:r w:rsidRPr="00CD09E6">
        <w:rPr>
          <w:rFonts w:ascii="Arial" w:eastAsia="Times New Roman" w:hAnsi="Arial" w:cs="Arial"/>
          <w:bCs/>
          <w:sz w:val="24"/>
          <w:szCs w:val="24"/>
          <w:lang w:eastAsia="es-ES"/>
        </w:rPr>
        <w:t>En dicha guía, se establece como un elemento primordial a la capacitación para desarrollar las capacidades y habilidades de los servidores públicos municipales</w:t>
      </w:r>
      <w:r w:rsidRPr="00CD09E6">
        <w:rPr>
          <w:rFonts w:ascii="Arial" w:eastAsia="Times New Roman" w:hAnsi="Arial" w:cs="Arial"/>
          <w:bCs/>
          <w:sz w:val="24"/>
          <w:szCs w:val="24"/>
          <w:vertAlign w:val="superscript"/>
          <w:lang w:eastAsia="es-ES"/>
        </w:rPr>
        <w:footnoteReference w:id="40"/>
      </w:r>
      <w:r w:rsidRPr="00CD09E6">
        <w:rPr>
          <w:rFonts w:ascii="Arial" w:eastAsia="Times New Roman" w:hAnsi="Arial" w:cs="Arial"/>
          <w:bCs/>
          <w:sz w:val="24"/>
          <w:szCs w:val="24"/>
          <w:lang w:eastAsia="es-ES"/>
        </w:rPr>
        <w:t xml:space="preserve">, constituyendo como uno de sus Indicadores de Gestión del tema de capacitación, el Diagnóstico de las necesidades de capacitación realizada en las unidades administrativas de cada municipio, siendo un mecanismo para la detección de necesidades en dichas unidades. </w:t>
      </w:r>
    </w:p>
    <w:p w14:paraId="159B5B35" w14:textId="77777777" w:rsidR="00CD09E6" w:rsidRPr="00F04B00" w:rsidRDefault="00CD09E6" w:rsidP="00BD1359">
      <w:pPr>
        <w:spacing w:after="0"/>
        <w:jc w:val="both"/>
        <w:rPr>
          <w:rFonts w:ascii="Arial" w:eastAsia="Times New Roman" w:hAnsi="Arial" w:cs="Arial"/>
          <w:bCs/>
          <w:sz w:val="24"/>
          <w:szCs w:val="20"/>
          <w:lang w:eastAsia="es-ES"/>
        </w:rPr>
      </w:pPr>
    </w:p>
    <w:p w14:paraId="0406B96E" w14:textId="77777777" w:rsidR="00CD09E6" w:rsidRPr="00CD09E6" w:rsidRDefault="00CD09E6" w:rsidP="00BD1359">
      <w:pPr>
        <w:spacing w:after="0"/>
        <w:jc w:val="both"/>
        <w:rPr>
          <w:rFonts w:ascii="Arial" w:eastAsia="Times New Roman" w:hAnsi="Arial" w:cs="Arial"/>
          <w:bCs/>
          <w:sz w:val="24"/>
          <w:szCs w:val="24"/>
          <w:vertAlign w:val="superscript"/>
          <w:lang w:eastAsia="es-ES"/>
        </w:rPr>
      </w:pPr>
      <w:r w:rsidRPr="00CD09E6">
        <w:rPr>
          <w:rFonts w:ascii="Arial" w:eastAsia="Times New Roman" w:hAnsi="Arial" w:cs="Arial"/>
          <w:bCs/>
          <w:sz w:val="24"/>
          <w:szCs w:val="24"/>
          <w:lang w:eastAsia="es-ES"/>
        </w:rPr>
        <w:t>Este proceso de identificación lo desarrollará cada municipio, así como la relación de temas prioritarios, que deberá coincidir con el calendario de capacitación. La  oferta de capacitación podrá ser interna o externa, presencial o virtual.</w:t>
      </w:r>
      <w:r w:rsidRPr="00CD09E6">
        <w:rPr>
          <w:rFonts w:ascii="Arial" w:eastAsia="Times New Roman" w:hAnsi="Arial" w:cs="Arial"/>
          <w:bCs/>
          <w:sz w:val="24"/>
          <w:szCs w:val="24"/>
          <w:vertAlign w:val="superscript"/>
          <w:lang w:eastAsia="es-ES"/>
        </w:rPr>
        <w:footnoteReference w:id="41"/>
      </w:r>
      <w:r w:rsidRPr="00CD09E6">
        <w:rPr>
          <w:rFonts w:ascii="Arial" w:eastAsia="Times New Roman" w:hAnsi="Arial" w:cs="Arial"/>
          <w:bCs/>
          <w:sz w:val="24"/>
          <w:szCs w:val="24"/>
          <w:vertAlign w:val="superscript"/>
          <w:lang w:eastAsia="es-ES"/>
        </w:rPr>
        <w:t xml:space="preserve"> </w:t>
      </w:r>
    </w:p>
    <w:p w14:paraId="510EE59D" w14:textId="77777777" w:rsidR="0015217C" w:rsidRPr="00F04B00" w:rsidRDefault="0015217C" w:rsidP="00BD1359">
      <w:pPr>
        <w:spacing w:after="0"/>
        <w:jc w:val="both"/>
        <w:rPr>
          <w:rFonts w:ascii="Arial" w:eastAsia="Calibri" w:hAnsi="Arial" w:cs="Arial"/>
          <w:sz w:val="24"/>
          <w:szCs w:val="20"/>
          <w:lang w:eastAsia="en-US"/>
        </w:rPr>
      </w:pPr>
    </w:p>
    <w:p w14:paraId="110454C8" w14:textId="578CD687" w:rsidR="00CD09E6" w:rsidRPr="00CD09E6" w:rsidRDefault="00CD09E6" w:rsidP="00BD1359">
      <w:pPr>
        <w:spacing w:after="0"/>
        <w:jc w:val="both"/>
        <w:rPr>
          <w:rFonts w:ascii="Arial" w:eastAsia="Calibri" w:hAnsi="Arial" w:cs="Arial"/>
          <w:sz w:val="24"/>
          <w:szCs w:val="24"/>
          <w:lang w:eastAsia="en-US"/>
        </w:rPr>
      </w:pPr>
      <w:r w:rsidRPr="00CD09E6">
        <w:rPr>
          <w:rFonts w:ascii="Arial" w:eastAsia="Calibri" w:hAnsi="Arial" w:cs="Arial"/>
          <w:sz w:val="24"/>
          <w:szCs w:val="24"/>
          <w:lang w:eastAsia="en-US"/>
        </w:rPr>
        <w:t xml:space="preserve">Bajo este marco, se procedió a verificar si la Dirección de Planeación para el Desarrollo Municipal del H. Ayuntamiento de Puerto Morelos, elaboró para el ejercicio fiscal 2020 un diagnóstico de detección de necesidades de capacitación para el personal adscrito a su área en temas relacionados con el PbR. </w:t>
      </w:r>
    </w:p>
    <w:p w14:paraId="6E352963" w14:textId="77777777" w:rsidR="00CD09E6" w:rsidRPr="00F04B00" w:rsidRDefault="00CD09E6" w:rsidP="00BD1359">
      <w:pPr>
        <w:spacing w:after="0"/>
        <w:jc w:val="both"/>
        <w:rPr>
          <w:rFonts w:ascii="Arial" w:eastAsia="Calibri" w:hAnsi="Arial" w:cs="Arial"/>
          <w:sz w:val="24"/>
          <w:szCs w:val="20"/>
          <w:lang w:eastAsia="en-US"/>
        </w:rPr>
      </w:pPr>
    </w:p>
    <w:p w14:paraId="0881A5AB" w14:textId="77777777" w:rsidR="00CD09E6" w:rsidRPr="00CD09E6" w:rsidRDefault="00CD09E6" w:rsidP="00BD1359">
      <w:pPr>
        <w:spacing w:after="0"/>
        <w:jc w:val="both"/>
        <w:rPr>
          <w:rFonts w:ascii="Arial" w:eastAsia="Calibri" w:hAnsi="Arial" w:cs="Arial"/>
          <w:sz w:val="24"/>
          <w:szCs w:val="24"/>
          <w:lang w:eastAsia="en-US"/>
        </w:rPr>
      </w:pPr>
      <w:r w:rsidRPr="00CD09E6">
        <w:rPr>
          <w:rFonts w:ascii="Arial" w:eastAsia="Calibri" w:hAnsi="Arial" w:cs="Arial"/>
          <w:sz w:val="24"/>
          <w:szCs w:val="18"/>
          <w:lang w:eastAsia="en-US"/>
        </w:rPr>
        <w:t>Al respecto, el H. Ayuntamiento del municipio de Puerto Morelos, por medio de la Tesorería municipal mediante oficio MPM/TM/03934/V/2021 del 14 de mayo de 2021, informó que la Dirección de Planeación, ya había tomado un curso en 2019 del tema de Presupuesto basado en Resultados. Por lo que se concluye que durante el ejercicio 2020, no se identificaron los temas requeridos para fortalecer este modelo de cultura institucional basado en resultados.</w:t>
      </w:r>
    </w:p>
    <w:p w14:paraId="70BD3768" w14:textId="0A90E10E" w:rsidR="00CD09E6" w:rsidRDefault="00CD09E6" w:rsidP="001C498E">
      <w:pPr>
        <w:spacing w:after="0"/>
        <w:jc w:val="both"/>
        <w:rPr>
          <w:rFonts w:ascii="Arial" w:eastAsia="Calibri" w:hAnsi="Arial" w:cs="Arial"/>
          <w:sz w:val="20"/>
          <w:szCs w:val="20"/>
          <w:lang w:eastAsia="en-US"/>
        </w:rPr>
      </w:pPr>
    </w:p>
    <w:p w14:paraId="73168849" w14:textId="77777777" w:rsidR="0091567B" w:rsidRPr="001C498E" w:rsidRDefault="0091567B" w:rsidP="001C498E">
      <w:pPr>
        <w:spacing w:after="0"/>
        <w:jc w:val="both"/>
        <w:rPr>
          <w:rFonts w:ascii="Arial" w:eastAsia="Calibri" w:hAnsi="Arial" w:cs="Arial"/>
          <w:sz w:val="20"/>
          <w:szCs w:val="20"/>
          <w:lang w:eastAsia="en-US"/>
        </w:rPr>
      </w:pPr>
    </w:p>
    <w:p w14:paraId="26038A04" w14:textId="20CAF287" w:rsidR="00CD09E6" w:rsidRDefault="00CD09E6" w:rsidP="00BD1359">
      <w:pPr>
        <w:spacing w:after="0"/>
        <w:jc w:val="both"/>
        <w:rPr>
          <w:rFonts w:ascii="Arial" w:eastAsia="Times New Roman" w:hAnsi="Arial" w:cs="Arial"/>
          <w:bCs/>
          <w:sz w:val="24"/>
          <w:szCs w:val="24"/>
          <w:lang w:eastAsia="es-ES"/>
        </w:rPr>
      </w:pPr>
      <w:r w:rsidRPr="00CD09E6">
        <w:rPr>
          <w:rFonts w:ascii="Arial" w:eastAsia="Times New Roman" w:hAnsi="Arial" w:cs="Arial"/>
          <w:bCs/>
          <w:sz w:val="24"/>
          <w:szCs w:val="24"/>
          <w:lang w:eastAsia="es-ES"/>
        </w:rPr>
        <w:t>Derivado del análisis anterior, se determinó la siguiente observación:</w:t>
      </w:r>
    </w:p>
    <w:p w14:paraId="24C6D9B8" w14:textId="77777777" w:rsidR="0091567B" w:rsidRPr="00CD09E6" w:rsidRDefault="0091567B" w:rsidP="00BD1359">
      <w:pPr>
        <w:spacing w:after="0"/>
        <w:jc w:val="both"/>
        <w:rPr>
          <w:rFonts w:ascii="Arial" w:eastAsia="Times New Roman" w:hAnsi="Arial" w:cs="Arial"/>
          <w:bCs/>
          <w:sz w:val="24"/>
          <w:szCs w:val="24"/>
          <w:lang w:eastAsia="es-ES"/>
        </w:rPr>
      </w:pPr>
    </w:p>
    <w:p w14:paraId="5920B6A4" w14:textId="1907B630" w:rsidR="00CD09E6" w:rsidRPr="00CD09E6" w:rsidRDefault="00CD09E6" w:rsidP="00BD1359">
      <w:pPr>
        <w:numPr>
          <w:ilvl w:val="0"/>
          <w:numId w:val="42"/>
        </w:numPr>
        <w:spacing w:after="0"/>
        <w:ind w:left="426"/>
        <w:contextualSpacing/>
        <w:jc w:val="both"/>
        <w:rPr>
          <w:rFonts w:ascii="Arial" w:eastAsia="Calibri" w:hAnsi="Arial" w:cs="Arial"/>
          <w:sz w:val="24"/>
          <w:szCs w:val="24"/>
          <w:lang w:eastAsia="en-US"/>
        </w:rPr>
      </w:pPr>
      <w:r w:rsidRPr="00CD09E6">
        <w:rPr>
          <w:rFonts w:ascii="Arial" w:eastAsia="Calibri" w:hAnsi="Arial" w:cs="Arial"/>
          <w:sz w:val="24"/>
          <w:szCs w:val="24"/>
          <w:lang w:eastAsia="en-US"/>
        </w:rPr>
        <w:t>Se constató la falta de realización de un diagnóstico de detección de necesidades de capacitación para el personal adscrito a la Dirección de Planeación para el Desarrollo Municipal del H. Ayuntamiento de Puerto Morelos, d</w:t>
      </w:r>
      <w:r w:rsidR="009A71E4">
        <w:rPr>
          <w:rFonts w:ascii="Arial" w:eastAsia="Calibri" w:hAnsi="Arial" w:cs="Arial"/>
          <w:sz w:val="24"/>
          <w:szCs w:val="24"/>
          <w:lang w:eastAsia="en-US"/>
        </w:rPr>
        <w:t>urante el ejercicio fiscal 2020.</w:t>
      </w:r>
    </w:p>
    <w:p w14:paraId="41F421D7" w14:textId="330C1B87" w:rsidR="00CD09E6" w:rsidRDefault="00CD09E6" w:rsidP="00BD1359">
      <w:pPr>
        <w:spacing w:after="0"/>
        <w:jc w:val="both"/>
        <w:rPr>
          <w:rFonts w:ascii="Arial" w:hAnsi="Arial" w:cs="Arial"/>
          <w:bCs/>
          <w:sz w:val="24"/>
          <w:szCs w:val="24"/>
        </w:rPr>
      </w:pPr>
    </w:p>
    <w:p w14:paraId="50102BC7" w14:textId="31B36F0D" w:rsidR="008F1C95" w:rsidRPr="00F0768B" w:rsidRDefault="008F1C95" w:rsidP="00BD1359">
      <w:pPr>
        <w:spacing w:after="0"/>
        <w:jc w:val="both"/>
        <w:rPr>
          <w:rFonts w:ascii="Arial" w:hAnsi="Arial" w:cs="Arial"/>
          <w:b/>
          <w:sz w:val="24"/>
          <w:szCs w:val="24"/>
        </w:rPr>
      </w:pPr>
      <w:r w:rsidRPr="00F0768B">
        <w:rPr>
          <w:rFonts w:ascii="Arial" w:hAnsi="Arial" w:cs="Arial"/>
          <w:b/>
          <w:sz w:val="24"/>
          <w:szCs w:val="24"/>
        </w:rPr>
        <w:t>Recomendación al Desempeño</w:t>
      </w:r>
    </w:p>
    <w:p w14:paraId="176C4D28" w14:textId="77777777" w:rsidR="008F1C95" w:rsidRPr="001C498E" w:rsidRDefault="008F1C95" w:rsidP="00BD1359">
      <w:pPr>
        <w:spacing w:after="0"/>
        <w:jc w:val="both"/>
        <w:rPr>
          <w:rFonts w:ascii="Arial" w:hAnsi="Arial" w:cs="Arial"/>
          <w:sz w:val="20"/>
          <w:szCs w:val="20"/>
        </w:rPr>
      </w:pPr>
    </w:p>
    <w:p w14:paraId="30D8C588" w14:textId="3EC13287" w:rsidR="008F1C95" w:rsidRDefault="008F1C95" w:rsidP="00BD1359">
      <w:pPr>
        <w:spacing w:after="0"/>
        <w:jc w:val="both"/>
        <w:rPr>
          <w:rFonts w:ascii="Arial" w:hAnsi="Arial" w:cs="Arial"/>
          <w:sz w:val="24"/>
          <w:szCs w:val="24"/>
        </w:rPr>
      </w:pPr>
      <w:r w:rsidRPr="00E65705">
        <w:rPr>
          <w:rFonts w:ascii="Arial" w:hAnsi="Arial" w:cs="Arial"/>
          <w:sz w:val="24"/>
          <w:szCs w:val="24"/>
        </w:rPr>
        <w:t xml:space="preserve">La Auditoría Superior del Estado de Quintana Roo recomienda al </w:t>
      </w:r>
      <w:r w:rsidR="008B36B2">
        <w:rPr>
          <w:rFonts w:ascii="Arial" w:eastAsia="Times New Roman" w:hAnsi="Arial" w:cs="Arial"/>
          <w:sz w:val="24"/>
          <w:szCs w:val="24"/>
          <w:lang w:val="es-ES" w:eastAsia="es-ES"/>
        </w:rPr>
        <w:t>H. Ayuntamiento del municipio de Puerto Morelos</w:t>
      </w:r>
      <w:r w:rsidRPr="00E65705">
        <w:rPr>
          <w:rFonts w:ascii="Arial" w:hAnsi="Arial" w:cs="Arial"/>
          <w:sz w:val="24"/>
          <w:szCs w:val="24"/>
        </w:rPr>
        <w:t>, lo siguiente:</w:t>
      </w:r>
    </w:p>
    <w:p w14:paraId="7BAC31E2" w14:textId="77777777" w:rsidR="009A71E4" w:rsidRDefault="009A71E4" w:rsidP="00BD1359">
      <w:pPr>
        <w:spacing w:after="0"/>
        <w:rPr>
          <w:rFonts w:ascii="Arial" w:hAnsi="Arial" w:cs="Arial"/>
          <w:b/>
          <w:sz w:val="24"/>
        </w:rPr>
      </w:pPr>
    </w:p>
    <w:p w14:paraId="53F5355D" w14:textId="77777777" w:rsidR="0091567B" w:rsidRDefault="0091567B" w:rsidP="00BD1359">
      <w:pPr>
        <w:spacing w:after="0"/>
        <w:rPr>
          <w:rFonts w:ascii="Arial" w:hAnsi="Arial" w:cs="Arial"/>
          <w:b/>
          <w:sz w:val="24"/>
        </w:rPr>
      </w:pPr>
    </w:p>
    <w:p w14:paraId="2AE54460" w14:textId="396E1E36" w:rsidR="00743D24" w:rsidRDefault="00743D24" w:rsidP="00BD1359">
      <w:pPr>
        <w:spacing w:after="0"/>
        <w:rPr>
          <w:rFonts w:ascii="Arial" w:hAnsi="Arial" w:cs="Arial"/>
          <w:b/>
          <w:sz w:val="24"/>
        </w:rPr>
      </w:pPr>
      <w:r w:rsidRPr="00343C05">
        <w:rPr>
          <w:rFonts w:ascii="Arial" w:hAnsi="Arial" w:cs="Arial"/>
          <w:b/>
          <w:sz w:val="24"/>
        </w:rPr>
        <w:t>20-AEMD-B-</w:t>
      </w:r>
      <w:r>
        <w:rPr>
          <w:rFonts w:ascii="Arial" w:hAnsi="Arial" w:cs="Arial"/>
          <w:b/>
          <w:sz w:val="24"/>
        </w:rPr>
        <w:t>078-191-R02-0</w:t>
      </w:r>
      <w:r w:rsidR="00AB3029">
        <w:rPr>
          <w:rFonts w:ascii="Arial" w:hAnsi="Arial" w:cs="Arial"/>
          <w:b/>
          <w:sz w:val="24"/>
        </w:rPr>
        <w:t>5</w:t>
      </w:r>
      <w:r w:rsidR="000F5B18">
        <w:rPr>
          <w:rFonts w:ascii="Arial" w:hAnsi="Arial" w:cs="Arial"/>
          <w:b/>
          <w:sz w:val="24"/>
        </w:rPr>
        <w:t xml:space="preserve"> Recomendación</w:t>
      </w:r>
    </w:p>
    <w:p w14:paraId="30A18761" w14:textId="77777777" w:rsidR="00743D24" w:rsidRDefault="00743D24" w:rsidP="00BD1359">
      <w:pPr>
        <w:spacing w:after="0"/>
        <w:jc w:val="both"/>
        <w:rPr>
          <w:rFonts w:ascii="Arial" w:hAnsi="Arial" w:cs="Arial"/>
          <w:sz w:val="24"/>
          <w:szCs w:val="24"/>
        </w:rPr>
      </w:pPr>
    </w:p>
    <w:p w14:paraId="2C4826D1" w14:textId="36999638" w:rsidR="00237D75" w:rsidRPr="00237D75" w:rsidRDefault="00237D75" w:rsidP="00BD1359">
      <w:pPr>
        <w:spacing w:after="0"/>
        <w:jc w:val="both"/>
        <w:rPr>
          <w:rFonts w:ascii="Arial" w:eastAsiaTheme="minorHAnsi" w:hAnsi="Arial" w:cs="Arial"/>
          <w:sz w:val="24"/>
          <w:szCs w:val="24"/>
          <w:lang w:eastAsia="en-US"/>
        </w:rPr>
      </w:pPr>
      <w:r w:rsidRPr="00237D75">
        <w:rPr>
          <w:rFonts w:ascii="Arial" w:eastAsiaTheme="minorHAnsi" w:hAnsi="Arial" w:cs="Arial"/>
          <w:bCs/>
          <w:sz w:val="24"/>
          <w:szCs w:val="24"/>
          <w:lang w:eastAsia="en-US"/>
        </w:rPr>
        <w:t xml:space="preserve">Se deberá fomentar la realización de un diagnóstico de necesidades de capacitación cada año, como mejor práctica, que permita conocer las debilidades y fortalezas de las facultades, funciones y actividades sustantivas de la Dirección de Planeación para el Desarrollo Municipal, con énfasis en temas de PbR, MML y MIR, con el fin de gestionar la realización de cursos ante las autoridades municipales competentes, aprovechando la modalidad de cursos en línea, que contribuya a la formación del personal y de sus competencias laborales. Se deberá presentar evidencia de la realización de este diagnóstico para </w:t>
      </w:r>
      <w:r w:rsidR="002754E4">
        <w:rPr>
          <w:rFonts w:ascii="Arial" w:eastAsiaTheme="minorHAnsi" w:hAnsi="Arial" w:cs="Arial"/>
          <w:bCs/>
          <w:sz w:val="24"/>
          <w:szCs w:val="24"/>
          <w:lang w:eastAsia="en-US"/>
        </w:rPr>
        <w:t xml:space="preserve">solicitar las capacitaciones a efectuarse en </w:t>
      </w:r>
      <w:r w:rsidRPr="00237D75">
        <w:rPr>
          <w:rFonts w:ascii="Arial" w:eastAsiaTheme="minorHAnsi" w:hAnsi="Arial" w:cs="Arial"/>
          <w:bCs/>
          <w:sz w:val="24"/>
          <w:szCs w:val="24"/>
          <w:lang w:eastAsia="en-US"/>
        </w:rPr>
        <w:t xml:space="preserve">el </w:t>
      </w:r>
      <w:r w:rsidR="002754E4">
        <w:rPr>
          <w:rFonts w:ascii="Arial" w:eastAsiaTheme="minorHAnsi" w:hAnsi="Arial" w:cs="Arial"/>
          <w:bCs/>
          <w:sz w:val="24"/>
          <w:szCs w:val="24"/>
          <w:lang w:eastAsia="en-US"/>
        </w:rPr>
        <w:t xml:space="preserve">año </w:t>
      </w:r>
      <w:r w:rsidRPr="002754E4">
        <w:rPr>
          <w:rFonts w:ascii="Arial" w:eastAsiaTheme="minorHAnsi" w:hAnsi="Arial" w:cs="Arial"/>
          <w:bCs/>
          <w:sz w:val="24"/>
          <w:szCs w:val="24"/>
          <w:lang w:eastAsia="en-US"/>
        </w:rPr>
        <w:t>202</w:t>
      </w:r>
      <w:r w:rsidR="0015217C" w:rsidRPr="002754E4">
        <w:rPr>
          <w:rFonts w:ascii="Arial" w:eastAsiaTheme="minorHAnsi" w:hAnsi="Arial" w:cs="Arial"/>
          <w:bCs/>
          <w:sz w:val="24"/>
          <w:szCs w:val="24"/>
          <w:lang w:eastAsia="en-US"/>
        </w:rPr>
        <w:t>2</w:t>
      </w:r>
      <w:r w:rsidR="002754E4">
        <w:rPr>
          <w:rFonts w:ascii="Arial" w:eastAsiaTheme="minorHAnsi" w:hAnsi="Arial" w:cs="Arial"/>
          <w:bCs/>
          <w:sz w:val="24"/>
          <w:szCs w:val="24"/>
          <w:lang w:eastAsia="en-US"/>
        </w:rPr>
        <w:t>.</w:t>
      </w:r>
    </w:p>
    <w:p w14:paraId="0CD0F96B" w14:textId="58EFE7F3" w:rsidR="007E3C70" w:rsidRDefault="007E3C70" w:rsidP="00BD1359">
      <w:pPr>
        <w:autoSpaceDE w:val="0"/>
        <w:autoSpaceDN w:val="0"/>
        <w:adjustRightInd w:val="0"/>
        <w:spacing w:after="0"/>
        <w:jc w:val="both"/>
        <w:rPr>
          <w:rFonts w:ascii="Arial" w:hAnsi="Arial" w:cs="Arial"/>
          <w:bCs/>
          <w:sz w:val="24"/>
          <w:szCs w:val="24"/>
        </w:rPr>
      </w:pPr>
    </w:p>
    <w:p w14:paraId="06A240CE" w14:textId="77777777" w:rsidR="00F04B00" w:rsidRDefault="00F04B00" w:rsidP="00BD1359">
      <w:pPr>
        <w:autoSpaceDE w:val="0"/>
        <w:autoSpaceDN w:val="0"/>
        <w:adjustRightInd w:val="0"/>
        <w:spacing w:after="0"/>
        <w:jc w:val="both"/>
        <w:rPr>
          <w:rFonts w:ascii="Arial" w:hAnsi="Arial" w:cs="Arial"/>
          <w:bCs/>
          <w:sz w:val="24"/>
          <w:szCs w:val="24"/>
        </w:rPr>
      </w:pPr>
    </w:p>
    <w:p w14:paraId="43C75537" w14:textId="77777777" w:rsidR="006467EC" w:rsidRPr="00E415C2" w:rsidRDefault="006467EC" w:rsidP="008657EE">
      <w:pPr>
        <w:pStyle w:val="Prrafodelista"/>
        <w:numPr>
          <w:ilvl w:val="0"/>
          <w:numId w:val="26"/>
        </w:numPr>
        <w:autoSpaceDE w:val="0"/>
        <w:autoSpaceDN w:val="0"/>
        <w:adjustRightInd w:val="0"/>
        <w:spacing w:after="0"/>
        <w:ind w:hanging="76"/>
        <w:jc w:val="both"/>
        <w:rPr>
          <w:rFonts w:ascii="Arial" w:eastAsia="Times New Roman" w:hAnsi="Arial" w:cs="Arial"/>
          <w:b/>
          <w:bCs/>
          <w:sz w:val="24"/>
          <w:szCs w:val="24"/>
          <w:lang w:eastAsia="es-ES"/>
        </w:rPr>
      </w:pPr>
      <w:r w:rsidRPr="00E415C2">
        <w:rPr>
          <w:rFonts w:ascii="Arial" w:hAnsi="Arial" w:cs="Arial"/>
          <w:b/>
          <w:color w:val="000000" w:themeColor="text1"/>
          <w:sz w:val="24"/>
          <w:szCs w:val="24"/>
        </w:rPr>
        <w:t xml:space="preserve"> Capacitación en PbR</w:t>
      </w:r>
    </w:p>
    <w:p w14:paraId="2710EF51" w14:textId="77777777" w:rsidR="0015217C" w:rsidRPr="001C498E" w:rsidRDefault="0015217C" w:rsidP="00BD1359">
      <w:pPr>
        <w:tabs>
          <w:tab w:val="left" w:pos="851"/>
        </w:tabs>
        <w:spacing w:after="0"/>
        <w:jc w:val="both"/>
        <w:rPr>
          <w:rFonts w:ascii="Arial" w:eastAsia="Times New Roman" w:hAnsi="Arial" w:cs="Arial"/>
          <w:bCs/>
          <w:sz w:val="24"/>
          <w:szCs w:val="24"/>
          <w:lang w:eastAsia="es-ES"/>
        </w:rPr>
      </w:pPr>
    </w:p>
    <w:p w14:paraId="23EBD8E9" w14:textId="7DD29EB4" w:rsidR="008F70A3" w:rsidRDefault="008F70A3" w:rsidP="00BD1359">
      <w:pPr>
        <w:tabs>
          <w:tab w:val="left" w:pos="851"/>
        </w:tabs>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Con observación </w:t>
      </w:r>
    </w:p>
    <w:p w14:paraId="21C27A92" w14:textId="77777777" w:rsidR="00743D24" w:rsidRDefault="00743D24" w:rsidP="00BD1359">
      <w:pPr>
        <w:spacing w:after="0"/>
        <w:jc w:val="both"/>
        <w:rPr>
          <w:rFonts w:ascii="Arial" w:eastAsia="Calibri" w:hAnsi="Arial" w:cs="Arial"/>
          <w:sz w:val="24"/>
          <w:szCs w:val="24"/>
          <w:lang w:eastAsia="en-US"/>
        </w:rPr>
      </w:pPr>
    </w:p>
    <w:p w14:paraId="48795F5D" w14:textId="5DEE8072" w:rsidR="00CD09E6" w:rsidRPr="00CD09E6" w:rsidRDefault="00CD09E6" w:rsidP="00BD1359">
      <w:pPr>
        <w:spacing w:after="0"/>
        <w:jc w:val="both"/>
        <w:rPr>
          <w:rFonts w:ascii="Arial" w:eastAsia="Calibri" w:hAnsi="Arial" w:cs="Arial"/>
          <w:bCs/>
          <w:sz w:val="24"/>
          <w:szCs w:val="24"/>
          <w:lang w:eastAsia="en-US"/>
        </w:rPr>
      </w:pPr>
      <w:r w:rsidRPr="00CD09E6">
        <w:rPr>
          <w:rFonts w:ascii="Arial" w:eastAsia="Calibri" w:hAnsi="Arial" w:cs="Arial"/>
          <w:sz w:val="24"/>
          <w:szCs w:val="24"/>
          <w:lang w:eastAsia="en-US"/>
        </w:rPr>
        <w:t>Dentro del marco jurídico y normativo del municipio se encuentran establecidas, entre otros aspectos, las facultades de las dependencias, unidades, organismos descentralizados y entidades que lo integran. Al respecto, se corroboró que la Oficialía Mayor, es la responsable de gestionar y administrar los recursos humanos y materiales de las diversas áreas que conforman la Administración Pública Municipal y le corresponde diseñar, elaborar, actualizar y aplicar una capacitación permanente, dirigida al personal directivo, técnico y administrativo del Ayuntamiento</w:t>
      </w:r>
      <w:r w:rsidRPr="00CD09E6">
        <w:rPr>
          <w:rFonts w:ascii="Arial" w:eastAsia="Calibri" w:hAnsi="Arial" w:cs="Arial"/>
          <w:bCs/>
          <w:sz w:val="24"/>
          <w:szCs w:val="24"/>
          <w:vertAlign w:val="superscript"/>
          <w:lang w:eastAsia="en-US"/>
        </w:rPr>
        <w:footnoteReference w:id="42"/>
      </w:r>
      <w:r w:rsidRPr="00CD09E6">
        <w:rPr>
          <w:rFonts w:ascii="Arial" w:eastAsia="Calibri" w:hAnsi="Arial" w:cs="Arial"/>
          <w:bCs/>
          <w:sz w:val="24"/>
          <w:szCs w:val="24"/>
          <w:lang w:eastAsia="en-US"/>
        </w:rPr>
        <w:t>.</w:t>
      </w:r>
    </w:p>
    <w:p w14:paraId="6404F006" w14:textId="77777777" w:rsidR="00F717FC" w:rsidRDefault="00F717FC" w:rsidP="00BD1359">
      <w:pPr>
        <w:spacing w:after="0"/>
        <w:jc w:val="both"/>
        <w:rPr>
          <w:rFonts w:ascii="Arial" w:eastAsia="Calibri" w:hAnsi="Arial" w:cs="Arial"/>
          <w:bCs/>
          <w:sz w:val="24"/>
          <w:szCs w:val="24"/>
          <w:lang w:eastAsia="en-US"/>
        </w:rPr>
      </w:pPr>
    </w:p>
    <w:p w14:paraId="522FBBC5" w14:textId="3B517F30" w:rsidR="00CD09E6" w:rsidRPr="00CD09E6" w:rsidRDefault="00CD09E6" w:rsidP="00BD1359">
      <w:pPr>
        <w:spacing w:after="0"/>
        <w:jc w:val="both"/>
        <w:rPr>
          <w:rFonts w:ascii="Arial" w:eastAsia="Calibri" w:hAnsi="Arial" w:cs="Arial"/>
          <w:bCs/>
          <w:sz w:val="24"/>
          <w:szCs w:val="24"/>
          <w:lang w:eastAsia="en-US"/>
        </w:rPr>
      </w:pPr>
      <w:r w:rsidRPr="00CD09E6">
        <w:rPr>
          <w:rFonts w:ascii="Arial" w:eastAsia="Calibri" w:hAnsi="Arial" w:cs="Arial"/>
          <w:bCs/>
          <w:sz w:val="24"/>
          <w:szCs w:val="24"/>
          <w:lang w:eastAsia="en-US"/>
        </w:rPr>
        <w:t>Por otra parte, los Directores tienen la atribución de cuidar que sus oficinas funcionen correctamente, promover la capacitación del personal y vigilar que se cumpla con las políticas y lineamientos internos</w:t>
      </w:r>
      <w:r w:rsidRPr="00CD09E6">
        <w:rPr>
          <w:rFonts w:ascii="Arial" w:eastAsia="Calibri" w:hAnsi="Arial" w:cs="Arial"/>
          <w:bCs/>
          <w:sz w:val="24"/>
          <w:szCs w:val="24"/>
          <w:vertAlign w:val="superscript"/>
          <w:lang w:eastAsia="en-US"/>
        </w:rPr>
        <w:footnoteReference w:id="43"/>
      </w:r>
      <w:r w:rsidRPr="00CD09E6">
        <w:rPr>
          <w:rFonts w:ascii="Arial" w:eastAsia="Calibri" w:hAnsi="Arial" w:cs="Arial"/>
          <w:bCs/>
          <w:sz w:val="24"/>
          <w:szCs w:val="24"/>
          <w:lang w:eastAsia="en-US"/>
        </w:rPr>
        <w:t>.</w:t>
      </w:r>
    </w:p>
    <w:p w14:paraId="0C434E69" w14:textId="77777777" w:rsidR="00CD09E6" w:rsidRPr="00CD09E6" w:rsidRDefault="00CD09E6" w:rsidP="00BD1359">
      <w:pPr>
        <w:spacing w:after="0"/>
        <w:jc w:val="both"/>
        <w:rPr>
          <w:rFonts w:ascii="Arial" w:eastAsia="Calibri" w:hAnsi="Arial" w:cs="Arial"/>
          <w:bCs/>
          <w:sz w:val="24"/>
          <w:szCs w:val="24"/>
          <w:lang w:eastAsia="en-US"/>
        </w:rPr>
      </w:pPr>
    </w:p>
    <w:p w14:paraId="0D23BD75" w14:textId="77777777" w:rsidR="00CD09E6" w:rsidRPr="00CD09E6" w:rsidRDefault="00CD09E6" w:rsidP="00BD1359">
      <w:pPr>
        <w:spacing w:after="0"/>
        <w:jc w:val="both"/>
        <w:rPr>
          <w:rFonts w:ascii="Arial" w:eastAsia="Calibri" w:hAnsi="Arial" w:cs="Arial"/>
          <w:bCs/>
          <w:sz w:val="24"/>
          <w:szCs w:val="24"/>
          <w:lang w:eastAsia="en-US"/>
        </w:rPr>
      </w:pPr>
      <w:r w:rsidRPr="00CD09E6">
        <w:rPr>
          <w:rFonts w:ascii="Arial" w:eastAsia="Calibri" w:hAnsi="Arial" w:cs="Arial"/>
          <w:bCs/>
          <w:sz w:val="24"/>
          <w:szCs w:val="24"/>
          <w:lang w:eastAsia="en-US"/>
        </w:rPr>
        <w:t>Asimismo, se establece que la Dirección General de Planeación tiene la facultad y obligación de coordinar la capacitación en materia de Metodología de Marco Lógico, Evaluación al Desempeño, Presupuesto basado en Resultados, así como la alineación de los programas presupuestarios al Plan Municipal de Desarrollo</w:t>
      </w:r>
      <w:r w:rsidRPr="00CD09E6">
        <w:rPr>
          <w:rFonts w:ascii="Arial" w:eastAsia="Calibri" w:hAnsi="Arial" w:cs="Arial"/>
          <w:bCs/>
          <w:sz w:val="24"/>
          <w:szCs w:val="24"/>
          <w:vertAlign w:val="superscript"/>
          <w:lang w:eastAsia="en-US"/>
        </w:rPr>
        <w:footnoteReference w:id="44"/>
      </w:r>
      <w:r w:rsidRPr="00CD09E6">
        <w:rPr>
          <w:rFonts w:ascii="Arial" w:eastAsia="Calibri" w:hAnsi="Arial" w:cs="Arial"/>
          <w:bCs/>
          <w:sz w:val="24"/>
          <w:szCs w:val="24"/>
          <w:lang w:eastAsia="en-US"/>
        </w:rPr>
        <w:t xml:space="preserve">. </w:t>
      </w:r>
    </w:p>
    <w:p w14:paraId="2F27E488" w14:textId="77777777" w:rsidR="00CD09E6" w:rsidRPr="001C498E" w:rsidRDefault="00CD09E6" w:rsidP="00BD1359">
      <w:pPr>
        <w:spacing w:after="0"/>
        <w:jc w:val="both"/>
        <w:rPr>
          <w:rFonts w:ascii="Arial" w:eastAsia="Times New Roman" w:hAnsi="Arial" w:cs="Arial"/>
          <w:color w:val="000000"/>
          <w:sz w:val="24"/>
          <w:szCs w:val="24"/>
          <w:lang w:eastAsia="es-ES"/>
        </w:rPr>
      </w:pPr>
    </w:p>
    <w:p w14:paraId="287703A2" w14:textId="77777777" w:rsidR="00CD09E6" w:rsidRPr="00CD09E6" w:rsidRDefault="00CD09E6" w:rsidP="00BD1359">
      <w:pPr>
        <w:spacing w:after="0"/>
        <w:jc w:val="both"/>
        <w:rPr>
          <w:rFonts w:ascii="Arial" w:eastAsia="Calibri" w:hAnsi="Arial" w:cs="Arial"/>
          <w:bCs/>
          <w:sz w:val="24"/>
          <w:szCs w:val="24"/>
          <w:lang w:eastAsia="en-US"/>
        </w:rPr>
      </w:pPr>
      <w:r w:rsidRPr="00CD09E6">
        <w:rPr>
          <w:rFonts w:ascii="Arial" w:eastAsia="Calibri" w:hAnsi="Arial" w:cs="Arial"/>
          <w:bCs/>
          <w:sz w:val="24"/>
          <w:szCs w:val="24"/>
          <w:lang w:eastAsia="en-US"/>
        </w:rPr>
        <w:t>De acuerdo a este contexto, se procedió a verificar que se hayan considerado capacitaciones para las personas servidoras públicas responsables de la formulación, revisión y evaluación de los programas presupuestarios del H. Ayuntamiento del municipio de Puerto Morelos, mediante cursos y/o talleres de capacitación durante el ejercicio 2020 en materia de PbR.</w:t>
      </w:r>
    </w:p>
    <w:p w14:paraId="78D3299A" w14:textId="77777777" w:rsidR="00CD09E6" w:rsidRPr="00CD09E6" w:rsidRDefault="00CD09E6" w:rsidP="00BD1359">
      <w:pPr>
        <w:spacing w:after="0"/>
        <w:jc w:val="both"/>
        <w:rPr>
          <w:rFonts w:ascii="Arial" w:eastAsia="Calibri" w:hAnsi="Arial" w:cs="Arial"/>
          <w:bCs/>
          <w:sz w:val="24"/>
          <w:szCs w:val="24"/>
          <w:lang w:eastAsia="en-US"/>
        </w:rPr>
      </w:pPr>
    </w:p>
    <w:p w14:paraId="57EFEB49" w14:textId="17A9F150" w:rsidR="00CD09E6" w:rsidRPr="00CD09E6" w:rsidRDefault="00CD09E6" w:rsidP="00BD1359">
      <w:pPr>
        <w:spacing w:after="0"/>
        <w:jc w:val="both"/>
        <w:rPr>
          <w:rFonts w:ascii="Arial" w:eastAsia="Times New Roman" w:hAnsi="Arial" w:cs="Arial"/>
          <w:bCs/>
          <w:sz w:val="24"/>
          <w:szCs w:val="18"/>
          <w:lang w:eastAsia="es-ES"/>
        </w:rPr>
      </w:pPr>
      <w:r w:rsidRPr="00CD09E6">
        <w:rPr>
          <w:rFonts w:ascii="Arial" w:eastAsia="Calibri" w:hAnsi="Arial" w:cs="Arial"/>
          <w:sz w:val="24"/>
          <w:szCs w:val="18"/>
          <w:lang w:eastAsia="en-US"/>
        </w:rPr>
        <w:t>Al respecto, la Tesorería municipal del H. Ayuntamiento de Puerto Morelos, proporcion</w:t>
      </w:r>
      <w:r w:rsidR="00B21B25">
        <w:rPr>
          <w:rFonts w:ascii="Arial" w:eastAsia="Calibri" w:hAnsi="Arial" w:cs="Arial"/>
          <w:sz w:val="24"/>
          <w:szCs w:val="18"/>
          <w:lang w:eastAsia="en-US"/>
        </w:rPr>
        <w:t>ó</w:t>
      </w:r>
      <w:r w:rsidRPr="00CD09E6">
        <w:rPr>
          <w:rFonts w:ascii="Arial" w:eastAsia="Calibri" w:hAnsi="Arial" w:cs="Arial"/>
          <w:sz w:val="24"/>
          <w:szCs w:val="18"/>
          <w:lang w:eastAsia="en-US"/>
        </w:rPr>
        <w:t xml:space="preserve"> copia fotostática de un diploma otorgado a una persona con cargo de jefe de departamento de la Dirección de Planeación para el Desarrollo Municipal, por haber participado en el Diplomado denominado “Presupuesto Basado en Resultados 2019”, impartido por la Unidad de Evaluación del Desempeño de la Secretaría de Hacienda y Crédito Público, mediante la plataforma M</w:t>
      </w:r>
      <w:r w:rsidR="00B21B25">
        <w:rPr>
          <w:rFonts w:ascii="Arial" w:eastAsia="Calibri" w:hAnsi="Arial" w:cs="Arial"/>
          <w:sz w:val="24"/>
          <w:szCs w:val="18"/>
          <w:lang w:eastAsia="en-US"/>
        </w:rPr>
        <w:t>é</w:t>
      </w:r>
      <w:r w:rsidRPr="00CD09E6">
        <w:rPr>
          <w:rFonts w:ascii="Arial" w:eastAsia="Calibri" w:hAnsi="Arial" w:cs="Arial"/>
          <w:sz w:val="24"/>
          <w:szCs w:val="18"/>
          <w:lang w:eastAsia="en-US"/>
        </w:rPr>
        <w:t xml:space="preserve">xicoX, durante el periodo del 9 de septiembre al 6 de diciembre de 2019. Se concluye que durante el ejercicio 2020, no se realizaron acciones de </w:t>
      </w:r>
      <w:r w:rsidRPr="00CD09E6">
        <w:rPr>
          <w:rFonts w:ascii="Arial" w:eastAsia="Times New Roman" w:hAnsi="Arial" w:cs="Arial"/>
          <w:bCs/>
          <w:sz w:val="24"/>
          <w:szCs w:val="18"/>
          <w:lang w:eastAsia="es-ES"/>
        </w:rPr>
        <w:t>capacitación en materia de PbR</w:t>
      </w:r>
      <w:r w:rsidRPr="00CD09E6">
        <w:rPr>
          <w:rFonts w:ascii="Arial" w:eastAsia="Calibri" w:hAnsi="Arial" w:cs="Arial"/>
          <w:sz w:val="24"/>
          <w:szCs w:val="18"/>
          <w:lang w:eastAsia="en-US"/>
        </w:rPr>
        <w:t xml:space="preserve"> al no proporcionar </w:t>
      </w:r>
      <w:r w:rsidRPr="00CD09E6">
        <w:rPr>
          <w:rFonts w:ascii="Arial" w:eastAsia="Times New Roman" w:hAnsi="Arial" w:cs="Arial"/>
          <w:bCs/>
          <w:sz w:val="24"/>
          <w:szCs w:val="18"/>
          <w:lang w:eastAsia="es-ES"/>
        </w:rPr>
        <w:t>información al respecto.</w:t>
      </w:r>
    </w:p>
    <w:p w14:paraId="29168760" w14:textId="77777777" w:rsidR="001C498E" w:rsidRDefault="001C498E" w:rsidP="00CD6812">
      <w:pPr>
        <w:spacing w:before="240" w:after="0"/>
        <w:jc w:val="both"/>
        <w:rPr>
          <w:rFonts w:ascii="Arial" w:eastAsia="Calibri" w:hAnsi="Arial" w:cs="Arial"/>
          <w:bCs/>
          <w:sz w:val="24"/>
          <w:szCs w:val="24"/>
          <w:lang w:eastAsia="en-US"/>
        </w:rPr>
      </w:pPr>
    </w:p>
    <w:p w14:paraId="7CAD73AD" w14:textId="00F6C487" w:rsidR="00CD09E6" w:rsidRDefault="00CD09E6" w:rsidP="00BD1359">
      <w:pPr>
        <w:spacing w:after="0"/>
        <w:jc w:val="both"/>
        <w:rPr>
          <w:rFonts w:ascii="Arial" w:eastAsia="Calibri" w:hAnsi="Arial" w:cs="Arial"/>
          <w:bCs/>
          <w:sz w:val="24"/>
          <w:szCs w:val="24"/>
          <w:lang w:eastAsia="en-US"/>
        </w:rPr>
      </w:pPr>
      <w:r w:rsidRPr="00CD09E6">
        <w:rPr>
          <w:rFonts w:ascii="Arial" w:eastAsia="Calibri" w:hAnsi="Arial" w:cs="Arial"/>
          <w:bCs/>
          <w:sz w:val="24"/>
          <w:szCs w:val="24"/>
          <w:lang w:eastAsia="en-US"/>
        </w:rPr>
        <w:t xml:space="preserve">Derivado del análisis anterior, se determinó la siguiente observación: </w:t>
      </w:r>
    </w:p>
    <w:p w14:paraId="30A17740" w14:textId="77777777" w:rsidR="00743D24" w:rsidRPr="00CD09E6" w:rsidRDefault="00743D24" w:rsidP="00BD1359">
      <w:pPr>
        <w:spacing w:after="0"/>
        <w:jc w:val="both"/>
        <w:rPr>
          <w:rFonts w:ascii="Arial" w:eastAsia="Calibri" w:hAnsi="Arial" w:cs="Arial"/>
          <w:bCs/>
          <w:sz w:val="24"/>
          <w:szCs w:val="24"/>
          <w:lang w:eastAsia="en-US"/>
        </w:rPr>
      </w:pPr>
    </w:p>
    <w:p w14:paraId="36330BAC" w14:textId="77777777" w:rsidR="00F95FC1" w:rsidRPr="00F95FC1" w:rsidRDefault="00CD09E6" w:rsidP="00BD1359">
      <w:pPr>
        <w:pStyle w:val="Prrafodelista"/>
        <w:numPr>
          <w:ilvl w:val="0"/>
          <w:numId w:val="43"/>
        </w:numPr>
        <w:spacing w:after="0"/>
        <w:ind w:left="426"/>
        <w:jc w:val="both"/>
        <w:rPr>
          <w:rFonts w:ascii="Arial" w:hAnsi="Arial" w:cs="Arial"/>
          <w:bCs/>
          <w:sz w:val="24"/>
          <w:szCs w:val="24"/>
        </w:rPr>
      </w:pPr>
      <w:r w:rsidRPr="00CD09E6">
        <w:rPr>
          <w:rFonts w:ascii="Arial" w:eastAsia="Calibri" w:hAnsi="Arial" w:cs="Arial"/>
          <w:bCs/>
          <w:sz w:val="24"/>
          <w:szCs w:val="24"/>
        </w:rPr>
        <w:t xml:space="preserve">Se identificó que durante el ejercicio 2020, no se fomentaron acciones de capacitación al personal adscrito a la Dirección de Planeación para el Desarrollo Municipal, en materia de Planeación Estratégica, PbR, SED y Metodología del Marco Lógico, </w:t>
      </w:r>
      <w:r w:rsidRPr="00B21B25">
        <w:rPr>
          <w:rFonts w:ascii="Arial" w:eastAsia="Calibri" w:hAnsi="Arial" w:cs="Arial"/>
          <w:bCs/>
          <w:sz w:val="24"/>
          <w:szCs w:val="24"/>
        </w:rPr>
        <w:t>con el fin de contribuir al cumplimiento de sus facultades contenidas en el Reglamento Interior de la Tesorería Municipal y de sus funciones establecidas en el Manual de Organización de la Tesorería Municipal, relacionadas con la planeación, programación y control de los fondos y programas municipales, así como de coordinar la capacitación en la Metodología del Marco Lógico, Evaluación del desempeño y PbR para la integración de los programas presupuestarios</w:t>
      </w:r>
      <w:r w:rsidRPr="00CD09E6">
        <w:rPr>
          <w:rFonts w:ascii="Arial" w:eastAsia="Calibri" w:hAnsi="Arial" w:cs="Arial"/>
          <w:bCs/>
          <w:sz w:val="24"/>
          <w:szCs w:val="24"/>
        </w:rPr>
        <w:t>.</w:t>
      </w:r>
    </w:p>
    <w:p w14:paraId="7DC6B206" w14:textId="77777777" w:rsidR="00F95FC1" w:rsidRDefault="00F95FC1" w:rsidP="00BD1359">
      <w:pPr>
        <w:pStyle w:val="Prrafodelista"/>
        <w:spacing w:after="0"/>
        <w:jc w:val="both"/>
        <w:rPr>
          <w:rFonts w:ascii="Arial" w:eastAsia="Calibri" w:hAnsi="Arial" w:cs="Arial"/>
          <w:bCs/>
          <w:sz w:val="24"/>
          <w:szCs w:val="24"/>
        </w:rPr>
      </w:pPr>
    </w:p>
    <w:p w14:paraId="5457658E" w14:textId="62AB4F4D" w:rsidR="008F1C95" w:rsidRPr="00424EBE" w:rsidRDefault="008F1C95" w:rsidP="00BD1359">
      <w:pPr>
        <w:spacing w:after="0"/>
        <w:jc w:val="both"/>
        <w:rPr>
          <w:rFonts w:ascii="Arial" w:hAnsi="Arial" w:cs="Arial"/>
          <w:b/>
          <w:sz w:val="24"/>
          <w:szCs w:val="24"/>
        </w:rPr>
      </w:pPr>
      <w:r w:rsidRPr="00424EBE">
        <w:rPr>
          <w:rFonts w:ascii="Arial" w:hAnsi="Arial" w:cs="Arial"/>
          <w:b/>
          <w:sz w:val="24"/>
          <w:szCs w:val="24"/>
        </w:rPr>
        <w:t>Recomendación al Desempeño</w:t>
      </w:r>
    </w:p>
    <w:p w14:paraId="37DFD1E7" w14:textId="77777777" w:rsidR="008F1C95" w:rsidRPr="001C498E" w:rsidRDefault="008F1C95" w:rsidP="00BD1359">
      <w:pPr>
        <w:spacing w:after="0"/>
        <w:jc w:val="both"/>
        <w:rPr>
          <w:rFonts w:ascii="Arial" w:hAnsi="Arial" w:cs="Arial"/>
          <w:sz w:val="24"/>
          <w:szCs w:val="24"/>
        </w:rPr>
      </w:pPr>
    </w:p>
    <w:p w14:paraId="2084522D" w14:textId="6B8EC66E" w:rsidR="008F1C95" w:rsidRDefault="008F1C95" w:rsidP="00BD1359">
      <w:pPr>
        <w:spacing w:after="0"/>
        <w:jc w:val="both"/>
        <w:rPr>
          <w:rFonts w:ascii="Arial" w:hAnsi="Arial" w:cs="Arial"/>
          <w:sz w:val="24"/>
          <w:szCs w:val="24"/>
        </w:rPr>
      </w:pPr>
      <w:r w:rsidRPr="00E65705">
        <w:rPr>
          <w:rFonts w:ascii="Arial" w:hAnsi="Arial" w:cs="Arial"/>
          <w:sz w:val="24"/>
          <w:szCs w:val="24"/>
        </w:rPr>
        <w:t xml:space="preserve">La Auditoría Superior del Estado de Quintana Roo recomienda al </w:t>
      </w:r>
      <w:r w:rsidR="008B36B2">
        <w:rPr>
          <w:rFonts w:ascii="Arial" w:eastAsia="Times New Roman" w:hAnsi="Arial" w:cs="Arial"/>
          <w:sz w:val="24"/>
          <w:szCs w:val="24"/>
          <w:lang w:val="es-ES" w:eastAsia="es-ES"/>
        </w:rPr>
        <w:t>H. Ayuntamiento del municipio de Puerto Morelos</w:t>
      </w:r>
      <w:r w:rsidRPr="00E65705">
        <w:rPr>
          <w:rFonts w:ascii="Arial" w:hAnsi="Arial" w:cs="Arial"/>
          <w:sz w:val="24"/>
          <w:szCs w:val="24"/>
        </w:rPr>
        <w:t>, lo siguiente:</w:t>
      </w:r>
    </w:p>
    <w:p w14:paraId="233A0731" w14:textId="77777777" w:rsidR="002754E4" w:rsidRPr="001C498E" w:rsidRDefault="002754E4" w:rsidP="00BD1359">
      <w:pPr>
        <w:spacing w:after="0"/>
        <w:jc w:val="both"/>
        <w:rPr>
          <w:rFonts w:ascii="Arial" w:hAnsi="Arial" w:cs="Arial"/>
          <w:sz w:val="24"/>
          <w:szCs w:val="24"/>
        </w:rPr>
      </w:pPr>
    </w:p>
    <w:p w14:paraId="4908EB3D" w14:textId="3B9BFE47" w:rsidR="00743D24" w:rsidRDefault="00743D24" w:rsidP="00BD1359">
      <w:pPr>
        <w:spacing w:after="0"/>
        <w:rPr>
          <w:rFonts w:ascii="Arial" w:hAnsi="Arial" w:cs="Arial"/>
          <w:b/>
          <w:sz w:val="24"/>
        </w:rPr>
      </w:pPr>
      <w:r w:rsidRPr="00343C05">
        <w:rPr>
          <w:rFonts w:ascii="Arial" w:hAnsi="Arial" w:cs="Arial"/>
          <w:b/>
          <w:sz w:val="24"/>
        </w:rPr>
        <w:t>20-AEMD-B-</w:t>
      </w:r>
      <w:r>
        <w:rPr>
          <w:rFonts w:ascii="Arial" w:hAnsi="Arial" w:cs="Arial"/>
          <w:b/>
          <w:sz w:val="24"/>
        </w:rPr>
        <w:t>078-191-R02-0</w:t>
      </w:r>
      <w:r w:rsidR="00AB3029">
        <w:rPr>
          <w:rFonts w:ascii="Arial" w:hAnsi="Arial" w:cs="Arial"/>
          <w:b/>
          <w:sz w:val="24"/>
        </w:rPr>
        <w:t>6</w:t>
      </w:r>
      <w:r w:rsidR="000F5B18">
        <w:rPr>
          <w:rFonts w:ascii="Arial" w:hAnsi="Arial" w:cs="Arial"/>
          <w:b/>
          <w:sz w:val="24"/>
        </w:rPr>
        <w:t xml:space="preserve"> Recomendación</w:t>
      </w:r>
    </w:p>
    <w:p w14:paraId="1E425265" w14:textId="77777777" w:rsidR="00743D24" w:rsidRPr="001C498E" w:rsidRDefault="00743D24" w:rsidP="00BD1359">
      <w:pPr>
        <w:spacing w:after="0"/>
        <w:jc w:val="both"/>
        <w:rPr>
          <w:rFonts w:ascii="Arial" w:hAnsi="Arial" w:cs="Arial"/>
          <w:sz w:val="24"/>
          <w:szCs w:val="24"/>
        </w:rPr>
      </w:pPr>
    </w:p>
    <w:p w14:paraId="355074A7" w14:textId="748F854D" w:rsidR="00237D75" w:rsidRDefault="00237D75" w:rsidP="00BD1359">
      <w:pPr>
        <w:spacing w:after="0"/>
        <w:jc w:val="both"/>
        <w:rPr>
          <w:rFonts w:ascii="Arial" w:hAnsi="Arial" w:cs="Arial"/>
          <w:color w:val="000000" w:themeColor="text1"/>
          <w:sz w:val="24"/>
          <w:szCs w:val="24"/>
        </w:rPr>
      </w:pPr>
      <w:r w:rsidRPr="00237D75">
        <w:rPr>
          <w:rFonts w:ascii="Arial" w:hAnsi="Arial" w:cs="Arial"/>
          <w:color w:val="000000" w:themeColor="text1"/>
          <w:sz w:val="24"/>
          <w:szCs w:val="24"/>
        </w:rPr>
        <w:t>Es necesario fortalecer los conocimientos y capacidades de las personas servidoras públicas adscritas a la Dirección de Planeación para el Desarrollo Municipal, mediante capacitaciones en la Metodología del Marco Lógico, en el Diseño, Construcción y Evaluación de Indicadores de Desempeño, Matriz de Indicadores para Resultados y en Planeación Estratégica, con el propósito de poder transmitir los conceptos y herramientas necesarias del</w:t>
      </w:r>
      <w:r w:rsidRPr="00237D75">
        <w:rPr>
          <w:rFonts w:ascii="Arial" w:eastAsia="Calibri" w:hAnsi="Arial" w:cs="Arial"/>
          <w:sz w:val="24"/>
          <w:szCs w:val="24"/>
        </w:rPr>
        <w:t xml:space="preserve"> </w:t>
      </w:r>
      <w:r w:rsidRPr="00237D75">
        <w:rPr>
          <w:rFonts w:ascii="Arial" w:hAnsi="Arial" w:cs="Arial"/>
          <w:color w:val="000000" w:themeColor="text1"/>
          <w:sz w:val="24"/>
          <w:szCs w:val="24"/>
        </w:rPr>
        <w:t>Presupuesto basado en Resultados, a las diversas unidades administrativas y entidades municipales responsables de la formulación y ejecución de los programas presupuestarios y sus matrices de indicadores, y con ello cumplir con las facultades y obligaciones establecidas en el Reglamento Interior de la Tesorería Municipal y las funciones de su Manual de Organización.  Se deberá presentar evidencia del programa de capacitación para el 202</w:t>
      </w:r>
      <w:r w:rsidR="002754E4">
        <w:rPr>
          <w:rFonts w:ascii="Arial" w:hAnsi="Arial" w:cs="Arial"/>
          <w:color w:val="000000" w:themeColor="text1"/>
          <w:sz w:val="24"/>
          <w:szCs w:val="24"/>
        </w:rPr>
        <w:t>2</w:t>
      </w:r>
      <w:r w:rsidRPr="00237D75">
        <w:rPr>
          <w:rFonts w:ascii="Arial" w:hAnsi="Arial" w:cs="Arial"/>
          <w:color w:val="000000" w:themeColor="text1"/>
          <w:sz w:val="24"/>
          <w:szCs w:val="24"/>
        </w:rPr>
        <w:t>, en donde se incluyan los temas mencionados y evidencia d</w:t>
      </w:r>
      <w:r w:rsidR="002754E4">
        <w:rPr>
          <w:rFonts w:ascii="Arial" w:hAnsi="Arial" w:cs="Arial"/>
          <w:color w:val="000000" w:themeColor="text1"/>
          <w:sz w:val="24"/>
          <w:szCs w:val="24"/>
        </w:rPr>
        <w:t>e los cursos en que participen.</w:t>
      </w:r>
    </w:p>
    <w:p w14:paraId="588CF5B4" w14:textId="77777777" w:rsidR="00F717FC" w:rsidRPr="001C498E" w:rsidRDefault="00F717FC" w:rsidP="00BD1359">
      <w:pPr>
        <w:spacing w:after="0"/>
        <w:jc w:val="both"/>
        <w:rPr>
          <w:rFonts w:ascii="Arial" w:hAnsi="Arial" w:cs="Arial"/>
          <w:color w:val="000000" w:themeColor="text1"/>
          <w:sz w:val="24"/>
          <w:szCs w:val="24"/>
        </w:rPr>
      </w:pPr>
    </w:p>
    <w:p w14:paraId="61068E08" w14:textId="5B6C0195" w:rsidR="00237D75" w:rsidRDefault="00237D75" w:rsidP="00BD1359">
      <w:pPr>
        <w:spacing w:after="0"/>
        <w:jc w:val="both"/>
        <w:rPr>
          <w:rFonts w:ascii="Arial" w:hAnsi="Arial" w:cs="Arial"/>
          <w:color w:val="000000" w:themeColor="text1"/>
          <w:sz w:val="24"/>
          <w:szCs w:val="24"/>
        </w:rPr>
      </w:pPr>
      <w:r w:rsidRPr="00237D75">
        <w:rPr>
          <w:rFonts w:ascii="Arial" w:hAnsi="Arial" w:cs="Arial"/>
          <w:color w:val="000000" w:themeColor="text1"/>
          <w:sz w:val="24"/>
          <w:szCs w:val="24"/>
        </w:rPr>
        <w:t>Por otra parte, se deberá fomentar el uso de las plataformas virtuales de instituc</w:t>
      </w:r>
      <w:r w:rsidR="00B21B25">
        <w:rPr>
          <w:rFonts w:ascii="Arial" w:hAnsi="Arial" w:cs="Arial"/>
          <w:color w:val="000000" w:themeColor="text1"/>
          <w:sz w:val="24"/>
          <w:szCs w:val="24"/>
        </w:rPr>
        <w:t>iones públicas como la Secretarí</w:t>
      </w:r>
      <w:r w:rsidRPr="00237D75">
        <w:rPr>
          <w:rFonts w:ascii="Arial" w:hAnsi="Arial" w:cs="Arial"/>
          <w:color w:val="000000" w:themeColor="text1"/>
          <w:sz w:val="24"/>
          <w:szCs w:val="24"/>
        </w:rPr>
        <w:t>a de Hacienda y Crédito Público que cada año imparte el Diplomado de PbR en línea, así también se ofertan cursos en materia de Gestión para Resultados, Matriz de Indicadores para Resultados y evaluación de programas y políticas públicas, entre otros.</w:t>
      </w:r>
    </w:p>
    <w:p w14:paraId="210B8CB0" w14:textId="1CE6EF9A" w:rsidR="00161C84" w:rsidRDefault="00161C84" w:rsidP="00BD1359">
      <w:pPr>
        <w:spacing w:after="0"/>
        <w:jc w:val="both"/>
        <w:rPr>
          <w:rFonts w:ascii="Arial" w:hAnsi="Arial" w:cs="Arial"/>
          <w:sz w:val="24"/>
          <w:szCs w:val="24"/>
          <w:lang w:eastAsia="es-ES"/>
        </w:rPr>
      </w:pPr>
    </w:p>
    <w:p w14:paraId="766665FB" w14:textId="183BB451" w:rsidR="006D2DD6" w:rsidRDefault="00676556" w:rsidP="00BD1359">
      <w:pPr>
        <w:spacing w:after="0"/>
        <w:jc w:val="both"/>
        <w:rPr>
          <w:rFonts w:ascii="Arial" w:hAnsi="Arial" w:cs="Arial"/>
          <w:sz w:val="24"/>
          <w:szCs w:val="24"/>
          <w:lang w:eastAsia="es-ES"/>
        </w:rPr>
      </w:pPr>
      <w:r>
        <w:rPr>
          <w:rFonts w:ascii="Arial" w:hAnsi="Arial" w:cs="Arial"/>
          <w:sz w:val="24"/>
          <w:szCs w:val="24"/>
          <w:lang w:eastAsia="es-ES"/>
        </w:rPr>
        <w:t xml:space="preserve">Con motivo de la reunión de trabajo efectuada para la presentación de resultados finales de auditoría y observaciones preliminares, el H. Ayuntamiento del municipio de Puerto </w:t>
      </w:r>
      <w:r w:rsidRPr="008578C5">
        <w:rPr>
          <w:rFonts w:ascii="Arial" w:hAnsi="Arial" w:cs="Arial"/>
          <w:sz w:val="24"/>
          <w:szCs w:val="24"/>
          <w:lang w:eastAsia="es-ES"/>
        </w:rPr>
        <w:t xml:space="preserve">Morelos estableció como fecha compromiso para la atención </w:t>
      </w:r>
      <w:r w:rsidR="00833CEB" w:rsidRPr="008578C5">
        <w:rPr>
          <w:rFonts w:ascii="Arial" w:hAnsi="Arial" w:cs="Arial"/>
          <w:sz w:val="24"/>
          <w:szCs w:val="24"/>
          <w:lang w:eastAsia="es-ES"/>
        </w:rPr>
        <w:t>de</w:t>
      </w:r>
      <w:r w:rsidRPr="008578C5">
        <w:rPr>
          <w:rFonts w:ascii="Arial" w:hAnsi="Arial" w:cs="Arial"/>
          <w:sz w:val="24"/>
          <w:szCs w:val="24"/>
          <w:lang w:eastAsia="es-ES"/>
        </w:rPr>
        <w:t xml:space="preserve"> la</w:t>
      </w:r>
      <w:r w:rsidR="007D5218" w:rsidRPr="008578C5">
        <w:rPr>
          <w:rFonts w:ascii="Arial" w:hAnsi="Arial" w:cs="Arial"/>
          <w:sz w:val="24"/>
          <w:szCs w:val="24"/>
          <w:lang w:eastAsia="es-ES"/>
        </w:rPr>
        <w:t>s</w:t>
      </w:r>
      <w:r w:rsidRPr="008578C5">
        <w:rPr>
          <w:rFonts w:ascii="Arial" w:hAnsi="Arial" w:cs="Arial"/>
          <w:sz w:val="24"/>
          <w:szCs w:val="24"/>
          <w:lang w:eastAsia="es-ES"/>
        </w:rPr>
        <w:t xml:space="preserve"> recomendaci</w:t>
      </w:r>
      <w:r w:rsidR="007D5218" w:rsidRPr="008578C5">
        <w:rPr>
          <w:rFonts w:ascii="Arial" w:hAnsi="Arial" w:cs="Arial"/>
          <w:sz w:val="24"/>
          <w:szCs w:val="24"/>
          <w:lang w:eastAsia="es-ES"/>
        </w:rPr>
        <w:t>ones</w:t>
      </w:r>
      <w:r w:rsidRPr="008578C5">
        <w:rPr>
          <w:rFonts w:ascii="Arial" w:hAnsi="Arial" w:cs="Arial"/>
          <w:sz w:val="24"/>
          <w:szCs w:val="24"/>
          <w:lang w:eastAsia="es-ES"/>
        </w:rPr>
        <w:t xml:space="preserve"> </w:t>
      </w:r>
      <w:r w:rsidR="007D5218" w:rsidRPr="008578C5">
        <w:rPr>
          <w:rFonts w:ascii="Arial" w:hAnsi="Arial" w:cs="Arial"/>
          <w:sz w:val="24"/>
        </w:rPr>
        <w:t>20-AEMD-B-078-191-R02-05 y</w:t>
      </w:r>
      <w:r w:rsidRPr="008578C5">
        <w:rPr>
          <w:rFonts w:ascii="Arial" w:hAnsi="Arial" w:cs="Arial"/>
          <w:sz w:val="24"/>
        </w:rPr>
        <w:t xml:space="preserve"> </w:t>
      </w:r>
      <w:r w:rsidR="006D2DD6" w:rsidRPr="008578C5">
        <w:rPr>
          <w:rFonts w:ascii="Arial" w:hAnsi="Arial" w:cs="Arial"/>
          <w:sz w:val="24"/>
        </w:rPr>
        <w:t xml:space="preserve">20-AEMD-B-078-191-R02-06, </w:t>
      </w:r>
      <w:r w:rsidR="006D2DD6" w:rsidRPr="008578C5">
        <w:rPr>
          <w:rFonts w:ascii="Arial" w:hAnsi="Arial" w:cs="Arial"/>
          <w:sz w:val="24"/>
          <w:szCs w:val="24"/>
        </w:rPr>
        <w:t>el 31 de marzo de 2022</w:t>
      </w:r>
      <w:r w:rsidR="006D2DD6" w:rsidRPr="008578C5">
        <w:rPr>
          <w:rFonts w:ascii="Arial" w:hAnsi="Arial" w:cs="Arial"/>
          <w:sz w:val="24"/>
          <w:szCs w:val="24"/>
          <w:lang w:eastAsia="es-ES"/>
        </w:rPr>
        <w:t>. Por lo antes expuesto, la</w:t>
      </w:r>
      <w:r w:rsidRPr="008578C5">
        <w:rPr>
          <w:rFonts w:ascii="Arial" w:hAnsi="Arial" w:cs="Arial"/>
          <w:sz w:val="24"/>
          <w:szCs w:val="24"/>
          <w:lang w:eastAsia="es-ES"/>
        </w:rPr>
        <w:t>s</w:t>
      </w:r>
      <w:r w:rsidR="006D2DD6" w:rsidRPr="008578C5">
        <w:rPr>
          <w:rFonts w:ascii="Arial" w:hAnsi="Arial" w:cs="Arial"/>
          <w:sz w:val="24"/>
          <w:szCs w:val="24"/>
          <w:lang w:eastAsia="es-ES"/>
        </w:rPr>
        <w:t xml:space="preserve"> observaci</w:t>
      </w:r>
      <w:r w:rsidRPr="008578C5">
        <w:rPr>
          <w:rFonts w:ascii="Arial" w:hAnsi="Arial" w:cs="Arial"/>
          <w:sz w:val="24"/>
          <w:szCs w:val="24"/>
          <w:lang w:eastAsia="es-ES"/>
        </w:rPr>
        <w:t>ones</w:t>
      </w:r>
      <w:r w:rsidR="006D2DD6" w:rsidRPr="008578C5">
        <w:rPr>
          <w:rFonts w:ascii="Arial" w:hAnsi="Arial" w:cs="Arial"/>
          <w:sz w:val="24"/>
          <w:szCs w:val="24"/>
          <w:lang w:eastAsia="es-ES"/>
        </w:rPr>
        <w:t xml:space="preserve"> queda</w:t>
      </w:r>
      <w:r w:rsidRPr="008578C5">
        <w:rPr>
          <w:rFonts w:ascii="Arial" w:hAnsi="Arial" w:cs="Arial"/>
          <w:sz w:val="24"/>
          <w:szCs w:val="24"/>
          <w:lang w:eastAsia="es-ES"/>
        </w:rPr>
        <w:t>n</w:t>
      </w:r>
      <w:r w:rsidR="006D2DD6" w:rsidRPr="008578C5">
        <w:rPr>
          <w:rFonts w:ascii="Arial" w:hAnsi="Arial" w:cs="Arial"/>
          <w:sz w:val="24"/>
          <w:szCs w:val="24"/>
          <w:lang w:eastAsia="es-ES"/>
        </w:rPr>
        <w:t xml:space="preserve"> en </w:t>
      </w:r>
      <w:r w:rsidR="006D2DD6" w:rsidRPr="008578C5">
        <w:rPr>
          <w:rFonts w:ascii="Arial" w:hAnsi="Arial" w:cs="Arial"/>
          <w:b/>
          <w:sz w:val="24"/>
          <w:szCs w:val="24"/>
          <w:lang w:eastAsia="es-ES"/>
        </w:rPr>
        <w:t>seguimiento</w:t>
      </w:r>
      <w:r w:rsidR="006D2DD6" w:rsidRPr="008578C5">
        <w:rPr>
          <w:rFonts w:ascii="Arial" w:hAnsi="Arial" w:cs="Arial"/>
          <w:sz w:val="24"/>
          <w:szCs w:val="24"/>
          <w:lang w:eastAsia="es-ES"/>
        </w:rPr>
        <w:t>.</w:t>
      </w:r>
    </w:p>
    <w:p w14:paraId="74F19263" w14:textId="021D3E7E" w:rsidR="00161C84" w:rsidRDefault="00161C84" w:rsidP="001C498E">
      <w:pPr>
        <w:spacing w:after="0"/>
        <w:jc w:val="both"/>
        <w:rPr>
          <w:rFonts w:ascii="Arial" w:hAnsi="Arial" w:cs="Arial"/>
          <w:sz w:val="24"/>
          <w:szCs w:val="24"/>
          <w:lang w:eastAsia="es-ES"/>
        </w:rPr>
      </w:pPr>
    </w:p>
    <w:p w14:paraId="36F30718" w14:textId="77777777" w:rsidR="001C498E" w:rsidRDefault="001C498E" w:rsidP="001C498E">
      <w:pPr>
        <w:spacing w:after="0"/>
        <w:jc w:val="both"/>
        <w:rPr>
          <w:rFonts w:ascii="Arial" w:hAnsi="Arial" w:cs="Arial"/>
          <w:sz w:val="24"/>
          <w:szCs w:val="24"/>
          <w:lang w:eastAsia="es-ES"/>
        </w:rPr>
      </w:pPr>
    </w:p>
    <w:p w14:paraId="5C8F1605" w14:textId="6A6C2127" w:rsidR="009E1F80" w:rsidRDefault="009E1F80" w:rsidP="00BD1359">
      <w:pPr>
        <w:spacing w:after="0"/>
        <w:jc w:val="both"/>
        <w:rPr>
          <w:rFonts w:ascii="Arial" w:hAnsi="Arial" w:cs="Arial"/>
          <w:b/>
          <w:color w:val="000000" w:themeColor="text1"/>
          <w:sz w:val="24"/>
          <w:szCs w:val="24"/>
        </w:rPr>
      </w:pPr>
      <w:r w:rsidRPr="009E1F80">
        <w:rPr>
          <w:rFonts w:ascii="Arial" w:hAnsi="Arial" w:cs="Arial"/>
          <w:b/>
          <w:color w:val="000000" w:themeColor="text1"/>
          <w:sz w:val="24"/>
          <w:szCs w:val="24"/>
        </w:rPr>
        <w:t>Normatividad Relacionada con las Observaciones</w:t>
      </w:r>
    </w:p>
    <w:p w14:paraId="5140C27D" w14:textId="77777777" w:rsidR="00F717FC" w:rsidRPr="001C498E" w:rsidRDefault="00F717FC" w:rsidP="00BD1359">
      <w:pPr>
        <w:spacing w:after="0"/>
        <w:jc w:val="both"/>
        <w:rPr>
          <w:rFonts w:ascii="Arial" w:hAnsi="Arial" w:cs="Arial"/>
          <w:color w:val="000000" w:themeColor="text1"/>
          <w:sz w:val="24"/>
          <w:szCs w:val="24"/>
          <w:highlight w:val="yellow"/>
        </w:rPr>
      </w:pPr>
    </w:p>
    <w:p w14:paraId="22D378A5" w14:textId="77777777" w:rsidR="00F95FC1" w:rsidRPr="00F95FC1" w:rsidRDefault="00F95FC1" w:rsidP="00BD1359">
      <w:pPr>
        <w:spacing w:after="0"/>
        <w:jc w:val="both"/>
        <w:rPr>
          <w:rFonts w:ascii="Arial" w:eastAsia="Times New Roman" w:hAnsi="Arial" w:cs="Arial"/>
          <w:bCs/>
          <w:sz w:val="24"/>
          <w:szCs w:val="24"/>
          <w:lang w:eastAsia="es-ES"/>
        </w:rPr>
      </w:pPr>
      <w:r w:rsidRPr="00F95FC1">
        <w:rPr>
          <w:rFonts w:ascii="Arial" w:eastAsia="Times New Roman" w:hAnsi="Arial" w:cs="Arial"/>
          <w:bCs/>
          <w:sz w:val="24"/>
          <w:szCs w:val="24"/>
          <w:lang w:eastAsia="es-ES"/>
        </w:rPr>
        <w:t>Reglamento Orgánico de la Administración Pública Municipal de Puerto Morelos, Quintana Roo artículo 17 fracción VIII y 27 fracción XXV y XXVIII.</w:t>
      </w:r>
    </w:p>
    <w:p w14:paraId="25C827E3" w14:textId="77777777" w:rsidR="00F95FC1" w:rsidRPr="00F95FC1" w:rsidRDefault="00F95FC1" w:rsidP="00BD1359">
      <w:pPr>
        <w:spacing w:after="0"/>
        <w:jc w:val="both"/>
        <w:rPr>
          <w:rFonts w:ascii="Arial" w:eastAsia="Times New Roman" w:hAnsi="Arial" w:cs="Arial"/>
          <w:bCs/>
          <w:sz w:val="24"/>
          <w:szCs w:val="24"/>
          <w:lang w:eastAsia="es-ES"/>
        </w:rPr>
      </w:pPr>
      <w:r w:rsidRPr="00F95FC1">
        <w:rPr>
          <w:rFonts w:ascii="Arial" w:eastAsia="Times New Roman" w:hAnsi="Arial" w:cs="Arial"/>
          <w:bCs/>
          <w:sz w:val="24"/>
          <w:szCs w:val="24"/>
          <w:lang w:eastAsia="es-ES"/>
        </w:rPr>
        <w:t>Reglamento Interior de la Tesorería del H. Ayuntamiento de Puerto Morelos, Quintana Roo artículos 13 fracción II y 30 fracción IX.</w:t>
      </w:r>
    </w:p>
    <w:p w14:paraId="0AAEF00E" w14:textId="77777777" w:rsidR="00F95FC1" w:rsidRPr="00F95FC1" w:rsidRDefault="00F95FC1" w:rsidP="00BD1359">
      <w:pPr>
        <w:spacing w:after="0"/>
        <w:jc w:val="both"/>
        <w:rPr>
          <w:rFonts w:ascii="Arial" w:eastAsia="Times New Roman" w:hAnsi="Arial" w:cs="Arial"/>
          <w:bCs/>
          <w:sz w:val="24"/>
          <w:szCs w:val="24"/>
          <w:lang w:eastAsia="es-ES"/>
        </w:rPr>
      </w:pPr>
      <w:r w:rsidRPr="00F95FC1">
        <w:rPr>
          <w:rFonts w:ascii="Arial" w:eastAsia="Times New Roman" w:hAnsi="Arial" w:cs="Arial"/>
          <w:bCs/>
          <w:sz w:val="24"/>
          <w:szCs w:val="24"/>
          <w:lang w:eastAsia="es-ES"/>
        </w:rPr>
        <w:t>Guía Consultiva de Desempeño Municipal, diseñada por la Secretaría de Gobernación a través del Instituto Nacional para el Federalismo y el Desarrollo Municipal, Tema 1.4 Capacitación,</w:t>
      </w:r>
      <w:r w:rsidRPr="00F95FC1">
        <w:rPr>
          <w:rFonts w:ascii="Arial" w:eastAsia="Times New Roman" w:hAnsi="Arial" w:cs="Arial"/>
          <w:sz w:val="16"/>
          <w:szCs w:val="24"/>
          <w:lang w:eastAsia="es-ES"/>
        </w:rPr>
        <w:t xml:space="preserve"> </w:t>
      </w:r>
      <w:r w:rsidRPr="00F95FC1">
        <w:rPr>
          <w:rFonts w:ascii="Arial" w:eastAsia="Times New Roman" w:hAnsi="Arial" w:cs="Arial"/>
          <w:bCs/>
          <w:sz w:val="24"/>
          <w:szCs w:val="24"/>
          <w:lang w:eastAsia="es-ES"/>
        </w:rPr>
        <w:t>criterios e indicadores de gestión, página 18.</w:t>
      </w:r>
    </w:p>
    <w:p w14:paraId="31DF3927" w14:textId="5AC6CB2A" w:rsidR="007672BA" w:rsidRPr="00B37A24" w:rsidRDefault="007672BA" w:rsidP="00BD1359">
      <w:pPr>
        <w:pStyle w:val="Textonotapie"/>
        <w:spacing w:line="276" w:lineRule="auto"/>
        <w:jc w:val="both"/>
        <w:rPr>
          <w:rFonts w:ascii="Arial" w:eastAsia="Times New Roman" w:hAnsi="Arial" w:cs="Arial"/>
          <w:bCs/>
          <w:szCs w:val="24"/>
          <w:lang w:eastAsia="es-ES"/>
        </w:rPr>
      </w:pPr>
    </w:p>
    <w:p w14:paraId="2B36B340" w14:textId="77777777" w:rsidR="00161C84" w:rsidRDefault="00161C84" w:rsidP="00BD1359">
      <w:pPr>
        <w:pStyle w:val="Textonotapie"/>
        <w:spacing w:line="276" w:lineRule="auto"/>
        <w:jc w:val="both"/>
        <w:rPr>
          <w:rFonts w:ascii="Arial" w:eastAsia="Times New Roman" w:hAnsi="Arial" w:cs="Arial"/>
          <w:bCs/>
          <w:sz w:val="24"/>
          <w:szCs w:val="24"/>
          <w:lang w:eastAsia="es-ES"/>
        </w:rPr>
      </w:pPr>
    </w:p>
    <w:p w14:paraId="44D6A958" w14:textId="5A921961" w:rsidR="00A25B0F" w:rsidRPr="00781A57" w:rsidRDefault="00A25B0F" w:rsidP="00BD1359">
      <w:pPr>
        <w:pStyle w:val="Ttulo2"/>
        <w:spacing w:before="0"/>
        <w:jc w:val="both"/>
        <w:rPr>
          <w:rFonts w:cs="Arial"/>
          <w:szCs w:val="24"/>
        </w:rPr>
      </w:pPr>
      <w:r w:rsidRPr="00781A57">
        <w:rPr>
          <w:rFonts w:cs="Arial"/>
          <w:szCs w:val="24"/>
        </w:rPr>
        <w:t>I</w:t>
      </w:r>
      <w:r>
        <w:rPr>
          <w:rFonts w:cs="Arial"/>
          <w:szCs w:val="24"/>
        </w:rPr>
        <w:t>I</w:t>
      </w:r>
      <w:r w:rsidR="007672BA">
        <w:rPr>
          <w:rFonts w:cs="Arial"/>
          <w:szCs w:val="24"/>
        </w:rPr>
        <w:t>.4.</w:t>
      </w:r>
      <w:r w:rsidRPr="00781A57">
        <w:rPr>
          <w:rFonts w:cs="Arial"/>
          <w:szCs w:val="24"/>
        </w:rPr>
        <w:t xml:space="preserve"> COMENTARIOS DEL ENTE FISCALIZADO</w:t>
      </w:r>
    </w:p>
    <w:p w14:paraId="7A2B68E3" w14:textId="77777777" w:rsidR="00A25B0F" w:rsidRPr="00781A57" w:rsidRDefault="00A25B0F" w:rsidP="00BD1359">
      <w:pPr>
        <w:spacing w:after="0"/>
        <w:jc w:val="both"/>
        <w:rPr>
          <w:rFonts w:ascii="Arial" w:hAnsi="Arial" w:cs="Arial"/>
          <w:sz w:val="24"/>
          <w:szCs w:val="24"/>
        </w:rPr>
      </w:pPr>
    </w:p>
    <w:p w14:paraId="6E63B716" w14:textId="18092B33" w:rsidR="00A25B0F" w:rsidRDefault="00A25B0F" w:rsidP="00BD1359">
      <w:pPr>
        <w:spacing w:after="0"/>
        <w:jc w:val="both"/>
        <w:rPr>
          <w:rFonts w:ascii="Arial" w:hAnsi="Arial" w:cs="Arial"/>
          <w:sz w:val="24"/>
          <w:szCs w:val="24"/>
        </w:rPr>
      </w:pPr>
      <w:r w:rsidRPr="00781A57">
        <w:rPr>
          <w:rFonts w:ascii="Arial" w:hAnsi="Arial" w:cs="Arial"/>
          <w:sz w:val="24"/>
          <w:szCs w:val="24"/>
        </w:rPr>
        <w:t>Es importante señalar que la documentación proporcionada por el ente</w:t>
      </w:r>
      <w:r w:rsidR="0015217C">
        <w:rPr>
          <w:rFonts w:ascii="Arial" w:hAnsi="Arial" w:cs="Arial"/>
          <w:sz w:val="24"/>
          <w:szCs w:val="24"/>
        </w:rPr>
        <w:t xml:space="preserve"> público</w:t>
      </w:r>
      <w:r w:rsidRPr="00781A57">
        <w:rPr>
          <w:rFonts w:ascii="Arial" w:hAnsi="Arial" w:cs="Arial"/>
          <w:sz w:val="24"/>
          <w:szCs w:val="24"/>
        </w:rPr>
        <w:t xml:space="preserve"> fiscalizado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w:t>
      </w:r>
      <w:r>
        <w:rPr>
          <w:rFonts w:ascii="Arial" w:hAnsi="Arial" w:cs="Arial"/>
          <w:sz w:val="24"/>
          <w:szCs w:val="24"/>
        </w:rPr>
        <w:t xml:space="preserve"> presentó a esta entidad fiscalizadora para efectos de la elaboración definitiva de este Informe.</w:t>
      </w:r>
    </w:p>
    <w:p w14:paraId="3AB2566D" w14:textId="3F61B4D6" w:rsidR="007672BA" w:rsidRPr="00B37A24" w:rsidRDefault="007672BA" w:rsidP="00CD6812">
      <w:pPr>
        <w:spacing w:before="240" w:after="0"/>
        <w:jc w:val="both"/>
        <w:rPr>
          <w:rFonts w:ascii="Arial" w:hAnsi="Arial" w:cs="Arial"/>
          <w:sz w:val="20"/>
          <w:szCs w:val="24"/>
        </w:rPr>
      </w:pPr>
    </w:p>
    <w:p w14:paraId="2BAB3D92" w14:textId="6BFF9411" w:rsidR="00A25B0F" w:rsidRPr="001C5235" w:rsidRDefault="008F1C95" w:rsidP="00A25B0F">
      <w:pPr>
        <w:pStyle w:val="Ttulo2"/>
        <w:jc w:val="both"/>
        <w:rPr>
          <w:rFonts w:cs="Arial"/>
          <w:szCs w:val="24"/>
        </w:rPr>
      </w:pPr>
      <w:r>
        <w:rPr>
          <w:rFonts w:cs="Arial"/>
          <w:bCs/>
          <w:szCs w:val="24"/>
        </w:rPr>
        <w:t>I</w:t>
      </w:r>
      <w:r w:rsidR="00F423A5">
        <w:rPr>
          <w:rFonts w:cs="Arial"/>
          <w:bCs/>
          <w:szCs w:val="24"/>
        </w:rPr>
        <w:t>I.5</w:t>
      </w:r>
      <w:r w:rsidRPr="001C5235">
        <w:rPr>
          <w:rFonts w:cs="Arial"/>
          <w:bCs/>
          <w:szCs w:val="24"/>
        </w:rPr>
        <w:t xml:space="preserve"> </w:t>
      </w:r>
      <w:r w:rsidRPr="001C5235">
        <w:rPr>
          <w:rFonts w:cs="Arial"/>
          <w:szCs w:val="24"/>
        </w:rPr>
        <w:t>TABLA</w:t>
      </w:r>
      <w:r w:rsidR="00A25B0F" w:rsidRPr="001C5235">
        <w:rPr>
          <w:rFonts w:cs="Arial"/>
          <w:szCs w:val="24"/>
        </w:rPr>
        <w:t xml:space="preserve"> DE JUSTIFICACIONES Y ACLARACIONES DE LOS RESULTADOS</w:t>
      </w:r>
    </w:p>
    <w:p w14:paraId="6365E24E" w14:textId="77777777" w:rsidR="00A25B0F" w:rsidRPr="001C5235" w:rsidRDefault="00A25B0F" w:rsidP="00A25B0F">
      <w:pPr>
        <w:spacing w:after="0"/>
        <w:jc w:val="both"/>
        <w:rPr>
          <w:rFonts w:ascii="Arial" w:hAnsi="Arial" w:cs="Arial"/>
          <w:sz w:val="24"/>
          <w:szCs w:val="24"/>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6374"/>
        <w:gridCol w:w="2525"/>
      </w:tblGrid>
      <w:tr w:rsidR="00161C84" w:rsidRPr="00511FF1" w14:paraId="704D6608" w14:textId="77777777" w:rsidTr="004404C9">
        <w:trPr>
          <w:trHeight w:val="247"/>
        </w:trPr>
        <w:tc>
          <w:tcPr>
            <w:tcW w:w="8899" w:type="dxa"/>
            <w:gridSpan w:val="2"/>
            <w:tcBorders>
              <w:right w:val="single" w:sz="4" w:space="0" w:color="BFBFBF" w:themeColor="background1" w:themeShade="BF"/>
            </w:tcBorders>
            <w:shd w:val="clear" w:color="000000" w:fill="D9D9D9"/>
            <w:noWrap/>
            <w:vAlign w:val="center"/>
          </w:tcPr>
          <w:p w14:paraId="3C7BB14B" w14:textId="414DF4FF" w:rsidR="00161C84" w:rsidRPr="00511FF1" w:rsidRDefault="00161C84" w:rsidP="0059080F">
            <w:pPr>
              <w:spacing w:after="0"/>
              <w:jc w:val="both"/>
              <w:rPr>
                <w:rFonts w:ascii="Arial" w:hAnsi="Arial" w:cs="Arial"/>
                <w:b/>
                <w:bCs/>
                <w:highlight w:val="lightGray"/>
                <w:lang w:val="es-ES"/>
              </w:rPr>
            </w:pPr>
            <w:r w:rsidRPr="00511FF1">
              <w:rPr>
                <w:rFonts w:ascii="Arial" w:hAnsi="Arial" w:cs="Arial"/>
                <w:b/>
                <w:bCs/>
              </w:rPr>
              <w:t>Auditoría al Desempeño del programa presupuestario PP13 Fomentar el Desarrollo Integral de la Familia y grupos vulnerables y su matriz</w:t>
            </w:r>
            <w:r w:rsidR="004A7E12">
              <w:rPr>
                <w:rFonts w:ascii="Arial" w:hAnsi="Arial" w:cs="Arial"/>
                <w:b/>
                <w:bCs/>
              </w:rPr>
              <w:t xml:space="preserve"> de indicadores para resultados </w:t>
            </w:r>
            <w:r w:rsidR="004A7E12" w:rsidRPr="004A7E12">
              <w:rPr>
                <w:rFonts w:ascii="Arial" w:hAnsi="Arial" w:cs="Arial"/>
                <w:b/>
                <w:bCs/>
                <w:lang w:val="es-ES"/>
              </w:rPr>
              <w:t>20-AEMD-B-GOB-078-191</w:t>
            </w:r>
            <w:r w:rsidR="004A7E12">
              <w:rPr>
                <w:rFonts w:ascii="Arial" w:hAnsi="Arial" w:cs="Arial"/>
                <w:b/>
                <w:bCs/>
                <w:lang w:val="es-ES"/>
              </w:rPr>
              <w:t>.</w:t>
            </w:r>
          </w:p>
        </w:tc>
      </w:tr>
      <w:tr w:rsidR="00161C84" w:rsidRPr="00511FF1" w14:paraId="0BFD6903" w14:textId="77777777" w:rsidTr="0059080F">
        <w:trPr>
          <w:trHeight w:val="247"/>
        </w:trPr>
        <w:tc>
          <w:tcPr>
            <w:tcW w:w="6374" w:type="dxa"/>
            <w:tcBorders>
              <w:right w:val="nil"/>
            </w:tcBorders>
            <w:shd w:val="clear" w:color="000000" w:fill="D9D9D9"/>
            <w:noWrap/>
            <w:vAlign w:val="center"/>
          </w:tcPr>
          <w:p w14:paraId="208884F1" w14:textId="46CDA815" w:rsidR="00161C84" w:rsidRPr="00511FF1" w:rsidRDefault="00161C84" w:rsidP="00161C84">
            <w:pPr>
              <w:spacing w:after="0"/>
              <w:jc w:val="center"/>
              <w:rPr>
                <w:rFonts w:ascii="Arial" w:hAnsi="Arial" w:cs="Arial"/>
                <w:b/>
                <w:bCs/>
              </w:rPr>
            </w:pPr>
            <w:r w:rsidRPr="00511FF1">
              <w:rPr>
                <w:rFonts w:ascii="Arial" w:hAnsi="Arial" w:cs="Arial"/>
                <w:b/>
                <w:bCs/>
              </w:rPr>
              <w:t>Concepto</w:t>
            </w:r>
          </w:p>
        </w:tc>
        <w:tc>
          <w:tcPr>
            <w:tcW w:w="2525"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tcPr>
          <w:p w14:paraId="3060C8A0" w14:textId="592616DF" w:rsidR="00161C84" w:rsidRPr="00511FF1" w:rsidRDefault="00161C84" w:rsidP="00161C84">
            <w:pPr>
              <w:spacing w:after="0"/>
              <w:jc w:val="center"/>
              <w:rPr>
                <w:rFonts w:ascii="Arial" w:hAnsi="Arial" w:cs="Arial"/>
                <w:b/>
                <w:bCs/>
                <w:highlight w:val="lightGray"/>
                <w:lang w:val="es-ES"/>
              </w:rPr>
            </w:pPr>
            <w:r w:rsidRPr="00511FF1">
              <w:rPr>
                <w:rFonts w:ascii="Arial" w:hAnsi="Arial" w:cs="Arial"/>
                <w:b/>
                <w:bCs/>
                <w:highlight w:val="lightGray"/>
                <w:lang w:val="es-ES"/>
              </w:rPr>
              <w:t>Atención</w:t>
            </w:r>
          </w:p>
        </w:tc>
      </w:tr>
      <w:tr w:rsidR="00A25B0F" w:rsidRPr="00511FF1" w14:paraId="68CA0630" w14:textId="77777777" w:rsidTr="0059080F">
        <w:trPr>
          <w:trHeight w:val="247"/>
        </w:trPr>
        <w:tc>
          <w:tcPr>
            <w:tcW w:w="6374" w:type="dxa"/>
            <w:shd w:val="clear" w:color="auto" w:fill="auto"/>
            <w:vAlign w:val="center"/>
          </w:tcPr>
          <w:p w14:paraId="3CDDBE67" w14:textId="31A55300" w:rsidR="00A25B0F" w:rsidRPr="00511FF1" w:rsidRDefault="00F95FC1" w:rsidP="007D5218">
            <w:pPr>
              <w:pStyle w:val="Prrafodelista"/>
              <w:numPr>
                <w:ilvl w:val="0"/>
                <w:numId w:val="32"/>
              </w:numPr>
              <w:spacing w:after="0" w:line="240" w:lineRule="auto"/>
              <w:ind w:left="351"/>
              <w:jc w:val="both"/>
              <w:rPr>
                <w:rFonts w:ascii="Arial" w:hAnsi="Arial" w:cs="Arial"/>
              </w:rPr>
            </w:pPr>
            <w:r w:rsidRPr="00511FF1">
              <w:rPr>
                <w:rFonts w:ascii="Arial" w:hAnsi="Arial" w:cs="Arial"/>
                <w:b/>
              </w:rPr>
              <w:t>PbR</w:t>
            </w:r>
            <w:r w:rsidR="00511FF1">
              <w:rPr>
                <w:rFonts w:ascii="Arial" w:hAnsi="Arial" w:cs="Arial"/>
                <w:b/>
              </w:rPr>
              <w:t xml:space="preserve"> </w:t>
            </w:r>
            <w:r w:rsidRPr="00511FF1">
              <w:rPr>
                <w:rFonts w:ascii="Arial" w:hAnsi="Arial" w:cs="Arial"/>
                <w:b/>
              </w:rPr>
              <w:t>/</w:t>
            </w:r>
            <w:r w:rsidR="00511FF1">
              <w:rPr>
                <w:rFonts w:ascii="Arial" w:hAnsi="Arial" w:cs="Arial"/>
                <w:b/>
              </w:rPr>
              <w:t xml:space="preserve"> </w:t>
            </w:r>
            <w:r w:rsidR="009E1F80" w:rsidRPr="00511FF1">
              <w:rPr>
                <w:rFonts w:ascii="Arial" w:hAnsi="Arial" w:cs="Arial"/>
                <w:b/>
              </w:rPr>
              <w:t xml:space="preserve">Planeación - </w:t>
            </w:r>
            <w:r w:rsidR="007D5218">
              <w:rPr>
                <w:rFonts w:ascii="Arial" w:hAnsi="Arial" w:cs="Arial"/>
                <w:b/>
              </w:rPr>
              <w:t>Programación</w:t>
            </w:r>
          </w:p>
        </w:tc>
        <w:tc>
          <w:tcPr>
            <w:tcW w:w="2525" w:type="dxa"/>
            <w:shd w:val="clear" w:color="auto" w:fill="auto"/>
          </w:tcPr>
          <w:p w14:paraId="21DE50AF" w14:textId="15A304C9" w:rsidR="00A25B0F" w:rsidRPr="00511FF1" w:rsidRDefault="00A25B0F" w:rsidP="001C498E">
            <w:pPr>
              <w:spacing w:after="0" w:line="240" w:lineRule="auto"/>
              <w:jc w:val="both"/>
              <w:rPr>
                <w:rFonts w:ascii="Arial" w:hAnsi="Arial" w:cs="Arial"/>
                <w:lang w:val="es-ES"/>
              </w:rPr>
            </w:pPr>
          </w:p>
        </w:tc>
      </w:tr>
      <w:tr w:rsidR="006D2DD6" w:rsidRPr="00511FF1" w14:paraId="6764EFDF" w14:textId="77777777" w:rsidTr="0059080F">
        <w:trPr>
          <w:trHeight w:val="247"/>
        </w:trPr>
        <w:tc>
          <w:tcPr>
            <w:tcW w:w="6374" w:type="dxa"/>
            <w:shd w:val="clear" w:color="auto" w:fill="auto"/>
            <w:vAlign w:val="center"/>
          </w:tcPr>
          <w:p w14:paraId="500383C4" w14:textId="040673CE" w:rsidR="006D2DD6" w:rsidRPr="00511FF1" w:rsidRDefault="006D2DD6" w:rsidP="001C498E">
            <w:pPr>
              <w:spacing w:after="0" w:line="240" w:lineRule="auto"/>
              <w:ind w:left="351"/>
              <w:jc w:val="both"/>
              <w:rPr>
                <w:rFonts w:ascii="Arial" w:hAnsi="Arial" w:cs="Arial"/>
              </w:rPr>
            </w:pPr>
            <w:r w:rsidRPr="00511FF1">
              <w:rPr>
                <w:rFonts w:ascii="Arial" w:hAnsi="Arial" w:cs="Arial"/>
              </w:rPr>
              <w:t>1.1 Formulación de la MIR</w:t>
            </w:r>
          </w:p>
        </w:tc>
        <w:tc>
          <w:tcPr>
            <w:tcW w:w="2525" w:type="dxa"/>
            <w:shd w:val="clear" w:color="auto" w:fill="auto"/>
          </w:tcPr>
          <w:p w14:paraId="31E2DDD5" w14:textId="540E48CB" w:rsidR="006D2DD6" w:rsidRPr="00511FF1" w:rsidRDefault="006D2DD6" w:rsidP="001C498E">
            <w:pPr>
              <w:spacing w:after="0" w:line="240" w:lineRule="auto"/>
              <w:jc w:val="center"/>
              <w:rPr>
                <w:rFonts w:ascii="Arial" w:hAnsi="Arial" w:cs="Arial"/>
                <w:lang w:val="es-ES"/>
              </w:rPr>
            </w:pPr>
            <w:r w:rsidRPr="00511FF1">
              <w:rPr>
                <w:rFonts w:ascii="Arial" w:hAnsi="Arial" w:cs="Arial"/>
                <w:lang w:val="es-ES"/>
              </w:rPr>
              <w:t>Seguimiento</w:t>
            </w:r>
          </w:p>
        </w:tc>
      </w:tr>
      <w:tr w:rsidR="006D2DD6" w:rsidRPr="00511FF1" w14:paraId="7A5FBAE7" w14:textId="77777777" w:rsidTr="0059080F">
        <w:trPr>
          <w:trHeight w:val="247"/>
        </w:trPr>
        <w:tc>
          <w:tcPr>
            <w:tcW w:w="6374" w:type="dxa"/>
            <w:shd w:val="clear" w:color="auto" w:fill="auto"/>
            <w:vAlign w:val="center"/>
          </w:tcPr>
          <w:p w14:paraId="1295EA24" w14:textId="6E8350E7" w:rsidR="006D2DD6" w:rsidRPr="00511FF1" w:rsidRDefault="006D2DD6" w:rsidP="001C498E">
            <w:pPr>
              <w:spacing w:after="0" w:line="240" w:lineRule="auto"/>
              <w:ind w:left="351"/>
              <w:jc w:val="both"/>
              <w:rPr>
                <w:rFonts w:ascii="Arial" w:hAnsi="Arial" w:cs="Arial"/>
              </w:rPr>
            </w:pPr>
            <w:r w:rsidRPr="00511FF1">
              <w:rPr>
                <w:rFonts w:ascii="Arial" w:hAnsi="Arial" w:cs="Arial"/>
              </w:rPr>
              <w:t xml:space="preserve">1.2 Lenguaje con perspectiva de </w:t>
            </w:r>
            <w:r w:rsidR="00511FF1">
              <w:rPr>
                <w:rFonts w:ascii="Arial" w:hAnsi="Arial" w:cs="Arial"/>
              </w:rPr>
              <w:t>G</w:t>
            </w:r>
            <w:r w:rsidRPr="00511FF1">
              <w:rPr>
                <w:rFonts w:ascii="Arial" w:hAnsi="Arial" w:cs="Arial"/>
              </w:rPr>
              <w:t>énero</w:t>
            </w:r>
          </w:p>
        </w:tc>
        <w:tc>
          <w:tcPr>
            <w:tcW w:w="2525" w:type="dxa"/>
            <w:shd w:val="clear" w:color="auto" w:fill="auto"/>
          </w:tcPr>
          <w:p w14:paraId="1C44117D" w14:textId="521502AD" w:rsidR="006D2DD6" w:rsidRPr="00511FF1" w:rsidRDefault="006D2DD6" w:rsidP="001C498E">
            <w:pPr>
              <w:spacing w:after="0" w:line="240" w:lineRule="auto"/>
              <w:jc w:val="center"/>
              <w:rPr>
                <w:rFonts w:ascii="Arial" w:hAnsi="Arial" w:cs="Arial"/>
                <w:lang w:val="es-ES"/>
              </w:rPr>
            </w:pPr>
            <w:r w:rsidRPr="00511FF1">
              <w:rPr>
                <w:rFonts w:ascii="Arial" w:hAnsi="Arial" w:cs="Arial"/>
                <w:lang w:val="es-ES"/>
              </w:rPr>
              <w:t>Seguimiento</w:t>
            </w:r>
          </w:p>
        </w:tc>
      </w:tr>
      <w:tr w:rsidR="00A25B0F" w:rsidRPr="00511FF1" w14:paraId="6FE68D97" w14:textId="77777777" w:rsidTr="0059080F">
        <w:trPr>
          <w:trHeight w:val="247"/>
        </w:trPr>
        <w:tc>
          <w:tcPr>
            <w:tcW w:w="6374" w:type="dxa"/>
            <w:shd w:val="clear" w:color="auto" w:fill="auto"/>
            <w:vAlign w:val="center"/>
          </w:tcPr>
          <w:p w14:paraId="295C5D9E" w14:textId="71B54B8F" w:rsidR="00A25B0F" w:rsidRPr="00511FF1" w:rsidRDefault="009E1F80" w:rsidP="001C498E">
            <w:pPr>
              <w:pStyle w:val="Prrafodelista"/>
              <w:numPr>
                <w:ilvl w:val="0"/>
                <w:numId w:val="32"/>
              </w:numPr>
              <w:spacing w:after="0" w:line="240" w:lineRule="auto"/>
              <w:ind w:left="351"/>
              <w:jc w:val="both"/>
              <w:rPr>
                <w:rFonts w:ascii="Arial" w:hAnsi="Arial" w:cs="Arial"/>
              </w:rPr>
            </w:pPr>
            <w:r w:rsidRPr="00511FF1">
              <w:rPr>
                <w:rFonts w:ascii="Arial" w:hAnsi="Arial" w:cs="Arial"/>
                <w:b/>
              </w:rPr>
              <w:t>Capacitación en materia de PbR</w:t>
            </w:r>
            <w:r w:rsidR="0015217C" w:rsidRPr="00511FF1">
              <w:rPr>
                <w:rFonts w:ascii="Arial" w:hAnsi="Arial" w:cs="Arial"/>
                <w:b/>
              </w:rPr>
              <w:t xml:space="preserve"> </w:t>
            </w:r>
          </w:p>
        </w:tc>
        <w:tc>
          <w:tcPr>
            <w:tcW w:w="2525" w:type="dxa"/>
            <w:shd w:val="clear" w:color="auto" w:fill="auto"/>
          </w:tcPr>
          <w:p w14:paraId="57804BBE" w14:textId="2A4432B7" w:rsidR="00A25B0F" w:rsidRPr="00511FF1" w:rsidRDefault="00A25B0F" w:rsidP="001C498E">
            <w:pPr>
              <w:spacing w:after="0" w:line="240" w:lineRule="auto"/>
              <w:jc w:val="center"/>
              <w:rPr>
                <w:rFonts w:ascii="Arial" w:hAnsi="Arial" w:cs="Arial"/>
                <w:lang w:val="es-ES"/>
              </w:rPr>
            </w:pPr>
          </w:p>
        </w:tc>
      </w:tr>
      <w:tr w:rsidR="006D2DD6" w:rsidRPr="00511FF1" w14:paraId="0A48EBCE" w14:textId="77777777" w:rsidTr="0059080F">
        <w:trPr>
          <w:trHeight w:val="247"/>
        </w:trPr>
        <w:tc>
          <w:tcPr>
            <w:tcW w:w="6374" w:type="dxa"/>
            <w:shd w:val="clear" w:color="auto" w:fill="auto"/>
            <w:vAlign w:val="center"/>
          </w:tcPr>
          <w:p w14:paraId="2FF85E9E" w14:textId="7A2F76A2" w:rsidR="006D2DD6" w:rsidRPr="00511FF1" w:rsidRDefault="006D2DD6" w:rsidP="001C498E">
            <w:pPr>
              <w:spacing w:after="0" w:line="240" w:lineRule="auto"/>
              <w:ind w:left="351"/>
              <w:jc w:val="both"/>
              <w:rPr>
                <w:rFonts w:ascii="Arial" w:hAnsi="Arial" w:cs="Arial"/>
              </w:rPr>
            </w:pPr>
            <w:r w:rsidRPr="00511FF1">
              <w:rPr>
                <w:rFonts w:ascii="Arial" w:hAnsi="Arial" w:cs="Arial"/>
              </w:rPr>
              <w:t>2.1 Diagnó</w:t>
            </w:r>
            <w:r w:rsidR="00B80304" w:rsidRPr="00511FF1">
              <w:rPr>
                <w:rFonts w:ascii="Arial" w:hAnsi="Arial" w:cs="Arial"/>
              </w:rPr>
              <w:t>s</w:t>
            </w:r>
            <w:r w:rsidRPr="00511FF1">
              <w:rPr>
                <w:rFonts w:ascii="Arial" w:hAnsi="Arial" w:cs="Arial"/>
              </w:rPr>
              <w:t>tico de necesidades de capacitación</w:t>
            </w:r>
          </w:p>
        </w:tc>
        <w:tc>
          <w:tcPr>
            <w:tcW w:w="2525" w:type="dxa"/>
            <w:shd w:val="clear" w:color="auto" w:fill="auto"/>
          </w:tcPr>
          <w:p w14:paraId="66529C74" w14:textId="4D2241B3" w:rsidR="006D2DD6" w:rsidRPr="00511FF1" w:rsidRDefault="006D2DD6" w:rsidP="001C498E">
            <w:pPr>
              <w:spacing w:after="0" w:line="240" w:lineRule="auto"/>
              <w:jc w:val="center"/>
              <w:rPr>
                <w:rFonts w:ascii="Arial" w:hAnsi="Arial" w:cs="Arial"/>
                <w:lang w:val="es-ES"/>
              </w:rPr>
            </w:pPr>
            <w:r w:rsidRPr="00511FF1">
              <w:rPr>
                <w:rFonts w:ascii="Arial" w:hAnsi="Arial" w:cs="Arial"/>
                <w:lang w:val="es-ES"/>
              </w:rPr>
              <w:t>Seguimiento</w:t>
            </w:r>
          </w:p>
        </w:tc>
      </w:tr>
      <w:tr w:rsidR="006D2DD6" w:rsidRPr="00511FF1" w14:paraId="75B9F882" w14:textId="77777777" w:rsidTr="0059080F">
        <w:trPr>
          <w:trHeight w:val="247"/>
        </w:trPr>
        <w:tc>
          <w:tcPr>
            <w:tcW w:w="6374" w:type="dxa"/>
            <w:shd w:val="clear" w:color="auto" w:fill="auto"/>
            <w:vAlign w:val="center"/>
          </w:tcPr>
          <w:p w14:paraId="378CF9A3" w14:textId="25938B46" w:rsidR="006D2DD6" w:rsidRPr="00511FF1" w:rsidRDefault="006D2DD6" w:rsidP="001C498E">
            <w:pPr>
              <w:spacing w:after="0" w:line="240" w:lineRule="auto"/>
              <w:ind w:left="351"/>
              <w:jc w:val="both"/>
              <w:rPr>
                <w:rFonts w:ascii="Arial" w:hAnsi="Arial" w:cs="Arial"/>
              </w:rPr>
            </w:pPr>
            <w:r w:rsidRPr="00511FF1">
              <w:rPr>
                <w:rFonts w:ascii="Arial" w:hAnsi="Arial" w:cs="Arial"/>
              </w:rPr>
              <w:t xml:space="preserve">2.2 Capacitación </w:t>
            </w:r>
            <w:r w:rsidR="00511FF1">
              <w:rPr>
                <w:rFonts w:ascii="Arial" w:hAnsi="Arial" w:cs="Arial"/>
              </w:rPr>
              <w:t>en</w:t>
            </w:r>
            <w:r w:rsidRPr="00511FF1">
              <w:rPr>
                <w:rFonts w:ascii="Arial" w:hAnsi="Arial" w:cs="Arial"/>
              </w:rPr>
              <w:t xml:space="preserve"> PbR</w:t>
            </w:r>
          </w:p>
        </w:tc>
        <w:tc>
          <w:tcPr>
            <w:tcW w:w="2525" w:type="dxa"/>
            <w:shd w:val="clear" w:color="auto" w:fill="auto"/>
          </w:tcPr>
          <w:p w14:paraId="3651A880" w14:textId="34F4B2E3" w:rsidR="006D2DD6" w:rsidRPr="00511FF1" w:rsidRDefault="006D2DD6" w:rsidP="001C498E">
            <w:pPr>
              <w:spacing w:after="0" w:line="240" w:lineRule="auto"/>
              <w:jc w:val="center"/>
              <w:rPr>
                <w:rFonts w:ascii="Arial" w:hAnsi="Arial" w:cs="Arial"/>
                <w:lang w:val="es-ES"/>
              </w:rPr>
            </w:pPr>
            <w:r w:rsidRPr="00511FF1">
              <w:rPr>
                <w:rFonts w:ascii="Arial" w:hAnsi="Arial" w:cs="Arial"/>
                <w:lang w:val="es-ES"/>
              </w:rPr>
              <w:t>Seguimiento</w:t>
            </w:r>
          </w:p>
        </w:tc>
      </w:tr>
      <w:tr w:rsidR="00A25B0F" w:rsidRPr="00511FF1" w14:paraId="02C2A8B4" w14:textId="77777777" w:rsidTr="0059080F">
        <w:trPr>
          <w:trHeight w:val="247"/>
        </w:trPr>
        <w:tc>
          <w:tcPr>
            <w:tcW w:w="8899" w:type="dxa"/>
            <w:gridSpan w:val="2"/>
            <w:tcBorders>
              <w:bottom w:val="single" w:sz="4" w:space="0" w:color="BFBFBF" w:themeColor="background1" w:themeShade="BF"/>
            </w:tcBorders>
            <w:shd w:val="clear" w:color="auto" w:fill="auto"/>
            <w:vAlign w:val="center"/>
            <w:hideMark/>
          </w:tcPr>
          <w:p w14:paraId="7AD2C453" w14:textId="77777777" w:rsidR="00A25B0F" w:rsidRPr="00511FF1" w:rsidRDefault="00A25B0F" w:rsidP="001C498E">
            <w:pPr>
              <w:spacing w:after="0" w:line="240" w:lineRule="auto"/>
              <w:jc w:val="both"/>
              <w:rPr>
                <w:rFonts w:ascii="Arial" w:hAnsi="Arial" w:cs="Arial"/>
                <w:lang w:val="es-ES"/>
              </w:rPr>
            </w:pPr>
            <w:r w:rsidRPr="00511FF1">
              <w:rPr>
                <w:rFonts w:ascii="Arial" w:hAnsi="Arial" w:cs="Arial"/>
                <w:b/>
                <w:bCs/>
                <w:lang w:val="es-ES"/>
              </w:rPr>
              <w:t>Recomendación al Desempeño:</w:t>
            </w:r>
            <w:r w:rsidRPr="00511FF1">
              <w:rPr>
                <w:rFonts w:ascii="Arial" w:hAnsi="Arial" w:cs="Arial"/>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A25B0F" w:rsidRPr="00511FF1" w14:paraId="16DAA4DB" w14:textId="77777777" w:rsidTr="0059080F">
        <w:trPr>
          <w:trHeight w:val="247"/>
        </w:trPr>
        <w:tc>
          <w:tcPr>
            <w:tcW w:w="8899" w:type="dxa"/>
            <w:gridSpan w:val="2"/>
            <w:tcBorders>
              <w:bottom w:val="nil"/>
            </w:tcBorders>
            <w:shd w:val="clear" w:color="auto" w:fill="auto"/>
            <w:vAlign w:val="center"/>
            <w:hideMark/>
          </w:tcPr>
          <w:p w14:paraId="00CEC14F" w14:textId="77777777" w:rsidR="00A25B0F" w:rsidRPr="00511FF1" w:rsidRDefault="00A25B0F" w:rsidP="001C498E">
            <w:pPr>
              <w:spacing w:after="0" w:line="240" w:lineRule="auto"/>
              <w:jc w:val="both"/>
              <w:rPr>
                <w:rFonts w:ascii="Arial" w:hAnsi="Arial" w:cs="Arial"/>
                <w:lang w:val="es-ES"/>
              </w:rPr>
            </w:pPr>
            <w:r w:rsidRPr="00511FF1">
              <w:rPr>
                <w:rFonts w:ascii="Arial" w:hAnsi="Arial" w:cs="Arial"/>
                <w:b/>
                <w:bCs/>
                <w:lang w:val="es-ES"/>
              </w:rPr>
              <w:t>Atendido</w:t>
            </w:r>
            <w:r w:rsidRPr="00511FF1">
              <w:rPr>
                <w:rFonts w:ascii="Arial" w:hAnsi="Arial" w:cs="Arial"/>
                <w:lang w:val="es-ES"/>
              </w:rPr>
              <w:t>: Información remitida por los Entes Públicos Fiscalizados en atención a los resultados preliminares.</w:t>
            </w:r>
          </w:p>
        </w:tc>
      </w:tr>
      <w:tr w:rsidR="00A25B0F" w:rsidRPr="00511FF1" w14:paraId="796C7466" w14:textId="77777777" w:rsidTr="0059080F">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5CF33606" w14:textId="77777777" w:rsidR="00A25B0F" w:rsidRPr="00511FF1" w:rsidRDefault="00A25B0F" w:rsidP="001C498E">
            <w:pPr>
              <w:spacing w:after="0" w:line="240" w:lineRule="auto"/>
              <w:jc w:val="both"/>
              <w:rPr>
                <w:rFonts w:ascii="Arial" w:hAnsi="Arial" w:cs="Arial"/>
                <w:lang w:val="es-ES"/>
              </w:rPr>
            </w:pPr>
            <w:r w:rsidRPr="00511FF1">
              <w:rPr>
                <w:rFonts w:ascii="Arial" w:hAnsi="Arial" w:cs="Arial"/>
                <w:b/>
                <w:bCs/>
                <w:lang w:val="es-ES"/>
              </w:rPr>
              <w:t>No atendido</w:t>
            </w:r>
            <w:r w:rsidRPr="00511FF1">
              <w:rPr>
                <w:rFonts w:ascii="Arial" w:hAnsi="Arial" w:cs="Arial"/>
                <w:lang w:val="es-ES"/>
              </w:rPr>
              <w:t>: Las observaciones que no se atendieron en la reunión de trabajo de resultados preliminares por los Entes Púbicos Fiscalizados.</w:t>
            </w:r>
          </w:p>
        </w:tc>
      </w:tr>
      <w:tr w:rsidR="00A25B0F" w:rsidRPr="00511FF1" w14:paraId="1CBBDAC1" w14:textId="77777777" w:rsidTr="0059080F">
        <w:trPr>
          <w:trHeight w:val="247"/>
        </w:trPr>
        <w:tc>
          <w:tcPr>
            <w:tcW w:w="8899" w:type="dxa"/>
            <w:gridSpan w:val="2"/>
            <w:tcBorders>
              <w:top w:val="nil"/>
            </w:tcBorders>
            <w:shd w:val="clear" w:color="auto" w:fill="auto"/>
            <w:vAlign w:val="center"/>
            <w:hideMark/>
          </w:tcPr>
          <w:p w14:paraId="50BA78DF" w14:textId="77777777" w:rsidR="00A25B0F" w:rsidRPr="00511FF1" w:rsidRDefault="00A25B0F" w:rsidP="001C498E">
            <w:pPr>
              <w:spacing w:after="0" w:line="240" w:lineRule="auto"/>
              <w:jc w:val="both"/>
              <w:rPr>
                <w:rFonts w:ascii="Arial" w:hAnsi="Arial" w:cs="Arial"/>
                <w:lang w:val="es-ES"/>
              </w:rPr>
            </w:pPr>
            <w:r w:rsidRPr="00511FF1">
              <w:rPr>
                <w:rFonts w:ascii="Arial" w:hAnsi="Arial" w:cs="Arial"/>
                <w:b/>
                <w:bCs/>
                <w:lang w:val="es-ES"/>
              </w:rPr>
              <w:t>Seguimiento de las Recomendaciones</w:t>
            </w:r>
            <w:r w:rsidRPr="00511FF1">
              <w:rPr>
                <w:rFonts w:ascii="Arial" w:hAnsi="Arial" w:cs="Arial"/>
                <w:lang w:val="es-ES"/>
              </w:rPr>
              <w:t>: Las observaciones en las que se estableció una fecha compromiso por parte de los Entes Públicos Fiscalizados para su atención en la mejora e implementación de las recomendaciones.</w:t>
            </w:r>
          </w:p>
        </w:tc>
      </w:tr>
    </w:tbl>
    <w:p w14:paraId="64B0FCD4" w14:textId="672405D0" w:rsidR="00BE64F8" w:rsidRPr="00B37A24" w:rsidRDefault="00BE64F8" w:rsidP="00D67801">
      <w:pPr>
        <w:autoSpaceDE w:val="0"/>
        <w:autoSpaceDN w:val="0"/>
        <w:adjustRightInd w:val="0"/>
        <w:spacing w:after="0"/>
        <w:jc w:val="both"/>
        <w:rPr>
          <w:rFonts w:ascii="Arial" w:hAnsi="Arial" w:cs="Arial"/>
          <w:color w:val="000000" w:themeColor="text1"/>
          <w:sz w:val="20"/>
        </w:rPr>
      </w:pPr>
    </w:p>
    <w:p w14:paraId="6BFFF11C" w14:textId="77777777" w:rsidR="00D67801" w:rsidRPr="00CD6812" w:rsidRDefault="00D67801" w:rsidP="00D67801">
      <w:pPr>
        <w:autoSpaceDE w:val="0"/>
        <w:autoSpaceDN w:val="0"/>
        <w:adjustRightInd w:val="0"/>
        <w:spacing w:after="0"/>
        <w:jc w:val="both"/>
        <w:rPr>
          <w:rFonts w:ascii="Arial" w:hAnsi="Arial" w:cs="Arial"/>
          <w:color w:val="000000" w:themeColor="text1"/>
          <w:sz w:val="24"/>
        </w:rPr>
      </w:pPr>
    </w:p>
    <w:p w14:paraId="1D12E624" w14:textId="1002BF27" w:rsidR="006A282A" w:rsidRDefault="008716F7" w:rsidP="00BD1359">
      <w:pPr>
        <w:pStyle w:val="Ttulo2"/>
        <w:jc w:val="both"/>
        <w:rPr>
          <w:rFonts w:cs="Arial"/>
          <w:szCs w:val="24"/>
        </w:rPr>
      </w:pPr>
      <w:bookmarkStart w:id="16" w:name="_Toc11413515"/>
      <w:r>
        <w:rPr>
          <w:rFonts w:cs="Arial"/>
          <w:szCs w:val="24"/>
        </w:rPr>
        <w:t>I</w:t>
      </w:r>
      <w:r w:rsidR="00544CEE" w:rsidRPr="001C5235">
        <w:rPr>
          <w:rFonts w:cs="Arial"/>
          <w:szCs w:val="24"/>
        </w:rPr>
        <w:t>I</w:t>
      </w:r>
      <w:r w:rsidR="0090225E">
        <w:rPr>
          <w:rFonts w:cs="Arial"/>
          <w:szCs w:val="24"/>
        </w:rPr>
        <w:t>I</w:t>
      </w:r>
      <w:r w:rsidR="00472422" w:rsidRPr="001C5235">
        <w:rPr>
          <w:rFonts w:cs="Arial"/>
          <w:szCs w:val="24"/>
        </w:rPr>
        <w:t>. DICTAMEN</w:t>
      </w:r>
      <w:bookmarkEnd w:id="16"/>
      <w:r>
        <w:rPr>
          <w:rFonts w:cs="Arial"/>
          <w:szCs w:val="24"/>
        </w:rPr>
        <w:t xml:space="preserve"> DEL INFORME INDIVIDUAL DE AUDITORÍA</w:t>
      </w:r>
    </w:p>
    <w:p w14:paraId="14F9007C" w14:textId="77777777" w:rsidR="006467EC" w:rsidRDefault="006467EC" w:rsidP="00BD1359">
      <w:pPr>
        <w:spacing w:after="0"/>
        <w:jc w:val="both"/>
        <w:rPr>
          <w:rFonts w:ascii="Arial" w:hAnsi="Arial" w:cs="Arial"/>
          <w:sz w:val="24"/>
          <w:szCs w:val="24"/>
        </w:rPr>
      </w:pPr>
    </w:p>
    <w:p w14:paraId="24CE8961" w14:textId="7E2F15C8" w:rsidR="00A03143" w:rsidRPr="00A03143" w:rsidRDefault="00A03143" w:rsidP="00A03143">
      <w:pPr>
        <w:spacing w:after="0"/>
        <w:jc w:val="both"/>
        <w:rPr>
          <w:rFonts w:ascii="Arial" w:eastAsia="Times New Roman" w:hAnsi="Arial" w:cs="Arial"/>
          <w:sz w:val="24"/>
          <w:szCs w:val="24"/>
        </w:rPr>
      </w:pPr>
      <w:r w:rsidRPr="00A03143">
        <w:rPr>
          <w:rFonts w:ascii="Arial" w:eastAsia="Times New Roman" w:hAnsi="Arial" w:cs="Arial"/>
          <w:sz w:val="24"/>
          <w:szCs w:val="24"/>
        </w:rPr>
        <w:t xml:space="preserve">El presente dictamen se emite con fecha </w:t>
      </w:r>
      <w:r w:rsidR="004A65C8">
        <w:rPr>
          <w:rFonts w:ascii="Arial" w:eastAsia="Times New Roman" w:hAnsi="Arial" w:cs="Arial"/>
          <w:sz w:val="24"/>
          <w:szCs w:val="24"/>
        </w:rPr>
        <w:t>29</w:t>
      </w:r>
      <w:r w:rsidRPr="00A03143">
        <w:rPr>
          <w:rFonts w:ascii="Arial" w:eastAsia="Times New Roman" w:hAnsi="Arial" w:cs="Arial"/>
          <w:sz w:val="24"/>
          <w:szCs w:val="24"/>
        </w:rPr>
        <w:t xml:space="preserve"> de </w:t>
      </w:r>
      <w:r w:rsidR="004A65C8">
        <w:rPr>
          <w:rFonts w:ascii="Arial" w:eastAsia="Times New Roman" w:hAnsi="Arial" w:cs="Arial"/>
          <w:sz w:val="24"/>
          <w:szCs w:val="24"/>
        </w:rPr>
        <w:t>noviem</w:t>
      </w:r>
      <w:r w:rsidRPr="00A03143">
        <w:rPr>
          <w:rFonts w:ascii="Arial" w:eastAsia="Times New Roman" w:hAnsi="Arial" w:cs="Arial"/>
          <w:sz w:val="24"/>
          <w:szCs w:val="24"/>
        </w:rPr>
        <w:t xml:space="preserve">bre de 2021, fecha de conclusión de los trabajos de auditoría, la cual se practicó sobre la información proporcionada por el ente público fiscalizado de cuya veracidad es responsable; fue planeada y desarrollada con el fin de fiscalizar que el </w:t>
      </w:r>
      <w:r w:rsidRPr="00A03143">
        <w:rPr>
          <w:rFonts w:ascii="Arial" w:eastAsia="Arial Narrow" w:hAnsi="Arial" w:cs="Arial"/>
          <w:sz w:val="24"/>
          <w:szCs w:val="24"/>
        </w:rPr>
        <w:t>Programa Emergente de Asistencia Social 2020,</w:t>
      </w:r>
      <w:r w:rsidRPr="00A03143">
        <w:rPr>
          <w:rFonts w:ascii="Arial" w:eastAsia="Times New Roman" w:hAnsi="Arial" w:cs="Arial"/>
          <w:sz w:val="24"/>
          <w:szCs w:val="24"/>
        </w:rPr>
        <w:t xml:space="preserve"> implementado por el H. Ayuntamiento del municipio de Puerto Morelos, se haya diseñado y operado conforme a la normatividad aplicable y que contribuyó, junto con las demás acciones y estrategias efectuadas, a atender y apoyar a la población del municipio con motivo de las consecuencias de la emergencia sanitaria por el virus del Covid-19, así como verificar las acciones realizadas para el cumplimiento de objetivos y metas del Programa presupuestario PP011 </w:t>
      </w:r>
      <w:r w:rsidRPr="00A03143">
        <w:rPr>
          <w:rFonts w:ascii="Arial" w:eastAsia="Times New Roman" w:hAnsi="Arial" w:cs="Arial"/>
          <w:bCs/>
          <w:sz w:val="24"/>
          <w:szCs w:val="24"/>
        </w:rPr>
        <w:t>Bienestar social para el mejoramiento y calidad de vida de los grupos vulnerables y de extrema pobreza del municipio</w:t>
      </w:r>
      <w:r w:rsidRPr="00A03143">
        <w:rPr>
          <w:rFonts w:ascii="Arial" w:eastAsia="Times New Roman" w:hAnsi="Arial" w:cs="Arial"/>
          <w:sz w:val="24"/>
          <w:szCs w:val="24"/>
        </w:rPr>
        <w:t xml:space="preserve">; </w:t>
      </w:r>
      <w:r w:rsidR="004A65C8">
        <w:rPr>
          <w:rFonts w:ascii="Arial" w:eastAsia="Times New Roman" w:hAnsi="Arial" w:cs="Arial"/>
          <w:sz w:val="24"/>
          <w:szCs w:val="24"/>
        </w:rPr>
        <w:t>asimismo,</w:t>
      </w:r>
      <w:r w:rsidRPr="00A03143">
        <w:rPr>
          <w:rFonts w:ascii="Arial" w:eastAsia="Times New Roman" w:hAnsi="Arial" w:cs="Arial"/>
          <w:sz w:val="24"/>
          <w:szCs w:val="24"/>
        </w:rPr>
        <w:t xml:space="preserve"> </w:t>
      </w:r>
      <w:r w:rsidRPr="00A03143">
        <w:rPr>
          <w:rFonts w:ascii="Arial" w:eastAsia="Times New Roman" w:hAnsi="Arial" w:cs="Arial"/>
          <w:sz w:val="24"/>
          <w:szCs w:val="24"/>
          <w:lang w:eastAsia="es-ES"/>
        </w:rPr>
        <w:t>fiscalizar también que la Matriz de Indicadores para Resultados</w:t>
      </w:r>
      <w:r w:rsidRPr="00A03143">
        <w:rPr>
          <w:rFonts w:ascii="Arial" w:eastAsia="Times New Roman" w:hAnsi="Arial" w:cs="Arial"/>
          <w:sz w:val="24"/>
          <w:szCs w:val="24"/>
          <w:lang w:val="es-ES" w:eastAsia="es-ES"/>
        </w:rPr>
        <w:t xml:space="preserve"> del Programa presupuestario PP13 Fomentar el Desarrollo Integral de la Familia y grupos vulnerables, </w:t>
      </w:r>
      <w:r w:rsidRPr="00A03143">
        <w:rPr>
          <w:rFonts w:ascii="Arial" w:eastAsia="Times New Roman" w:hAnsi="Arial" w:cs="Arial"/>
          <w:sz w:val="24"/>
          <w:szCs w:val="24"/>
          <w:lang w:eastAsia="es-ES"/>
        </w:rPr>
        <w:t>se haya elaborado de acuerdo con la Metodología del Marco Lógico y se hayan realizado acciones de capacitación en materia de Presupuesto basado en Resultados.</w:t>
      </w:r>
    </w:p>
    <w:p w14:paraId="227922AF" w14:textId="77777777" w:rsidR="00A03143" w:rsidRPr="00A03143" w:rsidRDefault="00A03143" w:rsidP="00A03143">
      <w:pPr>
        <w:spacing w:after="0"/>
        <w:jc w:val="both"/>
        <w:rPr>
          <w:rFonts w:ascii="Arial" w:eastAsia="Times New Roman" w:hAnsi="Arial" w:cs="Arial"/>
          <w:sz w:val="24"/>
          <w:szCs w:val="24"/>
        </w:rPr>
      </w:pPr>
    </w:p>
    <w:p w14:paraId="1C346240" w14:textId="77777777" w:rsidR="00A03143" w:rsidRPr="00A03143" w:rsidRDefault="00A03143" w:rsidP="00A03143">
      <w:pPr>
        <w:spacing w:after="0"/>
        <w:jc w:val="both"/>
        <w:rPr>
          <w:rFonts w:ascii="Arial" w:eastAsia="Times New Roman" w:hAnsi="Arial" w:cs="Arial"/>
          <w:sz w:val="24"/>
          <w:szCs w:val="24"/>
        </w:rPr>
      </w:pPr>
      <w:r w:rsidRPr="00A03143">
        <w:rPr>
          <w:rFonts w:ascii="Arial" w:eastAsia="Times New Roman" w:hAnsi="Arial" w:cs="Arial"/>
          <w:sz w:val="24"/>
          <w:szCs w:val="24"/>
        </w:rPr>
        <w:t>En opinión de la Auditoría Superior del Estado de Quintana Roo se identificaron oportunidades, áreas de mejora y debilidades que se deberán atender como parte de las recomendaciones emitidas.</w:t>
      </w:r>
    </w:p>
    <w:p w14:paraId="20AA0074" w14:textId="77777777" w:rsidR="00A03143" w:rsidRPr="00A03143" w:rsidRDefault="00A03143" w:rsidP="00A03143">
      <w:pPr>
        <w:spacing w:after="0"/>
        <w:jc w:val="both"/>
        <w:rPr>
          <w:rFonts w:ascii="Arial" w:eastAsia="Times New Roman" w:hAnsi="Arial" w:cs="Arial"/>
          <w:sz w:val="24"/>
          <w:szCs w:val="24"/>
        </w:rPr>
      </w:pPr>
    </w:p>
    <w:p w14:paraId="6649BFA1" w14:textId="41E91A09" w:rsidR="007153B5" w:rsidRPr="007153B5" w:rsidRDefault="00A03143" w:rsidP="007153B5">
      <w:pPr>
        <w:spacing w:after="0"/>
        <w:jc w:val="both"/>
        <w:rPr>
          <w:rFonts w:ascii="Arial" w:eastAsia="Times New Roman" w:hAnsi="Arial" w:cs="Arial"/>
          <w:sz w:val="24"/>
          <w:szCs w:val="24"/>
          <w:highlight w:val="yellow"/>
        </w:rPr>
      </w:pPr>
      <w:r w:rsidRPr="00A03143">
        <w:rPr>
          <w:rFonts w:ascii="Arial" w:eastAsia="Times New Roman" w:hAnsi="Arial" w:cs="Arial"/>
          <w:sz w:val="24"/>
          <w:szCs w:val="24"/>
        </w:rPr>
        <w:t xml:space="preserve">Los resultados de la auditoría muestran que, con respecto al </w:t>
      </w:r>
      <w:r w:rsidRPr="00A03143">
        <w:rPr>
          <w:rFonts w:ascii="Arial" w:eastAsia="Calibri" w:hAnsi="Arial" w:cs="Arial"/>
          <w:sz w:val="24"/>
          <w:szCs w:val="24"/>
          <w:lang w:eastAsia="en-US"/>
        </w:rPr>
        <w:t xml:space="preserve">Programa Emergente de Asistencia Social 2020, implementado para </w:t>
      </w:r>
      <w:r w:rsidRPr="00A03143">
        <w:rPr>
          <w:rFonts w:ascii="Arial" w:eastAsia="Times New Roman" w:hAnsi="Arial" w:cs="Arial"/>
          <w:sz w:val="24"/>
          <w:szCs w:val="24"/>
        </w:rPr>
        <w:t>la atención de la emergencia sanitaria provocada por el virus del Covid-19, pr</w:t>
      </w:r>
      <w:r w:rsidR="003E3A74">
        <w:rPr>
          <w:rFonts w:ascii="Arial" w:eastAsia="Times New Roman" w:hAnsi="Arial" w:cs="Arial"/>
          <w:sz w:val="24"/>
          <w:szCs w:val="24"/>
        </w:rPr>
        <w:t>esentó debilidades en su diseño y</w:t>
      </w:r>
      <w:r w:rsidRPr="00A03143">
        <w:rPr>
          <w:rFonts w:ascii="Arial" w:eastAsia="Times New Roman" w:hAnsi="Arial" w:cs="Arial"/>
          <w:sz w:val="24"/>
          <w:szCs w:val="24"/>
        </w:rPr>
        <w:t xml:space="preserve"> </w:t>
      </w:r>
      <w:r w:rsidR="003E3A74" w:rsidRPr="003E3A74">
        <w:rPr>
          <w:rFonts w:ascii="Arial" w:eastAsia="Times New Roman" w:hAnsi="Arial" w:cs="Arial"/>
          <w:sz w:val="24"/>
          <w:szCs w:val="24"/>
        </w:rPr>
        <w:t>ejecución</w:t>
      </w:r>
      <w:r w:rsidRPr="003E3A74">
        <w:rPr>
          <w:rFonts w:ascii="Arial" w:eastAsia="Times New Roman" w:hAnsi="Arial" w:cs="Arial"/>
          <w:sz w:val="24"/>
          <w:szCs w:val="24"/>
        </w:rPr>
        <w:t xml:space="preserve">, </w:t>
      </w:r>
      <w:r w:rsidRPr="00D87695">
        <w:rPr>
          <w:rFonts w:ascii="Arial" w:eastAsia="Times New Roman" w:hAnsi="Arial" w:cs="Arial"/>
          <w:sz w:val="24"/>
          <w:szCs w:val="24"/>
        </w:rPr>
        <w:t xml:space="preserve">al carecer de </w:t>
      </w:r>
      <w:r w:rsidR="000E223A" w:rsidRPr="00D87695">
        <w:rPr>
          <w:rFonts w:ascii="Arial" w:eastAsia="Times New Roman" w:hAnsi="Arial" w:cs="Arial"/>
          <w:sz w:val="24"/>
          <w:szCs w:val="24"/>
        </w:rPr>
        <w:t>medidas</w:t>
      </w:r>
      <w:r w:rsidR="003E3A74" w:rsidRPr="00D87695">
        <w:rPr>
          <w:rFonts w:ascii="Arial" w:eastAsia="Times New Roman" w:hAnsi="Arial" w:cs="Arial"/>
          <w:sz w:val="24"/>
          <w:szCs w:val="24"/>
        </w:rPr>
        <w:t xml:space="preserve"> que permitan ordenar, coordinar, instrumentar y dar seg</w:t>
      </w:r>
      <w:r w:rsidR="002D3735" w:rsidRPr="00D87695">
        <w:rPr>
          <w:rFonts w:ascii="Arial" w:eastAsia="Times New Roman" w:hAnsi="Arial" w:cs="Arial"/>
          <w:sz w:val="24"/>
          <w:szCs w:val="24"/>
        </w:rPr>
        <w:t>uimiento a las actividades del Programa</w:t>
      </w:r>
      <w:r w:rsidR="003E3A74" w:rsidRPr="00D87695">
        <w:rPr>
          <w:rFonts w:ascii="Arial" w:eastAsia="Times New Roman" w:hAnsi="Arial" w:cs="Arial"/>
          <w:sz w:val="24"/>
          <w:szCs w:val="24"/>
        </w:rPr>
        <w:t>, tomando en cuenta el contexto de la emergencia sanitaria por el Covid-19</w:t>
      </w:r>
      <w:r w:rsidR="000E223A" w:rsidRPr="00D87695">
        <w:rPr>
          <w:rFonts w:ascii="Arial" w:eastAsia="Times New Roman" w:hAnsi="Arial" w:cs="Arial"/>
          <w:sz w:val="24"/>
          <w:szCs w:val="24"/>
        </w:rPr>
        <w:t xml:space="preserve">. Por lo que existe un área de </w:t>
      </w:r>
      <w:r w:rsidRPr="00D87695">
        <w:rPr>
          <w:rFonts w:ascii="Arial" w:eastAsia="Times New Roman" w:hAnsi="Arial" w:cs="Arial"/>
          <w:sz w:val="24"/>
          <w:szCs w:val="24"/>
        </w:rPr>
        <w:t xml:space="preserve">oportunidad para gestionar la formulación de lineamientos </w:t>
      </w:r>
      <w:r w:rsidR="000E223A" w:rsidRPr="00D87695">
        <w:rPr>
          <w:rFonts w:ascii="Arial" w:eastAsia="Times New Roman" w:hAnsi="Arial" w:cs="Arial"/>
          <w:sz w:val="24"/>
          <w:szCs w:val="24"/>
        </w:rPr>
        <w:t xml:space="preserve">para la </w:t>
      </w:r>
      <w:r w:rsidR="007153B5" w:rsidRPr="00D87695">
        <w:rPr>
          <w:rFonts w:ascii="Arial" w:eastAsia="Times New Roman" w:hAnsi="Arial" w:cs="Arial"/>
          <w:sz w:val="24"/>
          <w:szCs w:val="24"/>
        </w:rPr>
        <w:t xml:space="preserve">operación y administración de programas de </w:t>
      </w:r>
      <w:r w:rsidR="002D3735" w:rsidRPr="00D87695">
        <w:rPr>
          <w:rFonts w:ascii="Arial" w:eastAsia="Times New Roman" w:hAnsi="Arial" w:cs="Arial"/>
          <w:sz w:val="24"/>
          <w:szCs w:val="24"/>
        </w:rPr>
        <w:t>asistencia</w:t>
      </w:r>
      <w:r w:rsidR="007153B5" w:rsidRPr="00D87695">
        <w:rPr>
          <w:rFonts w:ascii="Arial" w:eastAsia="Times New Roman" w:hAnsi="Arial" w:cs="Arial"/>
          <w:sz w:val="24"/>
          <w:szCs w:val="24"/>
        </w:rPr>
        <w:t xml:space="preserve"> social para aplicarse en casos fortuitos o de fuerza mayor, como un instrumento normativo que permita </w:t>
      </w:r>
      <w:r w:rsidR="00580300" w:rsidRPr="00D87695">
        <w:rPr>
          <w:rFonts w:ascii="Arial" w:eastAsia="Times New Roman" w:hAnsi="Arial" w:cs="Arial"/>
          <w:sz w:val="24"/>
          <w:szCs w:val="24"/>
        </w:rPr>
        <w:t xml:space="preserve">tener transparencia, </w:t>
      </w:r>
      <w:r w:rsidR="00576E3B" w:rsidRPr="00D87695">
        <w:rPr>
          <w:rFonts w:ascii="Arial" w:eastAsia="Times New Roman" w:hAnsi="Arial" w:cs="Arial"/>
          <w:sz w:val="24"/>
          <w:szCs w:val="24"/>
        </w:rPr>
        <w:t>equidad y</w:t>
      </w:r>
      <w:r w:rsidR="00580300" w:rsidRPr="00D87695">
        <w:rPr>
          <w:rFonts w:ascii="Arial" w:eastAsia="Times New Roman" w:hAnsi="Arial" w:cs="Arial"/>
          <w:sz w:val="24"/>
          <w:szCs w:val="24"/>
        </w:rPr>
        <w:t xml:space="preserve"> </w:t>
      </w:r>
      <w:r w:rsidR="00576E3B" w:rsidRPr="00D87695">
        <w:rPr>
          <w:rFonts w:ascii="Arial" w:eastAsia="Times New Roman" w:hAnsi="Arial" w:cs="Arial"/>
          <w:sz w:val="24"/>
          <w:szCs w:val="24"/>
        </w:rPr>
        <w:t>eficacia en todo el proceso.</w:t>
      </w:r>
      <w:r w:rsidR="00253E51">
        <w:rPr>
          <w:rFonts w:ascii="Arial" w:eastAsia="Times New Roman" w:hAnsi="Arial" w:cs="Arial"/>
          <w:sz w:val="24"/>
          <w:szCs w:val="24"/>
        </w:rPr>
        <w:t xml:space="preserve"> </w:t>
      </w:r>
    </w:p>
    <w:p w14:paraId="13A18076" w14:textId="77777777" w:rsidR="00A03143" w:rsidRPr="00A03143" w:rsidRDefault="00A03143" w:rsidP="00A03143">
      <w:pPr>
        <w:spacing w:after="0"/>
        <w:jc w:val="both"/>
        <w:rPr>
          <w:rFonts w:ascii="Arial" w:eastAsia="Times New Roman" w:hAnsi="Arial" w:cs="Arial"/>
          <w:sz w:val="24"/>
          <w:szCs w:val="24"/>
        </w:rPr>
      </w:pPr>
    </w:p>
    <w:p w14:paraId="35C9EE42" w14:textId="2A1C67D8" w:rsidR="00A03143" w:rsidRPr="00A03143" w:rsidRDefault="00A03143" w:rsidP="00A03143">
      <w:pPr>
        <w:spacing w:after="0"/>
        <w:jc w:val="both"/>
        <w:rPr>
          <w:rFonts w:ascii="Arial" w:eastAsia="Times New Roman" w:hAnsi="Arial" w:cs="Arial"/>
          <w:sz w:val="24"/>
          <w:szCs w:val="24"/>
        </w:rPr>
      </w:pPr>
      <w:r w:rsidRPr="00A03143">
        <w:rPr>
          <w:rFonts w:ascii="Arial" w:eastAsia="Times New Roman" w:hAnsi="Arial" w:cs="Arial"/>
          <w:sz w:val="24"/>
          <w:szCs w:val="24"/>
        </w:rPr>
        <w:t xml:space="preserve">Respecto a la ejecución del programa emergente, </w:t>
      </w:r>
      <w:r w:rsidR="00253E51">
        <w:rPr>
          <w:rFonts w:ascii="Arial" w:eastAsia="Times New Roman" w:hAnsi="Arial" w:cs="Arial"/>
          <w:sz w:val="24"/>
          <w:szCs w:val="24"/>
        </w:rPr>
        <w:t>la auditoria permitió determinar</w:t>
      </w:r>
      <w:r w:rsidRPr="00A03143">
        <w:rPr>
          <w:rFonts w:ascii="Arial" w:eastAsia="Times New Roman" w:hAnsi="Arial" w:cs="Arial"/>
          <w:sz w:val="24"/>
          <w:szCs w:val="24"/>
        </w:rPr>
        <w:t xml:space="preserve"> falta de información</w:t>
      </w:r>
      <w:r w:rsidR="0048559F">
        <w:rPr>
          <w:rFonts w:ascii="Arial" w:eastAsia="Times New Roman" w:hAnsi="Arial" w:cs="Arial"/>
          <w:sz w:val="24"/>
          <w:szCs w:val="24"/>
        </w:rPr>
        <w:t xml:space="preserve"> precisa</w:t>
      </w:r>
      <w:r w:rsidRPr="00A03143">
        <w:rPr>
          <w:rFonts w:ascii="Arial" w:eastAsia="Times New Roman" w:hAnsi="Arial" w:cs="Arial"/>
          <w:sz w:val="24"/>
          <w:szCs w:val="24"/>
        </w:rPr>
        <w:t xml:space="preserve"> sobre los apoyos entregados (productos básicos y producto en frío), como las características de los productos, los costos unitarios, total de apoyos entregados por familia tanto en la cabecera municipal como por comunidad, entre otros datos, siendo necesario fomentar la transparencia de la información que se </w:t>
      </w:r>
      <w:r w:rsidR="00576E3B">
        <w:rPr>
          <w:rFonts w:ascii="Arial" w:eastAsia="Times New Roman" w:hAnsi="Arial" w:cs="Arial"/>
          <w:sz w:val="24"/>
          <w:szCs w:val="24"/>
        </w:rPr>
        <w:t xml:space="preserve">genera y </w:t>
      </w:r>
      <w:r w:rsidRPr="00A03143">
        <w:rPr>
          <w:rFonts w:ascii="Arial" w:eastAsia="Times New Roman" w:hAnsi="Arial" w:cs="Arial"/>
          <w:sz w:val="24"/>
          <w:szCs w:val="24"/>
        </w:rPr>
        <w:t xml:space="preserve">maneja, </w:t>
      </w:r>
      <w:r w:rsidR="00EC0488">
        <w:rPr>
          <w:rFonts w:ascii="Arial" w:eastAsia="Times New Roman" w:hAnsi="Arial" w:cs="Arial"/>
          <w:sz w:val="24"/>
          <w:szCs w:val="24"/>
        </w:rPr>
        <w:t>para una adecuada rendición de cuentas</w:t>
      </w:r>
      <w:r w:rsidRPr="00A03143">
        <w:rPr>
          <w:rFonts w:ascii="Arial" w:eastAsia="Times New Roman" w:hAnsi="Arial" w:cs="Arial"/>
          <w:sz w:val="24"/>
          <w:szCs w:val="24"/>
        </w:rPr>
        <w:t xml:space="preserve">.  </w:t>
      </w:r>
    </w:p>
    <w:p w14:paraId="1EC62715" w14:textId="77777777" w:rsidR="00A03143" w:rsidRPr="00A03143" w:rsidRDefault="00A03143" w:rsidP="00A03143">
      <w:pPr>
        <w:spacing w:after="0"/>
        <w:jc w:val="both"/>
        <w:rPr>
          <w:rFonts w:ascii="Arial" w:eastAsia="Times New Roman" w:hAnsi="Arial" w:cs="Arial"/>
          <w:sz w:val="24"/>
          <w:szCs w:val="24"/>
        </w:rPr>
      </w:pPr>
    </w:p>
    <w:p w14:paraId="32D60096" w14:textId="2BCAF404" w:rsidR="00A03143" w:rsidRPr="00A03143" w:rsidRDefault="00A03143" w:rsidP="00A03143">
      <w:pPr>
        <w:spacing w:after="0"/>
        <w:jc w:val="both"/>
        <w:rPr>
          <w:rFonts w:ascii="Arial" w:eastAsia="Times New Roman" w:hAnsi="Arial" w:cs="Arial"/>
          <w:sz w:val="24"/>
          <w:szCs w:val="24"/>
        </w:rPr>
      </w:pPr>
      <w:r w:rsidRPr="00D87695">
        <w:rPr>
          <w:rFonts w:ascii="Arial" w:eastAsia="Times New Roman" w:hAnsi="Arial" w:cs="Arial"/>
          <w:sz w:val="24"/>
          <w:szCs w:val="24"/>
        </w:rPr>
        <w:t xml:space="preserve">Asimismo, </w:t>
      </w:r>
      <w:r w:rsidR="008F5D59" w:rsidRPr="00D87695">
        <w:rPr>
          <w:rFonts w:ascii="Arial" w:eastAsia="Times New Roman" w:hAnsi="Arial" w:cs="Arial"/>
          <w:sz w:val="24"/>
          <w:szCs w:val="24"/>
        </w:rPr>
        <w:t xml:space="preserve">existe una oportunidad </w:t>
      </w:r>
      <w:r w:rsidR="00253E51" w:rsidRPr="00D87695">
        <w:rPr>
          <w:rFonts w:ascii="Arial" w:eastAsia="Times New Roman" w:hAnsi="Arial" w:cs="Arial"/>
          <w:sz w:val="24"/>
          <w:szCs w:val="24"/>
        </w:rPr>
        <w:t>para</w:t>
      </w:r>
      <w:r w:rsidRPr="00D87695">
        <w:rPr>
          <w:rFonts w:ascii="Arial" w:eastAsia="Times New Roman" w:hAnsi="Arial" w:cs="Arial"/>
          <w:sz w:val="24"/>
          <w:szCs w:val="24"/>
        </w:rPr>
        <w:t xml:space="preserve"> la integración de</w:t>
      </w:r>
      <w:r w:rsidR="0047763F" w:rsidRPr="00D87695">
        <w:rPr>
          <w:rFonts w:ascii="Arial" w:eastAsia="Times New Roman" w:hAnsi="Arial" w:cs="Arial"/>
          <w:sz w:val="24"/>
          <w:szCs w:val="24"/>
        </w:rPr>
        <w:t xml:space="preserve"> un</w:t>
      </w:r>
      <w:r w:rsidRPr="00D87695">
        <w:rPr>
          <w:rFonts w:ascii="Arial" w:eastAsia="Times New Roman" w:hAnsi="Arial" w:cs="Arial"/>
          <w:sz w:val="24"/>
          <w:szCs w:val="24"/>
        </w:rPr>
        <w:t xml:space="preserve"> padrón de beneficiarios </w:t>
      </w:r>
      <w:r w:rsidR="0047763F" w:rsidRPr="00D87695">
        <w:rPr>
          <w:rFonts w:ascii="Arial" w:eastAsia="Times New Roman" w:hAnsi="Arial" w:cs="Arial"/>
          <w:sz w:val="24"/>
          <w:szCs w:val="24"/>
          <w:lang w:eastAsia="es-ES"/>
        </w:rPr>
        <w:t xml:space="preserve">que permita identificar a quiénes se destinaran los apoyos en los próximos programas que se implementen, </w:t>
      </w:r>
      <w:r w:rsidR="00B37A24" w:rsidRPr="00D87695">
        <w:rPr>
          <w:rFonts w:ascii="Arial" w:eastAsia="Times New Roman" w:hAnsi="Arial" w:cs="Arial"/>
          <w:sz w:val="24"/>
          <w:szCs w:val="24"/>
          <w:lang w:eastAsia="es-ES"/>
        </w:rPr>
        <w:t xml:space="preserve">para optimizar su distribución y difusión, </w:t>
      </w:r>
      <w:r w:rsidR="0047763F" w:rsidRPr="00D87695">
        <w:rPr>
          <w:rFonts w:ascii="Arial" w:eastAsia="Times New Roman" w:hAnsi="Arial" w:cs="Arial"/>
          <w:sz w:val="24"/>
          <w:szCs w:val="24"/>
        </w:rPr>
        <w:t xml:space="preserve">considerando las zonas de atención </w:t>
      </w:r>
      <w:r w:rsidR="00B37A24" w:rsidRPr="00D87695">
        <w:rPr>
          <w:rFonts w:ascii="Arial" w:eastAsia="Times New Roman" w:hAnsi="Arial" w:cs="Arial"/>
          <w:sz w:val="24"/>
          <w:szCs w:val="24"/>
        </w:rPr>
        <w:t>prioritaria</w:t>
      </w:r>
      <w:r w:rsidR="0047763F" w:rsidRPr="00D87695">
        <w:rPr>
          <w:rFonts w:ascii="Arial" w:eastAsia="Times New Roman" w:hAnsi="Arial" w:cs="Arial"/>
          <w:sz w:val="24"/>
          <w:szCs w:val="24"/>
        </w:rPr>
        <w:t xml:space="preserve"> del municipio</w:t>
      </w:r>
      <w:r w:rsidR="00B37A24" w:rsidRPr="00D87695">
        <w:rPr>
          <w:rFonts w:ascii="Arial" w:eastAsia="Times New Roman" w:hAnsi="Arial" w:cs="Arial"/>
          <w:sz w:val="24"/>
          <w:szCs w:val="24"/>
        </w:rPr>
        <w:t>, de acuerdo al objetivo del programa</w:t>
      </w:r>
      <w:r w:rsidRPr="00D87695">
        <w:rPr>
          <w:rFonts w:ascii="Arial" w:eastAsia="Times New Roman" w:hAnsi="Arial" w:cs="Arial"/>
          <w:sz w:val="24"/>
          <w:szCs w:val="24"/>
        </w:rPr>
        <w:t xml:space="preserve">, siendo indispensable </w:t>
      </w:r>
      <w:r w:rsidR="000969C2" w:rsidRPr="00D87695">
        <w:rPr>
          <w:rFonts w:ascii="Arial" w:eastAsia="Times New Roman" w:hAnsi="Arial" w:cs="Arial"/>
          <w:sz w:val="24"/>
          <w:szCs w:val="24"/>
        </w:rPr>
        <w:t xml:space="preserve">emitir criterios para su construcción </w:t>
      </w:r>
      <w:r w:rsidR="00B37A24" w:rsidRPr="00D87695">
        <w:rPr>
          <w:rFonts w:ascii="Arial" w:eastAsia="Times New Roman" w:hAnsi="Arial" w:cs="Arial"/>
          <w:sz w:val="24"/>
          <w:szCs w:val="24"/>
        </w:rPr>
        <w:t xml:space="preserve">atendiendo </w:t>
      </w:r>
      <w:r w:rsidRPr="00D87695">
        <w:rPr>
          <w:rFonts w:ascii="Arial" w:eastAsia="Times New Roman" w:hAnsi="Arial" w:cs="Arial"/>
          <w:sz w:val="24"/>
          <w:szCs w:val="24"/>
        </w:rPr>
        <w:t>la información que por ley se debe incluir, así como realizar su publicación en la página web oficial del Ayuntamiento.</w:t>
      </w:r>
      <w:r w:rsidRPr="00A03143">
        <w:rPr>
          <w:rFonts w:ascii="Arial" w:eastAsia="Times New Roman" w:hAnsi="Arial" w:cs="Arial"/>
          <w:sz w:val="24"/>
          <w:szCs w:val="24"/>
        </w:rPr>
        <w:t xml:space="preserve">  </w:t>
      </w:r>
    </w:p>
    <w:p w14:paraId="56E1378F" w14:textId="77777777" w:rsidR="00A03143" w:rsidRPr="00A03143" w:rsidRDefault="00A03143" w:rsidP="00A03143">
      <w:pPr>
        <w:spacing w:after="0"/>
        <w:jc w:val="both"/>
        <w:rPr>
          <w:rFonts w:ascii="Arial" w:eastAsia="Times New Roman" w:hAnsi="Arial" w:cs="Arial"/>
          <w:sz w:val="24"/>
          <w:szCs w:val="24"/>
        </w:rPr>
      </w:pPr>
    </w:p>
    <w:p w14:paraId="191D4437" w14:textId="1F127EB7" w:rsidR="00A03143" w:rsidRPr="00A03143" w:rsidRDefault="000969C2" w:rsidP="00A03143">
      <w:pPr>
        <w:spacing w:after="0"/>
        <w:jc w:val="both"/>
        <w:rPr>
          <w:rFonts w:ascii="Arial" w:eastAsia="Times New Roman" w:hAnsi="Arial" w:cs="Arial"/>
          <w:sz w:val="24"/>
          <w:szCs w:val="24"/>
        </w:rPr>
      </w:pPr>
      <w:r>
        <w:rPr>
          <w:rFonts w:ascii="Arial" w:eastAsia="Times New Roman" w:hAnsi="Arial" w:cs="Arial"/>
          <w:sz w:val="24"/>
          <w:szCs w:val="24"/>
        </w:rPr>
        <w:t>En relación a la auditorí</w:t>
      </w:r>
      <w:r w:rsidR="00A03143" w:rsidRPr="00A03143">
        <w:rPr>
          <w:rFonts w:ascii="Arial" w:eastAsia="Times New Roman" w:hAnsi="Arial" w:cs="Arial"/>
          <w:sz w:val="24"/>
          <w:szCs w:val="24"/>
        </w:rPr>
        <w:t xml:space="preserve">a del programa presupuestario PP13 Fomentar el desarrollo integral de la familia y grupos vulnerables y su matriz de indicadores, los resultados de la auditoría muestran debilidades en su estructura, de acuerdo con la Metodología del Marco Lógico, siendo un área de oportunidad para la mejora en </w:t>
      </w:r>
      <w:r w:rsidR="00FC4E92">
        <w:rPr>
          <w:rFonts w:ascii="Arial" w:eastAsia="Times New Roman" w:hAnsi="Arial" w:cs="Arial"/>
          <w:sz w:val="24"/>
          <w:szCs w:val="24"/>
        </w:rPr>
        <w:t>la</w:t>
      </w:r>
      <w:r w:rsidR="00A03143" w:rsidRPr="00A03143">
        <w:rPr>
          <w:rFonts w:ascii="Arial" w:eastAsia="Times New Roman" w:hAnsi="Arial" w:cs="Arial"/>
          <w:sz w:val="24"/>
          <w:szCs w:val="24"/>
        </w:rPr>
        <w:t xml:space="preserve"> construcción y diseño </w:t>
      </w:r>
      <w:r w:rsidR="00FC4E92">
        <w:rPr>
          <w:rFonts w:ascii="Arial" w:eastAsia="Times New Roman" w:hAnsi="Arial" w:cs="Arial"/>
          <w:sz w:val="24"/>
          <w:szCs w:val="24"/>
        </w:rPr>
        <w:t xml:space="preserve">de las matrices </w:t>
      </w:r>
      <w:r w:rsidR="00A03143" w:rsidRPr="00A03143">
        <w:rPr>
          <w:rFonts w:ascii="Arial" w:eastAsia="Times New Roman" w:hAnsi="Arial" w:cs="Arial"/>
          <w:sz w:val="24"/>
          <w:szCs w:val="24"/>
        </w:rPr>
        <w:t>con base en dicha metodología, con el propósito de lograr de manera correcta las relaciones de causa-efecto en todos los niveles de la MIR, mediante una adecuada consistencia de su lógica vertical y horizontal.</w:t>
      </w:r>
    </w:p>
    <w:p w14:paraId="12CEAE9A" w14:textId="77777777" w:rsidR="00A03143" w:rsidRPr="00A03143" w:rsidRDefault="00A03143" w:rsidP="00A03143">
      <w:pPr>
        <w:spacing w:after="0"/>
        <w:jc w:val="both"/>
        <w:rPr>
          <w:rFonts w:ascii="Arial" w:eastAsia="Times New Roman" w:hAnsi="Arial" w:cs="Arial"/>
          <w:sz w:val="24"/>
          <w:szCs w:val="24"/>
        </w:rPr>
      </w:pPr>
    </w:p>
    <w:p w14:paraId="1E0CFB66" w14:textId="77777777" w:rsidR="00A03143" w:rsidRPr="00A03143" w:rsidRDefault="00A03143" w:rsidP="00A03143">
      <w:pPr>
        <w:spacing w:after="0"/>
        <w:jc w:val="both"/>
        <w:rPr>
          <w:rFonts w:ascii="Arial" w:eastAsia="Times New Roman" w:hAnsi="Arial" w:cs="Arial"/>
          <w:sz w:val="24"/>
          <w:szCs w:val="24"/>
        </w:rPr>
      </w:pPr>
      <w:r w:rsidRPr="00A03143">
        <w:rPr>
          <w:rFonts w:ascii="Arial" w:eastAsia="Times New Roman" w:hAnsi="Arial" w:cs="Arial"/>
          <w:sz w:val="24"/>
          <w:szCs w:val="24"/>
        </w:rPr>
        <w:t>Con respecto al uso de un lenguaje incluyente con perspectiva de género, se identificaron casos en la redacción de algunos objetivos, indicadores y supuestos de las matrices analizadas, que no tomaron en cuenta este criterio, existiendo una oportunidad para realizar las mejoras en la redacción de las matrices, que contribuya a mostrar la participación de la mujer para lograr la igualdad de resultados entre mujeres y hombres.</w:t>
      </w:r>
    </w:p>
    <w:p w14:paraId="73154D65" w14:textId="77777777" w:rsidR="00A03143" w:rsidRPr="00A03143" w:rsidRDefault="00A03143" w:rsidP="00A03143">
      <w:pPr>
        <w:spacing w:after="0"/>
        <w:jc w:val="both"/>
        <w:rPr>
          <w:rFonts w:ascii="Arial" w:eastAsia="Times New Roman" w:hAnsi="Arial" w:cs="Arial"/>
          <w:sz w:val="24"/>
          <w:szCs w:val="24"/>
        </w:rPr>
      </w:pPr>
    </w:p>
    <w:p w14:paraId="134717A0" w14:textId="590402B8" w:rsidR="00A03143" w:rsidRPr="00A03143" w:rsidRDefault="00A03143" w:rsidP="00A03143">
      <w:pPr>
        <w:spacing w:after="0"/>
        <w:jc w:val="both"/>
        <w:rPr>
          <w:rFonts w:ascii="Arial" w:eastAsia="Times New Roman" w:hAnsi="Arial" w:cs="Arial"/>
          <w:sz w:val="24"/>
          <w:szCs w:val="24"/>
        </w:rPr>
      </w:pPr>
      <w:r w:rsidRPr="00A03143">
        <w:rPr>
          <w:rFonts w:ascii="Arial" w:eastAsia="Times New Roman" w:hAnsi="Arial" w:cs="Arial"/>
          <w:sz w:val="24"/>
          <w:szCs w:val="24"/>
        </w:rPr>
        <w:t>Referente a la Capacitación en materia de Presupuesto basado en Resultados, la auditoría reveló que, en 2020, no se fomentaron acciones de formación de personal en materia de Planeación Estratégica, Matriz de Marco Lógico y Evaluación de Desempeño en ese año, siendo necesario fomentar la implementación de una detección de necesidades de capacitación de la Dirección de Planeación, de manera permanente e integral, que permita identificar los temas principales relacionados con sus atribuciones y funciones encomendadas en la n</w:t>
      </w:r>
      <w:r w:rsidR="005B75DD">
        <w:rPr>
          <w:rFonts w:ascii="Arial" w:eastAsia="Times New Roman" w:hAnsi="Arial" w:cs="Arial"/>
          <w:sz w:val="24"/>
          <w:szCs w:val="24"/>
        </w:rPr>
        <w:t xml:space="preserve">ormatividad municipal, para </w:t>
      </w:r>
      <w:r w:rsidR="005B75DD" w:rsidRPr="005B75DD">
        <w:rPr>
          <w:rFonts w:ascii="Arial" w:eastAsia="Times New Roman" w:hAnsi="Arial" w:cs="Arial"/>
          <w:sz w:val="24"/>
          <w:szCs w:val="24"/>
        </w:rPr>
        <w:t xml:space="preserve">gestionar </w:t>
      </w:r>
      <w:r w:rsidR="005B75DD">
        <w:rPr>
          <w:rFonts w:ascii="Arial" w:eastAsia="Times New Roman" w:hAnsi="Arial" w:cs="Arial"/>
          <w:sz w:val="24"/>
          <w:szCs w:val="24"/>
        </w:rPr>
        <w:t xml:space="preserve">las capacitaciones correspondientes. </w:t>
      </w:r>
      <w:r w:rsidRPr="00A03143">
        <w:rPr>
          <w:rFonts w:ascii="Arial" w:eastAsia="Times New Roman" w:hAnsi="Arial" w:cs="Arial"/>
          <w:sz w:val="24"/>
          <w:szCs w:val="24"/>
        </w:rPr>
        <w:t>Asimismo, se presenta un área de oportunidad para aprovechar el uso de las plataformas virtuales de instituciones públicas, para el acceso a cursos en línea.</w:t>
      </w:r>
    </w:p>
    <w:p w14:paraId="29621963" w14:textId="77777777" w:rsidR="00A03143" w:rsidRPr="00A03143" w:rsidRDefault="00A03143" w:rsidP="00A03143">
      <w:pPr>
        <w:spacing w:after="0"/>
        <w:jc w:val="both"/>
        <w:rPr>
          <w:rFonts w:ascii="Arial" w:eastAsia="Times New Roman" w:hAnsi="Arial" w:cs="Arial"/>
          <w:sz w:val="24"/>
          <w:szCs w:val="24"/>
        </w:rPr>
      </w:pPr>
    </w:p>
    <w:p w14:paraId="05C04EEB" w14:textId="26989CA5" w:rsidR="00DE7528" w:rsidRPr="0031293B" w:rsidRDefault="00A03143" w:rsidP="00A03143">
      <w:pPr>
        <w:spacing w:after="0"/>
        <w:jc w:val="both"/>
        <w:rPr>
          <w:rFonts w:ascii="Arial" w:eastAsia="Times New Roman" w:hAnsi="Arial" w:cs="Arial"/>
          <w:sz w:val="24"/>
          <w:szCs w:val="24"/>
        </w:rPr>
      </w:pPr>
      <w:r w:rsidRPr="00A03143">
        <w:rPr>
          <w:rFonts w:ascii="Arial" w:eastAsia="Times New Roman" w:hAnsi="Arial" w:cs="Arial"/>
          <w:sz w:val="24"/>
          <w:szCs w:val="24"/>
        </w:rPr>
        <w:t xml:space="preserve">Con la fiscalización y la atención de las recomendaciones de desempeño se contribuirá a que </w:t>
      </w:r>
      <w:r w:rsidR="00735F51">
        <w:rPr>
          <w:rFonts w:ascii="Arial" w:eastAsia="Times New Roman" w:hAnsi="Arial" w:cs="Arial"/>
          <w:sz w:val="24"/>
          <w:szCs w:val="24"/>
        </w:rPr>
        <w:t xml:space="preserve">la Secretaría Municipal de Desarrollo Social, la Dirección del </w:t>
      </w:r>
      <w:bookmarkStart w:id="17" w:name="_GoBack"/>
      <w:bookmarkEnd w:id="17"/>
      <w:r w:rsidR="00735F51">
        <w:rPr>
          <w:rFonts w:ascii="Arial" w:eastAsia="Times New Roman" w:hAnsi="Arial" w:cs="Arial"/>
          <w:sz w:val="24"/>
          <w:szCs w:val="24"/>
        </w:rPr>
        <w:t>Sistema para el Desarrollo Integral de la familia Municipal y la Dirección de Planeación para el Desarrollo Municipal del</w:t>
      </w:r>
      <w:r w:rsidR="00C9224D">
        <w:rPr>
          <w:rFonts w:ascii="Arial" w:eastAsia="Times New Roman" w:hAnsi="Arial" w:cs="Arial"/>
          <w:sz w:val="24"/>
          <w:szCs w:val="24"/>
        </w:rPr>
        <w:t xml:space="preserve"> </w:t>
      </w:r>
      <w:r w:rsidR="008B36B2" w:rsidRPr="008837C7">
        <w:rPr>
          <w:rFonts w:ascii="Arial" w:eastAsia="Times New Roman" w:hAnsi="Arial" w:cs="Arial"/>
          <w:sz w:val="24"/>
          <w:szCs w:val="24"/>
        </w:rPr>
        <w:t>H. Ayuntamiento de Puerto Morelos</w:t>
      </w:r>
      <w:r w:rsidRPr="00A03143">
        <w:rPr>
          <w:rFonts w:ascii="Arial" w:eastAsia="Times New Roman" w:hAnsi="Arial" w:cs="Arial"/>
          <w:sz w:val="24"/>
          <w:szCs w:val="24"/>
        </w:rPr>
        <w:t xml:space="preserve">, subsane las debilidades detectadas en la implementación de programas de apoyo o de asistencia social con motivo de la emergencia sanitaria por el Covid-19, así como fomentar la transparencia de la información que se genere para una adecuada rendición de cuentas;  así mismo, realizar las mejoras en el diseño y construcción de las Matrices de Indicadores para Resultados de los </w:t>
      </w:r>
      <w:r w:rsidR="001D1F12">
        <w:rPr>
          <w:rFonts w:ascii="Arial" w:eastAsia="Times New Roman" w:hAnsi="Arial" w:cs="Arial"/>
          <w:sz w:val="24"/>
          <w:szCs w:val="24"/>
        </w:rPr>
        <w:t>P</w:t>
      </w:r>
      <w:r w:rsidRPr="00A03143">
        <w:rPr>
          <w:rFonts w:ascii="Arial" w:eastAsia="Times New Roman" w:hAnsi="Arial" w:cs="Arial"/>
          <w:sz w:val="24"/>
          <w:szCs w:val="24"/>
        </w:rPr>
        <w:t xml:space="preserve">rogramas presupuestarios, de acuerdo con la Metodología del Marco Lógico, fomentando una </w:t>
      </w:r>
      <w:r w:rsidR="00BC7FB0" w:rsidRPr="00A03143">
        <w:rPr>
          <w:rFonts w:ascii="Arial" w:eastAsia="Times New Roman" w:hAnsi="Arial" w:cs="Arial"/>
          <w:sz w:val="24"/>
          <w:szCs w:val="24"/>
        </w:rPr>
        <w:t>capacitación</w:t>
      </w:r>
      <w:r w:rsidRPr="00A03143">
        <w:rPr>
          <w:rFonts w:ascii="Arial" w:eastAsia="Times New Roman" w:hAnsi="Arial" w:cs="Arial"/>
          <w:sz w:val="24"/>
          <w:szCs w:val="24"/>
        </w:rPr>
        <w:t xml:space="preserve"> permanente del personal responsable de su elaboración y revisión, con la finalidad de fortalecer el ciclo de planeación</w:t>
      </w:r>
      <w:r w:rsidR="00DF12E0">
        <w:rPr>
          <w:rFonts w:ascii="Arial" w:eastAsia="Times New Roman" w:hAnsi="Arial" w:cs="Arial"/>
          <w:sz w:val="24"/>
          <w:szCs w:val="24"/>
        </w:rPr>
        <w:t>-</w:t>
      </w:r>
      <w:r w:rsidRPr="00A03143">
        <w:rPr>
          <w:rFonts w:ascii="Arial" w:eastAsia="Times New Roman" w:hAnsi="Arial" w:cs="Arial"/>
          <w:sz w:val="24"/>
          <w:szCs w:val="24"/>
        </w:rPr>
        <w:t xml:space="preserve"> programación y sea una herramienta para el seguimiento y evaluación de los </w:t>
      </w:r>
      <w:r w:rsidR="00897745">
        <w:rPr>
          <w:rFonts w:ascii="Arial" w:eastAsia="Times New Roman" w:hAnsi="Arial" w:cs="Arial"/>
          <w:sz w:val="24"/>
          <w:szCs w:val="24"/>
        </w:rPr>
        <w:t xml:space="preserve"> </w:t>
      </w:r>
      <w:r w:rsidRPr="00A03143">
        <w:rPr>
          <w:rFonts w:ascii="Arial" w:eastAsia="Times New Roman" w:hAnsi="Arial" w:cs="Arial"/>
          <w:sz w:val="24"/>
          <w:szCs w:val="24"/>
        </w:rPr>
        <w:t>programas municipales.</w:t>
      </w:r>
    </w:p>
    <w:p w14:paraId="4D4E7CD5" w14:textId="1C1C4028" w:rsidR="0078008F" w:rsidRPr="002D3735" w:rsidRDefault="0078008F" w:rsidP="00BD1359">
      <w:pPr>
        <w:spacing w:after="0"/>
        <w:jc w:val="both"/>
        <w:rPr>
          <w:rFonts w:ascii="Arial" w:hAnsi="Arial" w:cs="Arial"/>
          <w:szCs w:val="20"/>
        </w:rPr>
      </w:pPr>
    </w:p>
    <w:tbl>
      <w:tblPr>
        <w:tblStyle w:val="TableGridPHPDOCX1"/>
        <w:tblOverlap w:val="never"/>
        <w:tblW w:w="5241" w:type="dxa"/>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Look w:val="04A0" w:firstRow="1" w:lastRow="0" w:firstColumn="1" w:lastColumn="0" w:noHBand="0" w:noVBand="1"/>
      </w:tblPr>
      <w:tblGrid>
        <w:gridCol w:w="5241"/>
      </w:tblGrid>
      <w:tr w:rsidR="00681CC5" w:rsidRPr="00681CC5" w14:paraId="61AACD3E" w14:textId="77777777" w:rsidTr="00814BBE">
        <w:trPr>
          <w:trHeight w:val="54"/>
          <w:jc w:val="center"/>
        </w:trPr>
        <w:tc>
          <w:tcPr>
            <w:tcW w:w="0" w:type="auto"/>
            <w:tcBorders>
              <w:bottom w:val="nil"/>
            </w:tcBorders>
            <w:shd w:val="clear" w:color="auto" w:fill="auto"/>
            <w:tcMar>
              <w:top w:w="100" w:type="dxa"/>
              <w:left w:w="100" w:type="dxa"/>
              <w:bottom w:w="100" w:type="dxa"/>
              <w:right w:w="100" w:type="dxa"/>
            </w:tcMar>
          </w:tcPr>
          <w:p w14:paraId="5ED66342" w14:textId="77777777" w:rsidR="00681CC5" w:rsidRPr="00681CC5" w:rsidRDefault="00681CC5" w:rsidP="00BD1359">
            <w:pPr>
              <w:spacing w:line="276" w:lineRule="auto"/>
              <w:jc w:val="center"/>
              <w:rPr>
                <w:rFonts w:ascii="Arial" w:hAnsi="Arial" w:cs="Arial"/>
                <w:sz w:val="24"/>
                <w:szCs w:val="24"/>
              </w:rPr>
            </w:pPr>
            <w:r w:rsidRPr="00681CC5">
              <w:rPr>
                <w:rFonts w:ascii="Arial" w:hAnsi="Arial" w:cs="Arial"/>
                <w:b/>
                <w:bCs/>
                <w:sz w:val="24"/>
                <w:szCs w:val="24"/>
              </w:rPr>
              <w:t>EL AUDITOR SUPERIOR  DEL ESTADO</w:t>
            </w:r>
          </w:p>
        </w:tc>
      </w:tr>
      <w:tr w:rsidR="00681CC5" w:rsidRPr="00681CC5" w14:paraId="3CBF53C1" w14:textId="77777777" w:rsidTr="00814BBE">
        <w:trPr>
          <w:trHeight w:val="55"/>
          <w:jc w:val="center"/>
        </w:trPr>
        <w:tc>
          <w:tcPr>
            <w:tcW w:w="5241" w:type="dxa"/>
            <w:tcBorders>
              <w:top w:val="nil"/>
            </w:tcBorders>
            <w:shd w:val="clear" w:color="auto" w:fill="auto"/>
            <w:tcMar>
              <w:top w:w="50" w:type="dxa"/>
              <w:left w:w="50" w:type="dxa"/>
              <w:bottom w:w="50" w:type="dxa"/>
              <w:right w:w="50" w:type="dxa"/>
            </w:tcMar>
            <w:vAlign w:val="center"/>
          </w:tcPr>
          <w:p w14:paraId="70909D6F" w14:textId="634F2047" w:rsidR="00681CC5" w:rsidRPr="002D3735" w:rsidRDefault="00681CC5" w:rsidP="00BD1359">
            <w:pPr>
              <w:spacing w:line="276" w:lineRule="auto"/>
              <w:jc w:val="center"/>
              <w:rPr>
                <w:rFonts w:ascii="Arial" w:hAnsi="Arial" w:cs="Arial"/>
                <w:bCs/>
                <w:sz w:val="24"/>
              </w:rPr>
            </w:pPr>
          </w:p>
          <w:p w14:paraId="6D963ED3" w14:textId="28DA92B7" w:rsidR="00783433" w:rsidRPr="00B37A24" w:rsidRDefault="00783433" w:rsidP="00BD1359">
            <w:pPr>
              <w:spacing w:line="276" w:lineRule="auto"/>
              <w:jc w:val="center"/>
              <w:rPr>
                <w:rFonts w:ascii="Arial" w:hAnsi="Arial" w:cs="Arial"/>
                <w:bCs/>
                <w:sz w:val="18"/>
              </w:rPr>
            </w:pPr>
          </w:p>
          <w:p w14:paraId="643B2F20" w14:textId="77777777" w:rsidR="0050609D" w:rsidRPr="0050609D" w:rsidRDefault="0050609D" w:rsidP="00BD1359">
            <w:pPr>
              <w:spacing w:line="276" w:lineRule="auto"/>
              <w:jc w:val="center"/>
              <w:rPr>
                <w:rFonts w:ascii="Arial" w:hAnsi="Arial" w:cs="Arial"/>
                <w:bCs/>
                <w:sz w:val="10"/>
              </w:rPr>
            </w:pPr>
          </w:p>
          <w:p w14:paraId="16E72691" w14:textId="386CD9CF" w:rsidR="00681CC5" w:rsidRPr="00681CC5" w:rsidRDefault="00DF12E0" w:rsidP="00DF12E0">
            <w:pPr>
              <w:spacing w:line="276" w:lineRule="auto"/>
              <w:jc w:val="center"/>
              <w:rPr>
                <w:rFonts w:ascii="Arial" w:hAnsi="Arial" w:cs="Arial"/>
                <w:sz w:val="24"/>
                <w:szCs w:val="24"/>
              </w:rPr>
            </w:pPr>
            <w:r w:rsidRPr="008837C7">
              <w:rPr>
                <w:rFonts w:ascii="Arial" w:hAnsi="Arial" w:cs="Arial"/>
                <w:b/>
                <w:bCs/>
                <w:sz w:val="24"/>
                <w:szCs w:val="24"/>
              </w:rPr>
              <w:t>M</w:t>
            </w:r>
            <w:r w:rsidR="00814BBE">
              <w:rPr>
                <w:rFonts w:ascii="Arial" w:hAnsi="Arial" w:cs="Arial"/>
                <w:b/>
                <w:bCs/>
                <w:sz w:val="24"/>
                <w:szCs w:val="24"/>
              </w:rPr>
              <w:t>.</w:t>
            </w:r>
            <w:r w:rsidRPr="008837C7">
              <w:rPr>
                <w:rFonts w:ascii="Arial" w:hAnsi="Arial" w:cs="Arial"/>
                <w:b/>
                <w:bCs/>
                <w:sz w:val="24"/>
                <w:szCs w:val="24"/>
              </w:rPr>
              <w:t xml:space="preserve"> EN AUD.</w:t>
            </w:r>
            <w:r w:rsidRPr="00681CC5">
              <w:rPr>
                <w:rFonts w:ascii="Arial" w:hAnsi="Arial" w:cs="Arial"/>
                <w:b/>
                <w:bCs/>
                <w:sz w:val="24"/>
                <w:szCs w:val="24"/>
              </w:rPr>
              <w:t xml:space="preserve"> </w:t>
            </w:r>
            <w:r w:rsidR="00681CC5" w:rsidRPr="00681CC5">
              <w:rPr>
                <w:rFonts w:ascii="Arial" w:hAnsi="Arial" w:cs="Arial"/>
                <w:b/>
                <w:bCs/>
                <w:sz w:val="24"/>
                <w:szCs w:val="24"/>
              </w:rPr>
              <w:t>MANUEL PALACIOS HERRERA</w:t>
            </w:r>
          </w:p>
        </w:tc>
      </w:tr>
    </w:tbl>
    <w:p w14:paraId="7F71481A" w14:textId="1AFEEB79" w:rsidR="00AC4AB5" w:rsidRPr="0081249D" w:rsidRDefault="0081249D" w:rsidP="0081249D">
      <w:pPr>
        <w:tabs>
          <w:tab w:val="left" w:pos="7440"/>
        </w:tabs>
        <w:rPr>
          <w:rFonts w:ascii="Arial" w:hAnsi="Arial" w:cs="Arial"/>
          <w:sz w:val="24"/>
          <w:szCs w:val="24"/>
        </w:rPr>
      </w:pPr>
      <w:r>
        <w:rPr>
          <w:rFonts w:ascii="Arial" w:hAnsi="Arial" w:cs="Arial"/>
          <w:sz w:val="24"/>
          <w:szCs w:val="24"/>
        </w:rPr>
        <w:tab/>
      </w:r>
    </w:p>
    <w:sectPr w:rsidR="00AC4AB5" w:rsidRPr="0081249D" w:rsidSect="00C513E3">
      <w:headerReference w:type="default" r:id="rId46"/>
      <w:footerReference w:type="default" r:id="rId47"/>
      <w:headerReference w:type="first" r:id="rId48"/>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368D6B" w14:textId="77777777" w:rsidR="003F13CD" w:rsidRDefault="003F13CD" w:rsidP="00987D4F">
      <w:pPr>
        <w:spacing w:after="0" w:line="240" w:lineRule="auto"/>
      </w:pPr>
      <w:r>
        <w:separator/>
      </w:r>
    </w:p>
  </w:endnote>
  <w:endnote w:type="continuationSeparator" w:id="0">
    <w:p w14:paraId="468E94F3" w14:textId="77777777" w:rsidR="003F13CD" w:rsidRDefault="003F13CD"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Look w:val="04A0" w:firstRow="1" w:lastRow="0" w:firstColumn="1" w:lastColumn="0" w:noHBand="0" w:noVBand="1"/>
    </w:tblPr>
    <w:tblGrid>
      <w:gridCol w:w="284"/>
      <w:gridCol w:w="8554"/>
    </w:tblGrid>
    <w:tr w:rsidR="003F13CD" w14:paraId="462D0A9E" w14:textId="77777777" w:rsidTr="008766AE">
      <w:trPr>
        <w:trHeight w:val="500"/>
        <w:jc w:val="center"/>
      </w:trPr>
      <w:tc>
        <w:tcPr>
          <w:tcW w:w="284" w:type="dxa"/>
          <w:tcBorders>
            <w:top w:val="single" w:sz="5" w:space="0" w:color="000000"/>
          </w:tcBorders>
          <w:tcMar>
            <w:top w:w="10" w:type="dxa"/>
            <w:left w:w="10" w:type="dxa"/>
            <w:bottom w:w="10" w:type="dxa"/>
            <w:right w:w="10" w:type="dxa"/>
          </w:tcMar>
        </w:tcPr>
        <w:p w14:paraId="2CCEAFDD" w14:textId="77777777" w:rsidR="003F13CD" w:rsidRDefault="003F13CD">
          <w:pPr>
            <w:jc w:val="both"/>
            <w:rPr>
              <w:sz w:val="18"/>
            </w:rPr>
          </w:pPr>
        </w:p>
      </w:tc>
      <w:tc>
        <w:tcPr>
          <w:tcW w:w="8554" w:type="dxa"/>
          <w:tcBorders>
            <w:top w:val="single" w:sz="5" w:space="0" w:color="000000"/>
          </w:tcBorders>
          <w:tcMar>
            <w:top w:w="50" w:type="dxa"/>
            <w:left w:w="50" w:type="dxa"/>
            <w:bottom w:w="50" w:type="dxa"/>
            <w:right w:w="50" w:type="dxa"/>
          </w:tcMar>
        </w:tcPr>
        <w:p w14:paraId="694DB229" w14:textId="4BC0A11D" w:rsidR="003F13CD" w:rsidRPr="00EB3F57" w:rsidRDefault="003F13CD" w:rsidP="00BA68F6">
          <w:pPr>
            <w:jc w:val="right"/>
            <w:rPr>
              <w:rFonts w:ascii="Arial" w:hAnsi="Arial" w:cs="Arial"/>
              <w:noProof/>
              <w:sz w:val="18"/>
              <w:szCs w:val="20"/>
            </w:rPr>
          </w:pPr>
          <w:r w:rsidRPr="00EB3F57">
            <w:rPr>
              <w:rFonts w:ascii="Arial" w:hAnsi="Arial" w:cs="Arial"/>
              <w:sz w:val="18"/>
              <w:szCs w:val="20"/>
            </w:rPr>
            <w:t xml:space="preserve">Página </w:t>
          </w:r>
          <w:r w:rsidRPr="00EB3F57">
            <w:rPr>
              <w:rFonts w:ascii="Arial" w:hAnsi="Arial" w:cs="Arial"/>
              <w:sz w:val="18"/>
              <w:szCs w:val="20"/>
            </w:rPr>
            <w:fldChar w:fldCharType="begin"/>
          </w:r>
          <w:r w:rsidRPr="00EB3F57">
            <w:rPr>
              <w:rFonts w:ascii="Arial" w:hAnsi="Arial" w:cs="Arial"/>
              <w:sz w:val="18"/>
              <w:szCs w:val="20"/>
            </w:rPr>
            <w:instrText xml:space="preserve"> PAGE   </w:instrText>
          </w:r>
          <w:r w:rsidRPr="00EB3F57">
            <w:rPr>
              <w:rFonts w:ascii="Arial" w:hAnsi="Arial" w:cs="Arial"/>
              <w:sz w:val="18"/>
              <w:szCs w:val="20"/>
            </w:rPr>
            <w:fldChar w:fldCharType="separate"/>
          </w:r>
          <w:r w:rsidR="008F53CF">
            <w:rPr>
              <w:rFonts w:ascii="Arial" w:hAnsi="Arial" w:cs="Arial"/>
              <w:noProof/>
              <w:sz w:val="18"/>
              <w:szCs w:val="20"/>
            </w:rPr>
            <w:t>78</w:t>
          </w:r>
          <w:r w:rsidRPr="00EB3F57">
            <w:rPr>
              <w:rFonts w:ascii="Arial" w:hAnsi="Arial" w:cs="Arial"/>
              <w:sz w:val="18"/>
              <w:szCs w:val="20"/>
            </w:rPr>
            <w:fldChar w:fldCharType="end"/>
          </w:r>
          <w:r w:rsidRPr="00EB3F57">
            <w:rPr>
              <w:rFonts w:ascii="Arial" w:hAnsi="Arial" w:cs="Arial"/>
              <w:sz w:val="18"/>
              <w:szCs w:val="20"/>
            </w:rPr>
            <w:t xml:space="preserve"> de 7</w:t>
          </w:r>
          <w:r>
            <w:rPr>
              <w:rFonts w:ascii="Arial" w:hAnsi="Arial" w:cs="Arial"/>
              <w:sz w:val="18"/>
              <w:szCs w:val="20"/>
            </w:rPr>
            <w:t>8</w:t>
          </w:r>
        </w:p>
        <w:p w14:paraId="25FE7FC8" w14:textId="24F9677E" w:rsidR="003F13CD" w:rsidRPr="00AC4AB5" w:rsidRDefault="003F13CD" w:rsidP="00E25831">
          <w:pPr>
            <w:jc w:val="both"/>
            <w:rPr>
              <w:rFonts w:ascii="Arial" w:eastAsia="Times New Roman" w:hAnsi="Arial" w:cs="Arial"/>
              <w:sz w:val="14"/>
              <w:szCs w:val="14"/>
              <w:lang w:eastAsia="es-ES"/>
            </w:rPr>
          </w:pPr>
          <w:r w:rsidRPr="00AC4AB5">
            <w:rPr>
              <w:rFonts w:ascii="Arial" w:eastAsia="Times New Roman" w:hAnsi="Arial" w:cs="Arial"/>
              <w:sz w:val="14"/>
              <w:szCs w:val="14"/>
              <w:lang w:eastAsia="es-ES"/>
            </w:rPr>
            <w:t>20-AEMD-B-GOB-07</w:t>
          </w:r>
          <w:r>
            <w:rPr>
              <w:rFonts w:ascii="Arial" w:eastAsia="Times New Roman" w:hAnsi="Arial" w:cs="Arial"/>
              <w:sz w:val="14"/>
              <w:szCs w:val="14"/>
              <w:lang w:eastAsia="es-ES"/>
            </w:rPr>
            <w:t>8</w:t>
          </w:r>
          <w:r w:rsidRPr="00AC4AB5">
            <w:rPr>
              <w:rFonts w:ascii="Arial" w:eastAsia="Times New Roman" w:hAnsi="Arial" w:cs="Arial"/>
              <w:sz w:val="14"/>
              <w:szCs w:val="14"/>
              <w:lang w:eastAsia="es-ES"/>
            </w:rPr>
            <w:t>-1</w:t>
          </w:r>
          <w:r>
            <w:rPr>
              <w:rFonts w:ascii="Arial" w:eastAsia="Times New Roman" w:hAnsi="Arial" w:cs="Arial"/>
              <w:sz w:val="14"/>
              <w:szCs w:val="14"/>
              <w:lang w:eastAsia="es-ES"/>
            </w:rPr>
            <w:t>90</w:t>
          </w:r>
          <w:r w:rsidRPr="00AC4AB5">
            <w:rPr>
              <w:rFonts w:ascii="Arial" w:eastAsia="Times New Roman" w:hAnsi="Arial" w:cs="Arial"/>
              <w:sz w:val="14"/>
              <w:szCs w:val="14"/>
              <w:lang w:eastAsia="es-ES"/>
            </w:rPr>
            <w:t xml:space="preserve"> </w:t>
          </w:r>
          <w:r>
            <w:rPr>
              <w:rFonts w:ascii="Arial" w:eastAsia="Times New Roman" w:hAnsi="Arial" w:cs="Arial"/>
              <w:sz w:val="14"/>
              <w:szCs w:val="14"/>
              <w:lang w:eastAsia="es-ES"/>
            </w:rPr>
            <w:t xml:space="preserve">/ </w:t>
          </w:r>
          <w:r w:rsidRPr="00AC4AB5">
            <w:rPr>
              <w:rFonts w:ascii="Arial" w:eastAsia="Times New Roman" w:hAnsi="Arial" w:cs="Arial"/>
              <w:sz w:val="14"/>
              <w:szCs w:val="14"/>
              <w:lang w:eastAsia="es-ES"/>
            </w:rPr>
            <w:t xml:space="preserve">Auditoría al Desempeño de las acciones, </w:t>
          </w:r>
          <w:r>
            <w:rPr>
              <w:rFonts w:ascii="Arial" w:eastAsia="Times New Roman" w:hAnsi="Arial" w:cs="Arial"/>
              <w:sz w:val="14"/>
              <w:szCs w:val="14"/>
              <w:lang w:eastAsia="es-ES"/>
            </w:rPr>
            <w:t xml:space="preserve">estrategias y </w:t>
          </w:r>
          <w:r w:rsidRPr="00AC4AB5">
            <w:rPr>
              <w:rFonts w:ascii="Arial" w:eastAsia="Times New Roman" w:hAnsi="Arial" w:cs="Arial"/>
              <w:sz w:val="14"/>
              <w:szCs w:val="14"/>
              <w:lang w:eastAsia="es-ES"/>
            </w:rPr>
            <w:t xml:space="preserve">programas </w:t>
          </w:r>
          <w:r>
            <w:rPr>
              <w:rFonts w:ascii="Arial" w:eastAsia="Times New Roman" w:hAnsi="Arial" w:cs="Arial"/>
              <w:sz w:val="14"/>
              <w:szCs w:val="14"/>
              <w:lang w:eastAsia="es-ES"/>
            </w:rPr>
            <w:t>de apoyo implementados con motivo de la emergencia sanitaria por el SARS-CoV-2 (Covid-19).</w:t>
          </w:r>
        </w:p>
        <w:p w14:paraId="348AA6C8" w14:textId="6B15CAE9" w:rsidR="003F13CD" w:rsidRDefault="003F13CD" w:rsidP="00ED34CC">
          <w:pPr>
            <w:jc w:val="both"/>
          </w:pPr>
          <w:r w:rsidRPr="00AC4AB5">
            <w:rPr>
              <w:rFonts w:ascii="Arial" w:eastAsia="Times New Roman" w:hAnsi="Arial" w:cs="Arial"/>
              <w:sz w:val="14"/>
              <w:szCs w:val="14"/>
              <w:lang w:eastAsia="es-ES"/>
            </w:rPr>
            <w:t>20-AEMD-B-GOB-07</w:t>
          </w:r>
          <w:r>
            <w:rPr>
              <w:rFonts w:ascii="Arial" w:eastAsia="Times New Roman" w:hAnsi="Arial" w:cs="Arial"/>
              <w:sz w:val="14"/>
              <w:szCs w:val="14"/>
              <w:lang w:eastAsia="es-ES"/>
            </w:rPr>
            <w:t xml:space="preserve">8-191 / </w:t>
          </w:r>
          <w:r w:rsidRPr="00AC4AB5">
            <w:rPr>
              <w:rFonts w:ascii="Arial" w:eastAsia="Times New Roman" w:hAnsi="Arial" w:cs="Arial"/>
              <w:sz w:val="14"/>
              <w:szCs w:val="14"/>
              <w:lang w:eastAsia="es-ES"/>
            </w:rPr>
            <w:t>Auditoría al Desempe</w:t>
          </w:r>
          <w:r>
            <w:rPr>
              <w:rFonts w:ascii="Arial" w:eastAsia="Times New Roman" w:hAnsi="Arial" w:cs="Arial"/>
              <w:sz w:val="14"/>
              <w:szCs w:val="14"/>
              <w:lang w:eastAsia="es-ES"/>
            </w:rPr>
            <w:t>ño del programa presupuestario PP13</w:t>
          </w:r>
          <w:r w:rsidRPr="00AC4AB5">
            <w:rPr>
              <w:rFonts w:ascii="Arial" w:eastAsia="Times New Roman" w:hAnsi="Arial" w:cs="Arial"/>
              <w:sz w:val="14"/>
              <w:szCs w:val="14"/>
              <w:lang w:eastAsia="es-ES"/>
            </w:rPr>
            <w:t xml:space="preserve"> </w:t>
          </w:r>
          <w:r>
            <w:rPr>
              <w:rFonts w:ascii="Arial" w:eastAsia="Times New Roman" w:hAnsi="Arial" w:cs="Arial"/>
              <w:sz w:val="14"/>
              <w:szCs w:val="14"/>
              <w:lang w:eastAsia="es-ES"/>
            </w:rPr>
            <w:t>Fomentar el Desarrollo Integral de la Familia y grupos vulnerables y su matriz de indicadores para resultados.</w:t>
          </w:r>
          <w:r w:rsidRPr="00A709FB">
            <w:rPr>
              <w:rFonts w:ascii="Arial" w:eastAsia="Times New Roman" w:hAnsi="Arial" w:cs="Arial"/>
              <w:sz w:val="18"/>
              <w:szCs w:val="18"/>
              <w:lang w:eastAsia="es-ES"/>
            </w:rPr>
            <w:t xml:space="preserve"> </w:t>
          </w: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0F7340" w14:textId="77777777" w:rsidR="003F13CD" w:rsidRDefault="003F13CD" w:rsidP="00987D4F">
      <w:pPr>
        <w:spacing w:after="0" w:line="240" w:lineRule="auto"/>
      </w:pPr>
      <w:r>
        <w:separator/>
      </w:r>
    </w:p>
  </w:footnote>
  <w:footnote w:type="continuationSeparator" w:id="0">
    <w:p w14:paraId="361C9AFE" w14:textId="77777777" w:rsidR="003F13CD" w:rsidRDefault="003F13CD" w:rsidP="00987D4F">
      <w:pPr>
        <w:spacing w:after="0" w:line="240" w:lineRule="auto"/>
      </w:pPr>
      <w:r>
        <w:continuationSeparator/>
      </w:r>
    </w:p>
  </w:footnote>
  <w:footnote w:id="1">
    <w:p w14:paraId="309B83F4" w14:textId="77777777" w:rsidR="003F13CD" w:rsidRDefault="003F13CD" w:rsidP="006D6635">
      <w:pPr>
        <w:pStyle w:val="Textonotapie"/>
      </w:pPr>
      <w:r>
        <w:rPr>
          <w:rStyle w:val="Refdenotaalpie"/>
        </w:rPr>
        <w:footnoteRef/>
      </w:r>
      <w:r>
        <w:t xml:space="preserve"> </w:t>
      </w:r>
      <w:r w:rsidRPr="00A01A73">
        <w:rPr>
          <w:rFonts w:ascii="Arial" w:hAnsi="Arial" w:cs="Arial"/>
          <w:sz w:val="16"/>
        </w:rPr>
        <w:t>Acuerdo publicado en el Diario Oficial de la Federación el 23 de maro de 2020</w:t>
      </w:r>
      <w:r>
        <w:t>.</w:t>
      </w:r>
    </w:p>
  </w:footnote>
  <w:footnote w:id="2">
    <w:p w14:paraId="21348A81" w14:textId="77777777" w:rsidR="003F13CD" w:rsidRDefault="003F13CD" w:rsidP="00BF6329">
      <w:pPr>
        <w:pStyle w:val="Textonotapie"/>
        <w:jc w:val="both"/>
      </w:pPr>
      <w:r>
        <w:rPr>
          <w:rStyle w:val="Refdenotaalpie"/>
        </w:rPr>
        <w:footnoteRef/>
      </w:r>
      <w:r>
        <w:t xml:space="preserve"> </w:t>
      </w:r>
      <w:r w:rsidRPr="00AA0BF5">
        <w:rPr>
          <w:rFonts w:ascii="Arial" w:hAnsi="Arial" w:cs="Arial"/>
          <w:sz w:val="16"/>
        </w:rPr>
        <w:t>Consejo Nacional de Armonización Contable</w:t>
      </w:r>
      <w:r>
        <w:rPr>
          <w:sz w:val="16"/>
        </w:rPr>
        <w:t xml:space="preserve">, </w:t>
      </w:r>
      <w:r w:rsidRPr="00AA0BF5">
        <w:rPr>
          <w:rFonts w:ascii="Arial" w:hAnsi="Arial" w:cs="Arial"/>
          <w:sz w:val="16"/>
        </w:rPr>
        <w:t>C</w:t>
      </w:r>
      <w:r>
        <w:rPr>
          <w:rFonts w:ascii="Arial" w:hAnsi="Arial" w:cs="Arial"/>
          <w:sz w:val="16"/>
        </w:rPr>
        <w:t>lasificador Funcional del Gasto, Acuerdo primero, inciso E, numeral 2.</w:t>
      </w:r>
    </w:p>
  </w:footnote>
  <w:footnote w:id="3">
    <w:p w14:paraId="19208570" w14:textId="77777777" w:rsidR="003F13CD" w:rsidRDefault="003F13CD" w:rsidP="00130744">
      <w:pPr>
        <w:pStyle w:val="Textonotapie"/>
        <w:jc w:val="both"/>
      </w:pPr>
      <w:r>
        <w:rPr>
          <w:rStyle w:val="Refdenotaalpie"/>
        </w:rPr>
        <w:footnoteRef/>
      </w:r>
      <w:r>
        <w:t xml:space="preserve"> </w:t>
      </w:r>
      <w:r w:rsidRPr="00AA0BF5">
        <w:rPr>
          <w:rFonts w:ascii="Arial" w:hAnsi="Arial" w:cs="Arial"/>
          <w:sz w:val="16"/>
        </w:rPr>
        <w:t>Consejo Nacional de Armonización Contable</w:t>
      </w:r>
      <w:r>
        <w:rPr>
          <w:sz w:val="16"/>
        </w:rPr>
        <w:t xml:space="preserve">, </w:t>
      </w:r>
      <w:r w:rsidRPr="00CA35CB">
        <w:rPr>
          <w:rFonts w:ascii="Arial" w:hAnsi="Arial" w:cs="Arial"/>
          <w:sz w:val="16"/>
          <w:lang w:val="es-ES"/>
        </w:rPr>
        <w:t>Clasificación Económica de los Ingresos, de los Gastos y del Financiamiento de los Entes Públicos</w:t>
      </w:r>
      <w:r>
        <w:rPr>
          <w:rFonts w:ascii="Arial" w:hAnsi="Arial" w:cs="Arial"/>
          <w:sz w:val="16"/>
        </w:rPr>
        <w:t>, Acuerdo primero, apartado VII, inciso C</w:t>
      </w:r>
    </w:p>
  </w:footnote>
  <w:footnote w:id="4">
    <w:p w14:paraId="0FABD2DC" w14:textId="77777777" w:rsidR="003F13CD" w:rsidRPr="007577A4" w:rsidRDefault="003F13CD" w:rsidP="00130744">
      <w:pPr>
        <w:pStyle w:val="Textonotapie"/>
        <w:rPr>
          <w:rFonts w:ascii="Arial" w:hAnsi="Arial" w:cs="Arial"/>
          <w:sz w:val="16"/>
        </w:rPr>
      </w:pPr>
      <w:r>
        <w:rPr>
          <w:rStyle w:val="Refdenotaalpie"/>
        </w:rPr>
        <w:footnoteRef/>
      </w:r>
      <w:r>
        <w:t xml:space="preserve"> </w:t>
      </w:r>
      <w:r w:rsidRPr="007577A4">
        <w:rPr>
          <w:rFonts w:ascii="Arial" w:hAnsi="Arial" w:cs="Arial"/>
          <w:sz w:val="16"/>
        </w:rPr>
        <w:t>Ley de Disciplina Financiera de las Entidades Federativas y los Municipios, artículo 13 fracción VII y</w:t>
      </w:r>
      <w:r>
        <w:rPr>
          <w:rFonts w:ascii="Arial" w:hAnsi="Arial" w:cs="Arial"/>
          <w:sz w:val="16"/>
        </w:rPr>
        <w:t xml:space="preserve"> 21 párrafo segundo</w:t>
      </w:r>
      <w:r w:rsidRPr="007577A4">
        <w:rPr>
          <w:rFonts w:ascii="Arial" w:hAnsi="Arial" w:cs="Arial"/>
          <w:sz w:val="16"/>
        </w:rPr>
        <w:t>.</w:t>
      </w:r>
    </w:p>
  </w:footnote>
  <w:footnote w:id="5">
    <w:p w14:paraId="6AFD4688" w14:textId="77777777" w:rsidR="003F13CD" w:rsidRDefault="003F13CD" w:rsidP="00A826A7">
      <w:pPr>
        <w:pStyle w:val="Textonotapie"/>
      </w:pPr>
      <w:r>
        <w:rPr>
          <w:rStyle w:val="Refdenotaalpie"/>
        </w:rPr>
        <w:footnoteRef/>
      </w:r>
      <w:r>
        <w:t xml:space="preserve"> </w:t>
      </w:r>
      <w:r w:rsidRPr="001B4C3F">
        <w:rPr>
          <w:rFonts w:ascii="Arial" w:hAnsi="Arial" w:cs="Arial"/>
          <w:sz w:val="16"/>
        </w:rPr>
        <w:t>Ley General de Desarrollo Social, artículo 29.</w:t>
      </w:r>
    </w:p>
  </w:footnote>
  <w:footnote w:id="6">
    <w:p w14:paraId="3AF5B7E1" w14:textId="2DB5B66C" w:rsidR="003F13CD" w:rsidRDefault="003F13CD">
      <w:pPr>
        <w:pStyle w:val="Textonotapie"/>
      </w:pPr>
      <w:r>
        <w:rPr>
          <w:rStyle w:val="Refdenotaalpie"/>
        </w:rPr>
        <w:footnoteRef/>
      </w:r>
      <w:r>
        <w:t xml:space="preserve"> </w:t>
      </w:r>
      <w:r w:rsidRPr="00540266">
        <w:rPr>
          <w:rFonts w:ascii="Arial" w:hAnsi="Arial" w:cs="Arial"/>
          <w:sz w:val="16"/>
        </w:rPr>
        <w:t>Ley General de Desarrollo Social, artículo</w:t>
      </w:r>
      <w:r>
        <w:rPr>
          <w:rFonts w:ascii="Arial" w:hAnsi="Arial" w:cs="Arial"/>
          <w:sz w:val="16"/>
        </w:rPr>
        <w:t xml:space="preserve"> 36.</w:t>
      </w:r>
    </w:p>
  </w:footnote>
  <w:footnote w:id="7">
    <w:p w14:paraId="7F3B9CEC" w14:textId="1EA336C2" w:rsidR="003F13CD" w:rsidRDefault="003F13CD">
      <w:pPr>
        <w:pStyle w:val="Textonotapie"/>
      </w:pPr>
      <w:r>
        <w:rPr>
          <w:rStyle w:val="Refdenotaalpie"/>
        </w:rPr>
        <w:footnoteRef/>
      </w:r>
      <w:r>
        <w:t xml:space="preserve"> </w:t>
      </w:r>
      <w:r w:rsidRPr="00B80945">
        <w:rPr>
          <w:rFonts w:ascii="Arial" w:hAnsi="Arial" w:cs="Arial"/>
          <w:sz w:val="16"/>
        </w:rPr>
        <w:t xml:space="preserve">Ley para el Desarrollo Social </w:t>
      </w:r>
      <w:r>
        <w:rPr>
          <w:rFonts w:ascii="Arial" w:hAnsi="Arial" w:cs="Arial"/>
          <w:sz w:val="16"/>
        </w:rPr>
        <w:t>d</w:t>
      </w:r>
      <w:r w:rsidRPr="00B80945">
        <w:rPr>
          <w:rFonts w:ascii="Arial" w:hAnsi="Arial" w:cs="Arial"/>
          <w:sz w:val="16"/>
        </w:rPr>
        <w:t xml:space="preserve">el </w:t>
      </w:r>
      <w:r>
        <w:rPr>
          <w:rFonts w:ascii="Arial" w:hAnsi="Arial" w:cs="Arial"/>
          <w:sz w:val="16"/>
        </w:rPr>
        <w:t xml:space="preserve">Estado de Quintana Roo, </w:t>
      </w:r>
      <w:r w:rsidRPr="00BC7CAE">
        <w:rPr>
          <w:rFonts w:ascii="Arial" w:hAnsi="Arial" w:cs="Arial"/>
          <w:sz w:val="16"/>
        </w:rPr>
        <w:t>ar</w:t>
      </w:r>
      <w:r>
        <w:rPr>
          <w:rFonts w:ascii="Arial" w:hAnsi="Arial" w:cs="Arial"/>
          <w:sz w:val="16"/>
        </w:rPr>
        <w:t>tículos, 6 fracciones V y X, 14 y</w:t>
      </w:r>
      <w:r w:rsidRPr="00BC7CAE">
        <w:rPr>
          <w:rFonts w:ascii="Arial" w:hAnsi="Arial" w:cs="Arial"/>
          <w:sz w:val="16"/>
        </w:rPr>
        <w:t xml:space="preserve"> 19 fracción II</w:t>
      </w:r>
      <w:r>
        <w:rPr>
          <w:rFonts w:ascii="Arial" w:hAnsi="Arial" w:cs="Arial"/>
          <w:sz w:val="16"/>
        </w:rPr>
        <w:t>.</w:t>
      </w:r>
    </w:p>
  </w:footnote>
  <w:footnote w:id="8">
    <w:p w14:paraId="380FA699" w14:textId="19556071" w:rsidR="003F13CD" w:rsidRDefault="003F13CD">
      <w:pPr>
        <w:pStyle w:val="Textonotapie"/>
      </w:pPr>
      <w:r>
        <w:rPr>
          <w:rStyle w:val="Refdenotaalpie"/>
        </w:rPr>
        <w:footnoteRef/>
      </w:r>
      <w:r>
        <w:t xml:space="preserve"> </w:t>
      </w:r>
      <w:r w:rsidRPr="008A304A">
        <w:rPr>
          <w:rFonts w:ascii="Arial" w:hAnsi="Arial" w:cs="Arial"/>
          <w:sz w:val="16"/>
        </w:rPr>
        <w:t xml:space="preserve">Ley de Planeación para el Desarrollo del Estado de Quintana Roo, artículos </w:t>
      </w:r>
      <w:r>
        <w:rPr>
          <w:rFonts w:ascii="Arial" w:hAnsi="Arial" w:cs="Arial"/>
          <w:sz w:val="16"/>
        </w:rPr>
        <w:t>54, 55, 56, 60, 61 y 62.</w:t>
      </w:r>
    </w:p>
  </w:footnote>
  <w:footnote w:id="9">
    <w:p w14:paraId="1B6E148B" w14:textId="77777777" w:rsidR="003F13CD" w:rsidRDefault="003F13CD" w:rsidP="00130744">
      <w:pPr>
        <w:pStyle w:val="Textonotapie"/>
        <w:jc w:val="both"/>
      </w:pPr>
      <w:r>
        <w:rPr>
          <w:rStyle w:val="Refdenotaalpie"/>
        </w:rPr>
        <w:footnoteRef/>
      </w:r>
      <w:r>
        <w:t xml:space="preserve"> </w:t>
      </w:r>
      <w:r>
        <w:rPr>
          <w:rFonts w:ascii="Arial" w:hAnsi="Arial" w:cs="Arial"/>
          <w:sz w:val="16"/>
        </w:rPr>
        <w:t>Reglamento Orgánico de</w:t>
      </w:r>
      <w:r w:rsidRPr="00025B14">
        <w:rPr>
          <w:rFonts w:ascii="Arial" w:hAnsi="Arial" w:cs="Arial"/>
          <w:sz w:val="16"/>
        </w:rPr>
        <w:t xml:space="preserve"> </w:t>
      </w:r>
      <w:r>
        <w:rPr>
          <w:rFonts w:ascii="Arial" w:hAnsi="Arial" w:cs="Arial"/>
          <w:sz w:val="16"/>
        </w:rPr>
        <w:t>la Administración Pública del Municipio d</w:t>
      </w:r>
      <w:r w:rsidRPr="00025B14">
        <w:rPr>
          <w:rFonts w:ascii="Arial" w:hAnsi="Arial" w:cs="Arial"/>
          <w:sz w:val="16"/>
        </w:rPr>
        <w:t>e</w:t>
      </w:r>
      <w:r>
        <w:rPr>
          <w:rFonts w:ascii="Arial" w:hAnsi="Arial" w:cs="Arial"/>
          <w:sz w:val="16"/>
        </w:rPr>
        <w:t xml:space="preserve"> Puerto Morelos, Quintana Roo, artículo 37, fracciones I, II, VI y IX.</w:t>
      </w:r>
    </w:p>
  </w:footnote>
  <w:footnote w:id="10">
    <w:p w14:paraId="05347103" w14:textId="77777777" w:rsidR="003F13CD" w:rsidRDefault="003F13CD" w:rsidP="00EC6007">
      <w:pPr>
        <w:pStyle w:val="Textonotapie"/>
      </w:pPr>
      <w:r>
        <w:rPr>
          <w:rStyle w:val="Refdenotaalpie"/>
        </w:rPr>
        <w:footnoteRef/>
      </w:r>
      <w:r>
        <w:t xml:space="preserve"> </w:t>
      </w:r>
      <w:r w:rsidRPr="007577A4">
        <w:rPr>
          <w:rFonts w:ascii="Arial" w:hAnsi="Arial" w:cs="Arial"/>
          <w:sz w:val="16"/>
        </w:rPr>
        <w:t>Ley de Disciplina Financiera de las Entidades Federativas y los Municipios, artículo</w:t>
      </w:r>
      <w:r>
        <w:rPr>
          <w:rFonts w:ascii="Arial" w:hAnsi="Arial" w:cs="Arial"/>
          <w:sz w:val="16"/>
        </w:rPr>
        <w:t xml:space="preserve"> 13, fracción VII y 21 párrafo segundo.</w:t>
      </w:r>
    </w:p>
  </w:footnote>
  <w:footnote w:id="11">
    <w:p w14:paraId="34E11D4A" w14:textId="77777777" w:rsidR="003F13CD" w:rsidRDefault="003F13CD" w:rsidP="00136AA3">
      <w:pPr>
        <w:pStyle w:val="Textonotapie"/>
      </w:pPr>
      <w:r>
        <w:rPr>
          <w:rStyle w:val="Refdenotaalpie"/>
        </w:rPr>
        <w:footnoteRef/>
      </w:r>
      <w:r>
        <w:t xml:space="preserve"> </w:t>
      </w:r>
      <w:r w:rsidRPr="002F0630">
        <w:rPr>
          <w:rFonts w:ascii="Arial" w:hAnsi="Arial" w:cs="Arial"/>
          <w:sz w:val="16"/>
        </w:rPr>
        <w:t>Ley General de Contabilidad Gubernamental, artículo 67 párrafo tercero.</w:t>
      </w:r>
    </w:p>
  </w:footnote>
  <w:footnote w:id="12">
    <w:p w14:paraId="47E021E2" w14:textId="77777777" w:rsidR="003F13CD" w:rsidRDefault="003F13CD" w:rsidP="00EC6007">
      <w:pPr>
        <w:pStyle w:val="Textonotapie"/>
      </w:pPr>
      <w:r>
        <w:rPr>
          <w:rStyle w:val="Refdenotaalpie"/>
        </w:rPr>
        <w:footnoteRef/>
      </w:r>
      <w:r>
        <w:t xml:space="preserve"> </w:t>
      </w:r>
      <w:r w:rsidRPr="00D44E22">
        <w:rPr>
          <w:rFonts w:ascii="Arial" w:hAnsi="Arial" w:cs="Arial"/>
          <w:sz w:val="16"/>
        </w:rPr>
        <w:t>Ley General de Transparencia y Acceso a la Información Pública, articulo 70, fracción XV, inciso</w:t>
      </w:r>
      <w:r w:rsidRPr="00D44E22">
        <w:rPr>
          <w:sz w:val="16"/>
        </w:rPr>
        <w:t xml:space="preserve"> </w:t>
      </w:r>
      <w:r>
        <w:rPr>
          <w:sz w:val="16"/>
        </w:rPr>
        <w:t>q)</w:t>
      </w:r>
    </w:p>
  </w:footnote>
  <w:footnote w:id="13">
    <w:p w14:paraId="1B2CE537" w14:textId="6633C671" w:rsidR="003F13CD" w:rsidRDefault="003F13CD">
      <w:pPr>
        <w:pStyle w:val="Textonotapie"/>
      </w:pPr>
      <w:r>
        <w:rPr>
          <w:rStyle w:val="Refdenotaalpie"/>
        </w:rPr>
        <w:footnoteRef/>
      </w:r>
      <w:r>
        <w:t xml:space="preserve"> </w:t>
      </w:r>
      <w:r w:rsidRPr="0068602C">
        <w:rPr>
          <w:rFonts w:ascii="Arial" w:hAnsi="Arial" w:cs="Arial"/>
          <w:sz w:val="16"/>
        </w:rPr>
        <w:t>Ley para el Desarrollo Social del Estado de Quintana Roo, artículo</w:t>
      </w:r>
      <w:r w:rsidRPr="0068602C">
        <w:rPr>
          <w:sz w:val="16"/>
        </w:rPr>
        <w:t xml:space="preserve"> </w:t>
      </w:r>
      <w:r>
        <w:rPr>
          <w:sz w:val="16"/>
        </w:rPr>
        <w:t>45.</w:t>
      </w:r>
    </w:p>
  </w:footnote>
  <w:footnote w:id="14">
    <w:p w14:paraId="12E39663" w14:textId="66E9BEC1" w:rsidR="003F13CD" w:rsidRDefault="003F13CD">
      <w:pPr>
        <w:pStyle w:val="Textonotapie"/>
      </w:pPr>
      <w:r>
        <w:rPr>
          <w:rStyle w:val="Refdenotaalpie"/>
        </w:rPr>
        <w:footnoteRef/>
      </w:r>
      <w:r>
        <w:t xml:space="preserve"> </w:t>
      </w:r>
      <w:r w:rsidRPr="0068602C">
        <w:rPr>
          <w:rFonts w:ascii="Arial" w:hAnsi="Arial" w:cs="Arial"/>
          <w:sz w:val="16"/>
        </w:rPr>
        <w:t>Ley para el Desarrollo Social del Estado de Quintana Roo, artículo</w:t>
      </w:r>
      <w:r>
        <w:rPr>
          <w:rFonts w:ascii="Arial" w:hAnsi="Arial" w:cs="Arial"/>
          <w:sz w:val="16"/>
        </w:rPr>
        <w:t>s 102 y 103.</w:t>
      </w:r>
    </w:p>
  </w:footnote>
  <w:footnote w:id="15">
    <w:p w14:paraId="481A548C" w14:textId="77777777" w:rsidR="003F13CD" w:rsidRDefault="003F13CD" w:rsidP="005470FF">
      <w:pPr>
        <w:pStyle w:val="Textonotapie"/>
      </w:pPr>
      <w:r>
        <w:rPr>
          <w:rStyle w:val="Refdenotaalpie"/>
        </w:rPr>
        <w:footnoteRef/>
      </w:r>
      <w:r>
        <w:t xml:space="preserve"> </w:t>
      </w:r>
      <w:r w:rsidRPr="00902F25">
        <w:rPr>
          <w:rFonts w:ascii="Arial" w:eastAsia="Times New Roman" w:hAnsi="Arial" w:cs="Arial"/>
          <w:sz w:val="16"/>
          <w:szCs w:val="14"/>
          <w:lang w:eastAsia="es-MX"/>
        </w:rPr>
        <w:t>Ley General de Contabilidad Gubernamental, artículo 54</w:t>
      </w:r>
    </w:p>
  </w:footnote>
  <w:footnote w:id="16">
    <w:p w14:paraId="352A57F3" w14:textId="77777777" w:rsidR="003F13CD" w:rsidRDefault="003F13CD" w:rsidP="005470FF">
      <w:pPr>
        <w:pStyle w:val="Textonotapie"/>
      </w:pPr>
      <w:r>
        <w:rPr>
          <w:rStyle w:val="Refdenotaalpie"/>
        </w:rPr>
        <w:footnoteRef/>
      </w:r>
      <w:r>
        <w:t xml:space="preserve"> </w:t>
      </w:r>
      <w:r w:rsidRPr="00434809">
        <w:rPr>
          <w:rFonts w:ascii="Arial" w:hAnsi="Arial" w:cs="Arial"/>
          <w:sz w:val="16"/>
        </w:rPr>
        <w:t>Lineamientos para la construcción y diseño de indicadores de desempeño mediante</w:t>
      </w:r>
      <w:r>
        <w:rPr>
          <w:rFonts w:ascii="Arial" w:hAnsi="Arial" w:cs="Arial"/>
          <w:sz w:val="16"/>
        </w:rPr>
        <w:t xml:space="preserve"> la Metodología de Marco Lógico, emitido por el CONAC, numeral cuarto.</w:t>
      </w:r>
    </w:p>
  </w:footnote>
  <w:footnote w:id="17">
    <w:p w14:paraId="347CDDFE" w14:textId="77777777" w:rsidR="003F13CD" w:rsidRDefault="003F13CD" w:rsidP="005470FF">
      <w:pPr>
        <w:pStyle w:val="Textonotapie"/>
      </w:pPr>
      <w:r>
        <w:rPr>
          <w:rStyle w:val="Refdenotaalpie"/>
        </w:rPr>
        <w:footnoteRef/>
      </w:r>
      <w:r>
        <w:t xml:space="preserve"> </w:t>
      </w:r>
      <w:r w:rsidRPr="00434809">
        <w:rPr>
          <w:rFonts w:ascii="Arial" w:hAnsi="Arial" w:cs="Arial"/>
          <w:sz w:val="16"/>
        </w:rPr>
        <w:t>Lineamientos para la construcción y diseño de indicadores de desempeño mediante</w:t>
      </w:r>
      <w:r>
        <w:rPr>
          <w:rFonts w:ascii="Arial" w:hAnsi="Arial" w:cs="Arial"/>
          <w:sz w:val="16"/>
        </w:rPr>
        <w:t xml:space="preserve"> la Metodología de Marco Lógico, emitido por el CONAC, numeral quinto.</w:t>
      </w:r>
    </w:p>
  </w:footnote>
  <w:footnote w:id="18">
    <w:p w14:paraId="355D3583" w14:textId="77777777" w:rsidR="003F13CD" w:rsidRPr="00132106" w:rsidRDefault="003F13CD" w:rsidP="005470FF">
      <w:pPr>
        <w:pStyle w:val="Textonotapie"/>
        <w:rPr>
          <w:sz w:val="22"/>
        </w:rPr>
      </w:pPr>
      <w:r>
        <w:rPr>
          <w:rStyle w:val="Refdenotaalpie"/>
        </w:rPr>
        <w:footnoteRef/>
      </w:r>
      <w:r>
        <w:t xml:space="preserve"> </w:t>
      </w:r>
      <w:r w:rsidRPr="00132106">
        <w:rPr>
          <w:rFonts w:ascii="Arial" w:hAnsi="Arial" w:cs="Arial"/>
          <w:sz w:val="16"/>
        </w:rPr>
        <w:t>Lineamientos para la construcción y diseño de indicadores de desempeño mediante la Metodología de Marco Lógico, emiti</w:t>
      </w:r>
      <w:r>
        <w:rPr>
          <w:rFonts w:ascii="Arial" w:hAnsi="Arial" w:cs="Arial"/>
          <w:sz w:val="16"/>
        </w:rPr>
        <w:t>dos por el CONAC, numeral sexto.</w:t>
      </w:r>
    </w:p>
  </w:footnote>
  <w:footnote w:id="19">
    <w:p w14:paraId="53DAAD11" w14:textId="77777777" w:rsidR="003F13CD" w:rsidRDefault="003F13CD" w:rsidP="005470FF">
      <w:pPr>
        <w:pStyle w:val="Textonotapie"/>
      </w:pPr>
      <w:r>
        <w:rPr>
          <w:rStyle w:val="Refdenotaalpie"/>
        </w:rPr>
        <w:footnoteRef/>
      </w:r>
      <w:r>
        <w:t xml:space="preserve"> </w:t>
      </w:r>
      <w:r w:rsidRPr="00132106">
        <w:rPr>
          <w:rFonts w:ascii="Arial" w:hAnsi="Arial" w:cs="Arial"/>
          <w:iCs/>
          <w:sz w:val="16"/>
        </w:rPr>
        <w:t xml:space="preserve">Guía para el diseño de </w:t>
      </w:r>
      <w:r>
        <w:rPr>
          <w:rFonts w:ascii="Arial" w:hAnsi="Arial" w:cs="Arial"/>
          <w:iCs/>
          <w:sz w:val="16"/>
        </w:rPr>
        <w:t>indicadores estratégicos</w:t>
      </w:r>
      <w:r w:rsidRPr="00132106">
        <w:rPr>
          <w:rFonts w:ascii="Arial" w:hAnsi="Arial" w:cs="Arial"/>
          <w:iCs/>
          <w:sz w:val="16"/>
        </w:rPr>
        <w:t xml:space="preserve">, </w:t>
      </w:r>
      <w:r>
        <w:rPr>
          <w:rFonts w:ascii="Arial" w:hAnsi="Arial" w:cs="Arial"/>
          <w:iCs/>
          <w:sz w:val="16"/>
        </w:rPr>
        <w:t>SHCP, sección IV.</w:t>
      </w:r>
    </w:p>
  </w:footnote>
  <w:footnote w:id="20">
    <w:p w14:paraId="47053099" w14:textId="77777777" w:rsidR="003F13CD" w:rsidRDefault="003F13CD" w:rsidP="004F3116">
      <w:pPr>
        <w:pStyle w:val="Textonotapie"/>
      </w:pPr>
      <w:r>
        <w:rPr>
          <w:rStyle w:val="Refdenotaalpie"/>
        </w:rPr>
        <w:footnoteRef/>
      </w:r>
      <w:r>
        <w:t xml:space="preserve"> </w:t>
      </w:r>
      <w:r w:rsidRPr="00902F25">
        <w:rPr>
          <w:rFonts w:ascii="Arial" w:eastAsia="Times New Roman" w:hAnsi="Arial" w:cs="Arial"/>
          <w:sz w:val="16"/>
          <w:szCs w:val="14"/>
          <w:lang w:eastAsia="es-MX"/>
        </w:rPr>
        <w:t>Ley General de Contabilidad Gubernamental, artículo 54</w:t>
      </w:r>
      <w:r>
        <w:rPr>
          <w:rFonts w:ascii="Arial" w:eastAsia="Times New Roman" w:hAnsi="Arial" w:cs="Arial"/>
          <w:sz w:val="16"/>
          <w:szCs w:val="14"/>
          <w:lang w:eastAsia="es-MX"/>
        </w:rPr>
        <w:t>.</w:t>
      </w:r>
    </w:p>
  </w:footnote>
  <w:footnote w:id="21">
    <w:p w14:paraId="2D262BA9" w14:textId="77777777" w:rsidR="003F13CD" w:rsidRDefault="003F13CD" w:rsidP="004F3116">
      <w:pPr>
        <w:pStyle w:val="Textonotapie"/>
      </w:pPr>
      <w:r>
        <w:rPr>
          <w:rStyle w:val="Refdenotaalpie"/>
        </w:rPr>
        <w:footnoteRef/>
      </w:r>
      <w:r>
        <w:t xml:space="preserve"> </w:t>
      </w:r>
      <w:r w:rsidRPr="00434809">
        <w:rPr>
          <w:rFonts w:ascii="Arial" w:hAnsi="Arial" w:cs="Arial"/>
          <w:sz w:val="16"/>
        </w:rPr>
        <w:t>Lineamientos para la construcción y diseño de indicadores de desempeño mediante</w:t>
      </w:r>
      <w:r>
        <w:rPr>
          <w:rFonts w:ascii="Arial" w:hAnsi="Arial" w:cs="Arial"/>
          <w:sz w:val="16"/>
        </w:rPr>
        <w:t xml:space="preserve"> la Metodología de Marco Lógico, emitido por el CONAC, numeral cuarto.</w:t>
      </w:r>
    </w:p>
  </w:footnote>
  <w:footnote w:id="22">
    <w:p w14:paraId="2C65B036" w14:textId="77777777" w:rsidR="003F13CD" w:rsidRDefault="003F13CD" w:rsidP="004F3116">
      <w:pPr>
        <w:pStyle w:val="Textonotapie"/>
      </w:pPr>
      <w:r>
        <w:rPr>
          <w:rStyle w:val="Refdenotaalpie"/>
        </w:rPr>
        <w:footnoteRef/>
      </w:r>
      <w:r>
        <w:t xml:space="preserve"> </w:t>
      </w:r>
      <w:r w:rsidRPr="00434809">
        <w:rPr>
          <w:rFonts w:ascii="Arial" w:hAnsi="Arial" w:cs="Arial"/>
          <w:sz w:val="16"/>
        </w:rPr>
        <w:t>Lineamientos para la construcción y diseño de indicadores de desempeño mediante</w:t>
      </w:r>
      <w:r>
        <w:rPr>
          <w:rFonts w:ascii="Arial" w:hAnsi="Arial" w:cs="Arial"/>
          <w:sz w:val="16"/>
        </w:rPr>
        <w:t xml:space="preserve"> la Metodología de Marco Lógico, emitido por el CONAC, numeral quinto.</w:t>
      </w:r>
    </w:p>
  </w:footnote>
  <w:footnote w:id="23">
    <w:p w14:paraId="5425DBD6" w14:textId="77777777" w:rsidR="003F13CD" w:rsidRDefault="003F13CD" w:rsidP="004F3116">
      <w:pPr>
        <w:pStyle w:val="Textonotapie"/>
      </w:pPr>
      <w:r>
        <w:rPr>
          <w:rStyle w:val="Refdenotaalpie"/>
        </w:rPr>
        <w:footnoteRef/>
      </w:r>
      <w:r>
        <w:t xml:space="preserve"> </w:t>
      </w:r>
      <w:r w:rsidRPr="00D874E1">
        <w:rPr>
          <w:rFonts w:ascii="Arial" w:hAnsi="Arial" w:cs="Arial"/>
          <w:sz w:val="16"/>
        </w:rPr>
        <w:t xml:space="preserve">Reglamento Orgánico de la Administración Pública del Municipio de Puerto Morelos, Q. Roo, articulo </w:t>
      </w:r>
      <w:r w:rsidRPr="00D26748">
        <w:rPr>
          <w:rFonts w:ascii="Arial" w:hAnsi="Arial" w:cs="Arial"/>
          <w:sz w:val="16"/>
          <w:szCs w:val="16"/>
        </w:rPr>
        <w:t>11 y 17 fracción I.</w:t>
      </w:r>
    </w:p>
  </w:footnote>
  <w:footnote w:id="24">
    <w:p w14:paraId="4B6F80E0" w14:textId="77777777" w:rsidR="003F13CD" w:rsidRPr="001D32F1" w:rsidRDefault="003F13CD" w:rsidP="004F3116">
      <w:pPr>
        <w:pStyle w:val="Textonotapie"/>
        <w:rPr>
          <w:rFonts w:ascii="Arial" w:hAnsi="Arial" w:cs="Arial"/>
          <w:sz w:val="16"/>
          <w:szCs w:val="16"/>
        </w:rPr>
      </w:pPr>
      <w:r>
        <w:rPr>
          <w:rStyle w:val="Refdenotaalpie"/>
        </w:rPr>
        <w:footnoteRef/>
      </w:r>
      <w:r>
        <w:t xml:space="preserve"> </w:t>
      </w:r>
      <w:r w:rsidRPr="001D32F1">
        <w:rPr>
          <w:rFonts w:ascii="Arial" w:hAnsi="Arial" w:cs="Arial"/>
          <w:sz w:val="16"/>
          <w:szCs w:val="16"/>
        </w:rPr>
        <w:t xml:space="preserve">Ley de los Municipios del Estado de Quintana Roo, artículo </w:t>
      </w:r>
      <w:r>
        <w:rPr>
          <w:rFonts w:ascii="Arial" w:hAnsi="Arial" w:cs="Arial"/>
          <w:sz w:val="16"/>
          <w:szCs w:val="16"/>
        </w:rPr>
        <w:t xml:space="preserve">90 fracción XXVIII. </w:t>
      </w:r>
    </w:p>
  </w:footnote>
  <w:footnote w:id="25">
    <w:p w14:paraId="334F66A0" w14:textId="77777777" w:rsidR="003F13CD" w:rsidRDefault="003F13CD" w:rsidP="00A21D62">
      <w:pPr>
        <w:pStyle w:val="Textonotapie"/>
        <w:jc w:val="both"/>
      </w:pPr>
      <w:r>
        <w:rPr>
          <w:rStyle w:val="Refdenotaalpie"/>
        </w:rPr>
        <w:footnoteRef/>
      </w:r>
      <w:r>
        <w:t xml:space="preserve"> </w:t>
      </w:r>
      <w:r w:rsidRPr="006E5259">
        <w:rPr>
          <w:rFonts w:ascii="Arial" w:eastAsia="Times New Roman" w:hAnsi="Arial" w:cs="Arial"/>
          <w:sz w:val="16"/>
          <w:szCs w:val="16"/>
          <w:lang w:eastAsia="es-ES"/>
        </w:rPr>
        <w:t>Constitución Política de los Estados Unidos Mexicanos, articulo 134.</w:t>
      </w:r>
      <w:r>
        <w:rPr>
          <w:rFonts w:ascii="Arial" w:eastAsia="Times New Roman" w:hAnsi="Arial" w:cs="Arial"/>
          <w:sz w:val="16"/>
          <w:szCs w:val="16"/>
          <w:lang w:eastAsia="es-ES"/>
        </w:rPr>
        <w:t xml:space="preserve"> </w:t>
      </w:r>
      <w:r w:rsidRPr="00E82986">
        <w:rPr>
          <w:rFonts w:ascii="Arial" w:eastAsia="Times New Roman" w:hAnsi="Arial" w:cs="Arial"/>
          <w:sz w:val="16"/>
          <w:szCs w:val="24"/>
          <w:lang w:eastAsia="es-ES"/>
        </w:rPr>
        <w:t>Ley General de Contabilidad Gubernamental, artículo 61 fracción II inciso b)</w:t>
      </w:r>
      <w:r>
        <w:rPr>
          <w:rFonts w:ascii="Arial" w:eastAsia="Times New Roman" w:hAnsi="Arial" w:cs="Arial"/>
          <w:sz w:val="16"/>
          <w:szCs w:val="24"/>
          <w:lang w:eastAsia="es-ES"/>
        </w:rPr>
        <w:t xml:space="preserve">. </w:t>
      </w:r>
      <w:r w:rsidRPr="0095274F">
        <w:rPr>
          <w:rFonts w:ascii="Arial" w:hAnsi="Arial" w:cs="Arial"/>
          <w:sz w:val="16"/>
          <w:szCs w:val="16"/>
        </w:rPr>
        <w:t>Ley de Disciplina Financiera de las Entidades Federativa</w:t>
      </w:r>
      <w:r>
        <w:rPr>
          <w:rFonts w:ascii="Arial" w:hAnsi="Arial" w:cs="Arial"/>
          <w:sz w:val="16"/>
          <w:szCs w:val="16"/>
        </w:rPr>
        <w:t xml:space="preserve">s y los Municipios, artículo 18 párrafo primero. </w:t>
      </w:r>
      <w:r w:rsidRPr="0095274F">
        <w:rPr>
          <w:rFonts w:ascii="Arial" w:hAnsi="Arial" w:cs="Arial"/>
          <w:sz w:val="16"/>
          <w:szCs w:val="16"/>
        </w:rPr>
        <w:t>Ley de los Municipios del Estado de</w:t>
      </w:r>
      <w:r>
        <w:rPr>
          <w:rFonts w:ascii="Arial" w:hAnsi="Arial" w:cs="Arial"/>
          <w:sz w:val="16"/>
          <w:szCs w:val="16"/>
        </w:rPr>
        <w:t xml:space="preserve"> Quintana Roo, artículo 230 BIS párrafo primero.</w:t>
      </w:r>
      <w:r w:rsidRPr="0095274F">
        <w:rPr>
          <w:sz w:val="22"/>
          <w:szCs w:val="22"/>
        </w:rPr>
        <w:t xml:space="preserve"> </w:t>
      </w:r>
      <w:r w:rsidRPr="0095274F">
        <w:rPr>
          <w:rFonts w:ascii="Arial" w:hAnsi="Arial" w:cs="Arial"/>
          <w:sz w:val="16"/>
          <w:szCs w:val="16"/>
        </w:rPr>
        <w:t xml:space="preserve">Ley </w:t>
      </w:r>
      <w:r>
        <w:rPr>
          <w:rFonts w:ascii="Arial" w:hAnsi="Arial" w:cs="Arial"/>
          <w:sz w:val="16"/>
          <w:szCs w:val="16"/>
        </w:rPr>
        <w:t xml:space="preserve">de </w:t>
      </w:r>
      <w:r w:rsidRPr="0095274F">
        <w:rPr>
          <w:rFonts w:ascii="Arial" w:hAnsi="Arial" w:cs="Arial"/>
          <w:sz w:val="16"/>
          <w:szCs w:val="16"/>
        </w:rPr>
        <w:t>planeación para el Desarrollo del Estado de Quintan</w:t>
      </w:r>
      <w:r>
        <w:rPr>
          <w:rFonts w:ascii="Arial" w:hAnsi="Arial" w:cs="Arial"/>
          <w:sz w:val="16"/>
          <w:szCs w:val="16"/>
        </w:rPr>
        <w:t xml:space="preserve">a Roo, artículo 41, fracción IV. </w:t>
      </w:r>
    </w:p>
  </w:footnote>
  <w:footnote w:id="26">
    <w:p w14:paraId="0820CA37" w14:textId="77777777" w:rsidR="003F13CD" w:rsidRDefault="003F13CD" w:rsidP="00A21D62">
      <w:pPr>
        <w:pStyle w:val="Textonotapie"/>
      </w:pPr>
      <w:r>
        <w:rPr>
          <w:rStyle w:val="Refdenotaalpie"/>
        </w:rPr>
        <w:footnoteRef/>
      </w:r>
      <w:r>
        <w:t xml:space="preserve"> </w:t>
      </w:r>
      <w:r>
        <w:rPr>
          <w:rFonts w:ascii="Arial" w:hAnsi="Arial" w:cs="Arial"/>
          <w:sz w:val="14"/>
          <w:szCs w:val="14"/>
        </w:rPr>
        <w:t>Guía para el diseño de la Matriz de Indicadores para Resultado (SHCP) página 15</w:t>
      </w:r>
    </w:p>
  </w:footnote>
  <w:footnote w:id="27">
    <w:p w14:paraId="6CFA66E6" w14:textId="77777777" w:rsidR="003F13CD" w:rsidRPr="004A15F9" w:rsidRDefault="003F13CD" w:rsidP="00A21D62">
      <w:pPr>
        <w:pStyle w:val="Textonotapie"/>
        <w:spacing w:line="276" w:lineRule="auto"/>
        <w:jc w:val="both"/>
        <w:rPr>
          <w:sz w:val="14"/>
          <w:szCs w:val="14"/>
        </w:rPr>
      </w:pPr>
      <w:r w:rsidRPr="00F863C8">
        <w:rPr>
          <w:rStyle w:val="Refdenotaalpie"/>
          <w:szCs w:val="14"/>
        </w:rPr>
        <w:footnoteRef/>
      </w:r>
      <w:r w:rsidRPr="00F863C8">
        <w:rPr>
          <w:szCs w:val="14"/>
        </w:rPr>
        <w:t xml:space="preserve"> </w:t>
      </w:r>
      <w:r w:rsidRPr="004A15F9">
        <w:rPr>
          <w:sz w:val="14"/>
          <w:szCs w:val="14"/>
        </w:rPr>
        <w:t xml:space="preserve"> </w:t>
      </w:r>
      <w:r>
        <w:rPr>
          <w:rFonts w:ascii="Arial" w:hAnsi="Arial" w:cs="Arial"/>
          <w:sz w:val="14"/>
          <w:szCs w:val="14"/>
        </w:rPr>
        <w:t>Guía para el diseño de la Matriz de Indicadores para Resultado (SHCP) página 24.</w:t>
      </w:r>
    </w:p>
  </w:footnote>
  <w:footnote w:id="28">
    <w:p w14:paraId="6204ACF5" w14:textId="77777777" w:rsidR="003F13CD" w:rsidRPr="009A6A74" w:rsidRDefault="003F13CD" w:rsidP="008912FD">
      <w:pPr>
        <w:pStyle w:val="Textonotapie"/>
        <w:rPr>
          <w:sz w:val="18"/>
        </w:rPr>
      </w:pPr>
      <w:r w:rsidRPr="009A6A74">
        <w:rPr>
          <w:rStyle w:val="Refdenotaalpie"/>
          <w:rFonts w:ascii="Arial" w:hAnsi="Arial" w:cs="Arial"/>
          <w:sz w:val="18"/>
        </w:rPr>
        <w:footnoteRef/>
      </w:r>
      <w:r>
        <w:t xml:space="preserve"> </w:t>
      </w:r>
      <w:r w:rsidRPr="009A6A74">
        <w:rPr>
          <w:rFonts w:ascii="Arial" w:hAnsi="Arial" w:cs="Arial"/>
          <w:sz w:val="14"/>
          <w:szCs w:val="16"/>
        </w:rPr>
        <w:t>Plan Municipal de Desarro</w:t>
      </w:r>
      <w:r>
        <w:rPr>
          <w:rFonts w:ascii="Arial" w:hAnsi="Arial" w:cs="Arial"/>
          <w:sz w:val="14"/>
          <w:szCs w:val="16"/>
        </w:rPr>
        <w:t>llo de Puerto Morelos 2018-2021,</w:t>
      </w:r>
      <w:r w:rsidRPr="009A6A74">
        <w:rPr>
          <w:rFonts w:ascii="Arial" w:hAnsi="Arial" w:cs="Arial"/>
          <w:sz w:val="14"/>
          <w:szCs w:val="16"/>
        </w:rPr>
        <w:t xml:space="preserve"> </w:t>
      </w:r>
      <w:r>
        <w:rPr>
          <w:rFonts w:ascii="Arial" w:hAnsi="Arial" w:cs="Arial"/>
          <w:sz w:val="14"/>
          <w:szCs w:val="16"/>
          <w:lang w:eastAsia="es-MX"/>
        </w:rPr>
        <w:t>página 5,</w:t>
      </w:r>
      <w:r w:rsidRPr="009A6A74">
        <w:rPr>
          <w:rFonts w:ascii="Arial" w:hAnsi="Arial" w:cs="Arial"/>
          <w:sz w:val="14"/>
          <w:szCs w:val="16"/>
          <w:lang w:eastAsia="es-MX"/>
        </w:rPr>
        <w:t xml:space="preserve"> </w:t>
      </w:r>
      <w:r w:rsidRPr="00E53885">
        <w:rPr>
          <w:rFonts w:ascii="Arial" w:hAnsi="Arial" w:cs="Arial"/>
          <w:sz w:val="14"/>
          <w:szCs w:val="16"/>
          <w:lang w:eastAsia="es-MX"/>
        </w:rPr>
        <w:t>párrafo 8,</w:t>
      </w:r>
    </w:p>
  </w:footnote>
  <w:footnote w:id="29">
    <w:p w14:paraId="76D6772C" w14:textId="77777777" w:rsidR="003F13CD" w:rsidRDefault="003F13CD" w:rsidP="00F35E3E">
      <w:pPr>
        <w:pStyle w:val="Textonotapie"/>
        <w:rPr>
          <w:rFonts w:ascii="Arial" w:hAnsi="Arial" w:cs="Arial"/>
          <w:sz w:val="16"/>
          <w:szCs w:val="16"/>
        </w:rPr>
      </w:pPr>
      <w:r w:rsidRPr="00802C21">
        <w:rPr>
          <w:rStyle w:val="Refdenotaalpie"/>
          <w:rFonts w:ascii="Arial" w:hAnsi="Arial" w:cs="Arial"/>
          <w:sz w:val="16"/>
          <w:szCs w:val="16"/>
        </w:rPr>
        <w:footnoteRef/>
      </w:r>
      <w:r>
        <w:rPr>
          <w:rFonts w:ascii="Arial" w:hAnsi="Arial" w:cs="Arial"/>
          <w:sz w:val="16"/>
          <w:szCs w:val="16"/>
        </w:rPr>
        <w:t xml:space="preserve"> </w:t>
      </w:r>
      <w:r w:rsidRPr="00802C21">
        <w:rPr>
          <w:rFonts w:ascii="Arial" w:hAnsi="Arial" w:cs="Arial"/>
          <w:sz w:val="14"/>
          <w:szCs w:val="16"/>
        </w:rPr>
        <w:t>Constitución Política de los Estados Unidos Mexicanos, articulo 134.</w:t>
      </w:r>
    </w:p>
  </w:footnote>
  <w:footnote w:id="30">
    <w:p w14:paraId="1CA6D117" w14:textId="77777777" w:rsidR="003F13CD" w:rsidRPr="00043EA8" w:rsidRDefault="003F13CD" w:rsidP="00F35E3E">
      <w:pPr>
        <w:pStyle w:val="Textonotapie"/>
        <w:spacing w:line="276" w:lineRule="auto"/>
        <w:jc w:val="both"/>
        <w:rPr>
          <w:rFonts w:ascii="Arial" w:hAnsi="Arial" w:cs="Arial"/>
          <w:sz w:val="16"/>
          <w:szCs w:val="16"/>
        </w:rPr>
      </w:pPr>
      <w:r w:rsidRPr="00CE5BD9">
        <w:rPr>
          <w:rStyle w:val="Refdenotaalpie"/>
          <w:rFonts w:ascii="Arial" w:hAnsi="Arial" w:cs="Arial"/>
          <w:sz w:val="16"/>
          <w:szCs w:val="16"/>
        </w:rPr>
        <w:footnoteRef/>
      </w:r>
      <w:r w:rsidRPr="00CE5BD9">
        <w:rPr>
          <w:rFonts w:ascii="Arial" w:hAnsi="Arial" w:cs="Arial"/>
          <w:sz w:val="16"/>
          <w:szCs w:val="16"/>
        </w:rPr>
        <w:t xml:space="preserve"> </w:t>
      </w:r>
      <w:r w:rsidRPr="00CE5BD9">
        <w:rPr>
          <w:rFonts w:ascii="Arial" w:hAnsi="Arial" w:cs="Arial"/>
          <w:sz w:val="14"/>
          <w:szCs w:val="16"/>
        </w:rPr>
        <w:t>Las Guías se encuentran disponibles en las páginas de internet de la Secretaría de Hacienda y Crédito Público (SHCP), Secretaría de la Función Pública (SFP) y del Consejo Nacional de Evaluación de la Política de Desarrollo Social (CONEVAL).</w:t>
      </w:r>
    </w:p>
  </w:footnote>
  <w:footnote w:id="31">
    <w:p w14:paraId="46B02DCE" w14:textId="77777777" w:rsidR="003F13CD" w:rsidRPr="002C2B60" w:rsidRDefault="003F13CD" w:rsidP="00F35E3E">
      <w:pPr>
        <w:pStyle w:val="Textonotapie"/>
        <w:spacing w:line="276" w:lineRule="auto"/>
        <w:jc w:val="both"/>
        <w:rPr>
          <w:rFonts w:ascii="Arial" w:hAnsi="Arial" w:cs="Arial"/>
          <w:sz w:val="16"/>
          <w:szCs w:val="16"/>
        </w:rPr>
      </w:pPr>
      <w:r w:rsidRPr="00CE5BD9">
        <w:rPr>
          <w:rStyle w:val="Refdenotaalpie"/>
          <w:rFonts w:ascii="Arial" w:hAnsi="Arial" w:cs="Arial"/>
          <w:sz w:val="16"/>
          <w:szCs w:val="16"/>
        </w:rPr>
        <w:footnoteRef/>
      </w:r>
      <w:r w:rsidRPr="00043EA8">
        <w:rPr>
          <w:rFonts w:ascii="Arial" w:hAnsi="Arial" w:cs="Arial"/>
          <w:sz w:val="16"/>
          <w:szCs w:val="16"/>
        </w:rPr>
        <w:t xml:space="preserve"> </w:t>
      </w:r>
      <w:r w:rsidRPr="00CE5BD9">
        <w:rPr>
          <w:rFonts w:ascii="Arial" w:hAnsi="Arial" w:cs="Arial"/>
          <w:sz w:val="14"/>
          <w:szCs w:val="16"/>
        </w:rPr>
        <w:t>Lineamientos para la Construcción y Diseño de Indicadores de Desempeño mediante la Metodología del Marco Lógico, emitidos por el CONAC, numeral 4.</w:t>
      </w:r>
    </w:p>
  </w:footnote>
  <w:footnote w:id="32">
    <w:p w14:paraId="6FDA187E" w14:textId="77777777" w:rsidR="003F13CD" w:rsidRPr="00802C21" w:rsidRDefault="003F13CD" w:rsidP="00F35E3E">
      <w:pPr>
        <w:pStyle w:val="Textonotapie"/>
        <w:rPr>
          <w:sz w:val="18"/>
        </w:rPr>
      </w:pPr>
      <w:r w:rsidRPr="00802C21">
        <w:rPr>
          <w:rStyle w:val="Refdenotaalpie"/>
          <w:rFonts w:ascii="Arial" w:hAnsi="Arial" w:cs="Arial"/>
          <w:sz w:val="16"/>
        </w:rPr>
        <w:footnoteRef/>
      </w:r>
      <w:r>
        <w:t xml:space="preserve"> </w:t>
      </w:r>
      <w:r w:rsidRPr="00802C21">
        <w:rPr>
          <w:rFonts w:ascii="Arial" w:hAnsi="Arial" w:cs="Arial"/>
          <w:sz w:val="14"/>
          <w:szCs w:val="16"/>
        </w:rPr>
        <w:t>Guía para el diseño de la Matriz de Indicado</w:t>
      </w:r>
      <w:r>
        <w:rPr>
          <w:rFonts w:ascii="Arial" w:hAnsi="Arial" w:cs="Arial"/>
          <w:sz w:val="14"/>
          <w:szCs w:val="16"/>
        </w:rPr>
        <w:t xml:space="preserve">res para Resultados, tema lll.1, página 15, </w:t>
      </w:r>
      <w:r w:rsidRPr="00802C21">
        <w:rPr>
          <w:rFonts w:ascii="Arial" w:hAnsi="Arial" w:cs="Arial"/>
          <w:sz w:val="14"/>
          <w:szCs w:val="16"/>
        </w:rPr>
        <w:t>emitido</w:t>
      </w:r>
      <w:r w:rsidRPr="00802C21">
        <w:rPr>
          <w:rFonts w:ascii="Arial" w:hAnsi="Arial" w:cs="Arial"/>
          <w:color w:val="FF0000"/>
          <w:sz w:val="14"/>
          <w:szCs w:val="16"/>
        </w:rPr>
        <w:t xml:space="preserve"> </w:t>
      </w:r>
      <w:r w:rsidRPr="00802C21">
        <w:rPr>
          <w:rFonts w:ascii="Arial" w:hAnsi="Arial" w:cs="Arial"/>
          <w:sz w:val="14"/>
          <w:szCs w:val="16"/>
        </w:rPr>
        <w:t>por la SHCP</w:t>
      </w:r>
      <w:r>
        <w:rPr>
          <w:rFonts w:ascii="Arial" w:hAnsi="Arial" w:cs="Arial"/>
          <w:sz w:val="14"/>
          <w:szCs w:val="16"/>
        </w:rPr>
        <w:t>.</w:t>
      </w:r>
    </w:p>
  </w:footnote>
  <w:footnote w:id="33">
    <w:p w14:paraId="47358EB9" w14:textId="77777777" w:rsidR="003F13CD" w:rsidRDefault="003F13CD" w:rsidP="00F35E3E">
      <w:pPr>
        <w:pStyle w:val="Textonotapie"/>
      </w:pPr>
      <w:r>
        <w:rPr>
          <w:rStyle w:val="Refdenotaalpie"/>
        </w:rPr>
        <w:footnoteRef/>
      </w:r>
      <w:r>
        <w:t xml:space="preserve"> </w:t>
      </w:r>
      <w:r w:rsidRPr="00E02834">
        <w:rPr>
          <w:rFonts w:ascii="Arial" w:hAnsi="Arial" w:cs="Arial"/>
          <w:sz w:val="14"/>
        </w:rPr>
        <w:t>Guía para el diseño de la Matriz de Indicadores para Resultados</w:t>
      </w:r>
      <w:r>
        <w:rPr>
          <w:rFonts w:ascii="Arial" w:hAnsi="Arial" w:cs="Arial"/>
          <w:sz w:val="14"/>
        </w:rPr>
        <w:t>, tema II.1, página 16, emitido por la SHCP.</w:t>
      </w:r>
    </w:p>
  </w:footnote>
  <w:footnote w:id="34">
    <w:p w14:paraId="10C4DD48" w14:textId="3445752A" w:rsidR="003F13CD" w:rsidRDefault="003F13CD" w:rsidP="00306C23">
      <w:pPr>
        <w:pStyle w:val="Textonotapie"/>
      </w:pPr>
      <w:r w:rsidRPr="007D4596">
        <w:rPr>
          <w:rStyle w:val="Refdenotaalpie"/>
          <w:sz w:val="18"/>
        </w:rPr>
        <w:footnoteRef/>
      </w:r>
      <w:r>
        <w:t xml:space="preserve"> </w:t>
      </w:r>
      <w:r>
        <w:rPr>
          <w:rFonts w:ascii="Arial" w:hAnsi="Arial" w:cs="Arial"/>
          <w:sz w:val="14"/>
        </w:rPr>
        <w:t>Norma Internacional de Auditorí</w:t>
      </w:r>
      <w:r w:rsidRPr="007D4596">
        <w:rPr>
          <w:rFonts w:ascii="Arial" w:hAnsi="Arial" w:cs="Arial"/>
          <w:sz w:val="14"/>
        </w:rPr>
        <w:t xml:space="preserve">a 530, </w:t>
      </w:r>
      <w:r w:rsidRPr="007D4596">
        <w:rPr>
          <w:rFonts w:ascii="Arial" w:hAnsi="Arial" w:cs="Arial"/>
          <w:bCs/>
          <w:sz w:val="14"/>
        </w:rPr>
        <w:t xml:space="preserve">Diseño, tamaño y selección de la muestra de elementos a comprobar, </w:t>
      </w:r>
      <w:r w:rsidRPr="007D4596">
        <w:rPr>
          <w:rFonts w:ascii="Arial" w:hAnsi="Arial" w:cs="Arial"/>
          <w:sz w:val="14"/>
        </w:rPr>
        <w:t>apartados 4, 10 y 23</w:t>
      </w:r>
      <w:r>
        <w:rPr>
          <w:sz w:val="16"/>
        </w:rPr>
        <w:t>.</w:t>
      </w:r>
    </w:p>
  </w:footnote>
  <w:footnote w:id="35">
    <w:p w14:paraId="5A714FD3" w14:textId="4A1DD469" w:rsidR="003F13CD" w:rsidRPr="008A6272" w:rsidRDefault="003F13CD" w:rsidP="00237D75">
      <w:pPr>
        <w:pStyle w:val="Textonotapie"/>
        <w:jc w:val="both"/>
        <w:rPr>
          <w:rFonts w:ascii="Arial" w:hAnsi="Arial" w:cs="Arial"/>
          <w:sz w:val="16"/>
        </w:rPr>
      </w:pPr>
      <w:r w:rsidRPr="007D4596">
        <w:rPr>
          <w:rStyle w:val="Refdenotaalpie"/>
          <w:rFonts w:ascii="Arial" w:hAnsi="Arial" w:cs="Arial"/>
          <w:sz w:val="18"/>
        </w:rPr>
        <w:footnoteRef/>
      </w:r>
      <w:r>
        <w:t xml:space="preserve"> </w:t>
      </w:r>
      <w:r w:rsidRPr="007D4596">
        <w:rPr>
          <w:rFonts w:ascii="Arial" w:hAnsi="Arial" w:cs="Arial"/>
          <w:sz w:val="14"/>
        </w:rPr>
        <w:t xml:space="preserve">Lineamientos para la construcción y diseño de indicadores de desempeño mediante la Metodología de Marco Lógico, emitidos por el CONAC, numeral sexto. </w:t>
      </w:r>
      <w:r w:rsidRPr="007D4596">
        <w:rPr>
          <w:rFonts w:ascii="Arial" w:hAnsi="Arial" w:cs="Arial"/>
          <w:iCs/>
          <w:sz w:val="14"/>
        </w:rPr>
        <w:t>Guía para el diseño de la Matriz de Indicadores para Resu</w:t>
      </w:r>
      <w:r>
        <w:rPr>
          <w:rFonts w:ascii="Arial" w:hAnsi="Arial" w:cs="Arial"/>
          <w:iCs/>
          <w:sz w:val="14"/>
        </w:rPr>
        <w:t>ltados, apartado de indicadores, página 51.</w:t>
      </w:r>
    </w:p>
  </w:footnote>
  <w:footnote w:id="36">
    <w:p w14:paraId="1246F3FC" w14:textId="77777777" w:rsidR="003F13CD" w:rsidRPr="007D4596" w:rsidRDefault="003F13CD" w:rsidP="00034A90">
      <w:pPr>
        <w:pStyle w:val="Textonotapie"/>
        <w:rPr>
          <w:rFonts w:ascii="Arial" w:hAnsi="Arial" w:cs="Arial"/>
          <w:sz w:val="14"/>
        </w:rPr>
      </w:pPr>
      <w:r w:rsidRPr="007D4596">
        <w:rPr>
          <w:rStyle w:val="Refdenotaalpie"/>
          <w:rFonts w:ascii="Arial" w:hAnsi="Arial" w:cs="Arial"/>
          <w:sz w:val="18"/>
        </w:rPr>
        <w:footnoteRef/>
      </w:r>
      <w:r w:rsidRPr="00A06E4A">
        <w:rPr>
          <w:rFonts w:ascii="Arial" w:hAnsi="Arial" w:cs="Arial"/>
          <w:sz w:val="16"/>
        </w:rPr>
        <w:t xml:space="preserve"> </w:t>
      </w:r>
      <w:r w:rsidRPr="007D4596">
        <w:rPr>
          <w:rFonts w:ascii="Arial" w:hAnsi="Arial" w:cs="Arial"/>
          <w:sz w:val="14"/>
        </w:rPr>
        <w:t>Ley de Planeación para el Desarrollo del Estado de Quintana Roo, artículo 9 Bis.</w:t>
      </w:r>
    </w:p>
  </w:footnote>
  <w:footnote w:id="37">
    <w:p w14:paraId="128F464A" w14:textId="77777777" w:rsidR="003F13CD" w:rsidRPr="007D4596" w:rsidRDefault="003F13CD" w:rsidP="00034A90">
      <w:pPr>
        <w:pStyle w:val="Textonotapie"/>
        <w:rPr>
          <w:rFonts w:ascii="Arial" w:hAnsi="Arial" w:cs="Arial"/>
          <w:sz w:val="14"/>
        </w:rPr>
      </w:pPr>
      <w:r w:rsidRPr="007D4596">
        <w:rPr>
          <w:rStyle w:val="Refdenotaalpie"/>
          <w:rFonts w:ascii="Arial" w:hAnsi="Arial" w:cs="Arial"/>
          <w:sz w:val="18"/>
        </w:rPr>
        <w:footnoteRef/>
      </w:r>
      <w:r w:rsidRPr="004C1A49">
        <w:rPr>
          <w:rFonts w:ascii="Arial" w:hAnsi="Arial" w:cs="Arial"/>
          <w:sz w:val="16"/>
        </w:rPr>
        <w:t xml:space="preserve"> </w:t>
      </w:r>
      <w:r w:rsidRPr="007D4596">
        <w:rPr>
          <w:rFonts w:ascii="Arial" w:hAnsi="Arial" w:cs="Arial"/>
          <w:sz w:val="14"/>
        </w:rPr>
        <w:t>Ley de Planeación para el Desarrollo del Estado de Quintana Roo, artículo 27 fracción VII.</w:t>
      </w:r>
    </w:p>
  </w:footnote>
  <w:footnote w:id="38">
    <w:p w14:paraId="1D883E94" w14:textId="77777777" w:rsidR="003F13CD" w:rsidRDefault="003F13CD" w:rsidP="00034A90">
      <w:pPr>
        <w:pStyle w:val="Textonotapie"/>
      </w:pPr>
      <w:r>
        <w:rPr>
          <w:rStyle w:val="Refdenotaalpie"/>
        </w:rPr>
        <w:footnoteRef/>
      </w:r>
      <w:r>
        <w:t xml:space="preserve"> </w:t>
      </w:r>
      <w:r w:rsidRPr="007D4596">
        <w:rPr>
          <w:rFonts w:ascii="Arial" w:hAnsi="Arial" w:cs="Arial"/>
          <w:sz w:val="14"/>
        </w:rPr>
        <w:t>Ley de los Municipios del Estado de Quintana Roo, artículo 90 fracción XXIX.</w:t>
      </w:r>
    </w:p>
  </w:footnote>
  <w:footnote w:id="39">
    <w:p w14:paraId="570BA198" w14:textId="77777777" w:rsidR="003F13CD" w:rsidRPr="00A33BE5" w:rsidRDefault="003F13CD" w:rsidP="00CD09E6">
      <w:pPr>
        <w:pStyle w:val="Textonotapie"/>
        <w:jc w:val="both"/>
        <w:rPr>
          <w:rFonts w:ascii="Arial" w:hAnsi="Arial" w:cs="Arial"/>
          <w:sz w:val="16"/>
          <w:szCs w:val="16"/>
          <w:vertAlign w:val="superscript"/>
        </w:rPr>
      </w:pPr>
      <w:r>
        <w:rPr>
          <w:rStyle w:val="Refdenotaalpie"/>
        </w:rPr>
        <w:footnoteRef/>
      </w:r>
      <w:r>
        <w:t xml:space="preserve"> </w:t>
      </w:r>
      <w:r w:rsidRPr="007D4596">
        <w:rPr>
          <w:rFonts w:ascii="Arial" w:hAnsi="Arial" w:cs="Arial"/>
          <w:sz w:val="14"/>
          <w:szCs w:val="16"/>
        </w:rPr>
        <w:t>Fue diseñada por la Secretaría de Gobernación a través del Instituto Nacional para el Federalismo y el Desarrollo Municipal (INAFED)</w:t>
      </w:r>
    </w:p>
  </w:footnote>
  <w:footnote w:id="40">
    <w:p w14:paraId="74433342" w14:textId="77777777" w:rsidR="003F13CD" w:rsidRDefault="003F13CD" w:rsidP="00CD09E6">
      <w:pPr>
        <w:pStyle w:val="Textonotapie"/>
      </w:pPr>
      <w:r>
        <w:rPr>
          <w:rStyle w:val="Refdenotaalpie"/>
        </w:rPr>
        <w:footnoteRef/>
      </w:r>
      <w:r>
        <w:t xml:space="preserve"> </w:t>
      </w:r>
      <w:r w:rsidRPr="007D4596">
        <w:rPr>
          <w:rFonts w:ascii="Arial" w:hAnsi="Arial" w:cs="Arial"/>
          <w:sz w:val="14"/>
        </w:rPr>
        <w:t>Guía Consultiva de Desempeño Municipal. Tema 1.4 Capacitación. Pág. 18.</w:t>
      </w:r>
    </w:p>
  </w:footnote>
  <w:footnote w:id="41">
    <w:p w14:paraId="51127285" w14:textId="77777777" w:rsidR="003F13CD" w:rsidRDefault="003F13CD" w:rsidP="00CD09E6">
      <w:pPr>
        <w:pStyle w:val="Textonotapie"/>
      </w:pPr>
      <w:r>
        <w:rPr>
          <w:rStyle w:val="Refdenotaalpie"/>
        </w:rPr>
        <w:footnoteRef/>
      </w:r>
      <w:r>
        <w:t xml:space="preserve"> </w:t>
      </w:r>
      <w:r w:rsidRPr="007D4596">
        <w:rPr>
          <w:rFonts w:ascii="Arial" w:hAnsi="Arial" w:cs="Arial"/>
          <w:sz w:val="14"/>
        </w:rPr>
        <w:t>Guía Consultiva de Desempeño Municipal. Tema 1.4 Criterios e indicadores de gestión. Pág. 18.</w:t>
      </w:r>
    </w:p>
  </w:footnote>
  <w:footnote w:id="42">
    <w:p w14:paraId="3AAFBA1A" w14:textId="77777777" w:rsidR="003F13CD" w:rsidRPr="00B82C3A" w:rsidRDefault="003F13CD" w:rsidP="00CD09E6">
      <w:pPr>
        <w:pStyle w:val="Textonotapie"/>
        <w:rPr>
          <w:rFonts w:ascii="Arial" w:hAnsi="Arial" w:cs="Arial"/>
          <w:sz w:val="16"/>
          <w:szCs w:val="16"/>
        </w:rPr>
      </w:pPr>
      <w:r w:rsidRPr="000A2546">
        <w:rPr>
          <w:rStyle w:val="Refdenotaalpie"/>
          <w:rFonts w:ascii="Arial" w:hAnsi="Arial" w:cs="Arial"/>
          <w:sz w:val="18"/>
          <w:szCs w:val="16"/>
        </w:rPr>
        <w:footnoteRef/>
      </w:r>
      <w:r w:rsidRPr="00B82C3A">
        <w:rPr>
          <w:rFonts w:ascii="Arial" w:hAnsi="Arial" w:cs="Arial"/>
          <w:sz w:val="16"/>
          <w:szCs w:val="16"/>
        </w:rPr>
        <w:t xml:space="preserve"> </w:t>
      </w:r>
      <w:r w:rsidRPr="007D4596">
        <w:rPr>
          <w:rFonts w:ascii="Arial" w:hAnsi="Arial" w:cs="Arial"/>
          <w:sz w:val="14"/>
          <w:szCs w:val="16"/>
        </w:rPr>
        <w:t>Reglamento Orgánico de la Administración Pública Municipal de Puerto Morelos, Q. Roo, artículos 17 fracción VIII y 27 fracciones XXV y XXVIII</w:t>
      </w:r>
      <w:r w:rsidRPr="00B82C3A">
        <w:rPr>
          <w:rFonts w:ascii="Arial" w:hAnsi="Arial" w:cs="Arial"/>
          <w:sz w:val="16"/>
          <w:szCs w:val="16"/>
        </w:rPr>
        <w:t>.</w:t>
      </w:r>
    </w:p>
  </w:footnote>
  <w:footnote w:id="43">
    <w:p w14:paraId="02835017" w14:textId="77777777" w:rsidR="003F13CD" w:rsidRDefault="003F13CD" w:rsidP="00CD09E6">
      <w:pPr>
        <w:pStyle w:val="Textonotapie"/>
      </w:pPr>
      <w:r>
        <w:rPr>
          <w:rStyle w:val="Refdenotaalpie"/>
        </w:rPr>
        <w:footnoteRef/>
      </w:r>
      <w:r>
        <w:t xml:space="preserve"> </w:t>
      </w:r>
      <w:r w:rsidRPr="007D4596">
        <w:rPr>
          <w:rFonts w:ascii="Arial" w:hAnsi="Arial" w:cs="Arial"/>
          <w:sz w:val="14"/>
          <w:szCs w:val="16"/>
        </w:rPr>
        <w:t>Reglamento Interior de la Tesorería del H. Ayuntamiento del municipio de Puerto Morelos, Q. Roo, artículo 13 fracción II.</w:t>
      </w:r>
    </w:p>
  </w:footnote>
  <w:footnote w:id="44">
    <w:p w14:paraId="02A43144" w14:textId="77777777" w:rsidR="003F13CD" w:rsidRDefault="003F13CD" w:rsidP="00CD09E6">
      <w:pPr>
        <w:pStyle w:val="Textonotapie"/>
      </w:pPr>
      <w:r>
        <w:rPr>
          <w:rStyle w:val="Refdenotaalpie"/>
        </w:rPr>
        <w:footnoteRef/>
      </w:r>
      <w:r w:rsidRPr="00056A6F">
        <w:rPr>
          <w:rFonts w:ascii="Arial" w:hAnsi="Arial" w:cs="Arial"/>
          <w:sz w:val="16"/>
          <w:szCs w:val="16"/>
        </w:rPr>
        <w:t xml:space="preserve"> </w:t>
      </w:r>
      <w:r w:rsidRPr="007D4596">
        <w:rPr>
          <w:rFonts w:ascii="Arial" w:hAnsi="Arial" w:cs="Arial"/>
          <w:sz w:val="14"/>
          <w:szCs w:val="16"/>
        </w:rPr>
        <w:t>Reglamento Interior de la Tesorería del H. Ayuntamiento del municipio de Puerto Morelos, Q. Roo, artículo 30 fracción IX.</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773C9" w14:textId="1B327AD2" w:rsidR="003F13CD" w:rsidRDefault="003F13CD" w:rsidP="0013005B">
    <w:pPr>
      <w:pStyle w:val="Encabezado"/>
      <w:jc w:val="right"/>
      <w:rPr>
        <w:rFonts w:ascii="Arial" w:hAnsi="Arial" w:cs="Arial"/>
        <w:sz w:val="18"/>
        <w:szCs w:val="20"/>
      </w:rPr>
    </w:pPr>
    <w:r>
      <w:rPr>
        <w:rFonts w:ascii="Arial" w:hAnsi="Arial" w:cs="Arial"/>
        <w:sz w:val="18"/>
        <w:szCs w:val="20"/>
      </w:rPr>
      <w:t>AEMD-FO-018-R02</w:t>
    </w:r>
  </w:p>
  <w:p w14:paraId="7A9E7AFD" w14:textId="5F08ED47" w:rsidR="003F13CD" w:rsidRDefault="003F13CD" w:rsidP="0013005B">
    <w:pPr>
      <w:pStyle w:val="Encabezado"/>
      <w:jc w:val="right"/>
      <w:rPr>
        <w:rFonts w:ascii="Arial" w:hAnsi="Arial" w:cs="Arial"/>
        <w:sz w:val="18"/>
        <w:szCs w:val="20"/>
      </w:rPr>
    </w:pPr>
    <w:r w:rsidRPr="000901FA">
      <w:rPr>
        <w:noProof/>
      </w:rPr>
      <w:drawing>
        <wp:anchor distT="0" distB="0" distL="114300" distR="114300" simplePos="0" relativeHeight="251663360" behindDoc="1" locked="0" layoutInCell="1" allowOverlap="1" wp14:anchorId="1D5EEE6E" wp14:editId="2D796AEA">
          <wp:simplePos x="0" y="0"/>
          <wp:positionH relativeFrom="column">
            <wp:posOffset>45085</wp:posOffset>
          </wp:positionH>
          <wp:positionV relativeFrom="paragraph">
            <wp:posOffset>118110</wp:posOffset>
          </wp:positionV>
          <wp:extent cx="786765" cy="1089025"/>
          <wp:effectExtent l="0" t="0" r="0" b="0"/>
          <wp:wrapNone/>
          <wp:docPr id="53" name="Imagen 53"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89025"/>
                  </a:xfrm>
                  <a:prstGeom prst="rect">
                    <a:avLst/>
                  </a:prstGeom>
                  <a:noFill/>
                  <a:ln>
                    <a:noFill/>
                  </a:ln>
                </pic:spPr>
              </pic:pic>
            </a:graphicData>
          </a:graphic>
        </wp:anchor>
      </w:drawing>
    </w:r>
  </w:p>
  <w:p w14:paraId="17334DBD" w14:textId="3131D018" w:rsidR="003F13CD" w:rsidRPr="00A347DA" w:rsidRDefault="003F13CD" w:rsidP="0013005B">
    <w:pPr>
      <w:pStyle w:val="Encabezado"/>
      <w:jc w:val="right"/>
      <w:rPr>
        <w:rFonts w:ascii="Arial" w:hAnsi="Arial" w:cs="Arial"/>
        <w:sz w:val="18"/>
        <w:szCs w:val="20"/>
      </w:rPr>
    </w:pPr>
    <w:r w:rsidRPr="00FA4488">
      <w:rPr>
        <w:noProof/>
        <w:sz w:val="40"/>
      </w:rPr>
      <w:drawing>
        <wp:anchor distT="0" distB="0" distL="114300" distR="114300" simplePos="0" relativeHeight="251659264" behindDoc="0" locked="0" layoutInCell="1" allowOverlap="1" wp14:anchorId="39ADFDF9" wp14:editId="02B80614">
          <wp:simplePos x="0" y="0"/>
          <wp:positionH relativeFrom="column">
            <wp:posOffset>4605020</wp:posOffset>
          </wp:positionH>
          <wp:positionV relativeFrom="paragraph">
            <wp:posOffset>48260</wp:posOffset>
          </wp:positionV>
          <wp:extent cx="998855" cy="1019175"/>
          <wp:effectExtent l="0" t="0" r="0" b="9525"/>
          <wp:wrapNone/>
          <wp:docPr id="58" name="Imagen 58"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678252" w14:textId="0E311BA9" w:rsidR="003F13CD" w:rsidRPr="00386091" w:rsidRDefault="003F13CD" w:rsidP="0013005B">
    <w:pPr>
      <w:pStyle w:val="Encabezado"/>
      <w:jc w:val="center"/>
      <w:rPr>
        <w:rFonts w:ascii="Algerian" w:hAnsi="Algerian" w:cs="Arial"/>
        <w:b/>
        <w:sz w:val="48"/>
        <w:szCs w:val="20"/>
      </w:rPr>
    </w:pPr>
    <w:r w:rsidRPr="00386091">
      <w:rPr>
        <w:rFonts w:ascii="Algerian" w:hAnsi="Algerian" w:cs="Arial"/>
        <w:b/>
        <w:sz w:val="48"/>
        <w:szCs w:val="20"/>
      </w:rPr>
      <w:t>AUDITORÍA SUPERIOR</w:t>
    </w:r>
  </w:p>
  <w:p w14:paraId="77FF5024" w14:textId="22F3E5F6" w:rsidR="003F13CD" w:rsidRDefault="003F13CD" w:rsidP="00047E93">
    <w:pPr>
      <w:pStyle w:val="Encabezado"/>
      <w:jc w:val="center"/>
      <w:rPr>
        <w:rFonts w:ascii="Algerian" w:hAnsi="Algerian" w:cs="Arial"/>
        <w:b/>
        <w:sz w:val="48"/>
        <w:szCs w:val="20"/>
      </w:rPr>
    </w:pPr>
    <w:r w:rsidRPr="00386091">
      <w:rPr>
        <w:rFonts w:ascii="Algerian" w:hAnsi="Algerian" w:cs="Arial"/>
        <w:b/>
        <w:sz w:val="48"/>
        <w:szCs w:val="20"/>
      </w:rPr>
      <w:t>DEL ESTADO</w:t>
    </w:r>
  </w:p>
  <w:p w14:paraId="0F83F157" w14:textId="604BF536" w:rsidR="003F13CD" w:rsidRPr="0013005B" w:rsidRDefault="003F13CD" w:rsidP="0013005B">
    <w:pPr>
      <w:pStyle w:val="Encabezado"/>
      <w:jc w:val="center"/>
      <w:rPr>
        <w:rFonts w:ascii="Algerian" w:hAnsi="Algerian" w:cs="Arial"/>
        <w:b/>
        <w:sz w:val="28"/>
        <w:szCs w:val="20"/>
      </w:rPr>
    </w:pPr>
    <w:r>
      <w:rPr>
        <w:noProof/>
        <w:sz w:val="20"/>
        <w:szCs w:val="20"/>
      </w:rPr>
      <mc:AlternateContent>
        <mc:Choice Requires="wps">
          <w:drawing>
            <wp:anchor distT="0" distB="0" distL="114300" distR="114300" simplePos="0" relativeHeight="251662336" behindDoc="0" locked="0" layoutInCell="1" allowOverlap="1" wp14:anchorId="6F90352A" wp14:editId="5AEADDE4">
              <wp:simplePos x="0" y="0"/>
              <wp:positionH relativeFrom="margin">
                <wp:posOffset>-13335</wp:posOffset>
              </wp:positionH>
              <wp:positionV relativeFrom="paragraph">
                <wp:posOffset>156845</wp:posOffset>
              </wp:positionV>
              <wp:extent cx="5629275" cy="19050"/>
              <wp:effectExtent l="57150" t="38100" r="85725" b="114300"/>
              <wp:wrapNone/>
              <wp:docPr id="2" name="Conector recto 2"/>
              <wp:cNvGraphicFramePr/>
              <a:graphic xmlns:a="http://schemas.openxmlformats.org/drawingml/2006/main">
                <a:graphicData uri="http://schemas.microsoft.com/office/word/2010/wordprocessingShape">
                  <wps:wsp>
                    <wps:cNvCnPr/>
                    <wps:spPr>
                      <a:xfrm>
                        <a:off x="0" y="0"/>
                        <a:ext cx="5629275" cy="1905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90781" id="Conector recto 2"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5pt,12.35pt" to="442.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" strokecolor="#761010" strokeweight="3pt">
              <v:shadow on="t" color="black" opacity="31457f" origin=",-.5" offset="0,3pt"/>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CA089" w14:textId="6FB44BF0" w:rsidR="003F13CD" w:rsidRDefault="003F13CD" w:rsidP="002C3C73">
    <w:pPr>
      <w:pStyle w:val="Encabezado"/>
      <w:tabs>
        <w:tab w:val="clear" w:pos="8838"/>
      </w:tabs>
      <w:rPr>
        <w:rFonts w:cstheme="minorHAnsi"/>
        <w:sz w:val="16"/>
        <w:szCs w:val="16"/>
      </w:rPr>
    </w:pPr>
    <w:r>
      <w:rPr>
        <w:rFonts w:cstheme="minorHAnsi"/>
        <w:sz w:val="16"/>
        <w:szCs w:val="16"/>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6"/>
      <w:gridCol w:w="6302"/>
    </w:tblGrid>
    <w:tr w:rsidR="003F13CD" w14:paraId="408B1168" w14:textId="77777777" w:rsidTr="00E25831">
      <w:trPr>
        <w:trHeight w:val="227"/>
      </w:trPr>
      <w:tc>
        <w:tcPr>
          <w:tcW w:w="2689" w:type="dxa"/>
          <w:vAlign w:val="bottom"/>
        </w:tcPr>
        <w:p w14:paraId="3B9762BD" w14:textId="72D219EA" w:rsidR="003F13CD" w:rsidRDefault="003F13CD" w:rsidP="00E25831">
          <w:pPr>
            <w:pStyle w:val="Encabezado"/>
            <w:tabs>
              <w:tab w:val="clear" w:pos="8838"/>
            </w:tabs>
            <w:rPr>
              <w:rFonts w:cstheme="minorHAnsi"/>
              <w:sz w:val="16"/>
              <w:szCs w:val="16"/>
            </w:rPr>
          </w:pPr>
          <w:r>
            <w:rPr>
              <w:rFonts w:cstheme="minorHAnsi"/>
              <w:sz w:val="16"/>
              <w:szCs w:val="16"/>
            </w:rPr>
            <w:t>Fecha de Elaboración: 15/06/2021</w:t>
          </w:r>
        </w:p>
      </w:tc>
      <w:tc>
        <w:tcPr>
          <w:tcW w:w="6798" w:type="dxa"/>
        </w:tcPr>
        <w:p w14:paraId="2A6F1E0E" w14:textId="77777777" w:rsidR="003F13CD" w:rsidRDefault="003F13CD" w:rsidP="00E25831">
          <w:pPr>
            <w:pStyle w:val="Encabezado"/>
            <w:tabs>
              <w:tab w:val="clear" w:pos="8838"/>
            </w:tabs>
            <w:jc w:val="right"/>
            <w:rPr>
              <w:rFonts w:cstheme="minorHAnsi"/>
              <w:b/>
              <w:i/>
              <w:sz w:val="16"/>
              <w:szCs w:val="16"/>
            </w:rPr>
          </w:pPr>
          <w:r w:rsidRPr="0034203B">
            <w:rPr>
              <w:rFonts w:cstheme="minorHAnsi"/>
              <w:b/>
              <w:i/>
              <w:sz w:val="16"/>
              <w:szCs w:val="16"/>
            </w:rPr>
            <w:t xml:space="preserve">Auditoría </w:t>
          </w:r>
          <w:r w:rsidRPr="0098566F">
            <w:rPr>
              <w:rFonts w:cstheme="minorHAnsi"/>
              <w:b/>
              <w:i/>
              <w:sz w:val="16"/>
              <w:szCs w:val="16"/>
            </w:rPr>
            <w:t>20-AEMD-B-GOB-073-163</w:t>
          </w:r>
          <w:r>
            <w:rPr>
              <w:rFonts w:cstheme="minorHAnsi"/>
              <w:b/>
              <w:i/>
              <w:sz w:val="16"/>
              <w:szCs w:val="16"/>
            </w:rPr>
            <w:t xml:space="preserve"> </w:t>
          </w:r>
          <w:r w:rsidRPr="002C3C73">
            <w:rPr>
              <w:rFonts w:cstheme="minorHAnsi"/>
              <w:b/>
              <w:i/>
              <w:sz w:val="16"/>
              <w:szCs w:val="16"/>
            </w:rPr>
            <w:t>“Auditoría al Desempeño</w:t>
          </w:r>
        </w:p>
        <w:p w14:paraId="39B3C4A0" w14:textId="2E987938" w:rsidR="003F13CD" w:rsidRDefault="003F13CD" w:rsidP="00E25831">
          <w:pPr>
            <w:pStyle w:val="Encabezado"/>
            <w:tabs>
              <w:tab w:val="clear" w:pos="8838"/>
            </w:tabs>
            <w:jc w:val="right"/>
            <w:rPr>
              <w:rFonts w:cstheme="minorHAnsi"/>
              <w:sz w:val="16"/>
              <w:szCs w:val="16"/>
            </w:rPr>
          </w:pPr>
          <w:r w:rsidRPr="002C3C73">
            <w:rPr>
              <w:rFonts w:cstheme="minorHAnsi"/>
              <w:b/>
              <w:i/>
              <w:sz w:val="16"/>
              <w:szCs w:val="16"/>
            </w:rPr>
            <w:t xml:space="preserve"> a las acciones, programas y procesos en materia de Catastro municipal”</w:t>
          </w:r>
        </w:p>
      </w:tc>
    </w:tr>
    <w:tr w:rsidR="003F13CD" w:rsidRPr="002C3C73" w14:paraId="7B41D4F8" w14:textId="77777777" w:rsidTr="00E25831">
      <w:tc>
        <w:tcPr>
          <w:tcW w:w="2689" w:type="dxa"/>
        </w:tcPr>
        <w:p w14:paraId="644C7665" w14:textId="77777777" w:rsidR="003F13CD" w:rsidRDefault="003F13CD" w:rsidP="00E25831">
          <w:pPr>
            <w:pStyle w:val="Encabezado"/>
            <w:tabs>
              <w:tab w:val="clear" w:pos="8838"/>
            </w:tabs>
            <w:rPr>
              <w:rFonts w:cstheme="minorHAnsi"/>
              <w:sz w:val="16"/>
              <w:szCs w:val="16"/>
            </w:rPr>
          </w:pPr>
          <w:r>
            <w:rPr>
              <w:rFonts w:cstheme="minorHAnsi"/>
              <w:sz w:val="16"/>
              <w:szCs w:val="16"/>
            </w:rPr>
            <w:t xml:space="preserve">Fecha de Revisión D:  </w:t>
          </w:r>
        </w:p>
        <w:p w14:paraId="3227901C" w14:textId="6466F08F" w:rsidR="003F13CD" w:rsidRDefault="003F13CD" w:rsidP="00E25831">
          <w:pPr>
            <w:pStyle w:val="Encabezado"/>
            <w:tabs>
              <w:tab w:val="clear" w:pos="8838"/>
            </w:tabs>
            <w:rPr>
              <w:rFonts w:cstheme="minorHAnsi"/>
              <w:sz w:val="16"/>
              <w:szCs w:val="16"/>
            </w:rPr>
          </w:pPr>
          <w:r>
            <w:rPr>
              <w:rFonts w:cstheme="minorHAnsi"/>
              <w:sz w:val="16"/>
              <w:szCs w:val="16"/>
            </w:rPr>
            <w:t>Fecha de R</w:t>
          </w:r>
          <w:r w:rsidRPr="0040378D">
            <w:rPr>
              <w:rFonts w:cstheme="minorHAnsi"/>
              <w:sz w:val="16"/>
              <w:szCs w:val="16"/>
            </w:rPr>
            <w:t xml:space="preserve">evisión </w:t>
          </w:r>
          <w:r>
            <w:rPr>
              <w:rFonts w:cstheme="minorHAnsi"/>
              <w:sz w:val="16"/>
              <w:szCs w:val="16"/>
            </w:rPr>
            <w:t>AE:</w:t>
          </w:r>
        </w:p>
      </w:tc>
      <w:tc>
        <w:tcPr>
          <w:tcW w:w="6798" w:type="dxa"/>
        </w:tcPr>
        <w:p w14:paraId="112C7262" w14:textId="228FEDC5" w:rsidR="003F13CD" w:rsidRDefault="003F13CD" w:rsidP="00E25831">
          <w:pPr>
            <w:pStyle w:val="Encabezado"/>
            <w:tabs>
              <w:tab w:val="clear" w:pos="8838"/>
            </w:tabs>
            <w:jc w:val="right"/>
            <w:rPr>
              <w:rFonts w:cstheme="minorHAnsi"/>
              <w:b/>
              <w:sz w:val="16"/>
              <w:szCs w:val="16"/>
            </w:rPr>
          </w:pPr>
          <w:r w:rsidRPr="00E25831">
            <w:rPr>
              <w:rFonts w:cstheme="minorHAnsi"/>
              <w:b/>
              <w:i/>
              <w:sz w:val="16"/>
              <w:szCs w:val="16"/>
            </w:rPr>
            <w:t xml:space="preserve">Auditoría </w:t>
          </w:r>
          <w:r w:rsidRPr="002C3C73">
            <w:rPr>
              <w:rFonts w:cstheme="minorHAnsi"/>
              <w:b/>
              <w:i/>
              <w:sz w:val="16"/>
              <w:szCs w:val="16"/>
            </w:rPr>
            <w:t xml:space="preserve">20-AEMD-B-GOB-073-164 </w:t>
          </w:r>
          <w:r w:rsidRPr="002C3C73">
            <w:rPr>
              <w:rFonts w:cstheme="minorHAnsi"/>
              <w:b/>
              <w:sz w:val="16"/>
              <w:szCs w:val="16"/>
            </w:rPr>
            <w:t>“Auditoría al Desempeño del programa</w:t>
          </w:r>
        </w:p>
        <w:p w14:paraId="32D04708" w14:textId="658DEF91" w:rsidR="003F13CD" w:rsidRPr="002C3C73" w:rsidRDefault="003F13CD" w:rsidP="00E25831">
          <w:pPr>
            <w:pStyle w:val="Encabezado"/>
            <w:tabs>
              <w:tab w:val="clear" w:pos="8838"/>
            </w:tabs>
            <w:jc w:val="right"/>
            <w:rPr>
              <w:rFonts w:cstheme="minorHAnsi"/>
              <w:b/>
              <w:sz w:val="16"/>
              <w:szCs w:val="16"/>
            </w:rPr>
          </w:pPr>
          <w:r w:rsidRPr="002C3C73">
            <w:rPr>
              <w:rFonts w:cstheme="minorHAnsi"/>
              <w:b/>
              <w:sz w:val="16"/>
              <w:szCs w:val="16"/>
            </w:rPr>
            <w:t xml:space="preserve"> presupuestario E005 Desarrollo humano integral y su matriz de indicadores para resultados”</w:t>
          </w:r>
        </w:p>
      </w:tc>
    </w:tr>
  </w:tbl>
  <w:p w14:paraId="279430D8" w14:textId="77777777" w:rsidR="003F13CD" w:rsidRPr="00E61CB6" w:rsidRDefault="003F13CD" w:rsidP="0078008F">
    <w:pP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E53B1"/>
    <w:multiLevelType w:val="multilevel"/>
    <w:tmpl w:val="0F6C0D48"/>
    <w:lvl w:ilvl="0">
      <w:start w:val="6"/>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upperRoman"/>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A58725F"/>
    <w:multiLevelType w:val="multilevel"/>
    <w:tmpl w:val="7EAE4468"/>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C901E2F"/>
    <w:multiLevelType w:val="multilevel"/>
    <w:tmpl w:val="8CF6204A"/>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upperRoman"/>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DDA2971"/>
    <w:multiLevelType w:val="hybridMultilevel"/>
    <w:tmpl w:val="AABA48E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DE6830"/>
    <w:multiLevelType w:val="multilevel"/>
    <w:tmpl w:val="A2F4D8A0"/>
    <w:lvl w:ilvl="0">
      <w:start w:val="1"/>
      <w:numFmt w:val="decimal"/>
      <w:lvlText w:val="%1.1"/>
      <w:lvlJc w:val="left"/>
      <w:pPr>
        <w:ind w:left="885" w:hanging="525"/>
      </w:pPr>
      <w:rPr>
        <w:rFonts w:hint="default"/>
      </w:rPr>
    </w:lvl>
    <w:lvl w:ilvl="1">
      <w:start w:val="1"/>
      <w:numFmt w:val="decimal"/>
      <w:lvlText w:val="%2.2"/>
      <w:lvlJc w:val="left"/>
      <w:pPr>
        <w:ind w:left="885" w:hanging="525"/>
      </w:pPr>
      <w:rPr>
        <w:rFonts w:hint="default"/>
        <w:b/>
      </w:rPr>
    </w:lvl>
    <w:lvl w:ilvl="2">
      <w:start w:val="1"/>
      <w:numFmt w:val="decimal"/>
      <w:lvlText w:val="%1.%2.%3"/>
      <w:lvlJc w:val="left"/>
      <w:pPr>
        <w:ind w:left="1080" w:hanging="720"/>
      </w:pPr>
      <w:rPr>
        <w:rFonts w:hint="default"/>
        <w:b/>
      </w:rPr>
    </w:lvl>
    <w:lvl w:ilvl="3">
      <w:start w:val="1"/>
      <w:numFmt w:val="decimal"/>
      <w:lvlText w:val="%4.1"/>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5" w15:restartNumberingAfterBreak="0">
    <w:nsid w:val="110A6C83"/>
    <w:multiLevelType w:val="hybridMultilevel"/>
    <w:tmpl w:val="A69AE774"/>
    <w:lvl w:ilvl="0" w:tplc="09B026BE">
      <w:start w:val="1"/>
      <w:numFmt w:val="upp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934CB7"/>
    <w:multiLevelType w:val="multilevel"/>
    <w:tmpl w:val="BB6CBC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DC4AE6"/>
    <w:multiLevelType w:val="hybridMultilevel"/>
    <w:tmpl w:val="23F004E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7009D1"/>
    <w:multiLevelType w:val="hybridMultilevel"/>
    <w:tmpl w:val="2780BE60"/>
    <w:lvl w:ilvl="0" w:tplc="58B48080">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77A5CA3"/>
    <w:multiLevelType w:val="hybridMultilevel"/>
    <w:tmpl w:val="A028CC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9D75D0"/>
    <w:multiLevelType w:val="hybridMultilevel"/>
    <w:tmpl w:val="07A24C48"/>
    <w:lvl w:ilvl="0" w:tplc="DCA2C7AA">
      <w:start w:val="1"/>
      <w:numFmt w:val="decimal"/>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8537C3"/>
    <w:multiLevelType w:val="hybridMultilevel"/>
    <w:tmpl w:val="DFE4DD5C"/>
    <w:lvl w:ilvl="0" w:tplc="8C52CA92">
      <w:start w:val="1"/>
      <w:numFmt w:val="bullet"/>
      <w:lvlText w:val="•"/>
      <w:lvlJc w:val="left"/>
      <w:pPr>
        <w:tabs>
          <w:tab w:val="num" w:pos="720"/>
        </w:tabs>
        <w:ind w:left="720" w:hanging="360"/>
      </w:pPr>
      <w:rPr>
        <w:rFonts w:ascii="Arial" w:hAnsi="Arial" w:hint="default"/>
      </w:rPr>
    </w:lvl>
    <w:lvl w:ilvl="1" w:tplc="C0F052B6" w:tentative="1">
      <w:start w:val="1"/>
      <w:numFmt w:val="bullet"/>
      <w:lvlText w:val="•"/>
      <w:lvlJc w:val="left"/>
      <w:pPr>
        <w:tabs>
          <w:tab w:val="num" w:pos="1440"/>
        </w:tabs>
        <w:ind w:left="1440" w:hanging="360"/>
      </w:pPr>
      <w:rPr>
        <w:rFonts w:ascii="Arial" w:hAnsi="Arial" w:hint="default"/>
      </w:rPr>
    </w:lvl>
    <w:lvl w:ilvl="2" w:tplc="71205D78" w:tentative="1">
      <w:start w:val="1"/>
      <w:numFmt w:val="bullet"/>
      <w:lvlText w:val="•"/>
      <w:lvlJc w:val="left"/>
      <w:pPr>
        <w:tabs>
          <w:tab w:val="num" w:pos="2160"/>
        </w:tabs>
        <w:ind w:left="2160" w:hanging="360"/>
      </w:pPr>
      <w:rPr>
        <w:rFonts w:ascii="Arial" w:hAnsi="Arial" w:hint="default"/>
      </w:rPr>
    </w:lvl>
    <w:lvl w:ilvl="3" w:tplc="24E829BA" w:tentative="1">
      <w:start w:val="1"/>
      <w:numFmt w:val="bullet"/>
      <w:lvlText w:val="•"/>
      <w:lvlJc w:val="left"/>
      <w:pPr>
        <w:tabs>
          <w:tab w:val="num" w:pos="2880"/>
        </w:tabs>
        <w:ind w:left="2880" w:hanging="360"/>
      </w:pPr>
      <w:rPr>
        <w:rFonts w:ascii="Arial" w:hAnsi="Arial" w:hint="default"/>
      </w:rPr>
    </w:lvl>
    <w:lvl w:ilvl="4" w:tplc="4CC20D70" w:tentative="1">
      <w:start w:val="1"/>
      <w:numFmt w:val="bullet"/>
      <w:lvlText w:val="•"/>
      <w:lvlJc w:val="left"/>
      <w:pPr>
        <w:tabs>
          <w:tab w:val="num" w:pos="3600"/>
        </w:tabs>
        <w:ind w:left="3600" w:hanging="360"/>
      </w:pPr>
      <w:rPr>
        <w:rFonts w:ascii="Arial" w:hAnsi="Arial" w:hint="default"/>
      </w:rPr>
    </w:lvl>
    <w:lvl w:ilvl="5" w:tplc="0742C16E" w:tentative="1">
      <w:start w:val="1"/>
      <w:numFmt w:val="bullet"/>
      <w:lvlText w:val="•"/>
      <w:lvlJc w:val="left"/>
      <w:pPr>
        <w:tabs>
          <w:tab w:val="num" w:pos="4320"/>
        </w:tabs>
        <w:ind w:left="4320" w:hanging="360"/>
      </w:pPr>
      <w:rPr>
        <w:rFonts w:ascii="Arial" w:hAnsi="Arial" w:hint="default"/>
      </w:rPr>
    </w:lvl>
    <w:lvl w:ilvl="6" w:tplc="30EC526C" w:tentative="1">
      <w:start w:val="1"/>
      <w:numFmt w:val="bullet"/>
      <w:lvlText w:val="•"/>
      <w:lvlJc w:val="left"/>
      <w:pPr>
        <w:tabs>
          <w:tab w:val="num" w:pos="5040"/>
        </w:tabs>
        <w:ind w:left="5040" w:hanging="360"/>
      </w:pPr>
      <w:rPr>
        <w:rFonts w:ascii="Arial" w:hAnsi="Arial" w:hint="default"/>
      </w:rPr>
    </w:lvl>
    <w:lvl w:ilvl="7" w:tplc="7494E928" w:tentative="1">
      <w:start w:val="1"/>
      <w:numFmt w:val="bullet"/>
      <w:lvlText w:val="•"/>
      <w:lvlJc w:val="left"/>
      <w:pPr>
        <w:tabs>
          <w:tab w:val="num" w:pos="5760"/>
        </w:tabs>
        <w:ind w:left="5760" w:hanging="360"/>
      </w:pPr>
      <w:rPr>
        <w:rFonts w:ascii="Arial" w:hAnsi="Arial" w:hint="default"/>
      </w:rPr>
    </w:lvl>
    <w:lvl w:ilvl="8" w:tplc="50C04E1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08D7A55"/>
    <w:multiLevelType w:val="hybridMultilevel"/>
    <w:tmpl w:val="A7FA96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E0491B"/>
    <w:multiLevelType w:val="multilevel"/>
    <w:tmpl w:val="62889038"/>
    <w:lvl w:ilvl="0">
      <w:start w:val="9"/>
      <w:numFmt w:val="upperLetter"/>
      <w:lvlText w:val="%1."/>
      <w:lvlJc w:val="left"/>
      <w:pPr>
        <w:ind w:left="720" w:hanging="72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21EC1B50"/>
    <w:multiLevelType w:val="hybridMultilevel"/>
    <w:tmpl w:val="D79283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39C4CFE"/>
    <w:multiLevelType w:val="hybridMultilevel"/>
    <w:tmpl w:val="1DC21C82"/>
    <w:lvl w:ilvl="0" w:tplc="0BF077EC">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255A21CF"/>
    <w:multiLevelType w:val="hybridMultilevel"/>
    <w:tmpl w:val="726E5EB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29E6216D"/>
    <w:multiLevelType w:val="hybridMultilevel"/>
    <w:tmpl w:val="CB1CA186"/>
    <w:lvl w:ilvl="0" w:tplc="080A0015">
      <w:start w:val="1"/>
      <w:numFmt w:val="upp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EA15AD"/>
    <w:multiLevelType w:val="hybridMultilevel"/>
    <w:tmpl w:val="20C465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13872D7"/>
    <w:multiLevelType w:val="hybridMultilevel"/>
    <w:tmpl w:val="05A272F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2E07930"/>
    <w:multiLevelType w:val="multilevel"/>
    <w:tmpl w:val="0D10830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3A61A48"/>
    <w:multiLevelType w:val="hybridMultilevel"/>
    <w:tmpl w:val="C0B8EC0A"/>
    <w:lvl w:ilvl="0" w:tplc="CAE66C48">
      <w:start w:val="1"/>
      <w:numFmt w:val="decimal"/>
      <w:lvlText w:val="%1.2.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4" w15:restartNumberingAfterBreak="0">
    <w:nsid w:val="3673137B"/>
    <w:multiLevelType w:val="multilevel"/>
    <w:tmpl w:val="10BC7BA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upperRoman"/>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3C607743"/>
    <w:multiLevelType w:val="multilevel"/>
    <w:tmpl w:val="F294D3B2"/>
    <w:lvl w:ilvl="0">
      <w:start w:val="1"/>
      <w:numFmt w:val="decimal"/>
      <w:lvlText w:val="%1.1"/>
      <w:lvlJc w:val="left"/>
      <w:pPr>
        <w:ind w:left="644" w:hanging="360"/>
      </w:pPr>
      <w:rPr>
        <w:rFonts w:hint="default"/>
        <w:b/>
      </w:rPr>
    </w:lvl>
    <w:lvl w:ilvl="1">
      <w:start w:val="1"/>
      <w:numFmt w:val="decimal"/>
      <w:lvlText w:val="%1.%2."/>
      <w:lvlJc w:val="left"/>
      <w:pPr>
        <w:ind w:left="1076" w:hanging="432"/>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26" w15:restartNumberingAfterBreak="0">
    <w:nsid w:val="3CDA2BCE"/>
    <w:multiLevelType w:val="hybridMultilevel"/>
    <w:tmpl w:val="1BFCE848"/>
    <w:lvl w:ilvl="0" w:tplc="A112D2B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E8362E9"/>
    <w:multiLevelType w:val="hybridMultilevel"/>
    <w:tmpl w:val="871EF3EE"/>
    <w:lvl w:ilvl="0" w:tplc="98C67178">
      <w:start w:val="100"/>
      <w:numFmt w:val="bullet"/>
      <w:lvlText w:val=""/>
      <w:lvlJc w:val="left"/>
      <w:pPr>
        <w:ind w:left="1776" w:hanging="360"/>
      </w:pPr>
      <w:rPr>
        <w:rFonts w:ascii="Symbol" w:eastAsiaTheme="minorHAnsi" w:hAnsi="Symbol" w:cs="Courier New"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28"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01C42C3"/>
    <w:multiLevelType w:val="multilevel"/>
    <w:tmpl w:val="F442114C"/>
    <w:lvl w:ilvl="0">
      <w:start w:val="1"/>
      <w:numFmt w:val="decimal"/>
      <w:lvlText w:val="%1."/>
      <w:lvlJc w:val="left"/>
      <w:pPr>
        <w:ind w:left="525" w:hanging="525"/>
      </w:pPr>
      <w:rPr>
        <w:rFonts w:ascii="Arial" w:hAnsi="Arial" w:cs="Arial" w:hint="default"/>
        <w:b/>
      </w:rPr>
    </w:lvl>
    <w:lvl w:ilvl="1">
      <w:start w:val="1"/>
      <w:numFmt w:val="decimal"/>
      <w:lvlText w:val="%1.%2"/>
      <w:lvlJc w:val="left"/>
      <w:pPr>
        <w:ind w:left="525" w:hanging="52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0A6555D"/>
    <w:multiLevelType w:val="hybridMultilevel"/>
    <w:tmpl w:val="0DFCB97E"/>
    <w:lvl w:ilvl="0" w:tplc="8D4404DE">
      <w:start w:val="1"/>
      <w:numFmt w:val="bullet"/>
      <w:lvlText w:val="•"/>
      <w:lvlJc w:val="left"/>
      <w:pPr>
        <w:tabs>
          <w:tab w:val="num" w:pos="720"/>
        </w:tabs>
        <w:ind w:left="720" w:hanging="360"/>
      </w:pPr>
      <w:rPr>
        <w:rFonts w:ascii="Arial" w:hAnsi="Arial" w:hint="default"/>
      </w:rPr>
    </w:lvl>
    <w:lvl w:ilvl="1" w:tplc="368E3A28" w:tentative="1">
      <w:start w:val="1"/>
      <w:numFmt w:val="bullet"/>
      <w:lvlText w:val="•"/>
      <w:lvlJc w:val="left"/>
      <w:pPr>
        <w:tabs>
          <w:tab w:val="num" w:pos="1440"/>
        </w:tabs>
        <w:ind w:left="1440" w:hanging="360"/>
      </w:pPr>
      <w:rPr>
        <w:rFonts w:ascii="Arial" w:hAnsi="Arial" w:hint="default"/>
      </w:rPr>
    </w:lvl>
    <w:lvl w:ilvl="2" w:tplc="5DFE2FA2" w:tentative="1">
      <w:start w:val="1"/>
      <w:numFmt w:val="bullet"/>
      <w:lvlText w:val="•"/>
      <w:lvlJc w:val="left"/>
      <w:pPr>
        <w:tabs>
          <w:tab w:val="num" w:pos="2160"/>
        </w:tabs>
        <w:ind w:left="2160" w:hanging="360"/>
      </w:pPr>
      <w:rPr>
        <w:rFonts w:ascii="Arial" w:hAnsi="Arial" w:hint="default"/>
      </w:rPr>
    </w:lvl>
    <w:lvl w:ilvl="3" w:tplc="B914E180" w:tentative="1">
      <w:start w:val="1"/>
      <w:numFmt w:val="bullet"/>
      <w:lvlText w:val="•"/>
      <w:lvlJc w:val="left"/>
      <w:pPr>
        <w:tabs>
          <w:tab w:val="num" w:pos="2880"/>
        </w:tabs>
        <w:ind w:left="2880" w:hanging="360"/>
      </w:pPr>
      <w:rPr>
        <w:rFonts w:ascii="Arial" w:hAnsi="Arial" w:hint="default"/>
      </w:rPr>
    </w:lvl>
    <w:lvl w:ilvl="4" w:tplc="8E6C31FA" w:tentative="1">
      <w:start w:val="1"/>
      <w:numFmt w:val="bullet"/>
      <w:lvlText w:val="•"/>
      <w:lvlJc w:val="left"/>
      <w:pPr>
        <w:tabs>
          <w:tab w:val="num" w:pos="3600"/>
        </w:tabs>
        <w:ind w:left="3600" w:hanging="360"/>
      </w:pPr>
      <w:rPr>
        <w:rFonts w:ascii="Arial" w:hAnsi="Arial" w:hint="default"/>
      </w:rPr>
    </w:lvl>
    <w:lvl w:ilvl="5" w:tplc="BCA6D584" w:tentative="1">
      <w:start w:val="1"/>
      <w:numFmt w:val="bullet"/>
      <w:lvlText w:val="•"/>
      <w:lvlJc w:val="left"/>
      <w:pPr>
        <w:tabs>
          <w:tab w:val="num" w:pos="4320"/>
        </w:tabs>
        <w:ind w:left="4320" w:hanging="360"/>
      </w:pPr>
      <w:rPr>
        <w:rFonts w:ascii="Arial" w:hAnsi="Arial" w:hint="default"/>
      </w:rPr>
    </w:lvl>
    <w:lvl w:ilvl="6" w:tplc="A5D09C02" w:tentative="1">
      <w:start w:val="1"/>
      <w:numFmt w:val="bullet"/>
      <w:lvlText w:val="•"/>
      <w:lvlJc w:val="left"/>
      <w:pPr>
        <w:tabs>
          <w:tab w:val="num" w:pos="5040"/>
        </w:tabs>
        <w:ind w:left="5040" w:hanging="360"/>
      </w:pPr>
      <w:rPr>
        <w:rFonts w:ascii="Arial" w:hAnsi="Arial" w:hint="default"/>
      </w:rPr>
    </w:lvl>
    <w:lvl w:ilvl="7" w:tplc="7B6A00D6" w:tentative="1">
      <w:start w:val="1"/>
      <w:numFmt w:val="bullet"/>
      <w:lvlText w:val="•"/>
      <w:lvlJc w:val="left"/>
      <w:pPr>
        <w:tabs>
          <w:tab w:val="num" w:pos="5760"/>
        </w:tabs>
        <w:ind w:left="5760" w:hanging="360"/>
      </w:pPr>
      <w:rPr>
        <w:rFonts w:ascii="Arial" w:hAnsi="Arial" w:hint="default"/>
      </w:rPr>
    </w:lvl>
    <w:lvl w:ilvl="8" w:tplc="6F9C3A8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39A3D0B"/>
    <w:multiLevelType w:val="hybridMultilevel"/>
    <w:tmpl w:val="37D682C6"/>
    <w:lvl w:ilvl="0" w:tplc="080A0015">
      <w:start w:val="1"/>
      <w:numFmt w:val="upp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15:restartNumberingAfterBreak="0">
    <w:nsid w:val="46072CC4"/>
    <w:multiLevelType w:val="hybridMultilevel"/>
    <w:tmpl w:val="5C64D966"/>
    <w:lvl w:ilvl="0" w:tplc="B8DAFF1A">
      <w:start w:val="1"/>
      <w:numFmt w:val="bullet"/>
      <w:lvlText w:val=""/>
      <w:lvlJc w:val="left"/>
      <w:pPr>
        <w:ind w:left="720" w:hanging="360"/>
      </w:pPr>
      <w:rPr>
        <w:rFonts w:ascii="Wingdings" w:hAnsi="Wingdings" w:hint="default"/>
        <w:sz w:val="32"/>
        <w:szCs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9551492"/>
    <w:multiLevelType w:val="hybridMultilevel"/>
    <w:tmpl w:val="0EC881AE"/>
    <w:lvl w:ilvl="0" w:tplc="934A1B8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B1227AC"/>
    <w:multiLevelType w:val="hybridMultilevel"/>
    <w:tmpl w:val="75CEF336"/>
    <w:lvl w:ilvl="0" w:tplc="F6E43B4E">
      <w:start w:val="1"/>
      <w:numFmt w:val="decimal"/>
      <w:lvlText w:val="%1.1.1."/>
      <w:lvlJc w:val="left"/>
      <w:pPr>
        <w:ind w:left="5085" w:hanging="360"/>
      </w:pPr>
      <w:rPr>
        <w:rFonts w:hint="default"/>
        <w:b/>
      </w:rPr>
    </w:lvl>
    <w:lvl w:ilvl="1" w:tplc="080A0019" w:tentative="1">
      <w:start w:val="1"/>
      <w:numFmt w:val="lowerLetter"/>
      <w:lvlText w:val="%2."/>
      <w:lvlJc w:val="left"/>
      <w:pPr>
        <w:ind w:left="5805" w:hanging="360"/>
      </w:pPr>
    </w:lvl>
    <w:lvl w:ilvl="2" w:tplc="080A001B" w:tentative="1">
      <w:start w:val="1"/>
      <w:numFmt w:val="lowerRoman"/>
      <w:lvlText w:val="%3."/>
      <w:lvlJc w:val="right"/>
      <w:pPr>
        <w:ind w:left="6525" w:hanging="180"/>
      </w:pPr>
    </w:lvl>
    <w:lvl w:ilvl="3" w:tplc="080A000F" w:tentative="1">
      <w:start w:val="1"/>
      <w:numFmt w:val="decimal"/>
      <w:lvlText w:val="%4."/>
      <w:lvlJc w:val="left"/>
      <w:pPr>
        <w:ind w:left="7245" w:hanging="360"/>
      </w:pPr>
    </w:lvl>
    <w:lvl w:ilvl="4" w:tplc="080A0019" w:tentative="1">
      <w:start w:val="1"/>
      <w:numFmt w:val="lowerLetter"/>
      <w:lvlText w:val="%5."/>
      <w:lvlJc w:val="left"/>
      <w:pPr>
        <w:ind w:left="7965" w:hanging="360"/>
      </w:pPr>
    </w:lvl>
    <w:lvl w:ilvl="5" w:tplc="080A001B" w:tentative="1">
      <w:start w:val="1"/>
      <w:numFmt w:val="lowerRoman"/>
      <w:lvlText w:val="%6."/>
      <w:lvlJc w:val="right"/>
      <w:pPr>
        <w:ind w:left="8685" w:hanging="180"/>
      </w:pPr>
    </w:lvl>
    <w:lvl w:ilvl="6" w:tplc="080A000F" w:tentative="1">
      <w:start w:val="1"/>
      <w:numFmt w:val="decimal"/>
      <w:lvlText w:val="%7."/>
      <w:lvlJc w:val="left"/>
      <w:pPr>
        <w:ind w:left="9405" w:hanging="360"/>
      </w:pPr>
    </w:lvl>
    <w:lvl w:ilvl="7" w:tplc="080A0019" w:tentative="1">
      <w:start w:val="1"/>
      <w:numFmt w:val="lowerLetter"/>
      <w:lvlText w:val="%8."/>
      <w:lvlJc w:val="left"/>
      <w:pPr>
        <w:ind w:left="10125" w:hanging="360"/>
      </w:pPr>
    </w:lvl>
    <w:lvl w:ilvl="8" w:tplc="080A001B" w:tentative="1">
      <w:start w:val="1"/>
      <w:numFmt w:val="lowerRoman"/>
      <w:lvlText w:val="%9."/>
      <w:lvlJc w:val="right"/>
      <w:pPr>
        <w:ind w:left="10845" w:hanging="180"/>
      </w:pPr>
    </w:lvl>
  </w:abstractNum>
  <w:abstractNum w:abstractNumId="35" w15:restartNumberingAfterBreak="0">
    <w:nsid w:val="4B694377"/>
    <w:multiLevelType w:val="hybridMultilevel"/>
    <w:tmpl w:val="F3F45AD4"/>
    <w:lvl w:ilvl="0" w:tplc="13F85C8C">
      <w:start w:val="1"/>
      <w:numFmt w:val="decimal"/>
      <w:lvlText w:val="%1."/>
      <w:lvlJc w:val="left"/>
      <w:pPr>
        <w:ind w:left="36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2361638"/>
    <w:multiLevelType w:val="hybridMultilevel"/>
    <w:tmpl w:val="64D840F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67C0FAC"/>
    <w:multiLevelType w:val="hybridMultilevel"/>
    <w:tmpl w:val="A69AE774"/>
    <w:lvl w:ilvl="0" w:tplc="09B026BE">
      <w:start w:val="1"/>
      <w:numFmt w:val="upp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AEC4CAA"/>
    <w:multiLevelType w:val="hybridMultilevel"/>
    <w:tmpl w:val="A0E022F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BC54DC6"/>
    <w:multiLevelType w:val="multilevel"/>
    <w:tmpl w:val="59C0B0A0"/>
    <w:lvl w:ilvl="0">
      <w:start w:val="1"/>
      <w:numFmt w:val="decimal"/>
      <w:lvlText w:val="%1.1.1."/>
      <w:lvlJc w:val="left"/>
      <w:pPr>
        <w:ind w:left="1069" w:hanging="360"/>
      </w:pPr>
      <w:rPr>
        <w:rFonts w:hint="default"/>
        <w:b/>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40" w15:restartNumberingAfterBreak="0">
    <w:nsid w:val="62534C65"/>
    <w:multiLevelType w:val="hybridMultilevel"/>
    <w:tmpl w:val="15666338"/>
    <w:lvl w:ilvl="0" w:tplc="2FD8CA66">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9C16722"/>
    <w:multiLevelType w:val="hybridMultilevel"/>
    <w:tmpl w:val="E6B672C4"/>
    <w:lvl w:ilvl="0" w:tplc="080A0015">
      <w:start w:val="1"/>
      <w:numFmt w:val="upperLetter"/>
      <w:lvlText w:val="%1."/>
      <w:lvlJc w:val="lef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2" w15:restartNumberingAfterBreak="0">
    <w:nsid w:val="69CC0739"/>
    <w:multiLevelType w:val="hybridMultilevel"/>
    <w:tmpl w:val="AABA48E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CB93783"/>
    <w:multiLevelType w:val="hybridMultilevel"/>
    <w:tmpl w:val="8548AC30"/>
    <w:lvl w:ilvl="0" w:tplc="98C67178">
      <w:start w:val="100"/>
      <w:numFmt w:val="bullet"/>
      <w:lvlText w:val=""/>
      <w:lvlJc w:val="left"/>
      <w:pPr>
        <w:ind w:left="1080" w:hanging="360"/>
      </w:pPr>
      <w:rPr>
        <w:rFonts w:ascii="Symbol" w:eastAsiaTheme="minorHAnsi" w:hAnsi="Symbol" w:cs="Courier New" w:hint="default"/>
      </w:rPr>
    </w:lvl>
    <w:lvl w:ilvl="1" w:tplc="080A0003" w:tentative="1">
      <w:start w:val="1"/>
      <w:numFmt w:val="bullet"/>
      <w:lvlText w:val="o"/>
      <w:lvlJc w:val="left"/>
      <w:pPr>
        <w:ind w:left="1800" w:hanging="360"/>
      </w:pPr>
      <w:rPr>
        <w:rFonts w:ascii="Courier New" w:hAnsi="Courier New" w:cs="Symbol"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Symbol"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Symbol" w:hint="default"/>
      </w:rPr>
    </w:lvl>
    <w:lvl w:ilvl="8" w:tplc="080A0005" w:tentative="1">
      <w:start w:val="1"/>
      <w:numFmt w:val="bullet"/>
      <w:lvlText w:val=""/>
      <w:lvlJc w:val="left"/>
      <w:pPr>
        <w:ind w:left="6840" w:hanging="360"/>
      </w:pPr>
      <w:rPr>
        <w:rFonts w:ascii="Wingdings" w:hAnsi="Wingdings" w:hint="default"/>
      </w:rPr>
    </w:lvl>
  </w:abstractNum>
  <w:abstractNum w:abstractNumId="44" w15:restartNumberingAfterBreak="0">
    <w:nsid w:val="71151088"/>
    <w:multiLevelType w:val="hybridMultilevel"/>
    <w:tmpl w:val="BC6AD816"/>
    <w:lvl w:ilvl="0" w:tplc="230E1974">
      <w:start w:val="5"/>
      <w:numFmt w:val="decimal"/>
      <w:lvlText w:val="%1."/>
      <w:lvlJc w:val="left"/>
      <w:pPr>
        <w:ind w:left="3986" w:hanging="360"/>
      </w:pPr>
      <w:rPr>
        <w:rFonts w:hint="default"/>
        <w:b/>
        <w:strike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4FC363B"/>
    <w:multiLevelType w:val="multilevel"/>
    <w:tmpl w:val="85B04468"/>
    <w:lvl w:ilvl="0">
      <w:start w:val="1"/>
      <w:numFmt w:val="decimal"/>
      <w:lvlText w:val="%1.3"/>
      <w:lvlJc w:val="left"/>
      <w:pPr>
        <w:ind w:left="360" w:hanging="360"/>
      </w:pPr>
      <w:rPr>
        <w:rFonts w:hint="default"/>
        <w:b/>
      </w:rPr>
    </w:lvl>
    <w:lvl w:ilvl="1">
      <w:start w:val="1"/>
      <w:numFmt w:val="decimal"/>
      <w:lvlText w:val="%2.3"/>
      <w:lvlJc w:val="left"/>
      <w:pPr>
        <w:ind w:left="792" w:hanging="432"/>
      </w:pPr>
      <w:rPr>
        <w:rFonts w:ascii="Arial" w:hAnsi="Arial" w:cs="Arial"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6031E28"/>
    <w:multiLevelType w:val="multilevel"/>
    <w:tmpl w:val="DBE0B06C"/>
    <w:lvl w:ilvl="0">
      <w:start w:val="2"/>
      <w:numFmt w:val="decimal"/>
      <w:lvlText w:val="%1."/>
      <w:lvlJc w:val="left"/>
      <w:pPr>
        <w:ind w:left="360" w:hanging="360"/>
      </w:pPr>
      <w:rPr>
        <w:rFonts w:ascii="Arial" w:eastAsia="Times New Roman" w:hAnsi="Arial" w:cs="Arial" w:hint="default"/>
        <w:b/>
        <w:sz w:val="24"/>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894174E"/>
    <w:multiLevelType w:val="hybridMultilevel"/>
    <w:tmpl w:val="050CDC5C"/>
    <w:lvl w:ilvl="0" w:tplc="37D8DB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B9440DD"/>
    <w:multiLevelType w:val="hybridMultilevel"/>
    <w:tmpl w:val="3EB04F1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C510CAD"/>
    <w:multiLevelType w:val="multilevel"/>
    <w:tmpl w:val="DBE0B06C"/>
    <w:lvl w:ilvl="0">
      <w:start w:val="2"/>
      <w:numFmt w:val="decimal"/>
      <w:lvlText w:val="%1."/>
      <w:lvlJc w:val="left"/>
      <w:pPr>
        <w:ind w:left="360" w:hanging="360"/>
      </w:pPr>
      <w:rPr>
        <w:rFonts w:ascii="Arial" w:eastAsia="Times New Roman" w:hAnsi="Arial" w:cs="Arial" w:hint="default"/>
        <w:sz w:val="24"/>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9"/>
  </w:num>
  <w:num w:numId="2">
    <w:abstractNumId w:val="28"/>
  </w:num>
  <w:num w:numId="3">
    <w:abstractNumId w:val="19"/>
  </w:num>
  <w:num w:numId="4">
    <w:abstractNumId w:val="3"/>
  </w:num>
  <w:num w:numId="5">
    <w:abstractNumId w:val="5"/>
  </w:num>
  <w:num w:numId="6">
    <w:abstractNumId w:val="15"/>
  </w:num>
  <w:num w:numId="7">
    <w:abstractNumId w:val="33"/>
  </w:num>
  <w:num w:numId="8">
    <w:abstractNumId w:val="13"/>
  </w:num>
  <w:num w:numId="9">
    <w:abstractNumId w:val="31"/>
  </w:num>
  <w:num w:numId="10">
    <w:abstractNumId w:val="18"/>
  </w:num>
  <w:num w:numId="11">
    <w:abstractNumId w:val="41"/>
  </w:num>
  <w:num w:numId="12">
    <w:abstractNumId w:val="9"/>
  </w:num>
  <w:num w:numId="13">
    <w:abstractNumId w:val="42"/>
  </w:num>
  <w:num w:numId="14">
    <w:abstractNumId w:val="24"/>
  </w:num>
  <w:num w:numId="15">
    <w:abstractNumId w:val="30"/>
  </w:num>
  <w:num w:numId="16">
    <w:abstractNumId w:val="11"/>
  </w:num>
  <w:num w:numId="17">
    <w:abstractNumId w:val="43"/>
  </w:num>
  <w:num w:numId="18">
    <w:abstractNumId w:val="26"/>
  </w:num>
  <w:num w:numId="19">
    <w:abstractNumId w:val="38"/>
  </w:num>
  <w:num w:numId="20">
    <w:abstractNumId w:val="16"/>
  </w:num>
  <w:num w:numId="21">
    <w:abstractNumId w:val="48"/>
  </w:num>
  <w:num w:numId="22">
    <w:abstractNumId w:val="14"/>
  </w:num>
  <w:num w:numId="23">
    <w:abstractNumId w:val="27"/>
  </w:num>
  <w:num w:numId="24">
    <w:abstractNumId w:val="32"/>
  </w:num>
  <w:num w:numId="25">
    <w:abstractNumId w:val="22"/>
  </w:num>
  <w:num w:numId="26">
    <w:abstractNumId w:val="1"/>
  </w:num>
  <w:num w:numId="27">
    <w:abstractNumId w:val="4"/>
  </w:num>
  <w:num w:numId="28">
    <w:abstractNumId w:val="46"/>
  </w:num>
  <w:num w:numId="29">
    <w:abstractNumId w:val="6"/>
  </w:num>
  <w:num w:numId="30">
    <w:abstractNumId w:val="7"/>
  </w:num>
  <w:num w:numId="31">
    <w:abstractNumId w:val="37"/>
  </w:num>
  <w:num w:numId="32">
    <w:abstractNumId w:val="47"/>
  </w:num>
  <w:num w:numId="33">
    <w:abstractNumId w:val="36"/>
  </w:num>
  <w:num w:numId="34">
    <w:abstractNumId w:val="8"/>
  </w:num>
  <w:num w:numId="35">
    <w:abstractNumId w:val="12"/>
  </w:num>
  <w:num w:numId="36">
    <w:abstractNumId w:val="25"/>
  </w:num>
  <w:num w:numId="37">
    <w:abstractNumId w:val="2"/>
  </w:num>
  <w:num w:numId="38">
    <w:abstractNumId w:val="20"/>
  </w:num>
  <w:num w:numId="39">
    <w:abstractNumId w:val="21"/>
  </w:num>
  <w:num w:numId="40">
    <w:abstractNumId w:val="35"/>
  </w:num>
  <w:num w:numId="41">
    <w:abstractNumId w:val="17"/>
  </w:num>
  <w:num w:numId="42">
    <w:abstractNumId w:val="44"/>
  </w:num>
  <w:num w:numId="43">
    <w:abstractNumId w:val="0"/>
  </w:num>
  <w:num w:numId="44">
    <w:abstractNumId w:val="10"/>
  </w:num>
  <w:num w:numId="45">
    <w:abstractNumId w:val="29"/>
  </w:num>
  <w:num w:numId="46">
    <w:abstractNumId w:val="34"/>
  </w:num>
  <w:num w:numId="47">
    <w:abstractNumId w:val="39"/>
  </w:num>
  <w:num w:numId="48">
    <w:abstractNumId w:val="23"/>
  </w:num>
  <w:num w:numId="49">
    <w:abstractNumId w:val="45"/>
  </w:num>
  <w:num w:numId="50">
    <w:abstractNumId w:val="39"/>
    <w:lvlOverride w:ilvl="0">
      <w:lvl w:ilvl="0">
        <w:start w:val="1"/>
        <w:numFmt w:val="none"/>
        <w:lvlText w:val="1.3.1."/>
        <w:lvlJc w:val="left"/>
        <w:pPr>
          <w:ind w:left="1069" w:hanging="360"/>
        </w:pPr>
        <w:rPr>
          <w:rFonts w:hint="default"/>
          <w:b/>
        </w:rPr>
      </w:lvl>
    </w:lvlOverride>
    <w:lvlOverride w:ilvl="1">
      <w:lvl w:ilvl="1">
        <w:start w:val="1"/>
        <w:numFmt w:val="lowerLetter"/>
        <w:lvlText w:val="%2."/>
        <w:lvlJc w:val="left"/>
        <w:pPr>
          <w:ind w:left="1789" w:hanging="360"/>
        </w:pPr>
        <w:rPr>
          <w:rFonts w:hint="default"/>
        </w:rPr>
      </w:lvl>
    </w:lvlOverride>
    <w:lvlOverride w:ilvl="2">
      <w:lvl w:ilvl="2">
        <w:start w:val="1"/>
        <w:numFmt w:val="lowerRoman"/>
        <w:lvlText w:val="%3."/>
        <w:lvlJc w:val="right"/>
        <w:pPr>
          <w:ind w:left="2509" w:hanging="180"/>
        </w:pPr>
        <w:rPr>
          <w:rFonts w:hint="default"/>
        </w:rPr>
      </w:lvl>
    </w:lvlOverride>
    <w:lvlOverride w:ilvl="3">
      <w:lvl w:ilvl="3">
        <w:start w:val="1"/>
        <w:numFmt w:val="decimal"/>
        <w:lvlText w:val="%4."/>
        <w:lvlJc w:val="left"/>
        <w:pPr>
          <w:ind w:left="3229" w:hanging="360"/>
        </w:pPr>
        <w:rPr>
          <w:rFonts w:hint="default"/>
        </w:rPr>
      </w:lvl>
    </w:lvlOverride>
    <w:lvlOverride w:ilvl="4">
      <w:lvl w:ilvl="4">
        <w:start w:val="1"/>
        <w:numFmt w:val="lowerLetter"/>
        <w:lvlText w:val="%5."/>
        <w:lvlJc w:val="left"/>
        <w:pPr>
          <w:ind w:left="3949" w:hanging="360"/>
        </w:pPr>
        <w:rPr>
          <w:rFonts w:hint="default"/>
        </w:rPr>
      </w:lvl>
    </w:lvlOverride>
    <w:lvlOverride w:ilvl="5">
      <w:lvl w:ilvl="5">
        <w:start w:val="1"/>
        <w:numFmt w:val="lowerRoman"/>
        <w:lvlText w:val="%6."/>
        <w:lvlJc w:val="right"/>
        <w:pPr>
          <w:ind w:left="4669" w:hanging="180"/>
        </w:pPr>
        <w:rPr>
          <w:rFonts w:hint="default"/>
        </w:rPr>
      </w:lvl>
    </w:lvlOverride>
    <w:lvlOverride w:ilvl="6">
      <w:lvl w:ilvl="6">
        <w:start w:val="1"/>
        <w:numFmt w:val="decimal"/>
        <w:lvlText w:val="%7."/>
        <w:lvlJc w:val="left"/>
        <w:pPr>
          <w:ind w:left="5389" w:hanging="360"/>
        </w:pPr>
        <w:rPr>
          <w:rFonts w:hint="default"/>
        </w:rPr>
      </w:lvl>
    </w:lvlOverride>
    <w:lvlOverride w:ilvl="7">
      <w:lvl w:ilvl="7">
        <w:start w:val="1"/>
        <w:numFmt w:val="lowerLetter"/>
        <w:lvlText w:val="%8."/>
        <w:lvlJc w:val="left"/>
        <w:pPr>
          <w:ind w:left="6109" w:hanging="360"/>
        </w:pPr>
        <w:rPr>
          <w:rFonts w:hint="default"/>
        </w:rPr>
      </w:lvl>
    </w:lvlOverride>
    <w:lvlOverride w:ilvl="8">
      <w:lvl w:ilvl="8">
        <w:start w:val="1"/>
        <w:numFmt w:val="lowerRoman"/>
        <w:lvlText w:val="%9."/>
        <w:lvlJc w:val="right"/>
        <w:pPr>
          <w:ind w:left="6829" w:hanging="180"/>
        </w:pPr>
        <w:rPr>
          <w:rFonts w:hint="default"/>
        </w:rPr>
      </w:lvl>
    </w:lvlOverride>
  </w:num>
  <w:num w:numId="51">
    <w:abstractNumId w:val="4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58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44D0"/>
    <w:rsid w:val="00004533"/>
    <w:rsid w:val="000045BA"/>
    <w:rsid w:val="00004796"/>
    <w:rsid w:val="00004E98"/>
    <w:rsid w:val="000052C5"/>
    <w:rsid w:val="000054E4"/>
    <w:rsid w:val="00005A3C"/>
    <w:rsid w:val="00005A82"/>
    <w:rsid w:val="00005BD8"/>
    <w:rsid w:val="00005DAC"/>
    <w:rsid w:val="00006527"/>
    <w:rsid w:val="000068B3"/>
    <w:rsid w:val="00006ED1"/>
    <w:rsid w:val="0000715D"/>
    <w:rsid w:val="000073BC"/>
    <w:rsid w:val="000073F9"/>
    <w:rsid w:val="000077F4"/>
    <w:rsid w:val="00010C9B"/>
    <w:rsid w:val="00010CBD"/>
    <w:rsid w:val="00010E9A"/>
    <w:rsid w:val="00011093"/>
    <w:rsid w:val="00011555"/>
    <w:rsid w:val="00011B20"/>
    <w:rsid w:val="00012102"/>
    <w:rsid w:val="0001294B"/>
    <w:rsid w:val="00012A8D"/>
    <w:rsid w:val="00012C5E"/>
    <w:rsid w:val="00012E60"/>
    <w:rsid w:val="000133D5"/>
    <w:rsid w:val="00013CA1"/>
    <w:rsid w:val="00013F17"/>
    <w:rsid w:val="0001472B"/>
    <w:rsid w:val="00014BB3"/>
    <w:rsid w:val="00015A9D"/>
    <w:rsid w:val="00017436"/>
    <w:rsid w:val="000175C5"/>
    <w:rsid w:val="000178F1"/>
    <w:rsid w:val="00017B9B"/>
    <w:rsid w:val="00020448"/>
    <w:rsid w:val="00020FB9"/>
    <w:rsid w:val="00021336"/>
    <w:rsid w:val="00021824"/>
    <w:rsid w:val="000218FB"/>
    <w:rsid w:val="00021B56"/>
    <w:rsid w:val="00022253"/>
    <w:rsid w:val="00023832"/>
    <w:rsid w:val="00023868"/>
    <w:rsid w:val="000239EB"/>
    <w:rsid w:val="00023C7A"/>
    <w:rsid w:val="00023CA7"/>
    <w:rsid w:val="00023DFE"/>
    <w:rsid w:val="00024356"/>
    <w:rsid w:val="000244F0"/>
    <w:rsid w:val="00024550"/>
    <w:rsid w:val="00024CA2"/>
    <w:rsid w:val="000260E2"/>
    <w:rsid w:val="000262E7"/>
    <w:rsid w:val="000263FC"/>
    <w:rsid w:val="00026F4F"/>
    <w:rsid w:val="000270EF"/>
    <w:rsid w:val="0002750F"/>
    <w:rsid w:val="0003042A"/>
    <w:rsid w:val="00030DED"/>
    <w:rsid w:val="00030EDE"/>
    <w:rsid w:val="000310BA"/>
    <w:rsid w:val="000315BC"/>
    <w:rsid w:val="0003165F"/>
    <w:rsid w:val="00031A61"/>
    <w:rsid w:val="00032333"/>
    <w:rsid w:val="00032AA7"/>
    <w:rsid w:val="0003303F"/>
    <w:rsid w:val="00033CEE"/>
    <w:rsid w:val="0003494D"/>
    <w:rsid w:val="00034A29"/>
    <w:rsid w:val="00034A90"/>
    <w:rsid w:val="00035383"/>
    <w:rsid w:val="00035800"/>
    <w:rsid w:val="00036495"/>
    <w:rsid w:val="000364F0"/>
    <w:rsid w:val="00036527"/>
    <w:rsid w:val="00036782"/>
    <w:rsid w:val="0003765C"/>
    <w:rsid w:val="00040922"/>
    <w:rsid w:val="00041B67"/>
    <w:rsid w:val="000423C4"/>
    <w:rsid w:val="00042A41"/>
    <w:rsid w:val="0004348E"/>
    <w:rsid w:val="00043563"/>
    <w:rsid w:val="000439B5"/>
    <w:rsid w:val="0004413D"/>
    <w:rsid w:val="000442F9"/>
    <w:rsid w:val="0004436D"/>
    <w:rsid w:val="000446F1"/>
    <w:rsid w:val="00045F1E"/>
    <w:rsid w:val="0004603D"/>
    <w:rsid w:val="00046306"/>
    <w:rsid w:val="000463E2"/>
    <w:rsid w:val="0004671B"/>
    <w:rsid w:val="000469BA"/>
    <w:rsid w:val="000473EB"/>
    <w:rsid w:val="00047E93"/>
    <w:rsid w:val="0005006B"/>
    <w:rsid w:val="000500DE"/>
    <w:rsid w:val="0005092C"/>
    <w:rsid w:val="00050D39"/>
    <w:rsid w:val="0005197F"/>
    <w:rsid w:val="00052129"/>
    <w:rsid w:val="00054084"/>
    <w:rsid w:val="000542B9"/>
    <w:rsid w:val="000543E5"/>
    <w:rsid w:val="000544CD"/>
    <w:rsid w:val="000550C5"/>
    <w:rsid w:val="0005530D"/>
    <w:rsid w:val="00055639"/>
    <w:rsid w:val="00056577"/>
    <w:rsid w:val="000569B7"/>
    <w:rsid w:val="00057B8E"/>
    <w:rsid w:val="00057C9B"/>
    <w:rsid w:val="00060D4A"/>
    <w:rsid w:val="000619B7"/>
    <w:rsid w:val="00061B70"/>
    <w:rsid w:val="00061C99"/>
    <w:rsid w:val="00062A1B"/>
    <w:rsid w:val="00062C65"/>
    <w:rsid w:val="00062CCD"/>
    <w:rsid w:val="00062F13"/>
    <w:rsid w:val="00063255"/>
    <w:rsid w:val="00063E8D"/>
    <w:rsid w:val="00064864"/>
    <w:rsid w:val="00064D97"/>
    <w:rsid w:val="00065342"/>
    <w:rsid w:val="000654AF"/>
    <w:rsid w:val="000655D3"/>
    <w:rsid w:val="00065B33"/>
    <w:rsid w:val="00065DC5"/>
    <w:rsid w:val="00065F9C"/>
    <w:rsid w:val="00066550"/>
    <w:rsid w:val="00066813"/>
    <w:rsid w:val="00066A04"/>
    <w:rsid w:val="000672C8"/>
    <w:rsid w:val="0006745E"/>
    <w:rsid w:val="00067788"/>
    <w:rsid w:val="00070B58"/>
    <w:rsid w:val="00070C32"/>
    <w:rsid w:val="00071028"/>
    <w:rsid w:val="00071395"/>
    <w:rsid w:val="00071782"/>
    <w:rsid w:val="00071932"/>
    <w:rsid w:val="00071A6C"/>
    <w:rsid w:val="00071B86"/>
    <w:rsid w:val="00071C4B"/>
    <w:rsid w:val="00072301"/>
    <w:rsid w:val="00073389"/>
    <w:rsid w:val="000737C1"/>
    <w:rsid w:val="00073C0B"/>
    <w:rsid w:val="00074492"/>
    <w:rsid w:val="00074E85"/>
    <w:rsid w:val="00075CCC"/>
    <w:rsid w:val="00075EAA"/>
    <w:rsid w:val="000771BC"/>
    <w:rsid w:val="0007738A"/>
    <w:rsid w:val="00077B94"/>
    <w:rsid w:val="0008172F"/>
    <w:rsid w:val="00081771"/>
    <w:rsid w:val="00081EDD"/>
    <w:rsid w:val="000825A8"/>
    <w:rsid w:val="00082970"/>
    <w:rsid w:val="00084196"/>
    <w:rsid w:val="000846B1"/>
    <w:rsid w:val="000848AD"/>
    <w:rsid w:val="00086459"/>
    <w:rsid w:val="0008677B"/>
    <w:rsid w:val="0008768D"/>
    <w:rsid w:val="000901E7"/>
    <w:rsid w:val="000902AF"/>
    <w:rsid w:val="00090B92"/>
    <w:rsid w:val="00090CAF"/>
    <w:rsid w:val="0009121A"/>
    <w:rsid w:val="000912BA"/>
    <w:rsid w:val="000915D8"/>
    <w:rsid w:val="0009172C"/>
    <w:rsid w:val="0009204F"/>
    <w:rsid w:val="000921D8"/>
    <w:rsid w:val="0009256E"/>
    <w:rsid w:val="00093151"/>
    <w:rsid w:val="000932B7"/>
    <w:rsid w:val="000934D8"/>
    <w:rsid w:val="000938C1"/>
    <w:rsid w:val="00093EF7"/>
    <w:rsid w:val="00094490"/>
    <w:rsid w:val="00094DCA"/>
    <w:rsid w:val="00095148"/>
    <w:rsid w:val="0009545D"/>
    <w:rsid w:val="000955FD"/>
    <w:rsid w:val="000957AE"/>
    <w:rsid w:val="00095AD3"/>
    <w:rsid w:val="00095FA3"/>
    <w:rsid w:val="000969C2"/>
    <w:rsid w:val="00096AE3"/>
    <w:rsid w:val="000970AB"/>
    <w:rsid w:val="00097104"/>
    <w:rsid w:val="00097726"/>
    <w:rsid w:val="00097FDD"/>
    <w:rsid w:val="000A09E6"/>
    <w:rsid w:val="000A1946"/>
    <w:rsid w:val="000A1C10"/>
    <w:rsid w:val="000A286D"/>
    <w:rsid w:val="000A2B61"/>
    <w:rsid w:val="000A3118"/>
    <w:rsid w:val="000A4587"/>
    <w:rsid w:val="000A5170"/>
    <w:rsid w:val="000A545B"/>
    <w:rsid w:val="000A5888"/>
    <w:rsid w:val="000A58E5"/>
    <w:rsid w:val="000A6751"/>
    <w:rsid w:val="000B0BD2"/>
    <w:rsid w:val="000B17A5"/>
    <w:rsid w:val="000B24C9"/>
    <w:rsid w:val="000B33C5"/>
    <w:rsid w:val="000B33F4"/>
    <w:rsid w:val="000B343B"/>
    <w:rsid w:val="000B3F10"/>
    <w:rsid w:val="000B5157"/>
    <w:rsid w:val="000B550D"/>
    <w:rsid w:val="000B5DB2"/>
    <w:rsid w:val="000B654B"/>
    <w:rsid w:val="000B6B7D"/>
    <w:rsid w:val="000B6C6E"/>
    <w:rsid w:val="000C049D"/>
    <w:rsid w:val="000C1251"/>
    <w:rsid w:val="000C14D6"/>
    <w:rsid w:val="000C1A23"/>
    <w:rsid w:val="000C1E41"/>
    <w:rsid w:val="000C1F1C"/>
    <w:rsid w:val="000C2DD2"/>
    <w:rsid w:val="000C3456"/>
    <w:rsid w:val="000C34EE"/>
    <w:rsid w:val="000C3501"/>
    <w:rsid w:val="000C38D5"/>
    <w:rsid w:val="000C416E"/>
    <w:rsid w:val="000C55D2"/>
    <w:rsid w:val="000C660F"/>
    <w:rsid w:val="000C6982"/>
    <w:rsid w:val="000C6995"/>
    <w:rsid w:val="000C7B88"/>
    <w:rsid w:val="000D047C"/>
    <w:rsid w:val="000D057C"/>
    <w:rsid w:val="000D068F"/>
    <w:rsid w:val="000D09B2"/>
    <w:rsid w:val="000D1AC1"/>
    <w:rsid w:val="000D25AA"/>
    <w:rsid w:val="000D2847"/>
    <w:rsid w:val="000D2C05"/>
    <w:rsid w:val="000D405D"/>
    <w:rsid w:val="000D44B5"/>
    <w:rsid w:val="000D4A70"/>
    <w:rsid w:val="000D5430"/>
    <w:rsid w:val="000D5BFC"/>
    <w:rsid w:val="000D601D"/>
    <w:rsid w:val="000D63C5"/>
    <w:rsid w:val="000D65AB"/>
    <w:rsid w:val="000D6A01"/>
    <w:rsid w:val="000D6C58"/>
    <w:rsid w:val="000D6E75"/>
    <w:rsid w:val="000D71B2"/>
    <w:rsid w:val="000D73BA"/>
    <w:rsid w:val="000E0609"/>
    <w:rsid w:val="000E0684"/>
    <w:rsid w:val="000E0F72"/>
    <w:rsid w:val="000E13EB"/>
    <w:rsid w:val="000E163B"/>
    <w:rsid w:val="000E18BD"/>
    <w:rsid w:val="000E1F65"/>
    <w:rsid w:val="000E223A"/>
    <w:rsid w:val="000E2CEF"/>
    <w:rsid w:val="000E2DDA"/>
    <w:rsid w:val="000E3AE5"/>
    <w:rsid w:val="000E3ED3"/>
    <w:rsid w:val="000E4195"/>
    <w:rsid w:val="000E49CC"/>
    <w:rsid w:val="000E509B"/>
    <w:rsid w:val="000E53C3"/>
    <w:rsid w:val="000E668F"/>
    <w:rsid w:val="000E6DB8"/>
    <w:rsid w:val="000E6ED3"/>
    <w:rsid w:val="000E7ABB"/>
    <w:rsid w:val="000F075A"/>
    <w:rsid w:val="000F0855"/>
    <w:rsid w:val="000F0C3B"/>
    <w:rsid w:val="000F0DF6"/>
    <w:rsid w:val="000F13FD"/>
    <w:rsid w:val="000F1480"/>
    <w:rsid w:val="000F2535"/>
    <w:rsid w:val="000F2D46"/>
    <w:rsid w:val="000F3830"/>
    <w:rsid w:val="000F39EF"/>
    <w:rsid w:val="000F3E4C"/>
    <w:rsid w:val="000F4033"/>
    <w:rsid w:val="000F4114"/>
    <w:rsid w:val="000F43B0"/>
    <w:rsid w:val="000F4833"/>
    <w:rsid w:val="000F4EBF"/>
    <w:rsid w:val="000F5480"/>
    <w:rsid w:val="000F5B18"/>
    <w:rsid w:val="000F6147"/>
    <w:rsid w:val="000F62B7"/>
    <w:rsid w:val="000F6717"/>
    <w:rsid w:val="000F7174"/>
    <w:rsid w:val="000F781B"/>
    <w:rsid w:val="00100033"/>
    <w:rsid w:val="00100483"/>
    <w:rsid w:val="00100500"/>
    <w:rsid w:val="00101216"/>
    <w:rsid w:val="001012B4"/>
    <w:rsid w:val="00101378"/>
    <w:rsid w:val="00101759"/>
    <w:rsid w:val="001046DB"/>
    <w:rsid w:val="0010559C"/>
    <w:rsid w:val="001055CD"/>
    <w:rsid w:val="00105F4B"/>
    <w:rsid w:val="001063DF"/>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4DB1"/>
    <w:rsid w:val="00114DEF"/>
    <w:rsid w:val="0011590A"/>
    <w:rsid w:val="0011627C"/>
    <w:rsid w:val="00116662"/>
    <w:rsid w:val="00116777"/>
    <w:rsid w:val="00116968"/>
    <w:rsid w:val="00117BE5"/>
    <w:rsid w:val="001202AD"/>
    <w:rsid w:val="001217E3"/>
    <w:rsid w:val="00122249"/>
    <w:rsid w:val="00122950"/>
    <w:rsid w:val="00122D77"/>
    <w:rsid w:val="00123F9C"/>
    <w:rsid w:val="00124261"/>
    <w:rsid w:val="00124349"/>
    <w:rsid w:val="0012439E"/>
    <w:rsid w:val="00124CEB"/>
    <w:rsid w:val="00125555"/>
    <w:rsid w:val="001259D7"/>
    <w:rsid w:val="00125A1D"/>
    <w:rsid w:val="00125B18"/>
    <w:rsid w:val="00125FEB"/>
    <w:rsid w:val="001272BF"/>
    <w:rsid w:val="0013005B"/>
    <w:rsid w:val="00130148"/>
    <w:rsid w:val="00130744"/>
    <w:rsid w:val="001307F0"/>
    <w:rsid w:val="00130EF6"/>
    <w:rsid w:val="00131460"/>
    <w:rsid w:val="00131C0F"/>
    <w:rsid w:val="00131F83"/>
    <w:rsid w:val="00132110"/>
    <w:rsid w:val="0013259E"/>
    <w:rsid w:val="00132B9A"/>
    <w:rsid w:val="00133124"/>
    <w:rsid w:val="00133698"/>
    <w:rsid w:val="0013423B"/>
    <w:rsid w:val="0013480A"/>
    <w:rsid w:val="00134A7E"/>
    <w:rsid w:val="00134B2D"/>
    <w:rsid w:val="00135412"/>
    <w:rsid w:val="00135644"/>
    <w:rsid w:val="00135B83"/>
    <w:rsid w:val="00135E6E"/>
    <w:rsid w:val="00136052"/>
    <w:rsid w:val="00136AA3"/>
    <w:rsid w:val="00136D3F"/>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C9D"/>
    <w:rsid w:val="00144635"/>
    <w:rsid w:val="001454B3"/>
    <w:rsid w:val="00145602"/>
    <w:rsid w:val="00146365"/>
    <w:rsid w:val="00146C58"/>
    <w:rsid w:val="00146D76"/>
    <w:rsid w:val="00146F33"/>
    <w:rsid w:val="00147B83"/>
    <w:rsid w:val="001506D3"/>
    <w:rsid w:val="00150E3E"/>
    <w:rsid w:val="001516CD"/>
    <w:rsid w:val="00151B51"/>
    <w:rsid w:val="00152012"/>
    <w:rsid w:val="0015217C"/>
    <w:rsid w:val="001532AA"/>
    <w:rsid w:val="00153569"/>
    <w:rsid w:val="0015393B"/>
    <w:rsid w:val="00153964"/>
    <w:rsid w:val="00153ADC"/>
    <w:rsid w:val="001546D9"/>
    <w:rsid w:val="001549C4"/>
    <w:rsid w:val="00154B1E"/>
    <w:rsid w:val="00154F4A"/>
    <w:rsid w:val="0015678B"/>
    <w:rsid w:val="00156882"/>
    <w:rsid w:val="00156C1F"/>
    <w:rsid w:val="00156DD7"/>
    <w:rsid w:val="00157B27"/>
    <w:rsid w:val="0016001B"/>
    <w:rsid w:val="0016165A"/>
    <w:rsid w:val="00161AEF"/>
    <w:rsid w:val="00161C84"/>
    <w:rsid w:val="001622C6"/>
    <w:rsid w:val="001627AA"/>
    <w:rsid w:val="001630F3"/>
    <w:rsid w:val="00163204"/>
    <w:rsid w:val="001644FF"/>
    <w:rsid w:val="00164918"/>
    <w:rsid w:val="00164CFC"/>
    <w:rsid w:val="00165776"/>
    <w:rsid w:val="001660AF"/>
    <w:rsid w:val="001661B4"/>
    <w:rsid w:val="001663AB"/>
    <w:rsid w:val="001667A8"/>
    <w:rsid w:val="00166961"/>
    <w:rsid w:val="00166962"/>
    <w:rsid w:val="0016734E"/>
    <w:rsid w:val="001679C6"/>
    <w:rsid w:val="00167C61"/>
    <w:rsid w:val="00167CA5"/>
    <w:rsid w:val="0017011F"/>
    <w:rsid w:val="00170610"/>
    <w:rsid w:val="00170AB1"/>
    <w:rsid w:val="00170E7C"/>
    <w:rsid w:val="0017178E"/>
    <w:rsid w:val="00171C29"/>
    <w:rsid w:val="00171E37"/>
    <w:rsid w:val="001720AF"/>
    <w:rsid w:val="00172DE5"/>
    <w:rsid w:val="00172E75"/>
    <w:rsid w:val="00173231"/>
    <w:rsid w:val="001738B8"/>
    <w:rsid w:val="00173A93"/>
    <w:rsid w:val="00174642"/>
    <w:rsid w:val="00174A2D"/>
    <w:rsid w:val="00174A56"/>
    <w:rsid w:val="00174E47"/>
    <w:rsid w:val="00175109"/>
    <w:rsid w:val="001751AE"/>
    <w:rsid w:val="001751D1"/>
    <w:rsid w:val="00175F0E"/>
    <w:rsid w:val="00176087"/>
    <w:rsid w:val="00176A18"/>
    <w:rsid w:val="001770CA"/>
    <w:rsid w:val="001770F0"/>
    <w:rsid w:val="0018004E"/>
    <w:rsid w:val="001804D3"/>
    <w:rsid w:val="0018176A"/>
    <w:rsid w:val="00181A60"/>
    <w:rsid w:val="00181FF6"/>
    <w:rsid w:val="001836E5"/>
    <w:rsid w:val="0018380A"/>
    <w:rsid w:val="00184107"/>
    <w:rsid w:val="001841B1"/>
    <w:rsid w:val="00184328"/>
    <w:rsid w:val="001843BD"/>
    <w:rsid w:val="0018457A"/>
    <w:rsid w:val="00185461"/>
    <w:rsid w:val="00186120"/>
    <w:rsid w:val="001863AD"/>
    <w:rsid w:val="001869D2"/>
    <w:rsid w:val="00186E6A"/>
    <w:rsid w:val="00187B01"/>
    <w:rsid w:val="0019003C"/>
    <w:rsid w:val="00191802"/>
    <w:rsid w:val="00191973"/>
    <w:rsid w:val="00192209"/>
    <w:rsid w:val="001928CF"/>
    <w:rsid w:val="0019301B"/>
    <w:rsid w:val="00193524"/>
    <w:rsid w:val="0019360B"/>
    <w:rsid w:val="001943C3"/>
    <w:rsid w:val="001952B9"/>
    <w:rsid w:val="00195840"/>
    <w:rsid w:val="00196073"/>
    <w:rsid w:val="0019676E"/>
    <w:rsid w:val="00196FB7"/>
    <w:rsid w:val="00197693"/>
    <w:rsid w:val="0019773D"/>
    <w:rsid w:val="00197D41"/>
    <w:rsid w:val="001A0272"/>
    <w:rsid w:val="001A05BE"/>
    <w:rsid w:val="001A167C"/>
    <w:rsid w:val="001A1A39"/>
    <w:rsid w:val="001A22C1"/>
    <w:rsid w:val="001A2ED3"/>
    <w:rsid w:val="001A308F"/>
    <w:rsid w:val="001A3BF6"/>
    <w:rsid w:val="001A4B9F"/>
    <w:rsid w:val="001A5878"/>
    <w:rsid w:val="001A5969"/>
    <w:rsid w:val="001A598D"/>
    <w:rsid w:val="001A5DD5"/>
    <w:rsid w:val="001A6508"/>
    <w:rsid w:val="001A660D"/>
    <w:rsid w:val="001A686C"/>
    <w:rsid w:val="001A70EE"/>
    <w:rsid w:val="001A7899"/>
    <w:rsid w:val="001A7CC3"/>
    <w:rsid w:val="001B038A"/>
    <w:rsid w:val="001B07B2"/>
    <w:rsid w:val="001B0CE5"/>
    <w:rsid w:val="001B233B"/>
    <w:rsid w:val="001B2CB1"/>
    <w:rsid w:val="001B3724"/>
    <w:rsid w:val="001B3A44"/>
    <w:rsid w:val="001B42E8"/>
    <w:rsid w:val="001B44AF"/>
    <w:rsid w:val="001B477D"/>
    <w:rsid w:val="001B4A2D"/>
    <w:rsid w:val="001B4C3F"/>
    <w:rsid w:val="001B4CD5"/>
    <w:rsid w:val="001B60F5"/>
    <w:rsid w:val="001B6642"/>
    <w:rsid w:val="001B73B2"/>
    <w:rsid w:val="001B791B"/>
    <w:rsid w:val="001B7929"/>
    <w:rsid w:val="001B7A46"/>
    <w:rsid w:val="001B7B7B"/>
    <w:rsid w:val="001B7E97"/>
    <w:rsid w:val="001B7FD7"/>
    <w:rsid w:val="001C04E0"/>
    <w:rsid w:val="001C1087"/>
    <w:rsid w:val="001C19C9"/>
    <w:rsid w:val="001C1E4A"/>
    <w:rsid w:val="001C379B"/>
    <w:rsid w:val="001C3829"/>
    <w:rsid w:val="001C3ACF"/>
    <w:rsid w:val="001C4167"/>
    <w:rsid w:val="001C4172"/>
    <w:rsid w:val="001C476E"/>
    <w:rsid w:val="001C498E"/>
    <w:rsid w:val="001C5235"/>
    <w:rsid w:val="001C5863"/>
    <w:rsid w:val="001C58E3"/>
    <w:rsid w:val="001C5BFE"/>
    <w:rsid w:val="001C6A92"/>
    <w:rsid w:val="001C6E50"/>
    <w:rsid w:val="001C7A50"/>
    <w:rsid w:val="001D1051"/>
    <w:rsid w:val="001D1720"/>
    <w:rsid w:val="001D1F12"/>
    <w:rsid w:val="001D1F64"/>
    <w:rsid w:val="001D24BF"/>
    <w:rsid w:val="001D29B3"/>
    <w:rsid w:val="001D360D"/>
    <w:rsid w:val="001D489F"/>
    <w:rsid w:val="001D4BA1"/>
    <w:rsid w:val="001D537A"/>
    <w:rsid w:val="001D5DCB"/>
    <w:rsid w:val="001D5EEB"/>
    <w:rsid w:val="001D6673"/>
    <w:rsid w:val="001D6DF4"/>
    <w:rsid w:val="001D764E"/>
    <w:rsid w:val="001E000B"/>
    <w:rsid w:val="001E0268"/>
    <w:rsid w:val="001E0610"/>
    <w:rsid w:val="001E0912"/>
    <w:rsid w:val="001E093E"/>
    <w:rsid w:val="001E0DA0"/>
    <w:rsid w:val="001E12FC"/>
    <w:rsid w:val="001E1930"/>
    <w:rsid w:val="001E20AF"/>
    <w:rsid w:val="001E36C7"/>
    <w:rsid w:val="001E39FA"/>
    <w:rsid w:val="001E52F6"/>
    <w:rsid w:val="001E5461"/>
    <w:rsid w:val="001E577A"/>
    <w:rsid w:val="001E589A"/>
    <w:rsid w:val="001E6AF3"/>
    <w:rsid w:val="001E6D86"/>
    <w:rsid w:val="001E6F12"/>
    <w:rsid w:val="001E7A78"/>
    <w:rsid w:val="001E7BA0"/>
    <w:rsid w:val="001E7C09"/>
    <w:rsid w:val="001F03DD"/>
    <w:rsid w:val="001F131B"/>
    <w:rsid w:val="001F17C9"/>
    <w:rsid w:val="001F1F88"/>
    <w:rsid w:val="001F28CB"/>
    <w:rsid w:val="001F32C5"/>
    <w:rsid w:val="001F375A"/>
    <w:rsid w:val="001F3997"/>
    <w:rsid w:val="001F3F8C"/>
    <w:rsid w:val="001F3FC5"/>
    <w:rsid w:val="001F49E9"/>
    <w:rsid w:val="001F4E9C"/>
    <w:rsid w:val="001F511B"/>
    <w:rsid w:val="001F5CA6"/>
    <w:rsid w:val="001F6541"/>
    <w:rsid w:val="001F66CF"/>
    <w:rsid w:val="001F7232"/>
    <w:rsid w:val="001F7556"/>
    <w:rsid w:val="001F7B50"/>
    <w:rsid w:val="002001FE"/>
    <w:rsid w:val="00200C8D"/>
    <w:rsid w:val="00200D3D"/>
    <w:rsid w:val="00200F1A"/>
    <w:rsid w:val="00201426"/>
    <w:rsid w:val="00201D33"/>
    <w:rsid w:val="0020282E"/>
    <w:rsid w:val="002029EC"/>
    <w:rsid w:val="0020360E"/>
    <w:rsid w:val="00203F00"/>
    <w:rsid w:val="00203F6F"/>
    <w:rsid w:val="00204279"/>
    <w:rsid w:val="002042B6"/>
    <w:rsid w:val="00204612"/>
    <w:rsid w:val="0020497F"/>
    <w:rsid w:val="00204AFB"/>
    <w:rsid w:val="00205CF6"/>
    <w:rsid w:val="002060CE"/>
    <w:rsid w:val="00206A60"/>
    <w:rsid w:val="00206B2C"/>
    <w:rsid w:val="0021047F"/>
    <w:rsid w:val="002105DF"/>
    <w:rsid w:val="0021066A"/>
    <w:rsid w:val="00210EBA"/>
    <w:rsid w:val="002114E4"/>
    <w:rsid w:val="00211941"/>
    <w:rsid w:val="00213C2E"/>
    <w:rsid w:val="00214E65"/>
    <w:rsid w:val="00215C47"/>
    <w:rsid w:val="00215DDB"/>
    <w:rsid w:val="002164CA"/>
    <w:rsid w:val="00217895"/>
    <w:rsid w:val="0022060B"/>
    <w:rsid w:val="00220762"/>
    <w:rsid w:val="002207E4"/>
    <w:rsid w:val="00220DFA"/>
    <w:rsid w:val="00221422"/>
    <w:rsid w:val="00221BC3"/>
    <w:rsid w:val="002221C3"/>
    <w:rsid w:val="002223D5"/>
    <w:rsid w:val="00222B9F"/>
    <w:rsid w:val="0022316F"/>
    <w:rsid w:val="00223355"/>
    <w:rsid w:val="00224291"/>
    <w:rsid w:val="0022443A"/>
    <w:rsid w:val="002255A1"/>
    <w:rsid w:val="0022584F"/>
    <w:rsid w:val="00225A81"/>
    <w:rsid w:val="0022631D"/>
    <w:rsid w:val="00226CE9"/>
    <w:rsid w:val="002278AD"/>
    <w:rsid w:val="00227D9C"/>
    <w:rsid w:val="0023048C"/>
    <w:rsid w:val="00230CF9"/>
    <w:rsid w:val="00231050"/>
    <w:rsid w:val="00231E3F"/>
    <w:rsid w:val="00233337"/>
    <w:rsid w:val="002334CE"/>
    <w:rsid w:val="002339B4"/>
    <w:rsid w:val="00234609"/>
    <w:rsid w:val="0023462B"/>
    <w:rsid w:val="00234E55"/>
    <w:rsid w:val="00235A9D"/>
    <w:rsid w:val="002365AD"/>
    <w:rsid w:val="0023670D"/>
    <w:rsid w:val="00236A2A"/>
    <w:rsid w:val="00236D1F"/>
    <w:rsid w:val="00237880"/>
    <w:rsid w:val="00237A03"/>
    <w:rsid w:val="00237D75"/>
    <w:rsid w:val="00237FFD"/>
    <w:rsid w:val="00240622"/>
    <w:rsid w:val="00240C6C"/>
    <w:rsid w:val="00241228"/>
    <w:rsid w:val="00241647"/>
    <w:rsid w:val="00241756"/>
    <w:rsid w:val="00241B8C"/>
    <w:rsid w:val="00241DA9"/>
    <w:rsid w:val="00241F9D"/>
    <w:rsid w:val="00243013"/>
    <w:rsid w:val="0024351A"/>
    <w:rsid w:val="00243EE0"/>
    <w:rsid w:val="00245425"/>
    <w:rsid w:val="00245671"/>
    <w:rsid w:val="00245DD5"/>
    <w:rsid w:val="00245E93"/>
    <w:rsid w:val="00245F7A"/>
    <w:rsid w:val="00245FD2"/>
    <w:rsid w:val="002466CE"/>
    <w:rsid w:val="00246CEB"/>
    <w:rsid w:val="002472A2"/>
    <w:rsid w:val="00247BE9"/>
    <w:rsid w:val="00250216"/>
    <w:rsid w:val="002507B9"/>
    <w:rsid w:val="002513F3"/>
    <w:rsid w:val="00251427"/>
    <w:rsid w:val="0025237B"/>
    <w:rsid w:val="002523A8"/>
    <w:rsid w:val="002524D0"/>
    <w:rsid w:val="0025370C"/>
    <w:rsid w:val="00253E51"/>
    <w:rsid w:val="002547F1"/>
    <w:rsid w:val="002549C7"/>
    <w:rsid w:val="00254F0C"/>
    <w:rsid w:val="00255095"/>
    <w:rsid w:val="00255A3D"/>
    <w:rsid w:val="00255CFA"/>
    <w:rsid w:val="00256281"/>
    <w:rsid w:val="00256783"/>
    <w:rsid w:val="002569A6"/>
    <w:rsid w:val="00257C8F"/>
    <w:rsid w:val="00257CF3"/>
    <w:rsid w:val="00257D29"/>
    <w:rsid w:val="002601DA"/>
    <w:rsid w:val="00260BC8"/>
    <w:rsid w:val="002611AE"/>
    <w:rsid w:val="00261465"/>
    <w:rsid w:val="00261483"/>
    <w:rsid w:val="0026200E"/>
    <w:rsid w:val="00262288"/>
    <w:rsid w:val="002622D9"/>
    <w:rsid w:val="00262672"/>
    <w:rsid w:val="00262BAC"/>
    <w:rsid w:val="00262DF8"/>
    <w:rsid w:val="0026369F"/>
    <w:rsid w:val="00263B46"/>
    <w:rsid w:val="00263C6C"/>
    <w:rsid w:val="002648DE"/>
    <w:rsid w:val="002651AC"/>
    <w:rsid w:val="00265284"/>
    <w:rsid w:val="00265453"/>
    <w:rsid w:val="00265C27"/>
    <w:rsid w:val="002660A0"/>
    <w:rsid w:val="002669B3"/>
    <w:rsid w:val="00267080"/>
    <w:rsid w:val="00267860"/>
    <w:rsid w:val="002700F0"/>
    <w:rsid w:val="0027053D"/>
    <w:rsid w:val="002705C9"/>
    <w:rsid w:val="002709F4"/>
    <w:rsid w:val="002713BD"/>
    <w:rsid w:val="00271CE7"/>
    <w:rsid w:val="00273333"/>
    <w:rsid w:val="0027341D"/>
    <w:rsid w:val="002743DD"/>
    <w:rsid w:val="0027484E"/>
    <w:rsid w:val="00275175"/>
    <w:rsid w:val="002754E4"/>
    <w:rsid w:val="0027567D"/>
    <w:rsid w:val="002757FA"/>
    <w:rsid w:val="00275B39"/>
    <w:rsid w:val="00275C8C"/>
    <w:rsid w:val="00275F20"/>
    <w:rsid w:val="002760B3"/>
    <w:rsid w:val="00277167"/>
    <w:rsid w:val="002773CF"/>
    <w:rsid w:val="00277AE4"/>
    <w:rsid w:val="002805E8"/>
    <w:rsid w:val="002808D1"/>
    <w:rsid w:val="00280912"/>
    <w:rsid w:val="00281384"/>
    <w:rsid w:val="002819CA"/>
    <w:rsid w:val="00281E9A"/>
    <w:rsid w:val="00282ABF"/>
    <w:rsid w:val="00282D4A"/>
    <w:rsid w:val="00283770"/>
    <w:rsid w:val="002839CD"/>
    <w:rsid w:val="00283D80"/>
    <w:rsid w:val="00284290"/>
    <w:rsid w:val="00284412"/>
    <w:rsid w:val="00284660"/>
    <w:rsid w:val="00284836"/>
    <w:rsid w:val="0028515E"/>
    <w:rsid w:val="002853BF"/>
    <w:rsid w:val="00285578"/>
    <w:rsid w:val="002855A0"/>
    <w:rsid w:val="00285CCE"/>
    <w:rsid w:val="00287484"/>
    <w:rsid w:val="002875DD"/>
    <w:rsid w:val="00287E86"/>
    <w:rsid w:val="00290748"/>
    <w:rsid w:val="00290785"/>
    <w:rsid w:val="002910FD"/>
    <w:rsid w:val="002911BF"/>
    <w:rsid w:val="00291797"/>
    <w:rsid w:val="00291AA9"/>
    <w:rsid w:val="00291E48"/>
    <w:rsid w:val="0029229B"/>
    <w:rsid w:val="00293874"/>
    <w:rsid w:val="00293B39"/>
    <w:rsid w:val="00293D5A"/>
    <w:rsid w:val="00294158"/>
    <w:rsid w:val="00294440"/>
    <w:rsid w:val="00295FC3"/>
    <w:rsid w:val="00296087"/>
    <w:rsid w:val="00296765"/>
    <w:rsid w:val="00296816"/>
    <w:rsid w:val="00296A34"/>
    <w:rsid w:val="002974ED"/>
    <w:rsid w:val="002977E3"/>
    <w:rsid w:val="002A085E"/>
    <w:rsid w:val="002A08B6"/>
    <w:rsid w:val="002A1169"/>
    <w:rsid w:val="002A19B2"/>
    <w:rsid w:val="002A1D8D"/>
    <w:rsid w:val="002A1F62"/>
    <w:rsid w:val="002A2CB8"/>
    <w:rsid w:val="002A3102"/>
    <w:rsid w:val="002A3611"/>
    <w:rsid w:val="002A3CC9"/>
    <w:rsid w:val="002A4533"/>
    <w:rsid w:val="002A453C"/>
    <w:rsid w:val="002A474B"/>
    <w:rsid w:val="002A4864"/>
    <w:rsid w:val="002A561F"/>
    <w:rsid w:val="002A5D9D"/>
    <w:rsid w:val="002A5FF0"/>
    <w:rsid w:val="002A60D2"/>
    <w:rsid w:val="002A6609"/>
    <w:rsid w:val="002A6891"/>
    <w:rsid w:val="002A6B2C"/>
    <w:rsid w:val="002A7833"/>
    <w:rsid w:val="002A7928"/>
    <w:rsid w:val="002A7C50"/>
    <w:rsid w:val="002A7F58"/>
    <w:rsid w:val="002B06C5"/>
    <w:rsid w:val="002B0A2C"/>
    <w:rsid w:val="002B1BA7"/>
    <w:rsid w:val="002B1CDD"/>
    <w:rsid w:val="002B24A5"/>
    <w:rsid w:val="002B27F8"/>
    <w:rsid w:val="002B2A15"/>
    <w:rsid w:val="002B30A4"/>
    <w:rsid w:val="002B3512"/>
    <w:rsid w:val="002B4C5D"/>
    <w:rsid w:val="002B4F0E"/>
    <w:rsid w:val="002B67E9"/>
    <w:rsid w:val="002B6B92"/>
    <w:rsid w:val="002B7E31"/>
    <w:rsid w:val="002C060E"/>
    <w:rsid w:val="002C08A1"/>
    <w:rsid w:val="002C0AB5"/>
    <w:rsid w:val="002C1326"/>
    <w:rsid w:val="002C1444"/>
    <w:rsid w:val="002C14A5"/>
    <w:rsid w:val="002C15BC"/>
    <w:rsid w:val="002C1934"/>
    <w:rsid w:val="002C19EB"/>
    <w:rsid w:val="002C1D41"/>
    <w:rsid w:val="002C1F8E"/>
    <w:rsid w:val="002C2123"/>
    <w:rsid w:val="002C2299"/>
    <w:rsid w:val="002C399B"/>
    <w:rsid w:val="002C3C4F"/>
    <w:rsid w:val="002C3C73"/>
    <w:rsid w:val="002C3F28"/>
    <w:rsid w:val="002C46F8"/>
    <w:rsid w:val="002C4AF5"/>
    <w:rsid w:val="002C53F8"/>
    <w:rsid w:val="002C54DB"/>
    <w:rsid w:val="002C56D2"/>
    <w:rsid w:val="002C61C7"/>
    <w:rsid w:val="002C6768"/>
    <w:rsid w:val="002C6B68"/>
    <w:rsid w:val="002C7009"/>
    <w:rsid w:val="002C7041"/>
    <w:rsid w:val="002C766E"/>
    <w:rsid w:val="002C76CE"/>
    <w:rsid w:val="002D0865"/>
    <w:rsid w:val="002D0AA8"/>
    <w:rsid w:val="002D0DEE"/>
    <w:rsid w:val="002D17A0"/>
    <w:rsid w:val="002D21D4"/>
    <w:rsid w:val="002D2834"/>
    <w:rsid w:val="002D35BA"/>
    <w:rsid w:val="002D3735"/>
    <w:rsid w:val="002D3F34"/>
    <w:rsid w:val="002D40AC"/>
    <w:rsid w:val="002D4343"/>
    <w:rsid w:val="002D4436"/>
    <w:rsid w:val="002D475D"/>
    <w:rsid w:val="002D4D96"/>
    <w:rsid w:val="002D5010"/>
    <w:rsid w:val="002D65A3"/>
    <w:rsid w:val="002D65BE"/>
    <w:rsid w:val="002D69CD"/>
    <w:rsid w:val="002D6A0F"/>
    <w:rsid w:val="002D6B3D"/>
    <w:rsid w:val="002D792B"/>
    <w:rsid w:val="002D7984"/>
    <w:rsid w:val="002D7AC7"/>
    <w:rsid w:val="002E09D4"/>
    <w:rsid w:val="002E3265"/>
    <w:rsid w:val="002E3A54"/>
    <w:rsid w:val="002E3F74"/>
    <w:rsid w:val="002E447F"/>
    <w:rsid w:val="002E4BF6"/>
    <w:rsid w:val="002E4EE3"/>
    <w:rsid w:val="002E4FDC"/>
    <w:rsid w:val="002E57A8"/>
    <w:rsid w:val="002E5C59"/>
    <w:rsid w:val="002E6554"/>
    <w:rsid w:val="002E7600"/>
    <w:rsid w:val="002E7C65"/>
    <w:rsid w:val="002E7F16"/>
    <w:rsid w:val="002F0630"/>
    <w:rsid w:val="002F0727"/>
    <w:rsid w:val="002F1753"/>
    <w:rsid w:val="002F1911"/>
    <w:rsid w:val="002F1B7B"/>
    <w:rsid w:val="002F2658"/>
    <w:rsid w:val="002F31A4"/>
    <w:rsid w:val="002F36ED"/>
    <w:rsid w:val="002F3902"/>
    <w:rsid w:val="002F3E70"/>
    <w:rsid w:val="002F443E"/>
    <w:rsid w:val="002F4456"/>
    <w:rsid w:val="002F4A32"/>
    <w:rsid w:val="002F4C1A"/>
    <w:rsid w:val="002F54DF"/>
    <w:rsid w:val="002F5BA8"/>
    <w:rsid w:val="002F5BBB"/>
    <w:rsid w:val="002F6904"/>
    <w:rsid w:val="002F77B3"/>
    <w:rsid w:val="002F7CA5"/>
    <w:rsid w:val="002F7E8C"/>
    <w:rsid w:val="0030087F"/>
    <w:rsid w:val="00300A54"/>
    <w:rsid w:val="00301254"/>
    <w:rsid w:val="003017CC"/>
    <w:rsid w:val="00301E75"/>
    <w:rsid w:val="0030255F"/>
    <w:rsid w:val="00303115"/>
    <w:rsid w:val="00303C25"/>
    <w:rsid w:val="00303CD6"/>
    <w:rsid w:val="00303F70"/>
    <w:rsid w:val="0030433D"/>
    <w:rsid w:val="00304844"/>
    <w:rsid w:val="00304885"/>
    <w:rsid w:val="00304DE7"/>
    <w:rsid w:val="003050E5"/>
    <w:rsid w:val="003056AD"/>
    <w:rsid w:val="00305E5F"/>
    <w:rsid w:val="0030650F"/>
    <w:rsid w:val="00306C23"/>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93B"/>
    <w:rsid w:val="00312AC5"/>
    <w:rsid w:val="00312E09"/>
    <w:rsid w:val="0031404C"/>
    <w:rsid w:val="0031435C"/>
    <w:rsid w:val="003150D9"/>
    <w:rsid w:val="00315133"/>
    <w:rsid w:val="00315361"/>
    <w:rsid w:val="00315602"/>
    <w:rsid w:val="003158ED"/>
    <w:rsid w:val="00315C2B"/>
    <w:rsid w:val="00316711"/>
    <w:rsid w:val="00316CC9"/>
    <w:rsid w:val="0031724E"/>
    <w:rsid w:val="003179BF"/>
    <w:rsid w:val="003216F9"/>
    <w:rsid w:val="00321853"/>
    <w:rsid w:val="00321941"/>
    <w:rsid w:val="00321D63"/>
    <w:rsid w:val="00322270"/>
    <w:rsid w:val="00322336"/>
    <w:rsid w:val="00322429"/>
    <w:rsid w:val="00322A01"/>
    <w:rsid w:val="00322CDF"/>
    <w:rsid w:val="00322E38"/>
    <w:rsid w:val="003236CF"/>
    <w:rsid w:val="00323D33"/>
    <w:rsid w:val="00324522"/>
    <w:rsid w:val="00326A83"/>
    <w:rsid w:val="00326C65"/>
    <w:rsid w:val="00327146"/>
    <w:rsid w:val="00327D1A"/>
    <w:rsid w:val="00331299"/>
    <w:rsid w:val="00331861"/>
    <w:rsid w:val="00331883"/>
    <w:rsid w:val="00332237"/>
    <w:rsid w:val="00332AB7"/>
    <w:rsid w:val="00332B04"/>
    <w:rsid w:val="00333151"/>
    <w:rsid w:val="00335348"/>
    <w:rsid w:val="00336833"/>
    <w:rsid w:val="00336C5B"/>
    <w:rsid w:val="00336CCF"/>
    <w:rsid w:val="0033715E"/>
    <w:rsid w:val="0033720F"/>
    <w:rsid w:val="0033724C"/>
    <w:rsid w:val="003379E6"/>
    <w:rsid w:val="00337A48"/>
    <w:rsid w:val="00340124"/>
    <w:rsid w:val="00340A96"/>
    <w:rsid w:val="00340BAF"/>
    <w:rsid w:val="003416D2"/>
    <w:rsid w:val="00341829"/>
    <w:rsid w:val="00342528"/>
    <w:rsid w:val="003425EC"/>
    <w:rsid w:val="00342778"/>
    <w:rsid w:val="00343A51"/>
    <w:rsid w:val="00343C05"/>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5CC"/>
    <w:rsid w:val="00347892"/>
    <w:rsid w:val="00347EAB"/>
    <w:rsid w:val="00350808"/>
    <w:rsid w:val="00350EA9"/>
    <w:rsid w:val="00351481"/>
    <w:rsid w:val="003516B6"/>
    <w:rsid w:val="003534F4"/>
    <w:rsid w:val="003537C9"/>
    <w:rsid w:val="00353ABA"/>
    <w:rsid w:val="00353E0D"/>
    <w:rsid w:val="00353F8F"/>
    <w:rsid w:val="003543EF"/>
    <w:rsid w:val="003545E3"/>
    <w:rsid w:val="00354B9E"/>
    <w:rsid w:val="00354DD3"/>
    <w:rsid w:val="00354FE7"/>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5FE"/>
    <w:rsid w:val="00362746"/>
    <w:rsid w:val="00362C02"/>
    <w:rsid w:val="0036306B"/>
    <w:rsid w:val="003635FD"/>
    <w:rsid w:val="003642F7"/>
    <w:rsid w:val="0036439C"/>
    <w:rsid w:val="00364658"/>
    <w:rsid w:val="003646BE"/>
    <w:rsid w:val="00364E9F"/>
    <w:rsid w:val="00367689"/>
    <w:rsid w:val="003679B4"/>
    <w:rsid w:val="00367D8E"/>
    <w:rsid w:val="003709A2"/>
    <w:rsid w:val="00370B76"/>
    <w:rsid w:val="00370CBC"/>
    <w:rsid w:val="00371AEE"/>
    <w:rsid w:val="00371F25"/>
    <w:rsid w:val="003720D4"/>
    <w:rsid w:val="003727D7"/>
    <w:rsid w:val="00372B1D"/>
    <w:rsid w:val="003737F3"/>
    <w:rsid w:val="003741B9"/>
    <w:rsid w:val="003746E8"/>
    <w:rsid w:val="003748E3"/>
    <w:rsid w:val="00375FBC"/>
    <w:rsid w:val="003760D9"/>
    <w:rsid w:val="00376574"/>
    <w:rsid w:val="003774BD"/>
    <w:rsid w:val="00377B60"/>
    <w:rsid w:val="0038001C"/>
    <w:rsid w:val="003805F3"/>
    <w:rsid w:val="00380629"/>
    <w:rsid w:val="00380796"/>
    <w:rsid w:val="00381F07"/>
    <w:rsid w:val="0038230B"/>
    <w:rsid w:val="00382B3C"/>
    <w:rsid w:val="00383645"/>
    <w:rsid w:val="003837B4"/>
    <w:rsid w:val="003845C1"/>
    <w:rsid w:val="00384F05"/>
    <w:rsid w:val="00385805"/>
    <w:rsid w:val="00386091"/>
    <w:rsid w:val="00386203"/>
    <w:rsid w:val="00386A79"/>
    <w:rsid w:val="00386E15"/>
    <w:rsid w:val="00387097"/>
    <w:rsid w:val="00387E41"/>
    <w:rsid w:val="00387FCE"/>
    <w:rsid w:val="00390361"/>
    <w:rsid w:val="00390954"/>
    <w:rsid w:val="00390ABA"/>
    <w:rsid w:val="00392222"/>
    <w:rsid w:val="00392351"/>
    <w:rsid w:val="0039283B"/>
    <w:rsid w:val="00392E5C"/>
    <w:rsid w:val="00393086"/>
    <w:rsid w:val="00393B14"/>
    <w:rsid w:val="00393ED8"/>
    <w:rsid w:val="003940A7"/>
    <w:rsid w:val="003943C2"/>
    <w:rsid w:val="00394579"/>
    <w:rsid w:val="00394808"/>
    <w:rsid w:val="00394D2F"/>
    <w:rsid w:val="00395272"/>
    <w:rsid w:val="00395480"/>
    <w:rsid w:val="0039551A"/>
    <w:rsid w:val="00395838"/>
    <w:rsid w:val="00395AF8"/>
    <w:rsid w:val="00395B94"/>
    <w:rsid w:val="00396809"/>
    <w:rsid w:val="00396F8B"/>
    <w:rsid w:val="003974DB"/>
    <w:rsid w:val="00397743"/>
    <w:rsid w:val="00397A8F"/>
    <w:rsid w:val="00397C14"/>
    <w:rsid w:val="003A188C"/>
    <w:rsid w:val="003A2C8E"/>
    <w:rsid w:val="003A318D"/>
    <w:rsid w:val="003A4378"/>
    <w:rsid w:val="003A5193"/>
    <w:rsid w:val="003A533E"/>
    <w:rsid w:val="003A572D"/>
    <w:rsid w:val="003A5937"/>
    <w:rsid w:val="003A6071"/>
    <w:rsid w:val="003A615C"/>
    <w:rsid w:val="003A6518"/>
    <w:rsid w:val="003A673D"/>
    <w:rsid w:val="003A6902"/>
    <w:rsid w:val="003A74A8"/>
    <w:rsid w:val="003B0D86"/>
    <w:rsid w:val="003B1257"/>
    <w:rsid w:val="003B1367"/>
    <w:rsid w:val="003B136B"/>
    <w:rsid w:val="003B147C"/>
    <w:rsid w:val="003B1BFA"/>
    <w:rsid w:val="003B24D9"/>
    <w:rsid w:val="003B28BE"/>
    <w:rsid w:val="003B2D09"/>
    <w:rsid w:val="003B2D6C"/>
    <w:rsid w:val="003B311A"/>
    <w:rsid w:val="003B3539"/>
    <w:rsid w:val="003B3638"/>
    <w:rsid w:val="003B3A73"/>
    <w:rsid w:val="003B3B97"/>
    <w:rsid w:val="003B3C6A"/>
    <w:rsid w:val="003B47C3"/>
    <w:rsid w:val="003B49E3"/>
    <w:rsid w:val="003B5299"/>
    <w:rsid w:val="003B548D"/>
    <w:rsid w:val="003B6B83"/>
    <w:rsid w:val="003B72BE"/>
    <w:rsid w:val="003C0455"/>
    <w:rsid w:val="003C070E"/>
    <w:rsid w:val="003C0886"/>
    <w:rsid w:val="003C0A68"/>
    <w:rsid w:val="003C1388"/>
    <w:rsid w:val="003C16E3"/>
    <w:rsid w:val="003C1983"/>
    <w:rsid w:val="003C1992"/>
    <w:rsid w:val="003C1DE4"/>
    <w:rsid w:val="003C20F2"/>
    <w:rsid w:val="003C2560"/>
    <w:rsid w:val="003C26A8"/>
    <w:rsid w:val="003C29A0"/>
    <w:rsid w:val="003C35F7"/>
    <w:rsid w:val="003C396A"/>
    <w:rsid w:val="003C3A58"/>
    <w:rsid w:val="003C41E9"/>
    <w:rsid w:val="003C47AA"/>
    <w:rsid w:val="003C52BB"/>
    <w:rsid w:val="003C5447"/>
    <w:rsid w:val="003C65C7"/>
    <w:rsid w:val="003C674D"/>
    <w:rsid w:val="003C683E"/>
    <w:rsid w:val="003C6960"/>
    <w:rsid w:val="003C6C9B"/>
    <w:rsid w:val="003C7F45"/>
    <w:rsid w:val="003D0EAB"/>
    <w:rsid w:val="003D1083"/>
    <w:rsid w:val="003D13C4"/>
    <w:rsid w:val="003D2291"/>
    <w:rsid w:val="003D26C9"/>
    <w:rsid w:val="003D3D4A"/>
    <w:rsid w:val="003D4F19"/>
    <w:rsid w:val="003D52CD"/>
    <w:rsid w:val="003D5B55"/>
    <w:rsid w:val="003D6B8A"/>
    <w:rsid w:val="003D7177"/>
    <w:rsid w:val="003D786F"/>
    <w:rsid w:val="003D7ED6"/>
    <w:rsid w:val="003E0E3D"/>
    <w:rsid w:val="003E1C4E"/>
    <w:rsid w:val="003E224C"/>
    <w:rsid w:val="003E23EB"/>
    <w:rsid w:val="003E3860"/>
    <w:rsid w:val="003E3A74"/>
    <w:rsid w:val="003E3BB3"/>
    <w:rsid w:val="003E4490"/>
    <w:rsid w:val="003E45D6"/>
    <w:rsid w:val="003E4EDF"/>
    <w:rsid w:val="003E58C7"/>
    <w:rsid w:val="003E5BD8"/>
    <w:rsid w:val="003E5BF6"/>
    <w:rsid w:val="003E5CA5"/>
    <w:rsid w:val="003E62CF"/>
    <w:rsid w:val="003E6367"/>
    <w:rsid w:val="003E716F"/>
    <w:rsid w:val="003F0068"/>
    <w:rsid w:val="003F02D8"/>
    <w:rsid w:val="003F0DAF"/>
    <w:rsid w:val="003F12D9"/>
    <w:rsid w:val="003F13CD"/>
    <w:rsid w:val="003F1880"/>
    <w:rsid w:val="003F189D"/>
    <w:rsid w:val="003F2D5D"/>
    <w:rsid w:val="003F2E14"/>
    <w:rsid w:val="003F2F05"/>
    <w:rsid w:val="003F3312"/>
    <w:rsid w:val="003F37E6"/>
    <w:rsid w:val="003F45FB"/>
    <w:rsid w:val="003F4B84"/>
    <w:rsid w:val="003F6028"/>
    <w:rsid w:val="003F6545"/>
    <w:rsid w:val="003F6F6B"/>
    <w:rsid w:val="003F7176"/>
    <w:rsid w:val="003F7195"/>
    <w:rsid w:val="003F722A"/>
    <w:rsid w:val="003F793E"/>
    <w:rsid w:val="003F7B16"/>
    <w:rsid w:val="003F7B55"/>
    <w:rsid w:val="00400197"/>
    <w:rsid w:val="004002D0"/>
    <w:rsid w:val="00400580"/>
    <w:rsid w:val="004007A3"/>
    <w:rsid w:val="00400A48"/>
    <w:rsid w:val="00401049"/>
    <w:rsid w:val="00402188"/>
    <w:rsid w:val="00402594"/>
    <w:rsid w:val="004026FB"/>
    <w:rsid w:val="004029CA"/>
    <w:rsid w:val="0040362F"/>
    <w:rsid w:val="00403904"/>
    <w:rsid w:val="0040407B"/>
    <w:rsid w:val="00405CCF"/>
    <w:rsid w:val="0040624E"/>
    <w:rsid w:val="004067D4"/>
    <w:rsid w:val="00406D8E"/>
    <w:rsid w:val="00406DE8"/>
    <w:rsid w:val="00411FAF"/>
    <w:rsid w:val="00412311"/>
    <w:rsid w:val="0041265D"/>
    <w:rsid w:val="00412F57"/>
    <w:rsid w:val="00412FAC"/>
    <w:rsid w:val="004131DA"/>
    <w:rsid w:val="004133F7"/>
    <w:rsid w:val="0041457E"/>
    <w:rsid w:val="00414B89"/>
    <w:rsid w:val="00414E73"/>
    <w:rsid w:val="004150B5"/>
    <w:rsid w:val="00415188"/>
    <w:rsid w:val="00415680"/>
    <w:rsid w:val="00415AD9"/>
    <w:rsid w:val="00415CD7"/>
    <w:rsid w:val="00417E28"/>
    <w:rsid w:val="00417F4F"/>
    <w:rsid w:val="00421D43"/>
    <w:rsid w:val="0042281D"/>
    <w:rsid w:val="00423531"/>
    <w:rsid w:val="00423AF5"/>
    <w:rsid w:val="00423C8C"/>
    <w:rsid w:val="0042469D"/>
    <w:rsid w:val="00424945"/>
    <w:rsid w:val="00424EBE"/>
    <w:rsid w:val="004254BB"/>
    <w:rsid w:val="004264F1"/>
    <w:rsid w:val="00426AC6"/>
    <w:rsid w:val="00426ED3"/>
    <w:rsid w:val="00426FC6"/>
    <w:rsid w:val="004270F1"/>
    <w:rsid w:val="00430B2C"/>
    <w:rsid w:val="00431607"/>
    <w:rsid w:val="00431894"/>
    <w:rsid w:val="00432591"/>
    <w:rsid w:val="00432C7E"/>
    <w:rsid w:val="00432F39"/>
    <w:rsid w:val="00433E30"/>
    <w:rsid w:val="00434120"/>
    <w:rsid w:val="004359AA"/>
    <w:rsid w:val="00435F31"/>
    <w:rsid w:val="0043650D"/>
    <w:rsid w:val="004365B4"/>
    <w:rsid w:val="004376BB"/>
    <w:rsid w:val="00437C32"/>
    <w:rsid w:val="00437C54"/>
    <w:rsid w:val="00437DD6"/>
    <w:rsid w:val="004404C9"/>
    <w:rsid w:val="004405DD"/>
    <w:rsid w:val="0044154C"/>
    <w:rsid w:val="00441A59"/>
    <w:rsid w:val="00442886"/>
    <w:rsid w:val="00443179"/>
    <w:rsid w:val="004436C5"/>
    <w:rsid w:val="00443EBD"/>
    <w:rsid w:val="00444068"/>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81C"/>
    <w:rsid w:val="00450E9B"/>
    <w:rsid w:val="004518EF"/>
    <w:rsid w:val="0045194E"/>
    <w:rsid w:val="00451A5E"/>
    <w:rsid w:val="00451DF9"/>
    <w:rsid w:val="004523DD"/>
    <w:rsid w:val="00452476"/>
    <w:rsid w:val="00452664"/>
    <w:rsid w:val="00452B61"/>
    <w:rsid w:val="004536EC"/>
    <w:rsid w:val="00453AE4"/>
    <w:rsid w:val="00454B04"/>
    <w:rsid w:val="00454CC9"/>
    <w:rsid w:val="00455004"/>
    <w:rsid w:val="00455374"/>
    <w:rsid w:val="004558BC"/>
    <w:rsid w:val="00456425"/>
    <w:rsid w:val="0045650D"/>
    <w:rsid w:val="004565A5"/>
    <w:rsid w:val="0045668E"/>
    <w:rsid w:val="0045748C"/>
    <w:rsid w:val="00457821"/>
    <w:rsid w:val="00457D00"/>
    <w:rsid w:val="004604E8"/>
    <w:rsid w:val="0046092D"/>
    <w:rsid w:val="004619A1"/>
    <w:rsid w:val="00461CD9"/>
    <w:rsid w:val="0046212D"/>
    <w:rsid w:val="00462492"/>
    <w:rsid w:val="00462743"/>
    <w:rsid w:val="00463964"/>
    <w:rsid w:val="004639A8"/>
    <w:rsid w:val="00464233"/>
    <w:rsid w:val="0046429D"/>
    <w:rsid w:val="004649C1"/>
    <w:rsid w:val="00464E03"/>
    <w:rsid w:val="004650E5"/>
    <w:rsid w:val="00465932"/>
    <w:rsid w:val="00465E85"/>
    <w:rsid w:val="0046654C"/>
    <w:rsid w:val="004666AC"/>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30"/>
    <w:rsid w:val="00474568"/>
    <w:rsid w:val="00474BB6"/>
    <w:rsid w:val="00474D79"/>
    <w:rsid w:val="004750F1"/>
    <w:rsid w:val="0047533A"/>
    <w:rsid w:val="004758A6"/>
    <w:rsid w:val="00475C3B"/>
    <w:rsid w:val="00476069"/>
    <w:rsid w:val="00476185"/>
    <w:rsid w:val="004762DE"/>
    <w:rsid w:val="0047763F"/>
    <w:rsid w:val="00477920"/>
    <w:rsid w:val="0048003C"/>
    <w:rsid w:val="004803AA"/>
    <w:rsid w:val="00480A18"/>
    <w:rsid w:val="00480BDB"/>
    <w:rsid w:val="00480CF5"/>
    <w:rsid w:val="0048233F"/>
    <w:rsid w:val="004826C1"/>
    <w:rsid w:val="00483E84"/>
    <w:rsid w:val="00483ED1"/>
    <w:rsid w:val="00484BC6"/>
    <w:rsid w:val="00484ED1"/>
    <w:rsid w:val="0048559F"/>
    <w:rsid w:val="00485B61"/>
    <w:rsid w:val="00485B67"/>
    <w:rsid w:val="00485CB1"/>
    <w:rsid w:val="00486D9D"/>
    <w:rsid w:val="00487722"/>
    <w:rsid w:val="00487753"/>
    <w:rsid w:val="00487BBB"/>
    <w:rsid w:val="004900F6"/>
    <w:rsid w:val="00490208"/>
    <w:rsid w:val="004907BE"/>
    <w:rsid w:val="004907C6"/>
    <w:rsid w:val="00490899"/>
    <w:rsid w:val="00491957"/>
    <w:rsid w:val="00491B18"/>
    <w:rsid w:val="00491FF9"/>
    <w:rsid w:val="004924CA"/>
    <w:rsid w:val="00493180"/>
    <w:rsid w:val="00493491"/>
    <w:rsid w:val="00493901"/>
    <w:rsid w:val="00493A0C"/>
    <w:rsid w:val="004947D6"/>
    <w:rsid w:val="00494C16"/>
    <w:rsid w:val="004959E6"/>
    <w:rsid w:val="0049672B"/>
    <w:rsid w:val="0049682D"/>
    <w:rsid w:val="00496F58"/>
    <w:rsid w:val="00497093"/>
    <w:rsid w:val="004970DB"/>
    <w:rsid w:val="00497ACE"/>
    <w:rsid w:val="00497BAA"/>
    <w:rsid w:val="00497BB2"/>
    <w:rsid w:val="004A15D4"/>
    <w:rsid w:val="004A1C67"/>
    <w:rsid w:val="004A1DE2"/>
    <w:rsid w:val="004A1E2B"/>
    <w:rsid w:val="004A26D9"/>
    <w:rsid w:val="004A2D3E"/>
    <w:rsid w:val="004A2EFC"/>
    <w:rsid w:val="004A35B3"/>
    <w:rsid w:val="004A37B7"/>
    <w:rsid w:val="004A48C3"/>
    <w:rsid w:val="004A4C7C"/>
    <w:rsid w:val="004A4D02"/>
    <w:rsid w:val="004A5348"/>
    <w:rsid w:val="004A5F5B"/>
    <w:rsid w:val="004A65C8"/>
    <w:rsid w:val="004A6B14"/>
    <w:rsid w:val="004A7E12"/>
    <w:rsid w:val="004B02F4"/>
    <w:rsid w:val="004B0A49"/>
    <w:rsid w:val="004B0ADF"/>
    <w:rsid w:val="004B0BAB"/>
    <w:rsid w:val="004B0EBA"/>
    <w:rsid w:val="004B219B"/>
    <w:rsid w:val="004B2200"/>
    <w:rsid w:val="004B2794"/>
    <w:rsid w:val="004B292A"/>
    <w:rsid w:val="004B2BF9"/>
    <w:rsid w:val="004B3052"/>
    <w:rsid w:val="004B3268"/>
    <w:rsid w:val="004B38D6"/>
    <w:rsid w:val="004B3D2A"/>
    <w:rsid w:val="004B4576"/>
    <w:rsid w:val="004B53E7"/>
    <w:rsid w:val="004B561D"/>
    <w:rsid w:val="004B5B6F"/>
    <w:rsid w:val="004B5D9F"/>
    <w:rsid w:val="004B5F23"/>
    <w:rsid w:val="004B7A10"/>
    <w:rsid w:val="004B7DFE"/>
    <w:rsid w:val="004C0A2D"/>
    <w:rsid w:val="004C0CD6"/>
    <w:rsid w:val="004C1002"/>
    <w:rsid w:val="004C1114"/>
    <w:rsid w:val="004C14CE"/>
    <w:rsid w:val="004C19CF"/>
    <w:rsid w:val="004C1EEA"/>
    <w:rsid w:val="004C2259"/>
    <w:rsid w:val="004C2CF2"/>
    <w:rsid w:val="004C2D1A"/>
    <w:rsid w:val="004C311D"/>
    <w:rsid w:val="004C3A4C"/>
    <w:rsid w:val="004C3FCD"/>
    <w:rsid w:val="004C43BD"/>
    <w:rsid w:val="004C4AC6"/>
    <w:rsid w:val="004C4D11"/>
    <w:rsid w:val="004C5AE8"/>
    <w:rsid w:val="004C647C"/>
    <w:rsid w:val="004C6937"/>
    <w:rsid w:val="004C6BF4"/>
    <w:rsid w:val="004C700E"/>
    <w:rsid w:val="004C717E"/>
    <w:rsid w:val="004C7330"/>
    <w:rsid w:val="004C73E0"/>
    <w:rsid w:val="004C74E6"/>
    <w:rsid w:val="004C7525"/>
    <w:rsid w:val="004C797E"/>
    <w:rsid w:val="004C7ADB"/>
    <w:rsid w:val="004C7CC7"/>
    <w:rsid w:val="004C7CD0"/>
    <w:rsid w:val="004D0A41"/>
    <w:rsid w:val="004D1545"/>
    <w:rsid w:val="004D2906"/>
    <w:rsid w:val="004D2CCB"/>
    <w:rsid w:val="004D3636"/>
    <w:rsid w:val="004D4199"/>
    <w:rsid w:val="004D42E0"/>
    <w:rsid w:val="004D482B"/>
    <w:rsid w:val="004D5D80"/>
    <w:rsid w:val="004D6B48"/>
    <w:rsid w:val="004D6DDA"/>
    <w:rsid w:val="004D6F05"/>
    <w:rsid w:val="004D7384"/>
    <w:rsid w:val="004D7D8F"/>
    <w:rsid w:val="004E0E35"/>
    <w:rsid w:val="004E1278"/>
    <w:rsid w:val="004E151E"/>
    <w:rsid w:val="004E194F"/>
    <w:rsid w:val="004E1A75"/>
    <w:rsid w:val="004E23B9"/>
    <w:rsid w:val="004E2658"/>
    <w:rsid w:val="004E2A6D"/>
    <w:rsid w:val="004E38BD"/>
    <w:rsid w:val="004E50A7"/>
    <w:rsid w:val="004E5407"/>
    <w:rsid w:val="004E57A6"/>
    <w:rsid w:val="004E679D"/>
    <w:rsid w:val="004E6864"/>
    <w:rsid w:val="004E7393"/>
    <w:rsid w:val="004E7BEC"/>
    <w:rsid w:val="004E7DFA"/>
    <w:rsid w:val="004F02B7"/>
    <w:rsid w:val="004F03E5"/>
    <w:rsid w:val="004F044D"/>
    <w:rsid w:val="004F09DC"/>
    <w:rsid w:val="004F1D27"/>
    <w:rsid w:val="004F1E9D"/>
    <w:rsid w:val="004F276E"/>
    <w:rsid w:val="004F2A44"/>
    <w:rsid w:val="004F3116"/>
    <w:rsid w:val="004F316A"/>
    <w:rsid w:val="004F316D"/>
    <w:rsid w:val="004F353B"/>
    <w:rsid w:val="004F467E"/>
    <w:rsid w:val="004F4726"/>
    <w:rsid w:val="004F480D"/>
    <w:rsid w:val="004F4999"/>
    <w:rsid w:val="004F5279"/>
    <w:rsid w:val="004F6871"/>
    <w:rsid w:val="004F6996"/>
    <w:rsid w:val="004F6E4F"/>
    <w:rsid w:val="004F6F95"/>
    <w:rsid w:val="004F7D41"/>
    <w:rsid w:val="004F7DA9"/>
    <w:rsid w:val="004F7EBD"/>
    <w:rsid w:val="00500149"/>
    <w:rsid w:val="00500ED3"/>
    <w:rsid w:val="005012F3"/>
    <w:rsid w:val="00501E4B"/>
    <w:rsid w:val="00502708"/>
    <w:rsid w:val="00502E14"/>
    <w:rsid w:val="00503632"/>
    <w:rsid w:val="005038A9"/>
    <w:rsid w:val="005039E9"/>
    <w:rsid w:val="00503F5B"/>
    <w:rsid w:val="00504835"/>
    <w:rsid w:val="00504A73"/>
    <w:rsid w:val="00505D83"/>
    <w:rsid w:val="00505EF4"/>
    <w:rsid w:val="0050609D"/>
    <w:rsid w:val="005062DB"/>
    <w:rsid w:val="00507942"/>
    <w:rsid w:val="00507F71"/>
    <w:rsid w:val="0051020D"/>
    <w:rsid w:val="005103AF"/>
    <w:rsid w:val="00510561"/>
    <w:rsid w:val="005105B8"/>
    <w:rsid w:val="005109F1"/>
    <w:rsid w:val="00510D62"/>
    <w:rsid w:val="005111BF"/>
    <w:rsid w:val="00511472"/>
    <w:rsid w:val="005116DD"/>
    <w:rsid w:val="00511F73"/>
    <w:rsid w:val="00511FF1"/>
    <w:rsid w:val="0051258B"/>
    <w:rsid w:val="00512AD4"/>
    <w:rsid w:val="0051355C"/>
    <w:rsid w:val="0051430C"/>
    <w:rsid w:val="005144AC"/>
    <w:rsid w:val="0051462A"/>
    <w:rsid w:val="00515003"/>
    <w:rsid w:val="00515291"/>
    <w:rsid w:val="005159DB"/>
    <w:rsid w:val="00515AB9"/>
    <w:rsid w:val="005160FE"/>
    <w:rsid w:val="00516AA1"/>
    <w:rsid w:val="00520890"/>
    <w:rsid w:val="0052123B"/>
    <w:rsid w:val="005217EB"/>
    <w:rsid w:val="005217EE"/>
    <w:rsid w:val="00521E2A"/>
    <w:rsid w:val="00522114"/>
    <w:rsid w:val="005221FC"/>
    <w:rsid w:val="0052358A"/>
    <w:rsid w:val="00523747"/>
    <w:rsid w:val="00523C22"/>
    <w:rsid w:val="00523F4A"/>
    <w:rsid w:val="00523F5A"/>
    <w:rsid w:val="00524C09"/>
    <w:rsid w:val="00524DFE"/>
    <w:rsid w:val="00524EC7"/>
    <w:rsid w:val="005250CC"/>
    <w:rsid w:val="00525ACA"/>
    <w:rsid w:val="00525BAA"/>
    <w:rsid w:val="00526B1D"/>
    <w:rsid w:val="00527395"/>
    <w:rsid w:val="0052755D"/>
    <w:rsid w:val="0052771A"/>
    <w:rsid w:val="0052790D"/>
    <w:rsid w:val="00527B3B"/>
    <w:rsid w:val="00531228"/>
    <w:rsid w:val="00531A4E"/>
    <w:rsid w:val="00531B4C"/>
    <w:rsid w:val="00532A15"/>
    <w:rsid w:val="00533097"/>
    <w:rsid w:val="00533CDB"/>
    <w:rsid w:val="005341EB"/>
    <w:rsid w:val="00534825"/>
    <w:rsid w:val="00534967"/>
    <w:rsid w:val="00534977"/>
    <w:rsid w:val="00534EF8"/>
    <w:rsid w:val="0053564C"/>
    <w:rsid w:val="00535776"/>
    <w:rsid w:val="00535A58"/>
    <w:rsid w:val="00535F5A"/>
    <w:rsid w:val="00535F83"/>
    <w:rsid w:val="00536372"/>
    <w:rsid w:val="00536830"/>
    <w:rsid w:val="00537310"/>
    <w:rsid w:val="0053780E"/>
    <w:rsid w:val="00537E62"/>
    <w:rsid w:val="00537EF8"/>
    <w:rsid w:val="005401C6"/>
    <w:rsid w:val="00540266"/>
    <w:rsid w:val="00540324"/>
    <w:rsid w:val="005413EC"/>
    <w:rsid w:val="00541578"/>
    <w:rsid w:val="00541714"/>
    <w:rsid w:val="00542C5B"/>
    <w:rsid w:val="00543D6C"/>
    <w:rsid w:val="0054407D"/>
    <w:rsid w:val="005446C4"/>
    <w:rsid w:val="00544C26"/>
    <w:rsid w:val="00544C2A"/>
    <w:rsid w:val="00544CEE"/>
    <w:rsid w:val="00545C99"/>
    <w:rsid w:val="00546C15"/>
    <w:rsid w:val="00546CF1"/>
    <w:rsid w:val="00547050"/>
    <w:rsid w:val="005470FF"/>
    <w:rsid w:val="00547282"/>
    <w:rsid w:val="0054747C"/>
    <w:rsid w:val="005479C4"/>
    <w:rsid w:val="005500AC"/>
    <w:rsid w:val="005503AD"/>
    <w:rsid w:val="005507CC"/>
    <w:rsid w:val="005507FE"/>
    <w:rsid w:val="0055080F"/>
    <w:rsid w:val="005515F5"/>
    <w:rsid w:val="00551CE0"/>
    <w:rsid w:val="00551E90"/>
    <w:rsid w:val="00552685"/>
    <w:rsid w:val="005529FF"/>
    <w:rsid w:val="00553C7C"/>
    <w:rsid w:val="00553E60"/>
    <w:rsid w:val="00554F0A"/>
    <w:rsid w:val="0055543D"/>
    <w:rsid w:val="005555B5"/>
    <w:rsid w:val="005555BF"/>
    <w:rsid w:val="005558C7"/>
    <w:rsid w:val="00555A64"/>
    <w:rsid w:val="00555C6F"/>
    <w:rsid w:val="00555F58"/>
    <w:rsid w:val="00556D29"/>
    <w:rsid w:val="0055756C"/>
    <w:rsid w:val="005577E5"/>
    <w:rsid w:val="00557FD3"/>
    <w:rsid w:val="005608B0"/>
    <w:rsid w:val="00560A35"/>
    <w:rsid w:val="00561327"/>
    <w:rsid w:val="0056275F"/>
    <w:rsid w:val="005635E0"/>
    <w:rsid w:val="005639FD"/>
    <w:rsid w:val="00563E65"/>
    <w:rsid w:val="00563F78"/>
    <w:rsid w:val="00564E85"/>
    <w:rsid w:val="00566125"/>
    <w:rsid w:val="0056627B"/>
    <w:rsid w:val="00566295"/>
    <w:rsid w:val="005665F0"/>
    <w:rsid w:val="00567455"/>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7"/>
    <w:rsid w:val="00573577"/>
    <w:rsid w:val="00573F04"/>
    <w:rsid w:val="00573F34"/>
    <w:rsid w:val="005740F1"/>
    <w:rsid w:val="005741E6"/>
    <w:rsid w:val="005744E1"/>
    <w:rsid w:val="005753C9"/>
    <w:rsid w:val="00576E3B"/>
    <w:rsid w:val="00577108"/>
    <w:rsid w:val="00577CB7"/>
    <w:rsid w:val="00580300"/>
    <w:rsid w:val="0058253C"/>
    <w:rsid w:val="00582F43"/>
    <w:rsid w:val="00582F50"/>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E45"/>
    <w:rsid w:val="00587048"/>
    <w:rsid w:val="0058750B"/>
    <w:rsid w:val="0059000B"/>
    <w:rsid w:val="0059080F"/>
    <w:rsid w:val="00592263"/>
    <w:rsid w:val="0059242A"/>
    <w:rsid w:val="00592593"/>
    <w:rsid w:val="0059261D"/>
    <w:rsid w:val="005930C4"/>
    <w:rsid w:val="005933FC"/>
    <w:rsid w:val="005939BA"/>
    <w:rsid w:val="005940EB"/>
    <w:rsid w:val="005941D8"/>
    <w:rsid w:val="00594767"/>
    <w:rsid w:val="0059488F"/>
    <w:rsid w:val="00595CD2"/>
    <w:rsid w:val="00595E0E"/>
    <w:rsid w:val="00596833"/>
    <w:rsid w:val="00597624"/>
    <w:rsid w:val="00597BF7"/>
    <w:rsid w:val="005A090D"/>
    <w:rsid w:val="005A0A04"/>
    <w:rsid w:val="005A125A"/>
    <w:rsid w:val="005A2479"/>
    <w:rsid w:val="005A2789"/>
    <w:rsid w:val="005A3260"/>
    <w:rsid w:val="005A34A8"/>
    <w:rsid w:val="005A3BDB"/>
    <w:rsid w:val="005A46FF"/>
    <w:rsid w:val="005A5298"/>
    <w:rsid w:val="005A5544"/>
    <w:rsid w:val="005A6037"/>
    <w:rsid w:val="005A624F"/>
    <w:rsid w:val="005A628C"/>
    <w:rsid w:val="005A62D5"/>
    <w:rsid w:val="005A6DE1"/>
    <w:rsid w:val="005A6E1C"/>
    <w:rsid w:val="005A705C"/>
    <w:rsid w:val="005A7B9C"/>
    <w:rsid w:val="005A7F2D"/>
    <w:rsid w:val="005B004B"/>
    <w:rsid w:val="005B150A"/>
    <w:rsid w:val="005B1FF7"/>
    <w:rsid w:val="005B281B"/>
    <w:rsid w:val="005B2FF6"/>
    <w:rsid w:val="005B3CB4"/>
    <w:rsid w:val="005B4CDC"/>
    <w:rsid w:val="005B4D0C"/>
    <w:rsid w:val="005B55AB"/>
    <w:rsid w:val="005B66E9"/>
    <w:rsid w:val="005B72C8"/>
    <w:rsid w:val="005B73C3"/>
    <w:rsid w:val="005B75DD"/>
    <w:rsid w:val="005C04B4"/>
    <w:rsid w:val="005C0B18"/>
    <w:rsid w:val="005C0F3B"/>
    <w:rsid w:val="005C14DE"/>
    <w:rsid w:val="005C17A6"/>
    <w:rsid w:val="005C1851"/>
    <w:rsid w:val="005C1934"/>
    <w:rsid w:val="005C19E2"/>
    <w:rsid w:val="005C1A2F"/>
    <w:rsid w:val="005C1F76"/>
    <w:rsid w:val="005C262D"/>
    <w:rsid w:val="005C2710"/>
    <w:rsid w:val="005C2955"/>
    <w:rsid w:val="005C3C51"/>
    <w:rsid w:val="005C3E07"/>
    <w:rsid w:val="005C3EBF"/>
    <w:rsid w:val="005C419B"/>
    <w:rsid w:val="005C45DE"/>
    <w:rsid w:val="005C4E79"/>
    <w:rsid w:val="005C50FB"/>
    <w:rsid w:val="005C57F7"/>
    <w:rsid w:val="005C6030"/>
    <w:rsid w:val="005C696D"/>
    <w:rsid w:val="005D01BA"/>
    <w:rsid w:val="005D050E"/>
    <w:rsid w:val="005D0534"/>
    <w:rsid w:val="005D0B43"/>
    <w:rsid w:val="005D0DAE"/>
    <w:rsid w:val="005D0DC8"/>
    <w:rsid w:val="005D12ED"/>
    <w:rsid w:val="005D17D5"/>
    <w:rsid w:val="005D26DF"/>
    <w:rsid w:val="005D307E"/>
    <w:rsid w:val="005D3938"/>
    <w:rsid w:val="005D44FF"/>
    <w:rsid w:val="005D4F36"/>
    <w:rsid w:val="005D5A61"/>
    <w:rsid w:val="005D5CC9"/>
    <w:rsid w:val="005D5E17"/>
    <w:rsid w:val="005D60D0"/>
    <w:rsid w:val="005D685B"/>
    <w:rsid w:val="005D6CFD"/>
    <w:rsid w:val="005D7109"/>
    <w:rsid w:val="005D7256"/>
    <w:rsid w:val="005D78BF"/>
    <w:rsid w:val="005D7B7D"/>
    <w:rsid w:val="005E00CC"/>
    <w:rsid w:val="005E0BFC"/>
    <w:rsid w:val="005E0C1A"/>
    <w:rsid w:val="005E20F6"/>
    <w:rsid w:val="005E2803"/>
    <w:rsid w:val="005E2D58"/>
    <w:rsid w:val="005E3762"/>
    <w:rsid w:val="005E3C72"/>
    <w:rsid w:val="005E4471"/>
    <w:rsid w:val="005E4CA6"/>
    <w:rsid w:val="005E5879"/>
    <w:rsid w:val="005E5B60"/>
    <w:rsid w:val="005E615A"/>
    <w:rsid w:val="005E66FE"/>
    <w:rsid w:val="005E6FDE"/>
    <w:rsid w:val="005E7F12"/>
    <w:rsid w:val="005F097B"/>
    <w:rsid w:val="005F0D52"/>
    <w:rsid w:val="005F115D"/>
    <w:rsid w:val="005F1236"/>
    <w:rsid w:val="005F16C8"/>
    <w:rsid w:val="005F1975"/>
    <w:rsid w:val="005F20DD"/>
    <w:rsid w:val="005F21DF"/>
    <w:rsid w:val="005F2CE6"/>
    <w:rsid w:val="005F30F0"/>
    <w:rsid w:val="005F32B7"/>
    <w:rsid w:val="005F4231"/>
    <w:rsid w:val="005F466E"/>
    <w:rsid w:val="005F6425"/>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4250"/>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172"/>
    <w:rsid w:val="0061223F"/>
    <w:rsid w:val="00612762"/>
    <w:rsid w:val="006127C3"/>
    <w:rsid w:val="00612DCF"/>
    <w:rsid w:val="006143CD"/>
    <w:rsid w:val="006144C9"/>
    <w:rsid w:val="006149C1"/>
    <w:rsid w:val="0061585E"/>
    <w:rsid w:val="0061742F"/>
    <w:rsid w:val="00617647"/>
    <w:rsid w:val="006178D6"/>
    <w:rsid w:val="00620095"/>
    <w:rsid w:val="00620329"/>
    <w:rsid w:val="0062084D"/>
    <w:rsid w:val="00620A48"/>
    <w:rsid w:val="00620C51"/>
    <w:rsid w:val="006210F8"/>
    <w:rsid w:val="0062111A"/>
    <w:rsid w:val="00621814"/>
    <w:rsid w:val="00621B5D"/>
    <w:rsid w:val="006225C0"/>
    <w:rsid w:val="00623778"/>
    <w:rsid w:val="00623856"/>
    <w:rsid w:val="00623FCA"/>
    <w:rsid w:val="006241F2"/>
    <w:rsid w:val="006243E0"/>
    <w:rsid w:val="006249E6"/>
    <w:rsid w:val="006249FA"/>
    <w:rsid w:val="00625048"/>
    <w:rsid w:val="006257F2"/>
    <w:rsid w:val="0062583E"/>
    <w:rsid w:val="006263CA"/>
    <w:rsid w:val="00626AD7"/>
    <w:rsid w:val="00626E49"/>
    <w:rsid w:val="00626F03"/>
    <w:rsid w:val="006274BF"/>
    <w:rsid w:val="00627634"/>
    <w:rsid w:val="00627DCB"/>
    <w:rsid w:val="006302F5"/>
    <w:rsid w:val="006305FB"/>
    <w:rsid w:val="006310D7"/>
    <w:rsid w:val="00631D76"/>
    <w:rsid w:val="00631FB3"/>
    <w:rsid w:val="006327E7"/>
    <w:rsid w:val="00632D6E"/>
    <w:rsid w:val="00633EAC"/>
    <w:rsid w:val="00633FEC"/>
    <w:rsid w:val="00634152"/>
    <w:rsid w:val="00634F88"/>
    <w:rsid w:val="0063548A"/>
    <w:rsid w:val="00636ABA"/>
    <w:rsid w:val="00636C54"/>
    <w:rsid w:val="00636C83"/>
    <w:rsid w:val="00640D30"/>
    <w:rsid w:val="00641BA7"/>
    <w:rsid w:val="00641C44"/>
    <w:rsid w:val="0064206E"/>
    <w:rsid w:val="0064250E"/>
    <w:rsid w:val="006436C3"/>
    <w:rsid w:val="006449D3"/>
    <w:rsid w:val="006457F3"/>
    <w:rsid w:val="00645B58"/>
    <w:rsid w:val="00645EE4"/>
    <w:rsid w:val="006467EC"/>
    <w:rsid w:val="00646E8C"/>
    <w:rsid w:val="0064752B"/>
    <w:rsid w:val="00647F0E"/>
    <w:rsid w:val="006503C1"/>
    <w:rsid w:val="006505B3"/>
    <w:rsid w:val="006507C9"/>
    <w:rsid w:val="006514BC"/>
    <w:rsid w:val="0065165A"/>
    <w:rsid w:val="00651EFB"/>
    <w:rsid w:val="006530B2"/>
    <w:rsid w:val="00653410"/>
    <w:rsid w:val="00653931"/>
    <w:rsid w:val="00653DFB"/>
    <w:rsid w:val="00653E73"/>
    <w:rsid w:val="006542BA"/>
    <w:rsid w:val="006542D2"/>
    <w:rsid w:val="0065455E"/>
    <w:rsid w:val="00654D6D"/>
    <w:rsid w:val="00654FA1"/>
    <w:rsid w:val="006552BD"/>
    <w:rsid w:val="006553BB"/>
    <w:rsid w:val="00655AD9"/>
    <w:rsid w:val="006561CA"/>
    <w:rsid w:val="00656227"/>
    <w:rsid w:val="00656B2C"/>
    <w:rsid w:val="00657145"/>
    <w:rsid w:val="0065729F"/>
    <w:rsid w:val="006575ED"/>
    <w:rsid w:val="00660D51"/>
    <w:rsid w:val="006615E7"/>
    <w:rsid w:val="00662C5A"/>
    <w:rsid w:val="00662E87"/>
    <w:rsid w:val="00664495"/>
    <w:rsid w:val="0066463C"/>
    <w:rsid w:val="006647DC"/>
    <w:rsid w:val="006652D4"/>
    <w:rsid w:val="0066534A"/>
    <w:rsid w:val="0066565F"/>
    <w:rsid w:val="00665E0B"/>
    <w:rsid w:val="00666164"/>
    <w:rsid w:val="00666E0E"/>
    <w:rsid w:val="00667677"/>
    <w:rsid w:val="00667942"/>
    <w:rsid w:val="00667D1D"/>
    <w:rsid w:val="00667EAF"/>
    <w:rsid w:val="00667EE4"/>
    <w:rsid w:val="006701D3"/>
    <w:rsid w:val="006713C7"/>
    <w:rsid w:val="00671DF6"/>
    <w:rsid w:val="00671FE0"/>
    <w:rsid w:val="00672B01"/>
    <w:rsid w:val="0067385C"/>
    <w:rsid w:val="00673EE5"/>
    <w:rsid w:val="0067414E"/>
    <w:rsid w:val="00674318"/>
    <w:rsid w:val="0067478C"/>
    <w:rsid w:val="00674C86"/>
    <w:rsid w:val="00674D3F"/>
    <w:rsid w:val="0067517D"/>
    <w:rsid w:val="00675356"/>
    <w:rsid w:val="006753A8"/>
    <w:rsid w:val="00676059"/>
    <w:rsid w:val="00676556"/>
    <w:rsid w:val="00676B15"/>
    <w:rsid w:val="00677D3A"/>
    <w:rsid w:val="00677F81"/>
    <w:rsid w:val="006804B9"/>
    <w:rsid w:val="006805D3"/>
    <w:rsid w:val="00680D3F"/>
    <w:rsid w:val="00681508"/>
    <w:rsid w:val="00681CC5"/>
    <w:rsid w:val="00681E78"/>
    <w:rsid w:val="006827D3"/>
    <w:rsid w:val="006829D5"/>
    <w:rsid w:val="00683527"/>
    <w:rsid w:val="0068383C"/>
    <w:rsid w:val="00683E75"/>
    <w:rsid w:val="00684AF7"/>
    <w:rsid w:val="00685FA1"/>
    <w:rsid w:val="0068602C"/>
    <w:rsid w:val="00686552"/>
    <w:rsid w:val="00686A09"/>
    <w:rsid w:val="00686A7E"/>
    <w:rsid w:val="00686DBD"/>
    <w:rsid w:val="00687278"/>
    <w:rsid w:val="00687368"/>
    <w:rsid w:val="00687E1D"/>
    <w:rsid w:val="00690228"/>
    <w:rsid w:val="006928F7"/>
    <w:rsid w:val="0069320B"/>
    <w:rsid w:val="00693B30"/>
    <w:rsid w:val="00694AD7"/>
    <w:rsid w:val="006954D8"/>
    <w:rsid w:val="00696938"/>
    <w:rsid w:val="00697198"/>
    <w:rsid w:val="00697748"/>
    <w:rsid w:val="00697FB1"/>
    <w:rsid w:val="006A0038"/>
    <w:rsid w:val="006A00CA"/>
    <w:rsid w:val="006A0DC4"/>
    <w:rsid w:val="006A209F"/>
    <w:rsid w:val="006A260B"/>
    <w:rsid w:val="006A282A"/>
    <w:rsid w:val="006A298B"/>
    <w:rsid w:val="006A2C99"/>
    <w:rsid w:val="006A3418"/>
    <w:rsid w:val="006A3685"/>
    <w:rsid w:val="006A406E"/>
    <w:rsid w:val="006A4CF6"/>
    <w:rsid w:val="006A5131"/>
    <w:rsid w:val="006A51F7"/>
    <w:rsid w:val="006A5994"/>
    <w:rsid w:val="006A5CAC"/>
    <w:rsid w:val="006A6064"/>
    <w:rsid w:val="006A764B"/>
    <w:rsid w:val="006A7E47"/>
    <w:rsid w:val="006B015C"/>
    <w:rsid w:val="006B08B9"/>
    <w:rsid w:val="006B1468"/>
    <w:rsid w:val="006B1501"/>
    <w:rsid w:val="006B157B"/>
    <w:rsid w:val="006B1A7A"/>
    <w:rsid w:val="006B260F"/>
    <w:rsid w:val="006B28B5"/>
    <w:rsid w:val="006B2C1E"/>
    <w:rsid w:val="006B31E4"/>
    <w:rsid w:val="006B3719"/>
    <w:rsid w:val="006B3995"/>
    <w:rsid w:val="006B3DCA"/>
    <w:rsid w:val="006B40B2"/>
    <w:rsid w:val="006B41AC"/>
    <w:rsid w:val="006B52AC"/>
    <w:rsid w:val="006B5824"/>
    <w:rsid w:val="006B5D61"/>
    <w:rsid w:val="006B66DE"/>
    <w:rsid w:val="006B6BE5"/>
    <w:rsid w:val="006B6C3B"/>
    <w:rsid w:val="006B75BA"/>
    <w:rsid w:val="006B7E56"/>
    <w:rsid w:val="006B7E88"/>
    <w:rsid w:val="006B7FB9"/>
    <w:rsid w:val="006C0437"/>
    <w:rsid w:val="006C13F2"/>
    <w:rsid w:val="006C13F8"/>
    <w:rsid w:val="006C1BE7"/>
    <w:rsid w:val="006C1FDB"/>
    <w:rsid w:val="006C274A"/>
    <w:rsid w:val="006C3570"/>
    <w:rsid w:val="006C3659"/>
    <w:rsid w:val="006C3F9B"/>
    <w:rsid w:val="006C40E8"/>
    <w:rsid w:val="006C450C"/>
    <w:rsid w:val="006C462E"/>
    <w:rsid w:val="006C47FF"/>
    <w:rsid w:val="006C5BF3"/>
    <w:rsid w:val="006C652C"/>
    <w:rsid w:val="006C711D"/>
    <w:rsid w:val="006C79E9"/>
    <w:rsid w:val="006D1723"/>
    <w:rsid w:val="006D1B42"/>
    <w:rsid w:val="006D1FDB"/>
    <w:rsid w:val="006D2DAD"/>
    <w:rsid w:val="006D2DD6"/>
    <w:rsid w:val="006D327A"/>
    <w:rsid w:val="006D3702"/>
    <w:rsid w:val="006D3ED6"/>
    <w:rsid w:val="006D4549"/>
    <w:rsid w:val="006D53D2"/>
    <w:rsid w:val="006D58D2"/>
    <w:rsid w:val="006D5A55"/>
    <w:rsid w:val="006D5D80"/>
    <w:rsid w:val="006D5DEB"/>
    <w:rsid w:val="006D608F"/>
    <w:rsid w:val="006D60F7"/>
    <w:rsid w:val="006D6522"/>
    <w:rsid w:val="006D6635"/>
    <w:rsid w:val="006D6F5B"/>
    <w:rsid w:val="006D765B"/>
    <w:rsid w:val="006D7DE4"/>
    <w:rsid w:val="006E024F"/>
    <w:rsid w:val="006E0B23"/>
    <w:rsid w:val="006E0F72"/>
    <w:rsid w:val="006E17FA"/>
    <w:rsid w:val="006E2244"/>
    <w:rsid w:val="006E35AD"/>
    <w:rsid w:val="006E38C5"/>
    <w:rsid w:val="006E3ACD"/>
    <w:rsid w:val="006E3B4B"/>
    <w:rsid w:val="006E3F68"/>
    <w:rsid w:val="006E4B8E"/>
    <w:rsid w:val="006E4C0C"/>
    <w:rsid w:val="006E56DC"/>
    <w:rsid w:val="006E61ED"/>
    <w:rsid w:val="006E6663"/>
    <w:rsid w:val="006E68BC"/>
    <w:rsid w:val="006E6D9E"/>
    <w:rsid w:val="006E7241"/>
    <w:rsid w:val="006E7275"/>
    <w:rsid w:val="006E7C1C"/>
    <w:rsid w:val="006F009B"/>
    <w:rsid w:val="006F0442"/>
    <w:rsid w:val="006F0A94"/>
    <w:rsid w:val="006F0C09"/>
    <w:rsid w:val="006F0EA1"/>
    <w:rsid w:val="006F1045"/>
    <w:rsid w:val="006F2BE7"/>
    <w:rsid w:val="006F345F"/>
    <w:rsid w:val="006F3B5D"/>
    <w:rsid w:val="006F4686"/>
    <w:rsid w:val="006F4A41"/>
    <w:rsid w:val="006F4DDA"/>
    <w:rsid w:val="006F4EB4"/>
    <w:rsid w:val="006F4EF3"/>
    <w:rsid w:val="006F5E0B"/>
    <w:rsid w:val="006F5E4C"/>
    <w:rsid w:val="006F5F72"/>
    <w:rsid w:val="006F6014"/>
    <w:rsid w:val="006F6595"/>
    <w:rsid w:val="006F6784"/>
    <w:rsid w:val="006F6926"/>
    <w:rsid w:val="006F6983"/>
    <w:rsid w:val="006F6CF3"/>
    <w:rsid w:val="006F72D8"/>
    <w:rsid w:val="006F7641"/>
    <w:rsid w:val="0070031A"/>
    <w:rsid w:val="00700D8E"/>
    <w:rsid w:val="00700DB1"/>
    <w:rsid w:val="00700FF6"/>
    <w:rsid w:val="0070215F"/>
    <w:rsid w:val="00702A03"/>
    <w:rsid w:val="00703EF8"/>
    <w:rsid w:val="0070454C"/>
    <w:rsid w:val="00704AA9"/>
    <w:rsid w:val="00704B26"/>
    <w:rsid w:val="00704C41"/>
    <w:rsid w:val="00705059"/>
    <w:rsid w:val="00707001"/>
    <w:rsid w:val="007070DB"/>
    <w:rsid w:val="00707468"/>
    <w:rsid w:val="007102F0"/>
    <w:rsid w:val="007103B7"/>
    <w:rsid w:val="00710BBD"/>
    <w:rsid w:val="00710F66"/>
    <w:rsid w:val="00711833"/>
    <w:rsid w:val="00711DE5"/>
    <w:rsid w:val="00713223"/>
    <w:rsid w:val="00713D15"/>
    <w:rsid w:val="007153B5"/>
    <w:rsid w:val="00715454"/>
    <w:rsid w:val="00715957"/>
    <w:rsid w:val="00717534"/>
    <w:rsid w:val="00717F38"/>
    <w:rsid w:val="00720BF5"/>
    <w:rsid w:val="00720FD8"/>
    <w:rsid w:val="00721590"/>
    <w:rsid w:val="007215D2"/>
    <w:rsid w:val="007220A6"/>
    <w:rsid w:val="007222A8"/>
    <w:rsid w:val="00722B2B"/>
    <w:rsid w:val="00722EB5"/>
    <w:rsid w:val="00723729"/>
    <w:rsid w:val="00723B75"/>
    <w:rsid w:val="007240D2"/>
    <w:rsid w:val="00724309"/>
    <w:rsid w:val="007243FA"/>
    <w:rsid w:val="00724791"/>
    <w:rsid w:val="00724D2C"/>
    <w:rsid w:val="00725022"/>
    <w:rsid w:val="00725496"/>
    <w:rsid w:val="00730392"/>
    <w:rsid w:val="007328C7"/>
    <w:rsid w:val="00733082"/>
    <w:rsid w:val="0073382C"/>
    <w:rsid w:val="00735392"/>
    <w:rsid w:val="00735639"/>
    <w:rsid w:val="00735696"/>
    <w:rsid w:val="00735BD2"/>
    <w:rsid w:val="00735D8E"/>
    <w:rsid w:val="00735F51"/>
    <w:rsid w:val="007360A3"/>
    <w:rsid w:val="0073633A"/>
    <w:rsid w:val="00736686"/>
    <w:rsid w:val="0073700D"/>
    <w:rsid w:val="00737538"/>
    <w:rsid w:val="00737CE2"/>
    <w:rsid w:val="00737D38"/>
    <w:rsid w:val="007400AF"/>
    <w:rsid w:val="00740877"/>
    <w:rsid w:val="00742864"/>
    <w:rsid w:val="0074332D"/>
    <w:rsid w:val="00743A35"/>
    <w:rsid w:val="00743C6A"/>
    <w:rsid w:val="00743D24"/>
    <w:rsid w:val="00744520"/>
    <w:rsid w:val="0074467E"/>
    <w:rsid w:val="00744D07"/>
    <w:rsid w:val="00745360"/>
    <w:rsid w:val="007454C8"/>
    <w:rsid w:val="007467F5"/>
    <w:rsid w:val="00747E61"/>
    <w:rsid w:val="00750A4B"/>
    <w:rsid w:val="007510FE"/>
    <w:rsid w:val="007516E0"/>
    <w:rsid w:val="0075224D"/>
    <w:rsid w:val="00752418"/>
    <w:rsid w:val="00752F6C"/>
    <w:rsid w:val="00752F87"/>
    <w:rsid w:val="007532F1"/>
    <w:rsid w:val="0075330E"/>
    <w:rsid w:val="00753398"/>
    <w:rsid w:val="007533A1"/>
    <w:rsid w:val="007545D9"/>
    <w:rsid w:val="00754625"/>
    <w:rsid w:val="00754C3F"/>
    <w:rsid w:val="00754D07"/>
    <w:rsid w:val="00755027"/>
    <w:rsid w:val="0075510D"/>
    <w:rsid w:val="007553C9"/>
    <w:rsid w:val="00755B26"/>
    <w:rsid w:val="00756303"/>
    <w:rsid w:val="007566ED"/>
    <w:rsid w:val="0075687C"/>
    <w:rsid w:val="00757022"/>
    <w:rsid w:val="00757BD1"/>
    <w:rsid w:val="00757D62"/>
    <w:rsid w:val="00760181"/>
    <w:rsid w:val="00760D48"/>
    <w:rsid w:val="00760F59"/>
    <w:rsid w:val="007613B3"/>
    <w:rsid w:val="00762792"/>
    <w:rsid w:val="00762C49"/>
    <w:rsid w:val="00762E34"/>
    <w:rsid w:val="00762FF7"/>
    <w:rsid w:val="0076355F"/>
    <w:rsid w:val="00764EC8"/>
    <w:rsid w:val="00764FA5"/>
    <w:rsid w:val="00765093"/>
    <w:rsid w:val="007657B8"/>
    <w:rsid w:val="00766204"/>
    <w:rsid w:val="00766401"/>
    <w:rsid w:val="0076701F"/>
    <w:rsid w:val="007672BA"/>
    <w:rsid w:val="00767E6F"/>
    <w:rsid w:val="007703EE"/>
    <w:rsid w:val="007705F4"/>
    <w:rsid w:val="0077070E"/>
    <w:rsid w:val="00770F71"/>
    <w:rsid w:val="00772770"/>
    <w:rsid w:val="007729E0"/>
    <w:rsid w:val="0077343C"/>
    <w:rsid w:val="00773A3B"/>
    <w:rsid w:val="00774432"/>
    <w:rsid w:val="0077448D"/>
    <w:rsid w:val="0077482A"/>
    <w:rsid w:val="00776255"/>
    <w:rsid w:val="0077773C"/>
    <w:rsid w:val="00777897"/>
    <w:rsid w:val="0078008F"/>
    <w:rsid w:val="00781315"/>
    <w:rsid w:val="00781851"/>
    <w:rsid w:val="00781A57"/>
    <w:rsid w:val="00782713"/>
    <w:rsid w:val="007828E1"/>
    <w:rsid w:val="007828F1"/>
    <w:rsid w:val="00782E52"/>
    <w:rsid w:val="0078323D"/>
    <w:rsid w:val="00783433"/>
    <w:rsid w:val="007834E1"/>
    <w:rsid w:val="007851AD"/>
    <w:rsid w:val="007853B6"/>
    <w:rsid w:val="00785614"/>
    <w:rsid w:val="00785820"/>
    <w:rsid w:val="00785A8A"/>
    <w:rsid w:val="00786658"/>
    <w:rsid w:val="0078748A"/>
    <w:rsid w:val="0078798E"/>
    <w:rsid w:val="0079043B"/>
    <w:rsid w:val="00790E34"/>
    <w:rsid w:val="00790FA9"/>
    <w:rsid w:val="00791C69"/>
    <w:rsid w:val="00793515"/>
    <w:rsid w:val="007940F9"/>
    <w:rsid w:val="00794145"/>
    <w:rsid w:val="007948E9"/>
    <w:rsid w:val="007954DD"/>
    <w:rsid w:val="00795713"/>
    <w:rsid w:val="00795879"/>
    <w:rsid w:val="007964C3"/>
    <w:rsid w:val="00796BCF"/>
    <w:rsid w:val="007974A5"/>
    <w:rsid w:val="00797540"/>
    <w:rsid w:val="007A092C"/>
    <w:rsid w:val="007A0F8A"/>
    <w:rsid w:val="007A0FBE"/>
    <w:rsid w:val="007A10B9"/>
    <w:rsid w:val="007A10E4"/>
    <w:rsid w:val="007A14A4"/>
    <w:rsid w:val="007A1FE3"/>
    <w:rsid w:val="007A29B7"/>
    <w:rsid w:val="007A38A6"/>
    <w:rsid w:val="007A4735"/>
    <w:rsid w:val="007A49FE"/>
    <w:rsid w:val="007A567A"/>
    <w:rsid w:val="007A56C2"/>
    <w:rsid w:val="007A5816"/>
    <w:rsid w:val="007A58F6"/>
    <w:rsid w:val="007A594B"/>
    <w:rsid w:val="007A6811"/>
    <w:rsid w:val="007A7D81"/>
    <w:rsid w:val="007B08F7"/>
    <w:rsid w:val="007B1698"/>
    <w:rsid w:val="007B1827"/>
    <w:rsid w:val="007B1E26"/>
    <w:rsid w:val="007B2196"/>
    <w:rsid w:val="007B2BF2"/>
    <w:rsid w:val="007B2D00"/>
    <w:rsid w:val="007B320B"/>
    <w:rsid w:val="007B3AD7"/>
    <w:rsid w:val="007B4024"/>
    <w:rsid w:val="007B44E6"/>
    <w:rsid w:val="007B499A"/>
    <w:rsid w:val="007B4A6E"/>
    <w:rsid w:val="007B651A"/>
    <w:rsid w:val="007B6A44"/>
    <w:rsid w:val="007B6E9F"/>
    <w:rsid w:val="007B7A52"/>
    <w:rsid w:val="007C0432"/>
    <w:rsid w:val="007C09D8"/>
    <w:rsid w:val="007C0F6C"/>
    <w:rsid w:val="007C1DEB"/>
    <w:rsid w:val="007C1F7D"/>
    <w:rsid w:val="007C3CD4"/>
    <w:rsid w:val="007C4C53"/>
    <w:rsid w:val="007C53B2"/>
    <w:rsid w:val="007C58E9"/>
    <w:rsid w:val="007C5B8E"/>
    <w:rsid w:val="007C6896"/>
    <w:rsid w:val="007C74C8"/>
    <w:rsid w:val="007C754F"/>
    <w:rsid w:val="007C7899"/>
    <w:rsid w:val="007C7941"/>
    <w:rsid w:val="007C797D"/>
    <w:rsid w:val="007D0223"/>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223"/>
    <w:rsid w:val="007D4782"/>
    <w:rsid w:val="007D4B0D"/>
    <w:rsid w:val="007D4D3C"/>
    <w:rsid w:val="007D51C9"/>
    <w:rsid w:val="007D5218"/>
    <w:rsid w:val="007D57F1"/>
    <w:rsid w:val="007D651B"/>
    <w:rsid w:val="007D6923"/>
    <w:rsid w:val="007D6F9C"/>
    <w:rsid w:val="007D704B"/>
    <w:rsid w:val="007D7120"/>
    <w:rsid w:val="007D78BE"/>
    <w:rsid w:val="007D7BFF"/>
    <w:rsid w:val="007D7CD3"/>
    <w:rsid w:val="007E0241"/>
    <w:rsid w:val="007E07F2"/>
    <w:rsid w:val="007E0DA0"/>
    <w:rsid w:val="007E1261"/>
    <w:rsid w:val="007E1E38"/>
    <w:rsid w:val="007E2411"/>
    <w:rsid w:val="007E2CBF"/>
    <w:rsid w:val="007E3677"/>
    <w:rsid w:val="007E3A07"/>
    <w:rsid w:val="007E3AB0"/>
    <w:rsid w:val="007E3C70"/>
    <w:rsid w:val="007E4193"/>
    <w:rsid w:val="007E513A"/>
    <w:rsid w:val="007E61D6"/>
    <w:rsid w:val="007E6677"/>
    <w:rsid w:val="007E6974"/>
    <w:rsid w:val="007E6FB2"/>
    <w:rsid w:val="007E7575"/>
    <w:rsid w:val="007E77B1"/>
    <w:rsid w:val="007E78D6"/>
    <w:rsid w:val="007E79CA"/>
    <w:rsid w:val="007E7BBB"/>
    <w:rsid w:val="007E7C28"/>
    <w:rsid w:val="007E7C42"/>
    <w:rsid w:val="007E7CBD"/>
    <w:rsid w:val="007F0B57"/>
    <w:rsid w:val="007F0D6B"/>
    <w:rsid w:val="007F1F96"/>
    <w:rsid w:val="007F29E0"/>
    <w:rsid w:val="007F2B59"/>
    <w:rsid w:val="007F2F7D"/>
    <w:rsid w:val="007F34C0"/>
    <w:rsid w:val="007F3A57"/>
    <w:rsid w:val="007F3B3D"/>
    <w:rsid w:val="007F3F58"/>
    <w:rsid w:val="007F3FD3"/>
    <w:rsid w:val="007F403B"/>
    <w:rsid w:val="007F4273"/>
    <w:rsid w:val="007F458E"/>
    <w:rsid w:val="007F49B3"/>
    <w:rsid w:val="007F4C6C"/>
    <w:rsid w:val="007F5A50"/>
    <w:rsid w:val="007F5BE6"/>
    <w:rsid w:val="007F5FFB"/>
    <w:rsid w:val="007F62EA"/>
    <w:rsid w:val="007F689D"/>
    <w:rsid w:val="007F7902"/>
    <w:rsid w:val="007F7C2E"/>
    <w:rsid w:val="008003D3"/>
    <w:rsid w:val="00800433"/>
    <w:rsid w:val="00800D6D"/>
    <w:rsid w:val="00800FE6"/>
    <w:rsid w:val="008016AD"/>
    <w:rsid w:val="00802530"/>
    <w:rsid w:val="008029FE"/>
    <w:rsid w:val="00802C98"/>
    <w:rsid w:val="0080302D"/>
    <w:rsid w:val="00803434"/>
    <w:rsid w:val="008038A0"/>
    <w:rsid w:val="00804C74"/>
    <w:rsid w:val="00805D80"/>
    <w:rsid w:val="00805E2F"/>
    <w:rsid w:val="00806D95"/>
    <w:rsid w:val="008073B0"/>
    <w:rsid w:val="0081025B"/>
    <w:rsid w:val="008102FE"/>
    <w:rsid w:val="008112FD"/>
    <w:rsid w:val="008116A8"/>
    <w:rsid w:val="00811B6C"/>
    <w:rsid w:val="00811C20"/>
    <w:rsid w:val="00811DA1"/>
    <w:rsid w:val="008122C6"/>
    <w:rsid w:val="008122F5"/>
    <w:rsid w:val="0081249D"/>
    <w:rsid w:val="008124DF"/>
    <w:rsid w:val="00812C8C"/>
    <w:rsid w:val="00814865"/>
    <w:rsid w:val="00814918"/>
    <w:rsid w:val="00814BBE"/>
    <w:rsid w:val="00814FFE"/>
    <w:rsid w:val="008150A0"/>
    <w:rsid w:val="00816916"/>
    <w:rsid w:val="00816E10"/>
    <w:rsid w:val="0081718E"/>
    <w:rsid w:val="00817253"/>
    <w:rsid w:val="00817843"/>
    <w:rsid w:val="00817B1B"/>
    <w:rsid w:val="00817B98"/>
    <w:rsid w:val="00820F07"/>
    <w:rsid w:val="00821640"/>
    <w:rsid w:val="0082174C"/>
    <w:rsid w:val="00821B17"/>
    <w:rsid w:val="008223E4"/>
    <w:rsid w:val="00822523"/>
    <w:rsid w:val="008234B0"/>
    <w:rsid w:val="008236F6"/>
    <w:rsid w:val="00823CD5"/>
    <w:rsid w:val="0082406A"/>
    <w:rsid w:val="00824933"/>
    <w:rsid w:val="00824B8D"/>
    <w:rsid w:val="00825387"/>
    <w:rsid w:val="008253B2"/>
    <w:rsid w:val="008254F8"/>
    <w:rsid w:val="008255B9"/>
    <w:rsid w:val="00825929"/>
    <w:rsid w:val="00825953"/>
    <w:rsid w:val="00825DB8"/>
    <w:rsid w:val="00826AA0"/>
    <w:rsid w:val="0082763F"/>
    <w:rsid w:val="008277AC"/>
    <w:rsid w:val="00827F2B"/>
    <w:rsid w:val="00831280"/>
    <w:rsid w:val="008316A7"/>
    <w:rsid w:val="00832B80"/>
    <w:rsid w:val="00832E9F"/>
    <w:rsid w:val="00833126"/>
    <w:rsid w:val="00833623"/>
    <w:rsid w:val="00833CAB"/>
    <w:rsid w:val="00833CEB"/>
    <w:rsid w:val="008341DC"/>
    <w:rsid w:val="008344A2"/>
    <w:rsid w:val="0083489E"/>
    <w:rsid w:val="0083511C"/>
    <w:rsid w:val="00835E33"/>
    <w:rsid w:val="008361D4"/>
    <w:rsid w:val="00836870"/>
    <w:rsid w:val="00836EFC"/>
    <w:rsid w:val="00837B20"/>
    <w:rsid w:val="00840761"/>
    <w:rsid w:val="00840D49"/>
    <w:rsid w:val="008419D5"/>
    <w:rsid w:val="008420B4"/>
    <w:rsid w:val="00842709"/>
    <w:rsid w:val="00845495"/>
    <w:rsid w:val="00845A90"/>
    <w:rsid w:val="0084646A"/>
    <w:rsid w:val="00847863"/>
    <w:rsid w:val="00847B31"/>
    <w:rsid w:val="00847BDF"/>
    <w:rsid w:val="00847E3D"/>
    <w:rsid w:val="00850321"/>
    <w:rsid w:val="00850584"/>
    <w:rsid w:val="00850714"/>
    <w:rsid w:val="008511F0"/>
    <w:rsid w:val="00851239"/>
    <w:rsid w:val="00851548"/>
    <w:rsid w:val="00851705"/>
    <w:rsid w:val="00851828"/>
    <w:rsid w:val="00851DEE"/>
    <w:rsid w:val="008532B6"/>
    <w:rsid w:val="00853556"/>
    <w:rsid w:val="00853F11"/>
    <w:rsid w:val="0085485D"/>
    <w:rsid w:val="008552BB"/>
    <w:rsid w:val="00855EC0"/>
    <w:rsid w:val="008568B7"/>
    <w:rsid w:val="00856C7A"/>
    <w:rsid w:val="00856E59"/>
    <w:rsid w:val="00857043"/>
    <w:rsid w:val="00857046"/>
    <w:rsid w:val="008573F3"/>
    <w:rsid w:val="008576BD"/>
    <w:rsid w:val="0085775F"/>
    <w:rsid w:val="008578C5"/>
    <w:rsid w:val="008604E6"/>
    <w:rsid w:val="008604FC"/>
    <w:rsid w:val="00860749"/>
    <w:rsid w:val="00860837"/>
    <w:rsid w:val="00860B2E"/>
    <w:rsid w:val="00860EE0"/>
    <w:rsid w:val="0086108A"/>
    <w:rsid w:val="0086113A"/>
    <w:rsid w:val="0086133E"/>
    <w:rsid w:val="00861752"/>
    <w:rsid w:val="00862012"/>
    <w:rsid w:val="00862AD2"/>
    <w:rsid w:val="0086306D"/>
    <w:rsid w:val="00864018"/>
    <w:rsid w:val="00864467"/>
    <w:rsid w:val="008647C2"/>
    <w:rsid w:val="00864A07"/>
    <w:rsid w:val="00865027"/>
    <w:rsid w:val="00865248"/>
    <w:rsid w:val="0086569D"/>
    <w:rsid w:val="008657EE"/>
    <w:rsid w:val="0086615E"/>
    <w:rsid w:val="00866203"/>
    <w:rsid w:val="00866256"/>
    <w:rsid w:val="00866281"/>
    <w:rsid w:val="0086659F"/>
    <w:rsid w:val="008669BC"/>
    <w:rsid w:val="00866FCC"/>
    <w:rsid w:val="008676D3"/>
    <w:rsid w:val="00867785"/>
    <w:rsid w:val="00867ACA"/>
    <w:rsid w:val="00867F8D"/>
    <w:rsid w:val="0087025C"/>
    <w:rsid w:val="008709B0"/>
    <w:rsid w:val="008709DE"/>
    <w:rsid w:val="00870F62"/>
    <w:rsid w:val="008716C8"/>
    <w:rsid w:val="008716F7"/>
    <w:rsid w:val="00871882"/>
    <w:rsid w:val="00871926"/>
    <w:rsid w:val="00871B31"/>
    <w:rsid w:val="008731D1"/>
    <w:rsid w:val="008732AF"/>
    <w:rsid w:val="0087353E"/>
    <w:rsid w:val="00874009"/>
    <w:rsid w:val="008744F7"/>
    <w:rsid w:val="00875403"/>
    <w:rsid w:val="00875BAA"/>
    <w:rsid w:val="008762AD"/>
    <w:rsid w:val="008766AE"/>
    <w:rsid w:val="0087700D"/>
    <w:rsid w:val="00877897"/>
    <w:rsid w:val="008778F0"/>
    <w:rsid w:val="00877A44"/>
    <w:rsid w:val="00877D90"/>
    <w:rsid w:val="00877E71"/>
    <w:rsid w:val="0088050E"/>
    <w:rsid w:val="00880EFC"/>
    <w:rsid w:val="00881D12"/>
    <w:rsid w:val="008825E6"/>
    <w:rsid w:val="008837C7"/>
    <w:rsid w:val="0088385B"/>
    <w:rsid w:val="00883978"/>
    <w:rsid w:val="00884059"/>
    <w:rsid w:val="00884222"/>
    <w:rsid w:val="00884385"/>
    <w:rsid w:val="00884AE6"/>
    <w:rsid w:val="00884DDF"/>
    <w:rsid w:val="00885EDE"/>
    <w:rsid w:val="00885F95"/>
    <w:rsid w:val="00886099"/>
    <w:rsid w:val="00886B96"/>
    <w:rsid w:val="00886D57"/>
    <w:rsid w:val="008874FA"/>
    <w:rsid w:val="008878EF"/>
    <w:rsid w:val="0088799D"/>
    <w:rsid w:val="008912FD"/>
    <w:rsid w:val="008915C3"/>
    <w:rsid w:val="0089194D"/>
    <w:rsid w:val="008936DE"/>
    <w:rsid w:val="0089438F"/>
    <w:rsid w:val="008944FF"/>
    <w:rsid w:val="008950F2"/>
    <w:rsid w:val="0089530A"/>
    <w:rsid w:val="008953C7"/>
    <w:rsid w:val="008954C3"/>
    <w:rsid w:val="008958AA"/>
    <w:rsid w:val="00895EAA"/>
    <w:rsid w:val="00896514"/>
    <w:rsid w:val="00897540"/>
    <w:rsid w:val="00897745"/>
    <w:rsid w:val="008A05DD"/>
    <w:rsid w:val="008A0CC2"/>
    <w:rsid w:val="008A0D57"/>
    <w:rsid w:val="008A16BD"/>
    <w:rsid w:val="008A23AD"/>
    <w:rsid w:val="008A23D8"/>
    <w:rsid w:val="008A2752"/>
    <w:rsid w:val="008A27A3"/>
    <w:rsid w:val="008A304A"/>
    <w:rsid w:val="008A3297"/>
    <w:rsid w:val="008A3805"/>
    <w:rsid w:val="008A3F4D"/>
    <w:rsid w:val="008A3FA0"/>
    <w:rsid w:val="008A431E"/>
    <w:rsid w:val="008A45C6"/>
    <w:rsid w:val="008A4C10"/>
    <w:rsid w:val="008A5DAA"/>
    <w:rsid w:val="008A67C2"/>
    <w:rsid w:val="008A6F4E"/>
    <w:rsid w:val="008A799F"/>
    <w:rsid w:val="008A7A06"/>
    <w:rsid w:val="008A7C1B"/>
    <w:rsid w:val="008B0204"/>
    <w:rsid w:val="008B07B6"/>
    <w:rsid w:val="008B095B"/>
    <w:rsid w:val="008B0F0E"/>
    <w:rsid w:val="008B21F6"/>
    <w:rsid w:val="008B2587"/>
    <w:rsid w:val="008B2E62"/>
    <w:rsid w:val="008B309A"/>
    <w:rsid w:val="008B36B2"/>
    <w:rsid w:val="008B3AC2"/>
    <w:rsid w:val="008B41EF"/>
    <w:rsid w:val="008B4729"/>
    <w:rsid w:val="008B5A12"/>
    <w:rsid w:val="008B5ED2"/>
    <w:rsid w:val="008B6247"/>
    <w:rsid w:val="008B67E4"/>
    <w:rsid w:val="008B6BCD"/>
    <w:rsid w:val="008B725F"/>
    <w:rsid w:val="008C0141"/>
    <w:rsid w:val="008C0514"/>
    <w:rsid w:val="008C0B66"/>
    <w:rsid w:val="008C145D"/>
    <w:rsid w:val="008C16E9"/>
    <w:rsid w:val="008C18D0"/>
    <w:rsid w:val="008C2B68"/>
    <w:rsid w:val="008C2D7C"/>
    <w:rsid w:val="008C30D5"/>
    <w:rsid w:val="008C341C"/>
    <w:rsid w:val="008C3C74"/>
    <w:rsid w:val="008C3E43"/>
    <w:rsid w:val="008C4A9A"/>
    <w:rsid w:val="008C61DF"/>
    <w:rsid w:val="008C6558"/>
    <w:rsid w:val="008C6693"/>
    <w:rsid w:val="008C72F2"/>
    <w:rsid w:val="008C7591"/>
    <w:rsid w:val="008C783B"/>
    <w:rsid w:val="008C7876"/>
    <w:rsid w:val="008C79A9"/>
    <w:rsid w:val="008C7BC0"/>
    <w:rsid w:val="008D02A6"/>
    <w:rsid w:val="008D1345"/>
    <w:rsid w:val="008D17E7"/>
    <w:rsid w:val="008D18D9"/>
    <w:rsid w:val="008D267D"/>
    <w:rsid w:val="008D28DB"/>
    <w:rsid w:val="008D2A32"/>
    <w:rsid w:val="008D33BE"/>
    <w:rsid w:val="008D453B"/>
    <w:rsid w:val="008D4CE4"/>
    <w:rsid w:val="008D5CFC"/>
    <w:rsid w:val="008D5E82"/>
    <w:rsid w:val="008D6328"/>
    <w:rsid w:val="008D6399"/>
    <w:rsid w:val="008D695D"/>
    <w:rsid w:val="008D7209"/>
    <w:rsid w:val="008D7670"/>
    <w:rsid w:val="008D7D3C"/>
    <w:rsid w:val="008E0598"/>
    <w:rsid w:val="008E1067"/>
    <w:rsid w:val="008E1349"/>
    <w:rsid w:val="008E16FF"/>
    <w:rsid w:val="008E17E2"/>
    <w:rsid w:val="008E18F9"/>
    <w:rsid w:val="008E1BFE"/>
    <w:rsid w:val="008E1D6F"/>
    <w:rsid w:val="008E1FF6"/>
    <w:rsid w:val="008E2109"/>
    <w:rsid w:val="008E2406"/>
    <w:rsid w:val="008E286A"/>
    <w:rsid w:val="008E292F"/>
    <w:rsid w:val="008E34BB"/>
    <w:rsid w:val="008E3844"/>
    <w:rsid w:val="008E40DC"/>
    <w:rsid w:val="008E41C4"/>
    <w:rsid w:val="008E43D2"/>
    <w:rsid w:val="008E4D62"/>
    <w:rsid w:val="008E5458"/>
    <w:rsid w:val="008E565F"/>
    <w:rsid w:val="008E56BE"/>
    <w:rsid w:val="008E58BB"/>
    <w:rsid w:val="008E5AB1"/>
    <w:rsid w:val="008E5EB0"/>
    <w:rsid w:val="008E6FED"/>
    <w:rsid w:val="008E714B"/>
    <w:rsid w:val="008E7840"/>
    <w:rsid w:val="008E7AE0"/>
    <w:rsid w:val="008E7C8F"/>
    <w:rsid w:val="008F002E"/>
    <w:rsid w:val="008F077F"/>
    <w:rsid w:val="008F0D74"/>
    <w:rsid w:val="008F0E98"/>
    <w:rsid w:val="008F132F"/>
    <w:rsid w:val="008F1C95"/>
    <w:rsid w:val="008F1CC3"/>
    <w:rsid w:val="008F23AA"/>
    <w:rsid w:val="008F2F28"/>
    <w:rsid w:val="008F2F38"/>
    <w:rsid w:val="008F386A"/>
    <w:rsid w:val="008F3FEF"/>
    <w:rsid w:val="008F4027"/>
    <w:rsid w:val="008F411F"/>
    <w:rsid w:val="008F53CF"/>
    <w:rsid w:val="008F5A1E"/>
    <w:rsid w:val="008F5D59"/>
    <w:rsid w:val="008F680D"/>
    <w:rsid w:val="008F690C"/>
    <w:rsid w:val="008F6BCD"/>
    <w:rsid w:val="008F70A3"/>
    <w:rsid w:val="008F7122"/>
    <w:rsid w:val="008F7E8A"/>
    <w:rsid w:val="008F7EA8"/>
    <w:rsid w:val="0090164E"/>
    <w:rsid w:val="009019CB"/>
    <w:rsid w:val="00901C43"/>
    <w:rsid w:val="00901FD4"/>
    <w:rsid w:val="0090211F"/>
    <w:rsid w:val="0090218C"/>
    <w:rsid w:val="0090225E"/>
    <w:rsid w:val="00903210"/>
    <w:rsid w:val="00903D01"/>
    <w:rsid w:val="00903E76"/>
    <w:rsid w:val="00904008"/>
    <w:rsid w:val="00904A87"/>
    <w:rsid w:val="009057B7"/>
    <w:rsid w:val="00905AAB"/>
    <w:rsid w:val="00905C76"/>
    <w:rsid w:val="009068F0"/>
    <w:rsid w:val="009074A4"/>
    <w:rsid w:val="00907954"/>
    <w:rsid w:val="009102BE"/>
    <w:rsid w:val="009103D4"/>
    <w:rsid w:val="0091041B"/>
    <w:rsid w:val="00910B4F"/>
    <w:rsid w:val="009113CB"/>
    <w:rsid w:val="009116EB"/>
    <w:rsid w:val="00911727"/>
    <w:rsid w:val="00911B3C"/>
    <w:rsid w:val="00911C4E"/>
    <w:rsid w:val="00912777"/>
    <w:rsid w:val="00913190"/>
    <w:rsid w:val="009132AF"/>
    <w:rsid w:val="0091392C"/>
    <w:rsid w:val="00913C97"/>
    <w:rsid w:val="0091419F"/>
    <w:rsid w:val="00914686"/>
    <w:rsid w:val="0091522A"/>
    <w:rsid w:val="0091567B"/>
    <w:rsid w:val="009157CD"/>
    <w:rsid w:val="00915F3B"/>
    <w:rsid w:val="00916195"/>
    <w:rsid w:val="0091629C"/>
    <w:rsid w:val="0091673A"/>
    <w:rsid w:val="009167B3"/>
    <w:rsid w:val="00917E88"/>
    <w:rsid w:val="009202D1"/>
    <w:rsid w:val="00921611"/>
    <w:rsid w:val="00921D02"/>
    <w:rsid w:val="00921EB7"/>
    <w:rsid w:val="0092226F"/>
    <w:rsid w:val="009222DA"/>
    <w:rsid w:val="009226C7"/>
    <w:rsid w:val="00923234"/>
    <w:rsid w:val="009234AF"/>
    <w:rsid w:val="00923799"/>
    <w:rsid w:val="00925047"/>
    <w:rsid w:val="0092535B"/>
    <w:rsid w:val="00925568"/>
    <w:rsid w:val="00925CB1"/>
    <w:rsid w:val="00925EB4"/>
    <w:rsid w:val="00926342"/>
    <w:rsid w:val="009268D1"/>
    <w:rsid w:val="00926B18"/>
    <w:rsid w:val="00930ECF"/>
    <w:rsid w:val="009313BA"/>
    <w:rsid w:val="009319DA"/>
    <w:rsid w:val="00932C82"/>
    <w:rsid w:val="00932D51"/>
    <w:rsid w:val="0093318C"/>
    <w:rsid w:val="00933212"/>
    <w:rsid w:val="00933656"/>
    <w:rsid w:val="00933971"/>
    <w:rsid w:val="00933A44"/>
    <w:rsid w:val="00933BC0"/>
    <w:rsid w:val="0093406D"/>
    <w:rsid w:val="00934907"/>
    <w:rsid w:val="0093550D"/>
    <w:rsid w:val="00935887"/>
    <w:rsid w:val="00935F79"/>
    <w:rsid w:val="009364F5"/>
    <w:rsid w:val="00936E01"/>
    <w:rsid w:val="0093717D"/>
    <w:rsid w:val="00937DA1"/>
    <w:rsid w:val="00937F17"/>
    <w:rsid w:val="00940AB7"/>
    <w:rsid w:val="0094145F"/>
    <w:rsid w:val="00942E97"/>
    <w:rsid w:val="00945000"/>
    <w:rsid w:val="00945408"/>
    <w:rsid w:val="009457F6"/>
    <w:rsid w:val="00945957"/>
    <w:rsid w:val="009461BB"/>
    <w:rsid w:val="009472F0"/>
    <w:rsid w:val="00947789"/>
    <w:rsid w:val="00947BEE"/>
    <w:rsid w:val="00950A48"/>
    <w:rsid w:val="00950A9E"/>
    <w:rsid w:val="0095156D"/>
    <w:rsid w:val="00951629"/>
    <w:rsid w:val="009523D0"/>
    <w:rsid w:val="00952DE8"/>
    <w:rsid w:val="00952EFF"/>
    <w:rsid w:val="00953271"/>
    <w:rsid w:val="00953904"/>
    <w:rsid w:val="00953BF6"/>
    <w:rsid w:val="00953F46"/>
    <w:rsid w:val="0095443A"/>
    <w:rsid w:val="0095464D"/>
    <w:rsid w:val="0095465C"/>
    <w:rsid w:val="0095470F"/>
    <w:rsid w:val="0095480E"/>
    <w:rsid w:val="009548BA"/>
    <w:rsid w:val="00955054"/>
    <w:rsid w:val="00955B92"/>
    <w:rsid w:val="00955E38"/>
    <w:rsid w:val="009563D4"/>
    <w:rsid w:val="009567D6"/>
    <w:rsid w:val="009578BD"/>
    <w:rsid w:val="0095790F"/>
    <w:rsid w:val="00957DDA"/>
    <w:rsid w:val="00960FFA"/>
    <w:rsid w:val="0096154B"/>
    <w:rsid w:val="009621CC"/>
    <w:rsid w:val="0096233B"/>
    <w:rsid w:val="00963B0B"/>
    <w:rsid w:val="00963CDA"/>
    <w:rsid w:val="009644A6"/>
    <w:rsid w:val="0096545B"/>
    <w:rsid w:val="00965637"/>
    <w:rsid w:val="009657E1"/>
    <w:rsid w:val="00965BAA"/>
    <w:rsid w:val="00966203"/>
    <w:rsid w:val="00966945"/>
    <w:rsid w:val="00966CC8"/>
    <w:rsid w:val="009704CE"/>
    <w:rsid w:val="0097055A"/>
    <w:rsid w:val="009705BA"/>
    <w:rsid w:val="0097089B"/>
    <w:rsid w:val="009708CF"/>
    <w:rsid w:val="00970F97"/>
    <w:rsid w:val="00971839"/>
    <w:rsid w:val="00972847"/>
    <w:rsid w:val="00972F52"/>
    <w:rsid w:val="00973932"/>
    <w:rsid w:val="00973B3A"/>
    <w:rsid w:val="00973E37"/>
    <w:rsid w:val="00974489"/>
    <w:rsid w:val="009759DE"/>
    <w:rsid w:val="009763E7"/>
    <w:rsid w:val="00976BDC"/>
    <w:rsid w:val="00976C57"/>
    <w:rsid w:val="00976DA1"/>
    <w:rsid w:val="00976EFA"/>
    <w:rsid w:val="00977515"/>
    <w:rsid w:val="00980F7E"/>
    <w:rsid w:val="00981337"/>
    <w:rsid w:val="00981443"/>
    <w:rsid w:val="00981B6E"/>
    <w:rsid w:val="00981C28"/>
    <w:rsid w:val="00982C73"/>
    <w:rsid w:val="00982D1D"/>
    <w:rsid w:val="00982F56"/>
    <w:rsid w:val="0098352C"/>
    <w:rsid w:val="0098398D"/>
    <w:rsid w:val="00983BBC"/>
    <w:rsid w:val="00984029"/>
    <w:rsid w:val="0098421D"/>
    <w:rsid w:val="00985372"/>
    <w:rsid w:val="0098537E"/>
    <w:rsid w:val="0098592F"/>
    <w:rsid w:val="00985A5B"/>
    <w:rsid w:val="009867C1"/>
    <w:rsid w:val="00986883"/>
    <w:rsid w:val="0098690F"/>
    <w:rsid w:val="009869C9"/>
    <w:rsid w:val="00986AF6"/>
    <w:rsid w:val="00986F24"/>
    <w:rsid w:val="0098716E"/>
    <w:rsid w:val="00987890"/>
    <w:rsid w:val="00987BCC"/>
    <w:rsid w:val="00987D4F"/>
    <w:rsid w:val="00987E94"/>
    <w:rsid w:val="00990134"/>
    <w:rsid w:val="00990196"/>
    <w:rsid w:val="009913E4"/>
    <w:rsid w:val="00991DE5"/>
    <w:rsid w:val="00992033"/>
    <w:rsid w:val="00992E93"/>
    <w:rsid w:val="00993614"/>
    <w:rsid w:val="00993A45"/>
    <w:rsid w:val="00993B9A"/>
    <w:rsid w:val="00994C95"/>
    <w:rsid w:val="0099512B"/>
    <w:rsid w:val="00995340"/>
    <w:rsid w:val="009958D6"/>
    <w:rsid w:val="009967F9"/>
    <w:rsid w:val="00996B2F"/>
    <w:rsid w:val="00997508"/>
    <w:rsid w:val="009A0400"/>
    <w:rsid w:val="009A081B"/>
    <w:rsid w:val="009A0D47"/>
    <w:rsid w:val="009A10A7"/>
    <w:rsid w:val="009A12AB"/>
    <w:rsid w:val="009A1461"/>
    <w:rsid w:val="009A19FF"/>
    <w:rsid w:val="009A338A"/>
    <w:rsid w:val="009A3419"/>
    <w:rsid w:val="009A345D"/>
    <w:rsid w:val="009A373A"/>
    <w:rsid w:val="009A3B2A"/>
    <w:rsid w:val="009A3EAD"/>
    <w:rsid w:val="009A500D"/>
    <w:rsid w:val="009A6269"/>
    <w:rsid w:val="009A6525"/>
    <w:rsid w:val="009A6785"/>
    <w:rsid w:val="009A71E4"/>
    <w:rsid w:val="009A779E"/>
    <w:rsid w:val="009A7910"/>
    <w:rsid w:val="009B06BD"/>
    <w:rsid w:val="009B147A"/>
    <w:rsid w:val="009B1864"/>
    <w:rsid w:val="009B2155"/>
    <w:rsid w:val="009B2252"/>
    <w:rsid w:val="009B2A75"/>
    <w:rsid w:val="009B2FAD"/>
    <w:rsid w:val="009B31C4"/>
    <w:rsid w:val="009B32E6"/>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B2E"/>
    <w:rsid w:val="009C2A24"/>
    <w:rsid w:val="009C31D2"/>
    <w:rsid w:val="009C3814"/>
    <w:rsid w:val="009C3875"/>
    <w:rsid w:val="009C3A72"/>
    <w:rsid w:val="009C3CA6"/>
    <w:rsid w:val="009C43C0"/>
    <w:rsid w:val="009C4C84"/>
    <w:rsid w:val="009C52E5"/>
    <w:rsid w:val="009C5348"/>
    <w:rsid w:val="009C5BCC"/>
    <w:rsid w:val="009C5C84"/>
    <w:rsid w:val="009C66B8"/>
    <w:rsid w:val="009C6B0B"/>
    <w:rsid w:val="009C6B45"/>
    <w:rsid w:val="009C6E4F"/>
    <w:rsid w:val="009C6F69"/>
    <w:rsid w:val="009C7366"/>
    <w:rsid w:val="009D0072"/>
    <w:rsid w:val="009D113C"/>
    <w:rsid w:val="009D2391"/>
    <w:rsid w:val="009D3727"/>
    <w:rsid w:val="009D4C38"/>
    <w:rsid w:val="009D535B"/>
    <w:rsid w:val="009D5854"/>
    <w:rsid w:val="009D5B0F"/>
    <w:rsid w:val="009D5CCA"/>
    <w:rsid w:val="009D61AE"/>
    <w:rsid w:val="009E01E4"/>
    <w:rsid w:val="009E06DC"/>
    <w:rsid w:val="009E07E3"/>
    <w:rsid w:val="009E0FE2"/>
    <w:rsid w:val="009E1692"/>
    <w:rsid w:val="009E16E1"/>
    <w:rsid w:val="009E1859"/>
    <w:rsid w:val="009E1F80"/>
    <w:rsid w:val="009E2E99"/>
    <w:rsid w:val="009E3061"/>
    <w:rsid w:val="009E36F3"/>
    <w:rsid w:val="009E3759"/>
    <w:rsid w:val="009E42DB"/>
    <w:rsid w:val="009E4615"/>
    <w:rsid w:val="009E5E90"/>
    <w:rsid w:val="009E64CA"/>
    <w:rsid w:val="009E70D1"/>
    <w:rsid w:val="009E74D7"/>
    <w:rsid w:val="009F0693"/>
    <w:rsid w:val="009F14D8"/>
    <w:rsid w:val="009F15BF"/>
    <w:rsid w:val="009F1AA8"/>
    <w:rsid w:val="009F24F4"/>
    <w:rsid w:val="009F27E0"/>
    <w:rsid w:val="009F3A8C"/>
    <w:rsid w:val="009F43F2"/>
    <w:rsid w:val="009F4663"/>
    <w:rsid w:val="009F596B"/>
    <w:rsid w:val="009F60C2"/>
    <w:rsid w:val="009F6643"/>
    <w:rsid w:val="009F679A"/>
    <w:rsid w:val="009F6A51"/>
    <w:rsid w:val="009F6DA1"/>
    <w:rsid w:val="009F7A73"/>
    <w:rsid w:val="009F7D8D"/>
    <w:rsid w:val="009F7EF2"/>
    <w:rsid w:val="00A00A85"/>
    <w:rsid w:val="00A01C4B"/>
    <w:rsid w:val="00A01CCC"/>
    <w:rsid w:val="00A01D3D"/>
    <w:rsid w:val="00A0213E"/>
    <w:rsid w:val="00A022C9"/>
    <w:rsid w:val="00A02480"/>
    <w:rsid w:val="00A03090"/>
    <w:rsid w:val="00A03143"/>
    <w:rsid w:val="00A039E7"/>
    <w:rsid w:val="00A046E6"/>
    <w:rsid w:val="00A055FB"/>
    <w:rsid w:val="00A05782"/>
    <w:rsid w:val="00A05B2D"/>
    <w:rsid w:val="00A06211"/>
    <w:rsid w:val="00A06AC7"/>
    <w:rsid w:val="00A071F8"/>
    <w:rsid w:val="00A07D6A"/>
    <w:rsid w:val="00A10124"/>
    <w:rsid w:val="00A10290"/>
    <w:rsid w:val="00A10B93"/>
    <w:rsid w:val="00A10DF8"/>
    <w:rsid w:val="00A1137A"/>
    <w:rsid w:val="00A11E40"/>
    <w:rsid w:val="00A126B3"/>
    <w:rsid w:val="00A1284E"/>
    <w:rsid w:val="00A138C6"/>
    <w:rsid w:val="00A1396C"/>
    <w:rsid w:val="00A139BD"/>
    <w:rsid w:val="00A148F3"/>
    <w:rsid w:val="00A14E6E"/>
    <w:rsid w:val="00A15AAF"/>
    <w:rsid w:val="00A175A6"/>
    <w:rsid w:val="00A175CD"/>
    <w:rsid w:val="00A17B15"/>
    <w:rsid w:val="00A2001B"/>
    <w:rsid w:val="00A20751"/>
    <w:rsid w:val="00A213F9"/>
    <w:rsid w:val="00A21785"/>
    <w:rsid w:val="00A21D62"/>
    <w:rsid w:val="00A2251A"/>
    <w:rsid w:val="00A22A23"/>
    <w:rsid w:val="00A22D9A"/>
    <w:rsid w:val="00A243F3"/>
    <w:rsid w:val="00A24B35"/>
    <w:rsid w:val="00A251BF"/>
    <w:rsid w:val="00A25695"/>
    <w:rsid w:val="00A25B0F"/>
    <w:rsid w:val="00A25B31"/>
    <w:rsid w:val="00A263DE"/>
    <w:rsid w:val="00A265CE"/>
    <w:rsid w:val="00A272D6"/>
    <w:rsid w:val="00A27476"/>
    <w:rsid w:val="00A3173F"/>
    <w:rsid w:val="00A31AF9"/>
    <w:rsid w:val="00A33D81"/>
    <w:rsid w:val="00A33E21"/>
    <w:rsid w:val="00A33F1A"/>
    <w:rsid w:val="00A34486"/>
    <w:rsid w:val="00A34759"/>
    <w:rsid w:val="00A347DA"/>
    <w:rsid w:val="00A34973"/>
    <w:rsid w:val="00A35676"/>
    <w:rsid w:val="00A35914"/>
    <w:rsid w:val="00A35A73"/>
    <w:rsid w:val="00A3609B"/>
    <w:rsid w:val="00A371AC"/>
    <w:rsid w:val="00A374D9"/>
    <w:rsid w:val="00A375E2"/>
    <w:rsid w:val="00A37F28"/>
    <w:rsid w:val="00A4033A"/>
    <w:rsid w:val="00A4037A"/>
    <w:rsid w:val="00A40725"/>
    <w:rsid w:val="00A408F7"/>
    <w:rsid w:val="00A4090B"/>
    <w:rsid w:val="00A41307"/>
    <w:rsid w:val="00A41766"/>
    <w:rsid w:val="00A4200E"/>
    <w:rsid w:val="00A420B7"/>
    <w:rsid w:val="00A42C31"/>
    <w:rsid w:val="00A42DFB"/>
    <w:rsid w:val="00A42F03"/>
    <w:rsid w:val="00A4346A"/>
    <w:rsid w:val="00A43859"/>
    <w:rsid w:val="00A43B86"/>
    <w:rsid w:val="00A44653"/>
    <w:rsid w:val="00A44A56"/>
    <w:rsid w:val="00A45205"/>
    <w:rsid w:val="00A45312"/>
    <w:rsid w:val="00A45BDC"/>
    <w:rsid w:val="00A46751"/>
    <w:rsid w:val="00A46BB4"/>
    <w:rsid w:val="00A46F3C"/>
    <w:rsid w:val="00A4705F"/>
    <w:rsid w:val="00A4722E"/>
    <w:rsid w:val="00A47310"/>
    <w:rsid w:val="00A47668"/>
    <w:rsid w:val="00A476F1"/>
    <w:rsid w:val="00A477A2"/>
    <w:rsid w:val="00A47836"/>
    <w:rsid w:val="00A47FCC"/>
    <w:rsid w:val="00A50135"/>
    <w:rsid w:val="00A505E0"/>
    <w:rsid w:val="00A5067A"/>
    <w:rsid w:val="00A50770"/>
    <w:rsid w:val="00A516B4"/>
    <w:rsid w:val="00A51BDD"/>
    <w:rsid w:val="00A52027"/>
    <w:rsid w:val="00A53A46"/>
    <w:rsid w:val="00A53DC9"/>
    <w:rsid w:val="00A54BF6"/>
    <w:rsid w:val="00A550FD"/>
    <w:rsid w:val="00A55148"/>
    <w:rsid w:val="00A56C9D"/>
    <w:rsid w:val="00A56F97"/>
    <w:rsid w:val="00A570E7"/>
    <w:rsid w:val="00A5712F"/>
    <w:rsid w:val="00A57659"/>
    <w:rsid w:val="00A577BB"/>
    <w:rsid w:val="00A5797A"/>
    <w:rsid w:val="00A602C8"/>
    <w:rsid w:val="00A60324"/>
    <w:rsid w:val="00A603D5"/>
    <w:rsid w:val="00A60E6F"/>
    <w:rsid w:val="00A61BA6"/>
    <w:rsid w:val="00A626F9"/>
    <w:rsid w:val="00A6289E"/>
    <w:rsid w:val="00A628D9"/>
    <w:rsid w:val="00A62DDC"/>
    <w:rsid w:val="00A63226"/>
    <w:rsid w:val="00A63494"/>
    <w:rsid w:val="00A634D1"/>
    <w:rsid w:val="00A64138"/>
    <w:rsid w:val="00A64F63"/>
    <w:rsid w:val="00A650C6"/>
    <w:rsid w:val="00A65268"/>
    <w:rsid w:val="00A6534B"/>
    <w:rsid w:val="00A65411"/>
    <w:rsid w:val="00A65689"/>
    <w:rsid w:val="00A65838"/>
    <w:rsid w:val="00A65AFC"/>
    <w:rsid w:val="00A65DA4"/>
    <w:rsid w:val="00A665E6"/>
    <w:rsid w:val="00A66B50"/>
    <w:rsid w:val="00A67078"/>
    <w:rsid w:val="00A670CC"/>
    <w:rsid w:val="00A677FD"/>
    <w:rsid w:val="00A67DD6"/>
    <w:rsid w:val="00A702D8"/>
    <w:rsid w:val="00A704DC"/>
    <w:rsid w:val="00A70773"/>
    <w:rsid w:val="00A709FB"/>
    <w:rsid w:val="00A70DFB"/>
    <w:rsid w:val="00A713DF"/>
    <w:rsid w:val="00A719B6"/>
    <w:rsid w:val="00A71AF5"/>
    <w:rsid w:val="00A71C43"/>
    <w:rsid w:val="00A73127"/>
    <w:rsid w:val="00A73307"/>
    <w:rsid w:val="00A743B2"/>
    <w:rsid w:val="00A752F7"/>
    <w:rsid w:val="00A75524"/>
    <w:rsid w:val="00A76145"/>
    <w:rsid w:val="00A77281"/>
    <w:rsid w:val="00A77CFA"/>
    <w:rsid w:val="00A807B1"/>
    <w:rsid w:val="00A815CD"/>
    <w:rsid w:val="00A81606"/>
    <w:rsid w:val="00A81A75"/>
    <w:rsid w:val="00A81BB7"/>
    <w:rsid w:val="00A826A7"/>
    <w:rsid w:val="00A82AFC"/>
    <w:rsid w:val="00A8311A"/>
    <w:rsid w:val="00A834A2"/>
    <w:rsid w:val="00A83545"/>
    <w:rsid w:val="00A84958"/>
    <w:rsid w:val="00A84EF8"/>
    <w:rsid w:val="00A857BD"/>
    <w:rsid w:val="00A861D1"/>
    <w:rsid w:val="00A86449"/>
    <w:rsid w:val="00A8663B"/>
    <w:rsid w:val="00A869BE"/>
    <w:rsid w:val="00A86C5B"/>
    <w:rsid w:val="00A87830"/>
    <w:rsid w:val="00A9052D"/>
    <w:rsid w:val="00A92976"/>
    <w:rsid w:val="00A937C9"/>
    <w:rsid w:val="00A93DFB"/>
    <w:rsid w:val="00A94109"/>
    <w:rsid w:val="00A9415D"/>
    <w:rsid w:val="00A94C1E"/>
    <w:rsid w:val="00A95267"/>
    <w:rsid w:val="00A95A87"/>
    <w:rsid w:val="00A960B1"/>
    <w:rsid w:val="00A964CF"/>
    <w:rsid w:val="00A968AF"/>
    <w:rsid w:val="00A96DF3"/>
    <w:rsid w:val="00A9742E"/>
    <w:rsid w:val="00A979D3"/>
    <w:rsid w:val="00A97A8A"/>
    <w:rsid w:val="00AA0282"/>
    <w:rsid w:val="00AA10F9"/>
    <w:rsid w:val="00AA117B"/>
    <w:rsid w:val="00AA18FA"/>
    <w:rsid w:val="00AA1BAA"/>
    <w:rsid w:val="00AA1DE4"/>
    <w:rsid w:val="00AA1ED1"/>
    <w:rsid w:val="00AA2152"/>
    <w:rsid w:val="00AA2234"/>
    <w:rsid w:val="00AA2916"/>
    <w:rsid w:val="00AA298C"/>
    <w:rsid w:val="00AA29DE"/>
    <w:rsid w:val="00AA3C95"/>
    <w:rsid w:val="00AA3D4D"/>
    <w:rsid w:val="00AA3FCC"/>
    <w:rsid w:val="00AA4CCD"/>
    <w:rsid w:val="00AA5E0E"/>
    <w:rsid w:val="00AA619B"/>
    <w:rsid w:val="00AA63F6"/>
    <w:rsid w:val="00AA6CD4"/>
    <w:rsid w:val="00AA730C"/>
    <w:rsid w:val="00AB0BF5"/>
    <w:rsid w:val="00AB11D6"/>
    <w:rsid w:val="00AB187F"/>
    <w:rsid w:val="00AB2332"/>
    <w:rsid w:val="00AB24AD"/>
    <w:rsid w:val="00AB268D"/>
    <w:rsid w:val="00AB2C67"/>
    <w:rsid w:val="00AB2FB2"/>
    <w:rsid w:val="00AB3029"/>
    <w:rsid w:val="00AB325F"/>
    <w:rsid w:val="00AB4820"/>
    <w:rsid w:val="00AB4CF5"/>
    <w:rsid w:val="00AB4DFF"/>
    <w:rsid w:val="00AB4E2B"/>
    <w:rsid w:val="00AB52F6"/>
    <w:rsid w:val="00AB584B"/>
    <w:rsid w:val="00AB5BC4"/>
    <w:rsid w:val="00AB6F05"/>
    <w:rsid w:val="00AB70B6"/>
    <w:rsid w:val="00AB7C98"/>
    <w:rsid w:val="00AB7DE8"/>
    <w:rsid w:val="00AC0AD3"/>
    <w:rsid w:val="00AC0CA8"/>
    <w:rsid w:val="00AC10CC"/>
    <w:rsid w:val="00AC197E"/>
    <w:rsid w:val="00AC1C50"/>
    <w:rsid w:val="00AC2021"/>
    <w:rsid w:val="00AC2061"/>
    <w:rsid w:val="00AC2204"/>
    <w:rsid w:val="00AC22EB"/>
    <w:rsid w:val="00AC2E3E"/>
    <w:rsid w:val="00AC2EF7"/>
    <w:rsid w:val="00AC36BA"/>
    <w:rsid w:val="00AC3E3E"/>
    <w:rsid w:val="00AC4AB5"/>
    <w:rsid w:val="00AC59A6"/>
    <w:rsid w:val="00AC5E1F"/>
    <w:rsid w:val="00AC6659"/>
    <w:rsid w:val="00AC6E95"/>
    <w:rsid w:val="00AC7527"/>
    <w:rsid w:val="00AC7A9A"/>
    <w:rsid w:val="00AC7E77"/>
    <w:rsid w:val="00AC7F90"/>
    <w:rsid w:val="00AD03F1"/>
    <w:rsid w:val="00AD08F6"/>
    <w:rsid w:val="00AD1096"/>
    <w:rsid w:val="00AD1C3A"/>
    <w:rsid w:val="00AD2397"/>
    <w:rsid w:val="00AD26AC"/>
    <w:rsid w:val="00AD2E61"/>
    <w:rsid w:val="00AD314C"/>
    <w:rsid w:val="00AD35F2"/>
    <w:rsid w:val="00AD3D8A"/>
    <w:rsid w:val="00AD42AA"/>
    <w:rsid w:val="00AD578E"/>
    <w:rsid w:val="00AD5AF3"/>
    <w:rsid w:val="00AD5EB6"/>
    <w:rsid w:val="00AD5FB7"/>
    <w:rsid w:val="00AD6FF8"/>
    <w:rsid w:val="00AD7487"/>
    <w:rsid w:val="00AD7A46"/>
    <w:rsid w:val="00AD7E06"/>
    <w:rsid w:val="00AE02F7"/>
    <w:rsid w:val="00AE14A4"/>
    <w:rsid w:val="00AE185D"/>
    <w:rsid w:val="00AE1A0A"/>
    <w:rsid w:val="00AE21A9"/>
    <w:rsid w:val="00AE39DB"/>
    <w:rsid w:val="00AE3EBB"/>
    <w:rsid w:val="00AE418B"/>
    <w:rsid w:val="00AE449A"/>
    <w:rsid w:val="00AE4F9C"/>
    <w:rsid w:val="00AE58B3"/>
    <w:rsid w:val="00AE6A9F"/>
    <w:rsid w:val="00AE6BA1"/>
    <w:rsid w:val="00AE6CD8"/>
    <w:rsid w:val="00AE77A7"/>
    <w:rsid w:val="00AF01E9"/>
    <w:rsid w:val="00AF07BD"/>
    <w:rsid w:val="00AF0A72"/>
    <w:rsid w:val="00AF11AF"/>
    <w:rsid w:val="00AF16B7"/>
    <w:rsid w:val="00AF1EED"/>
    <w:rsid w:val="00AF200B"/>
    <w:rsid w:val="00AF2F3D"/>
    <w:rsid w:val="00AF3175"/>
    <w:rsid w:val="00AF3264"/>
    <w:rsid w:val="00AF4600"/>
    <w:rsid w:val="00AF4763"/>
    <w:rsid w:val="00AF5444"/>
    <w:rsid w:val="00AF55A9"/>
    <w:rsid w:val="00AF56DC"/>
    <w:rsid w:val="00AF59A2"/>
    <w:rsid w:val="00AF61A8"/>
    <w:rsid w:val="00AF64F1"/>
    <w:rsid w:val="00AF6527"/>
    <w:rsid w:val="00AF68D8"/>
    <w:rsid w:val="00AF6CFF"/>
    <w:rsid w:val="00AF6DB6"/>
    <w:rsid w:val="00AF783E"/>
    <w:rsid w:val="00B0030F"/>
    <w:rsid w:val="00B00993"/>
    <w:rsid w:val="00B00F38"/>
    <w:rsid w:val="00B0151B"/>
    <w:rsid w:val="00B01B60"/>
    <w:rsid w:val="00B0240F"/>
    <w:rsid w:val="00B0290E"/>
    <w:rsid w:val="00B03FDE"/>
    <w:rsid w:val="00B052A7"/>
    <w:rsid w:val="00B0545D"/>
    <w:rsid w:val="00B05636"/>
    <w:rsid w:val="00B05AA6"/>
    <w:rsid w:val="00B05B42"/>
    <w:rsid w:val="00B05C4D"/>
    <w:rsid w:val="00B0601B"/>
    <w:rsid w:val="00B065CA"/>
    <w:rsid w:val="00B067A1"/>
    <w:rsid w:val="00B071B4"/>
    <w:rsid w:val="00B074CD"/>
    <w:rsid w:val="00B10382"/>
    <w:rsid w:val="00B10692"/>
    <w:rsid w:val="00B108C8"/>
    <w:rsid w:val="00B1123F"/>
    <w:rsid w:val="00B113AF"/>
    <w:rsid w:val="00B11AFB"/>
    <w:rsid w:val="00B12927"/>
    <w:rsid w:val="00B12EF7"/>
    <w:rsid w:val="00B12F52"/>
    <w:rsid w:val="00B133D2"/>
    <w:rsid w:val="00B146EA"/>
    <w:rsid w:val="00B1523D"/>
    <w:rsid w:val="00B1535E"/>
    <w:rsid w:val="00B15396"/>
    <w:rsid w:val="00B153BA"/>
    <w:rsid w:val="00B15B2C"/>
    <w:rsid w:val="00B160E3"/>
    <w:rsid w:val="00B16974"/>
    <w:rsid w:val="00B16B6E"/>
    <w:rsid w:val="00B20F18"/>
    <w:rsid w:val="00B211A4"/>
    <w:rsid w:val="00B21B25"/>
    <w:rsid w:val="00B21D59"/>
    <w:rsid w:val="00B22629"/>
    <w:rsid w:val="00B22B27"/>
    <w:rsid w:val="00B22F36"/>
    <w:rsid w:val="00B22FDA"/>
    <w:rsid w:val="00B234B7"/>
    <w:rsid w:val="00B24EC2"/>
    <w:rsid w:val="00B24F5B"/>
    <w:rsid w:val="00B25EA5"/>
    <w:rsid w:val="00B30136"/>
    <w:rsid w:val="00B303FF"/>
    <w:rsid w:val="00B30724"/>
    <w:rsid w:val="00B30990"/>
    <w:rsid w:val="00B31530"/>
    <w:rsid w:val="00B31799"/>
    <w:rsid w:val="00B31FD0"/>
    <w:rsid w:val="00B3210C"/>
    <w:rsid w:val="00B32688"/>
    <w:rsid w:val="00B329FC"/>
    <w:rsid w:val="00B32B62"/>
    <w:rsid w:val="00B32BB6"/>
    <w:rsid w:val="00B34A0F"/>
    <w:rsid w:val="00B34ECA"/>
    <w:rsid w:val="00B360C9"/>
    <w:rsid w:val="00B36F49"/>
    <w:rsid w:val="00B37A24"/>
    <w:rsid w:val="00B402E7"/>
    <w:rsid w:val="00B403E7"/>
    <w:rsid w:val="00B4066E"/>
    <w:rsid w:val="00B417F6"/>
    <w:rsid w:val="00B42405"/>
    <w:rsid w:val="00B429F0"/>
    <w:rsid w:val="00B42E1D"/>
    <w:rsid w:val="00B43099"/>
    <w:rsid w:val="00B43499"/>
    <w:rsid w:val="00B437D7"/>
    <w:rsid w:val="00B43CA7"/>
    <w:rsid w:val="00B43FAF"/>
    <w:rsid w:val="00B4447D"/>
    <w:rsid w:val="00B44EBC"/>
    <w:rsid w:val="00B450D5"/>
    <w:rsid w:val="00B451F8"/>
    <w:rsid w:val="00B4575A"/>
    <w:rsid w:val="00B458CD"/>
    <w:rsid w:val="00B46221"/>
    <w:rsid w:val="00B467D9"/>
    <w:rsid w:val="00B46B33"/>
    <w:rsid w:val="00B4789F"/>
    <w:rsid w:val="00B47BC2"/>
    <w:rsid w:val="00B509D6"/>
    <w:rsid w:val="00B509EF"/>
    <w:rsid w:val="00B50B73"/>
    <w:rsid w:val="00B50DFB"/>
    <w:rsid w:val="00B50F3B"/>
    <w:rsid w:val="00B5109B"/>
    <w:rsid w:val="00B518F3"/>
    <w:rsid w:val="00B51BD5"/>
    <w:rsid w:val="00B526EF"/>
    <w:rsid w:val="00B5285A"/>
    <w:rsid w:val="00B53FAB"/>
    <w:rsid w:val="00B54DA4"/>
    <w:rsid w:val="00B55A06"/>
    <w:rsid w:val="00B56D3D"/>
    <w:rsid w:val="00B56E22"/>
    <w:rsid w:val="00B57197"/>
    <w:rsid w:val="00B602F7"/>
    <w:rsid w:val="00B60674"/>
    <w:rsid w:val="00B607BD"/>
    <w:rsid w:val="00B609B7"/>
    <w:rsid w:val="00B60FAE"/>
    <w:rsid w:val="00B615A4"/>
    <w:rsid w:val="00B618AE"/>
    <w:rsid w:val="00B61CEE"/>
    <w:rsid w:val="00B621AA"/>
    <w:rsid w:val="00B623F2"/>
    <w:rsid w:val="00B62752"/>
    <w:rsid w:val="00B63712"/>
    <w:rsid w:val="00B63D9E"/>
    <w:rsid w:val="00B63F59"/>
    <w:rsid w:val="00B640FC"/>
    <w:rsid w:val="00B64692"/>
    <w:rsid w:val="00B657BC"/>
    <w:rsid w:val="00B65FE8"/>
    <w:rsid w:val="00B6601A"/>
    <w:rsid w:val="00B6621B"/>
    <w:rsid w:val="00B66564"/>
    <w:rsid w:val="00B6656C"/>
    <w:rsid w:val="00B66F07"/>
    <w:rsid w:val="00B674DC"/>
    <w:rsid w:val="00B700B8"/>
    <w:rsid w:val="00B70F05"/>
    <w:rsid w:val="00B710A2"/>
    <w:rsid w:val="00B71539"/>
    <w:rsid w:val="00B72A4E"/>
    <w:rsid w:val="00B72B81"/>
    <w:rsid w:val="00B7317B"/>
    <w:rsid w:val="00B73406"/>
    <w:rsid w:val="00B734A4"/>
    <w:rsid w:val="00B73667"/>
    <w:rsid w:val="00B753A8"/>
    <w:rsid w:val="00B75A0E"/>
    <w:rsid w:val="00B75CF5"/>
    <w:rsid w:val="00B75D92"/>
    <w:rsid w:val="00B762B1"/>
    <w:rsid w:val="00B777C0"/>
    <w:rsid w:val="00B802AC"/>
    <w:rsid w:val="00B80304"/>
    <w:rsid w:val="00B8031C"/>
    <w:rsid w:val="00B807B7"/>
    <w:rsid w:val="00B809A2"/>
    <w:rsid w:val="00B819DD"/>
    <w:rsid w:val="00B81C6B"/>
    <w:rsid w:val="00B81D7D"/>
    <w:rsid w:val="00B82050"/>
    <w:rsid w:val="00B82132"/>
    <w:rsid w:val="00B825DB"/>
    <w:rsid w:val="00B82D0B"/>
    <w:rsid w:val="00B83263"/>
    <w:rsid w:val="00B84ACB"/>
    <w:rsid w:val="00B84D8D"/>
    <w:rsid w:val="00B853A4"/>
    <w:rsid w:val="00B86B2A"/>
    <w:rsid w:val="00B90179"/>
    <w:rsid w:val="00B92C1F"/>
    <w:rsid w:val="00B92F1E"/>
    <w:rsid w:val="00B92F39"/>
    <w:rsid w:val="00B9438C"/>
    <w:rsid w:val="00B94A78"/>
    <w:rsid w:val="00B955AB"/>
    <w:rsid w:val="00B95E7D"/>
    <w:rsid w:val="00B97EC8"/>
    <w:rsid w:val="00BA0BC4"/>
    <w:rsid w:val="00BA1A11"/>
    <w:rsid w:val="00BA1FB5"/>
    <w:rsid w:val="00BA2476"/>
    <w:rsid w:val="00BA2525"/>
    <w:rsid w:val="00BA3338"/>
    <w:rsid w:val="00BA3483"/>
    <w:rsid w:val="00BA4AD1"/>
    <w:rsid w:val="00BA53D9"/>
    <w:rsid w:val="00BA5580"/>
    <w:rsid w:val="00BA563F"/>
    <w:rsid w:val="00BA56DB"/>
    <w:rsid w:val="00BA5E05"/>
    <w:rsid w:val="00BA5F37"/>
    <w:rsid w:val="00BA68F6"/>
    <w:rsid w:val="00BA6946"/>
    <w:rsid w:val="00BA7B16"/>
    <w:rsid w:val="00BB09DE"/>
    <w:rsid w:val="00BB2E8B"/>
    <w:rsid w:val="00BB3D66"/>
    <w:rsid w:val="00BB43B9"/>
    <w:rsid w:val="00BB4ABC"/>
    <w:rsid w:val="00BB4C38"/>
    <w:rsid w:val="00BB52CA"/>
    <w:rsid w:val="00BB54AF"/>
    <w:rsid w:val="00BB5936"/>
    <w:rsid w:val="00BB6192"/>
    <w:rsid w:val="00BB64FE"/>
    <w:rsid w:val="00BB7475"/>
    <w:rsid w:val="00BB7EBC"/>
    <w:rsid w:val="00BC18F7"/>
    <w:rsid w:val="00BC4035"/>
    <w:rsid w:val="00BC464F"/>
    <w:rsid w:val="00BC50B9"/>
    <w:rsid w:val="00BC50E5"/>
    <w:rsid w:val="00BC7B47"/>
    <w:rsid w:val="00BC7CAE"/>
    <w:rsid w:val="00BC7E11"/>
    <w:rsid w:val="00BC7FB0"/>
    <w:rsid w:val="00BD0873"/>
    <w:rsid w:val="00BD0A61"/>
    <w:rsid w:val="00BD1359"/>
    <w:rsid w:val="00BD1A19"/>
    <w:rsid w:val="00BD2CF2"/>
    <w:rsid w:val="00BD2F96"/>
    <w:rsid w:val="00BD3221"/>
    <w:rsid w:val="00BD398C"/>
    <w:rsid w:val="00BD419F"/>
    <w:rsid w:val="00BD44A8"/>
    <w:rsid w:val="00BD468B"/>
    <w:rsid w:val="00BD5722"/>
    <w:rsid w:val="00BD5747"/>
    <w:rsid w:val="00BD59CA"/>
    <w:rsid w:val="00BD5BB6"/>
    <w:rsid w:val="00BD5BC6"/>
    <w:rsid w:val="00BD6289"/>
    <w:rsid w:val="00BD71F2"/>
    <w:rsid w:val="00BE0528"/>
    <w:rsid w:val="00BE05EE"/>
    <w:rsid w:val="00BE0C08"/>
    <w:rsid w:val="00BE2308"/>
    <w:rsid w:val="00BE279F"/>
    <w:rsid w:val="00BE2AE5"/>
    <w:rsid w:val="00BE369E"/>
    <w:rsid w:val="00BE5287"/>
    <w:rsid w:val="00BE54D2"/>
    <w:rsid w:val="00BE57BC"/>
    <w:rsid w:val="00BE59CE"/>
    <w:rsid w:val="00BE5DF4"/>
    <w:rsid w:val="00BE608E"/>
    <w:rsid w:val="00BE64F8"/>
    <w:rsid w:val="00BE77C1"/>
    <w:rsid w:val="00BF0534"/>
    <w:rsid w:val="00BF16A0"/>
    <w:rsid w:val="00BF20DC"/>
    <w:rsid w:val="00BF2702"/>
    <w:rsid w:val="00BF288D"/>
    <w:rsid w:val="00BF3BBA"/>
    <w:rsid w:val="00BF4088"/>
    <w:rsid w:val="00BF45F9"/>
    <w:rsid w:val="00BF4624"/>
    <w:rsid w:val="00BF4C50"/>
    <w:rsid w:val="00BF5002"/>
    <w:rsid w:val="00BF5174"/>
    <w:rsid w:val="00BF6171"/>
    <w:rsid w:val="00BF6329"/>
    <w:rsid w:val="00BF6E0F"/>
    <w:rsid w:val="00BF7219"/>
    <w:rsid w:val="00BF7E6B"/>
    <w:rsid w:val="00C0031C"/>
    <w:rsid w:val="00C03A2A"/>
    <w:rsid w:val="00C04ECC"/>
    <w:rsid w:val="00C0502A"/>
    <w:rsid w:val="00C057AD"/>
    <w:rsid w:val="00C062B8"/>
    <w:rsid w:val="00C07414"/>
    <w:rsid w:val="00C0780F"/>
    <w:rsid w:val="00C0781D"/>
    <w:rsid w:val="00C10368"/>
    <w:rsid w:val="00C10403"/>
    <w:rsid w:val="00C109D2"/>
    <w:rsid w:val="00C10AEC"/>
    <w:rsid w:val="00C111CA"/>
    <w:rsid w:val="00C11449"/>
    <w:rsid w:val="00C117CC"/>
    <w:rsid w:val="00C11CF9"/>
    <w:rsid w:val="00C12023"/>
    <w:rsid w:val="00C12202"/>
    <w:rsid w:val="00C1288F"/>
    <w:rsid w:val="00C12A53"/>
    <w:rsid w:val="00C12B32"/>
    <w:rsid w:val="00C12EAE"/>
    <w:rsid w:val="00C133CC"/>
    <w:rsid w:val="00C140D4"/>
    <w:rsid w:val="00C164F9"/>
    <w:rsid w:val="00C16DA3"/>
    <w:rsid w:val="00C1721B"/>
    <w:rsid w:val="00C20EBF"/>
    <w:rsid w:val="00C2121D"/>
    <w:rsid w:val="00C21339"/>
    <w:rsid w:val="00C216D4"/>
    <w:rsid w:val="00C2280E"/>
    <w:rsid w:val="00C22A76"/>
    <w:rsid w:val="00C22E9C"/>
    <w:rsid w:val="00C23264"/>
    <w:rsid w:val="00C23B77"/>
    <w:rsid w:val="00C2448E"/>
    <w:rsid w:val="00C24B7C"/>
    <w:rsid w:val="00C254A7"/>
    <w:rsid w:val="00C2634C"/>
    <w:rsid w:val="00C26DFB"/>
    <w:rsid w:val="00C275C6"/>
    <w:rsid w:val="00C2787F"/>
    <w:rsid w:val="00C27B75"/>
    <w:rsid w:val="00C27F55"/>
    <w:rsid w:val="00C305CD"/>
    <w:rsid w:val="00C30765"/>
    <w:rsid w:val="00C31024"/>
    <w:rsid w:val="00C31461"/>
    <w:rsid w:val="00C315C0"/>
    <w:rsid w:val="00C322D6"/>
    <w:rsid w:val="00C32604"/>
    <w:rsid w:val="00C32962"/>
    <w:rsid w:val="00C34002"/>
    <w:rsid w:val="00C3400B"/>
    <w:rsid w:val="00C3466E"/>
    <w:rsid w:val="00C35864"/>
    <w:rsid w:val="00C35BCE"/>
    <w:rsid w:val="00C360ED"/>
    <w:rsid w:val="00C36635"/>
    <w:rsid w:val="00C36BBA"/>
    <w:rsid w:val="00C37061"/>
    <w:rsid w:val="00C373A2"/>
    <w:rsid w:val="00C374DF"/>
    <w:rsid w:val="00C377F8"/>
    <w:rsid w:val="00C378EE"/>
    <w:rsid w:val="00C40C85"/>
    <w:rsid w:val="00C40F5A"/>
    <w:rsid w:val="00C41218"/>
    <w:rsid w:val="00C41599"/>
    <w:rsid w:val="00C41C89"/>
    <w:rsid w:val="00C42032"/>
    <w:rsid w:val="00C42C48"/>
    <w:rsid w:val="00C45550"/>
    <w:rsid w:val="00C45A8E"/>
    <w:rsid w:val="00C4610B"/>
    <w:rsid w:val="00C469CC"/>
    <w:rsid w:val="00C4743E"/>
    <w:rsid w:val="00C500CA"/>
    <w:rsid w:val="00C50368"/>
    <w:rsid w:val="00C50B6F"/>
    <w:rsid w:val="00C51264"/>
    <w:rsid w:val="00C513E3"/>
    <w:rsid w:val="00C5238B"/>
    <w:rsid w:val="00C52998"/>
    <w:rsid w:val="00C531D4"/>
    <w:rsid w:val="00C53309"/>
    <w:rsid w:val="00C53FFB"/>
    <w:rsid w:val="00C55EC1"/>
    <w:rsid w:val="00C55EC7"/>
    <w:rsid w:val="00C562A2"/>
    <w:rsid w:val="00C56449"/>
    <w:rsid w:val="00C567A0"/>
    <w:rsid w:val="00C574EA"/>
    <w:rsid w:val="00C60906"/>
    <w:rsid w:val="00C6144E"/>
    <w:rsid w:val="00C61F04"/>
    <w:rsid w:val="00C62968"/>
    <w:rsid w:val="00C63090"/>
    <w:rsid w:val="00C634A2"/>
    <w:rsid w:val="00C63CD9"/>
    <w:rsid w:val="00C642D2"/>
    <w:rsid w:val="00C64444"/>
    <w:rsid w:val="00C65F58"/>
    <w:rsid w:val="00C664F0"/>
    <w:rsid w:val="00C6660C"/>
    <w:rsid w:val="00C66AAA"/>
    <w:rsid w:val="00C66D18"/>
    <w:rsid w:val="00C66E43"/>
    <w:rsid w:val="00C6705D"/>
    <w:rsid w:val="00C67368"/>
    <w:rsid w:val="00C67A36"/>
    <w:rsid w:val="00C711F9"/>
    <w:rsid w:val="00C71BC8"/>
    <w:rsid w:val="00C71D73"/>
    <w:rsid w:val="00C7229C"/>
    <w:rsid w:val="00C7261E"/>
    <w:rsid w:val="00C72CC8"/>
    <w:rsid w:val="00C7410B"/>
    <w:rsid w:val="00C74B3E"/>
    <w:rsid w:val="00C74D8D"/>
    <w:rsid w:val="00C751E1"/>
    <w:rsid w:val="00C7569D"/>
    <w:rsid w:val="00C75DC6"/>
    <w:rsid w:val="00C76124"/>
    <w:rsid w:val="00C767D9"/>
    <w:rsid w:val="00C7682D"/>
    <w:rsid w:val="00C76A6B"/>
    <w:rsid w:val="00C76ED5"/>
    <w:rsid w:val="00C80107"/>
    <w:rsid w:val="00C803DF"/>
    <w:rsid w:val="00C8074C"/>
    <w:rsid w:val="00C808A3"/>
    <w:rsid w:val="00C80C18"/>
    <w:rsid w:val="00C80DC1"/>
    <w:rsid w:val="00C81AEA"/>
    <w:rsid w:val="00C8237D"/>
    <w:rsid w:val="00C8254E"/>
    <w:rsid w:val="00C8280D"/>
    <w:rsid w:val="00C83802"/>
    <w:rsid w:val="00C83840"/>
    <w:rsid w:val="00C8433B"/>
    <w:rsid w:val="00C850CD"/>
    <w:rsid w:val="00C8587F"/>
    <w:rsid w:val="00C85C42"/>
    <w:rsid w:val="00C85C8C"/>
    <w:rsid w:val="00C85D7E"/>
    <w:rsid w:val="00C868A4"/>
    <w:rsid w:val="00C86BDC"/>
    <w:rsid w:val="00C87074"/>
    <w:rsid w:val="00C870E8"/>
    <w:rsid w:val="00C87771"/>
    <w:rsid w:val="00C87F13"/>
    <w:rsid w:val="00C90D54"/>
    <w:rsid w:val="00C91B27"/>
    <w:rsid w:val="00C9224D"/>
    <w:rsid w:val="00C937EE"/>
    <w:rsid w:val="00C93B8B"/>
    <w:rsid w:val="00C940E7"/>
    <w:rsid w:val="00C947F4"/>
    <w:rsid w:val="00C94912"/>
    <w:rsid w:val="00C95187"/>
    <w:rsid w:val="00C95402"/>
    <w:rsid w:val="00C95B6F"/>
    <w:rsid w:val="00C95D9F"/>
    <w:rsid w:val="00C9648F"/>
    <w:rsid w:val="00C967FC"/>
    <w:rsid w:val="00C97219"/>
    <w:rsid w:val="00C97ED6"/>
    <w:rsid w:val="00CA047D"/>
    <w:rsid w:val="00CA0ADF"/>
    <w:rsid w:val="00CA0C5D"/>
    <w:rsid w:val="00CA0D4B"/>
    <w:rsid w:val="00CA111E"/>
    <w:rsid w:val="00CA1305"/>
    <w:rsid w:val="00CA13C1"/>
    <w:rsid w:val="00CA1421"/>
    <w:rsid w:val="00CA1719"/>
    <w:rsid w:val="00CA1C90"/>
    <w:rsid w:val="00CA313A"/>
    <w:rsid w:val="00CA320F"/>
    <w:rsid w:val="00CA37AB"/>
    <w:rsid w:val="00CA3FE9"/>
    <w:rsid w:val="00CA475A"/>
    <w:rsid w:val="00CA5AF2"/>
    <w:rsid w:val="00CA61A9"/>
    <w:rsid w:val="00CA7205"/>
    <w:rsid w:val="00CA72C2"/>
    <w:rsid w:val="00CB0475"/>
    <w:rsid w:val="00CB10CF"/>
    <w:rsid w:val="00CB17A7"/>
    <w:rsid w:val="00CB17C0"/>
    <w:rsid w:val="00CB1F0D"/>
    <w:rsid w:val="00CB2157"/>
    <w:rsid w:val="00CB2562"/>
    <w:rsid w:val="00CB2CA3"/>
    <w:rsid w:val="00CB2DEF"/>
    <w:rsid w:val="00CB43E7"/>
    <w:rsid w:val="00CB51AF"/>
    <w:rsid w:val="00CB5D52"/>
    <w:rsid w:val="00CB714E"/>
    <w:rsid w:val="00CB7625"/>
    <w:rsid w:val="00CB786E"/>
    <w:rsid w:val="00CB7A88"/>
    <w:rsid w:val="00CB7BB9"/>
    <w:rsid w:val="00CC054F"/>
    <w:rsid w:val="00CC0ACC"/>
    <w:rsid w:val="00CC15D8"/>
    <w:rsid w:val="00CC18DF"/>
    <w:rsid w:val="00CC1F87"/>
    <w:rsid w:val="00CC29ED"/>
    <w:rsid w:val="00CC2F6A"/>
    <w:rsid w:val="00CC3C39"/>
    <w:rsid w:val="00CC3F69"/>
    <w:rsid w:val="00CC45EC"/>
    <w:rsid w:val="00CC482B"/>
    <w:rsid w:val="00CC4AB1"/>
    <w:rsid w:val="00CC4B86"/>
    <w:rsid w:val="00CC4F2D"/>
    <w:rsid w:val="00CC54B3"/>
    <w:rsid w:val="00CC64CD"/>
    <w:rsid w:val="00CC67FE"/>
    <w:rsid w:val="00CC78EC"/>
    <w:rsid w:val="00CD0259"/>
    <w:rsid w:val="00CD0414"/>
    <w:rsid w:val="00CD0953"/>
    <w:rsid w:val="00CD09E6"/>
    <w:rsid w:val="00CD1BC5"/>
    <w:rsid w:val="00CD20FF"/>
    <w:rsid w:val="00CD2372"/>
    <w:rsid w:val="00CD3B46"/>
    <w:rsid w:val="00CD3E87"/>
    <w:rsid w:val="00CD3EBD"/>
    <w:rsid w:val="00CD4494"/>
    <w:rsid w:val="00CD48ED"/>
    <w:rsid w:val="00CD5C69"/>
    <w:rsid w:val="00CD624E"/>
    <w:rsid w:val="00CD64CF"/>
    <w:rsid w:val="00CD6736"/>
    <w:rsid w:val="00CD6812"/>
    <w:rsid w:val="00CD6B6D"/>
    <w:rsid w:val="00CD6DFA"/>
    <w:rsid w:val="00CD6E18"/>
    <w:rsid w:val="00CD6E55"/>
    <w:rsid w:val="00CE020C"/>
    <w:rsid w:val="00CE0BFA"/>
    <w:rsid w:val="00CE0EA0"/>
    <w:rsid w:val="00CE14E1"/>
    <w:rsid w:val="00CE14FE"/>
    <w:rsid w:val="00CE1E0F"/>
    <w:rsid w:val="00CE2035"/>
    <w:rsid w:val="00CE36F4"/>
    <w:rsid w:val="00CE3763"/>
    <w:rsid w:val="00CE4F94"/>
    <w:rsid w:val="00CE572B"/>
    <w:rsid w:val="00CE582A"/>
    <w:rsid w:val="00CE63FB"/>
    <w:rsid w:val="00CE6566"/>
    <w:rsid w:val="00CE67A8"/>
    <w:rsid w:val="00CE6996"/>
    <w:rsid w:val="00CE6D4B"/>
    <w:rsid w:val="00CE6F0F"/>
    <w:rsid w:val="00CE6F37"/>
    <w:rsid w:val="00CE72F5"/>
    <w:rsid w:val="00CE73C4"/>
    <w:rsid w:val="00CE76F7"/>
    <w:rsid w:val="00CE7803"/>
    <w:rsid w:val="00CF0040"/>
    <w:rsid w:val="00CF04C6"/>
    <w:rsid w:val="00CF09CB"/>
    <w:rsid w:val="00CF0F4A"/>
    <w:rsid w:val="00CF153C"/>
    <w:rsid w:val="00CF1F98"/>
    <w:rsid w:val="00CF2295"/>
    <w:rsid w:val="00CF38DD"/>
    <w:rsid w:val="00CF48FA"/>
    <w:rsid w:val="00CF52FB"/>
    <w:rsid w:val="00CF64BD"/>
    <w:rsid w:val="00CF6AF5"/>
    <w:rsid w:val="00CF7178"/>
    <w:rsid w:val="00CF7344"/>
    <w:rsid w:val="00CF7954"/>
    <w:rsid w:val="00CF7F31"/>
    <w:rsid w:val="00D001A0"/>
    <w:rsid w:val="00D00D0C"/>
    <w:rsid w:val="00D023AB"/>
    <w:rsid w:val="00D025C7"/>
    <w:rsid w:val="00D03291"/>
    <w:rsid w:val="00D03676"/>
    <w:rsid w:val="00D039A5"/>
    <w:rsid w:val="00D03BAC"/>
    <w:rsid w:val="00D03BD1"/>
    <w:rsid w:val="00D042A1"/>
    <w:rsid w:val="00D04557"/>
    <w:rsid w:val="00D045F2"/>
    <w:rsid w:val="00D04C41"/>
    <w:rsid w:val="00D04E60"/>
    <w:rsid w:val="00D04FB9"/>
    <w:rsid w:val="00D058A7"/>
    <w:rsid w:val="00D05D60"/>
    <w:rsid w:val="00D067DA"/>
    <w:rsid w:val="00D06B11"/>
    <w:rsid w:val="00D075F9"/>
    <w:rsid w:val="00D079D0"/>
    <w:rsid w:val="00D104D9"/>
    <w:rsid w:val="00D10D67"/>
    <w:rsid w:val="00D1128A"/>
    <w:rsid w:val="00D112A7"/>
    <w:rsid w:val="00D11AD4"/>
    <w:rsid w:val="00D11EC5"/>
    <w:rsid w:val="00D12477"/>
    <w:rsid w:val="00D12A9A"/>
    <w:rsid w:val="00D12C4F"/>
    <w:rsid w:val="00D1425C"/>
    <w:rsid w:val="00D1446A"/>
    <w:rsid w:val="00D144B2"/>
    <w:rsid w:val="00D15825"/>
    <w:rsid w:val="00D15896"/>
    <w:rsid w:val="00D15AB5"/>
    <w:rsid w:val="00D167DE"/>
    <w:rsid w:val="00D16ADA"/>
    <w:rsid w:val="00D16C1D"/>
    <w:rsid w:val="00D16F42"/>
    <w:rsid w:val="00D179ED"/>
    <w:rsid w:val="00D17E05"/>
    <w:rsid w:val="00D20104"/>
    <w:rsid w:val="00D2033A"/>
    <w:rsid w:val="00D207C0"/>
    <w:rsid w:val="00D2090B"/>
    <w:rsid w:val="00D20DB0"/>
    <w:rsid w:val="00D21337"/>
    <w:rsid w:val="00D21E97"/>
    <w:rsid w:val="00D22669"/>
    <w:rsid w:val="00D228C2"/>
    <w:rsid w:val="00D23327"/>
    <w:rsid w:val="00D23EE9"/>
    <w:rsid w:val="00D244D1"/>
    <w:rsid w:val="00D24568"/>
    <w:rsid w:val="00D24963"/>
    <w:rsid w:val="00D25267"/>
    <w:rsid w:val="00D25A7B"/>
    <w:rsid w:val="00D27856"/>
    <w:rsid w:val="00D27872"/>
    <w:rsid w:val="00D279F1"/>
    <w:rsid w:val="00D302C9"/>
    <w:rsid w:val="00D307D8"/>
    <w:rsid w:val="00D30C6E"/>
    <w:rsid w:val="00D30DA3"/>
    <w:rsid w:val="00D32A01"/>
    <w:rsid w:val="00D33303"/>
    <w:rsid w:val="00D3433B"/>
    <w:rsid w:val="00D34CC2"/>
    <w:rsid w:val="00D35474"/>
    <w:rsid w:val="00D3573F"/>
    <w:rsid w:val="00D35AE4"/>
    <w:rsid w:val="00D36BB9"/>
    <w:rsid w:val="00D36D87"/>
    <w:rsid w:val="00D37356"/>
    <w:rsid w:val="00D40B16"/>
    <w:rsid w:val="00D40ED3"/>
    <w:rsid w:val="00D415EC"/>
    <w:rsid w:val="00D41827"/>
    <w:rsid w:val="00D41B5A"/>
    <w:rsid w:val="00D41BD6"/>
    <w:rsid w:val="00D421A4"/>
    <w:rsid w:val="00D4265E"/>
    <w:rsid w:val="00D445E0"/>
    <w:rsid w:val="00D44E8C"/>
    <w:rsid w:val="00D4540B"/>
    <w:rsid w:val="00D4574E"/>
    <w:rsid w:val="00D45B41"/>
    <w:rsid w:val="00D45FCA"/>
    <w:rsid w:val="00D46350"/>
    <w:rsid w:val="00D4668F"/>
    <w:rsid w:val="00D469C1"/>
    <w:rsid w:val="00D5044C"/>
    <w:rsid w:val="00D514FF"/>
    <w:rsid w:val="00D51589"/>
    <w:rsid w:val="00D51996"/>
    <w:rsid w:val="00D5209F"/>
    <w:rsid w:val="00D5215D"/>
    <w:rsid w:val="00D52BD5"/>
    <w:rsid w:val="00D53456"/>
    <w:rsid w:val="00D535D2"/>
    <w:rsid w:val="00D53D00"/>
    <w:rsid w:val="00D53D68"/>
    <w:rsid w:val="00D5437D"/>
    <w:rsid w:val="00D55A2A"/>
    <w:rsid w:val="00D55B8A"/>
    <w:rsid w:val="00D5659D"/>
    <w:rsid w:val="00D56704"/>
    <w:rsid w:val="00D56833"/>
    <w:rsid w:val="00D57228"/>
    <w:rsid w:val="00D57C84"/>
    <w:rsid w:val="00D60BB9"/>
    <w:rsid w:val="00D6113B"/>
    <w:rsid w:val="00D61973"/>
    <w:rsid w:val="00D61C19"/>
    <w:rsid w:val="00D62153"/>
    <w:rsid w:val="00D62201"/>
    <w:rsid w:val="00D623BB"/>
    <w:rsid w:val="00D62B49"/>
    <w:rsid w:val="00D62E99"/>
    <w:rsid w:val="00D63B0C"/>
    <w:rsid w:val="00D63F58"/>
    <w:rsid w:val="00D63F81"/>
    <w:rsid w:val="00D646E6"/>
    <w:rsid w:val="00D64831"/>
    <w:rsid w:val="00D64A1A"/>
    <w:rsid w:val="00D64C99"/>
    <w:rsid w:val="00D6544A"/>
    <w:rsid w:val="00D6582D"/>
    <w:rsid w:val="00D6589A"/>
    <w:rsid w:val="00D66191"/>
    <w:rsid w:val="00D66232"/>
    <w:rsid w:val="00D663D5"/>
    <w:rsid w:val="00D6649A"/>
    <w:rsid w:val="00D66B99"/>
    <w:rsid w:val="00D67801"/>
    <w:rsid w:val="00D702E8"/>
    <w:rsid w:val="00D704AD"/>
    <w:rsid w:val="00D71B71"/>
    <w:rsid w:val="00D71DA3"/>
    <w:rsid w:val="00D71E52"/>
    <w:rsid w:val="00D722DD"/>
    <w:rsid w:val="00D7288E"/>
    <w:rsid w:val="00D72C18"/>
    <w:rsid w:val="00D72F0B"/>
    <w:rsid w:val="00D731C5"/>
    <w:rsid w:val="00D7380D"/>
    <w:rsid w:val="00D73E0C"/>
    <w:rsid w:val="00D756AC"/>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3FA"/>
    <w:rsid w:val="00D809D3"/>
    <w:rsid w:val="00D8147C"/>
    <w:rsid w:val="00D81D6D"/>
    <w:rsid w:val="00D81F9E"/>
    <w:rsid w:val="00D8212D"/>
    <w:rsid w:val="00D822DC"/>
    <w:rsid w:val="00D82390"/>
    <w:rsid w:val="00D82F22"/>
    <w:rsid w:val="00D839C8"/>
    <w:rsid w:val="00D8447A"/>
    <w:rsid w:val="00D84A06"/>
    <w:rsid w:val="00D84A23"/>
    <w:rsid w:val="00D85458"/>
    <w:rsid w:val="00D8595B"/>
    <w:rsid w:val="00D85A6E"/>
    <w:rsid w:val="00D85B68"/>
    <w:rsid w:val="00D85C27"/>
    <w:rsid w:val="00D86089"/>
    <w:rsid w:val="00D86096"/>
    <w:rsid w:val="00D862EF"/>
    <w:rsid w:val="00D8670E"/>
    <w:rsid w:val="00D86E08"/>
    <w:rsid w:val="00D87695"/>
    <w:rsid w:val="00D8783D"/>
    <w:rsid w:val="00D904E8"/>
    <w:rsid w:val="00D90720"/>
    <w:rsid w:val="00D908C3"/>
    <w:rsid w:val="00D90A9A"/>
    <w:rsid w:val="00D914EF"/>
    <w:rsid w:val="00D91B38"/>
    <w:rsid w:val="00D91BAB"/>
    <w:rsid w:val="00D92035"/>
    <w:rsid w:val="00D930DD"/>
    <w:rsid w:val="00D933CF"/>
    <w:rsid w:val="00D942BB"/>
    <w:rsid w:val="00D944CE"/>
    <w:rsid w:val="00D94660"/>
    <w:rsid w:val="00D952D6"/>
    <w:rsid w:val="00D96165"/>
    <w:rsid w:val="00D96413"/>
    <w:rsid w:val="00D9676B"/>
    <w:rsid w:val="00D96DB2"/>
    <w:rsid w:val="00D97329"/>
    <w:rsid w:val="00D97348"/>
    <w:rsid w:val="00DA1502"/>
    <w:rsid w:val="00DA1ADD"/>
    <w:rsid w:val="00DA1BED"/>
    <w:rsid w:val="00DA1FF8"/>
    <w:rsid w:val="00DA3617"/>
    <w:rsid w:val="00DA3D82"/>
    <w:rsid w:val="00DA4045"/>
    <w:rsid w:val="00DA4127"/>
    <w:rsid w:val="00DA568D"/>
    <w:rsid w:val="00DA587E"/>
    <w:rsid w:val="00DA5FCB"/>
    <w:rsid w:val="00DA60D0"/>
    <w:rsid w:val="00DA623B"/>
    <w:rsid w:val="00DA6361"/>
    <w:rsid w:val="00DA6390"/>
    <w:rsid w:val="00DA658D"/>
    <w:rsid w:val="00DA7958"/>
    <w:rsid w:val="00DA7A4F"/>
    <w:rsid w:val="00DA7D29"/>
    <w:rsid w:val="00DB008A"/>
    <w:rsid w:val="00DB00ED"/>
    <w:rsid w:val="00DB0159"/>
    <w:rsid w:val="00DB0C40"/>
    <w:rsid w:val="00DB0C92"/>
    <w:rsid w:val="00DB0FF2"/>
    <w:rsid w:val="00DB12A6"/>
    <w:rsid w:val="00DB1677"/>
    <w:rsid w:val="00DB172C"/>
    <w:rsid w:val="00DB1EB0"/>
    <w:rsid w:val="00DB24C8"/>
    <w:rsid w:val="00DB28AE"/>
    <w:rsid w:val="00DB2BB1"/>
    <w:rsid w:val="00DB2CD6"/>
    <w:rsid w:val="00DB45E7"/>
    <w:rsid w:val="00DB4CC2"/>
    <w:rsid w:val="00DB52BD"/>
    <w:rsid w:val="00DB5AC9"/>
    <w:rsid w:val="00DB61C6"/>
    <w:rsid w:val="00DB6BA9"/>
    <w:rsid w:val="00DB6D08"/>
    <w:rsid w:val="00DB714D"/>
    <w:rsid w:val="00DB7BA4"/>
    <w:rsid w:val="00DC0112"/>
    <w:rsid w:val="00DC17C9"/>
    <w:rsid w:val="00DC1C8A"/>
    <w:rsid w:val="00DC23C3"/>
    <w:rsid w:val="00DC27B3"/>
    <w:rsid w:val="00DC2977"/>
    <w:rsid w:val="00DC2F16"/>
    <w:rsid w:val="00DC30C0"/>
    <w:rsid w:val="00DC3633"/>
    <w:rsid w:val="00DC3A3E"/>
    <w:rsid w:val="00DC3BA2"/>
    <w:rsid w:val="00DC3DFD"/>
    <w:rsid w:val="00DC47D3"/>
    <w:rsid w:val="00DC4B0F"/>
    <w:rsid w:val="00DC4E3B"/>
    <w:rsid w:val="00DC58C3"/>
    <w:rsid w:val="00DC6926"/>
    <w:rsid w:val="00DC6929"/>
    <w:rsid w:val="00DC7D44"/>
    <w:rsid w:val="00DD04D8"/>
    <w:rsid w:val="00DD050F"/>
    <w:rsid w:val="00DD06D1"/>
    <w:rsid w:val="00DD08FC"/>
    <w:rsid w:val="00DD1F29"/>
    <w:rsid w:val="00DD27DB"/>
    <w:rsid w:val="00DD2949"/>
    <w:rsid w:val="00DD333D"/>
    <w:rsid w:val="00DD346C"/>
    <w:rsid w:val="00DD36FF"/>
    <w:rsid w:val="00DD40E1"/>
    <w:rsid w:val="00DD41E9"/>
    <w:rsid w:val="00DD4BA7"/>
    <w:rsid w:val="00DD5564"/>
    <w:rsid w:val="00DD5773"/>
    <w:rsid w:val="00DD665A"/>
    <w:rsid w:val="00DD774C"/>
    <w:rsid w:val="00DD7751"/>
    <w:rsid w:val="00DD776E"/>
    <w:rsid w:val="00DD7D25"/>
    <w:rsid w:val="00DE02AC"/>
    <w:rsid w:val="00DE04A9"/>
    <w:rsid w:val="00DE05BC"/>
    <w:rsid w:val="00DE081C"/>
    <w:rsid w:val="00DE10C0"/>
    <w:rsid w:val="00DE29F2"/>
    <w:rsid w:val="00DE3B43"/>
    <w:rsid w:val="00DE3FE9"/>
    <w:rsid w:val="00DE427C"/>
    <w:rsid w:val="00DE485C"/>
    <w:rsid w:val="00DE495C"/>
    <w:rsid w:val="00DE543D"/>
    <w:rsid w:val="00DE5DE0"/>
    <w:rsid w:val="00DE6100"/>
    <w:rsid w:val="00DE644C"/>
    <w:rsid w:val="00DE65FC"/>
    <w:rsid w:val="00DE6DA6"/>
    <w:rsid w:val="00DE7528"/>
    <w:rsid w:val="00DE75B2"/>
    <w:rsid w:val="00DF064E"/>
    <w:rsid w:val="00DF0D99"/>
    <w:rsid w:val="00DF12E0"/>
    <w:rsid w:val="00DF145E"/>
    <w:rsid w:val="00DF1C9E"/>
    <w:rsid w:val="00DF2690"/>
    <w:rsid w:val="00DF26A6"/>
    <w:rsid w:val="00DF2B4A"/>
    <w:rsid w:val="00DF2BBC"/>
    <w:rsid w:val="00DF3373"/>
    <w:rsid w:val="00DF3539"/>
    <w:rsid w:val="00DF4876"/>
    <w:rsid w:val="00DF529E"/>
    <w:rsid w:val="00DF56B9"/>
    <w:rsid w:val="00DF56DC"/>
    <w:rsid w:val="00DF5793"/>
    <w:rsid w:val="00DF580B"/>
    <w:rsid w:val="00DF5D6C"/>
    <w:rsid w:val="00DF6A65"/>
    <w:rsid w:val="00DF6DE6"/>
    <w:rsid w:val="00E02859"/>
    <w:rsid w:val="00E03192"/>
    <w:rsid w:val="00E0454F"/>
    <w:rsid w:val="00E04588"/>
    <w:rsid w:val="00E05671"/>
    <w:rsid w:val="00E0576D"/>
    <w:rsid w:val="00E05CD9"/>
    <w:rsid w:val="00E060EE"/>
    <w:rsid w:val="00E06312"/>
    <w:rsid w:val="00E0694A"/>
    <w:rsid w:val="00E06A6D"/>
    <w:rsid w:val="00E06D74"/>
    <w:rsid w:val="00E104C0"/>
    <w:rsid w:val="00E10937"/>
    <w:rsid w:val="00E10EB1"/>
    <w:rsid w:val="00E11769"/>
    <w:rsid w:val="00E11B9A"/>
    <w:rsid w:val="00E127FE"/>
    <w:rsid w:val="00E128EC"/>
    <w:rsid w:val="00E133B3"/>
    <w:rsid w:val="00E133DD"/>
    <w:rsid w:val="00E138B3"/>
    <w:rsid w:val="00E13ACC"/>
    <w:rsid w:val="00E14203"/>
    <w:rsid w:val="00E14DC5"/>
    <w:rsid w:val="00E15184"/>
    <w:rsid w:val="00E154EC"/>
    <w:rsid w:val="00E15521"/>
    <w:rsid w:val="00E166AF"/>
    <w:rsid w:val="00E16BEE"/>
    <w:rsid w:val="00E16E5C"/>
    <w:rsid w:val="00E16F5B"/>
    <w:rsid w:val="00E17D42"/>
    <w:rsid w:val="00E2013E"/>
    <w:rsid w:val="00E2080A"/>
    <w:rsid w:val="00E21505"/>
    <w:rsid w:val="00E2214E"/>
    <w:rsid w:val="00E23165"/>
    <w:rsid w:val="00E2321A"/>
    <w:rsid w:val="00E23BD5"/>
    <w:rsid w:val="00E23E8C"/>
    <w:rsid w:val="00E248C9"/>
    <w:rsid w:val="00E24A64"/>
    <w:rsid w:val="00E25831"/>
    <w:rsid w:val="00E25A42"/>
    <w:rsid w:val="00E25EF8"/>
    <w:rsid w:val="00E27099"/>
    <w:rsid w:val="00E27C90"/>
    <w:rsid w:val="00E27D5A"/>
    <w:rsid w:val="00E27FE3"/>
    <w:rsid w:val="00E3007D"/>
    <w:rsid w:val="00E304F5"/>
    <w:rsid w:val="00E307CA"/>
    <w:rsid w:val="00E31432"/>
    <w:rsid w:val="00E3179F"/>
    <w:rsid w:val="00E31D33"/>
    <w:rsid w:val="00E32F28"/>
    <w:rsid w:val="00E332FC"/>
    <w:rsid w:val="00E33DB6"/>
    <w:rsid w:val="00E34219"/>
    <w:rsid w:val="00E34644"/>
    <w:rsid w:val="00E35013"/>
    <w:rsid w:val="00E35317"/>
    <w:rsid w:val="00E35483"/>
    <w:rsid w:val="00E35A95"/>
    <w:rsid w:val="00E35D71"/>
    <w:rsid w:val="00E35FED"/>
    <w:rsid w:val="00E3609C"/>
    <w:rsid w:val="00E36D5B"/>
    <w:rsid w:val="00E37264"/>
    <w:rsid w:val="00E3739F"/>
    <w:rsid w:val="00E37B1F"/>
    <w:rsid w:val="00E37D99"/>
    <w:rsid w:val="00E40030"/>
    <w:rsid w:val="00E40892"/>
    <w:rsid w:val="00E415C2"/>
    <w:rsid w:val="00E41D81"/>
    <w:rsid w:val="00E41EE3"/>
    <w:rsid w:val="00E42114"/>
    <w:rsid w:val="00E42A8F"/>
    <w:rsid w:val="00E42E41"/>
    <w:rsid w:val="00E43018"/>
    <w:rsid w:val="00E43193"/>
    <w:rsid w:val="00E4360B"/>
    <w:rsid w:val="00E43ACF"/>
    <w:rsid w:val="00E451B7"/>
    <w:rsid w:val="00E45382"/>
    <w:rsid w:val="00E453FD"/>
    <w:rsid w:val="00E45AD6"/>
    <w:rsid w:val="00E45DF0"/>
    <w:rsid w:val="00E45E09"/>
    <w:rsid w:val="00E46287"/>
    <w:rsid w:val="00E462EB"/>
    <w:rsid w:val="00E464E4"/>
    <w:rsid w:val="00E4706A"/>
    <w:rsid w:val="00E475F0"/>
    <w:rsid w:val="00E47E55"/>
    <w:rsid w:val="00E5032E"/>
    <w:rsid w:val="00E5078C"/>
    <w:rsid w:val="00E5132B"/>
    <w:rsid w:val="00E516AC"/>
    <w:rsid w:val="00E51BA8"/>
    <w:rsid w:val="00E5228C"/>
    <w:rsid w:val="00E5244C"/>
    <w:rsid w:val="00E52579"/>
    <w:rsid w:val="00E52A7F"/>
    <w:rsid w:val="00E540C5"/>
    <w:rsid w:val="00E54378"/>
    <w:rsid w:val="00E55914"/>
    <w:rsid w:val="00E55D8A"/>
    <w:rsid w:val="00E55F0C"/>
    <w:rsid w:val="00E56158"/>
    <w:rsid w:val="00E57170"/>
    <w:rsid w:val="00E60582"/>
    <w:rsid w:val="00E623D8"/>
    <w:rsid w:val="00E62887"/>
    <w:rsid w:val="00E62E21"/>
    <w:rsid w:val="00E6338F"/>
    <w:rsid w:val="00E634DA"/>
    <w:rsid w:val="00E63732"/>
    <w:rsid w:val="00E6392D"/>
    <w:rsid w:val="00E644CD"/>
    <w:rsid w:val="00E64616"/>
    <w:rsid w:val="00E6486C"/>
    <w:rsid w:val="00E66E83"/>
    <w:rsid w:val="00E66EE5"/>
    <w:rsid w:val="00E67F33"/>
    <w:rsid w:val="00E707DE"/>
    <w:rsid w:val="00E70AF1"/>
    <w:rsid w:val="00E70D3A"/>
    <w:rsid w:val="00E71237"/>
    <w:rsid w:val="00E71598"/>
    <w:rsid w:val="00E72076"/>
    <w:rsid w:val="00E722CD"/>
    <w:rsid w:val="00E72328"/>
    <w:rsid w:val="00E72548"/>
    <w:rsid w:val="00E725CB"/>
    <w:rsid w:val="00E72715"/>
    <w:rsid w:val="00E72CA2"/>
    <w:rsid w:val="00E730AC"/>
    <w:rsid w:val="00E743C8"/>
    <w:rsid w:val="00E75721"/>
    <w:rsid w:val="00E75C82"/>
    <w:rsid w:val="00E76077"/>
    <w:rsid w:val="00E76315"/>
    <w:rsid w:val="00E77779"/>
    <w:rsid w:val="00E77BE9"/>
    <w:rsid w:val="00E77D66"/>
    <w:rsid w:val="00E800BD"/>
    <w:rsid w:val="00E800F0"/>
    <w:rsid w:val="00E80147"/>
    <w:rsid w:val="00E8014C"/>
    <w:rsid w:val="00E8059A"/>
    <w:rsid w:val="00E81BA6"/>
    <w:rsid w:val="00E823F9"/>
    <w:rsid w:val="00E82528"/>
    <w:rsid w:val="00E8252F"/>
    <w:rsid w:val="00E82C19"/>
    <w:rsid w:val="00E8444A"/>
    <w:rsid w:val="00E84C8C"/>
    <w:rsid w:val="00E85F4B"/>
    <w:rsid w:val="00E86884"/>
    <w:rsid w:val="00E90991"/>
    <w:rsid w:val="00E91664"/>
    <w:rsid w:val="00E921E7"/>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B16"/>
    <w:rsid w:val="00E97CA2"/>
    <w:rsid w:val="00EA0313"/>
    <w:rsid w:val="00EA07BE"/>
    <w:rsid w:val="00EA0DE5"/>
    <w:rsid w:val="00EA0E8E"/>
    <w:rsid w:val="00EA0F27"/>
    <w:rsid w:val="00EA14C5"/>
    <w:rsid w:val="00EA1571"/>
    <w:rsid w:val="00EA1611"/>
    <w:rsid w:val="00EA1DDA"/>
    <w:rsid w:val="00EA2944"/>
    <w:rsid w:val="00EA3330"/>
    <w:rsid w:val="00EA347B"/>
    <w:rsid w:val="00EA3F9F"/>
    <w:rsid w:val="00EA49A3"/>
    <w:rsid w:val="00EA59E0"/>
    <w:rsid w:val="00EA5CA7"/>
    <w:rsid w:val="00EA639B"/>
    <w:rsid w:val="00EA6E5F"/>
    <w:rsid w:val="00EA72F6"/>
    <w:rsid w:val="00EA742E"/>
    <w:rsid w:val="00EA754D"/>
    <w:rsid w:val="00EA7BBF"/>
    <w:rsid w:val="00EA7F1D"/>
    <w:rsid w:val="00EB064A"/>
    <w:rsid w:val="00EB0884"/>
    <w:rsid w:val="00EB0924"/>
    <w:rsid w:val="00EB0C52"/>
    <w:rsid w:val="00EB0EE4"/>
    <w:rsid w:val="00EB0F0F"/>
    <w:rsid w:val="00EB1CA2"/>
    <w:rsid w:val="00EB215B"/>
    <w:rsid w:val="00EB2238"/>
    <w:rsid w:val="00EB2DCD"/>
    <w:rsid w:val="00EB32A9"/>
    <w:rsid w:val="00EB3ED9"/>
    <w:rsid w:val="00EB3F57"/>
    <w:rsid w:val="00EB4658"/>
    <w:rsid w:val="00EB505B"/>
    <w:rsid w:val="00EB515E"/>
    <w:rsid w:val="00EB5392"/>
    <w:rsid w:val="00EB5A3B"/>
    <w:rsid w:val="00EB5E07"/>
    <w:rsid w:val="00EB76E0"/>
    <w:rsid w:val="00EB7F25"/>
    <w:rsid w:val="00EC0488"/>
    <w:rsid w:val="00EC0B23"/>
    <w:rsid w:val="00EC0E05"/>
    <w:rsid w:val="00EC1C7B"/>
    <w:rsid w:val="00EC210A"/>
    <w:rsid w:val="00EC2D12"/>
    <w:rsid w:val="00EC304A"/>
    <w:rsid w:val="00EC3269"/>
    <w:rsid w:val="00EC36E1"/>
    <w:rsid w:val="00EC3A27"/>
    <w:rsid w:val="00EC4048"/>
    <w:rsid w:val="00EC41F6"/>
    <w:rsid w:val="00EC51E3"/>
    <w:rsid w:val="00EC52BD"/>
    <w:rsid w:val="00EC53B8"/>
    <w:rsid w:val="00EC5441"/>
    <w:rsid w:val="00EC6007"/>
    <w:rsid w:val="00EC60CF"/>
    <w:rsid w:val="00EC616C"/>
    <w:rsid w:val="00EC634B"/>
    <w:rsid w:val="00EC6FDA"/>
    <w:rsid w:val="00EC78AA"/>
    <w:rsid w:val="00EC7F25"/>
    <w:rsid w:val="00ED0568"/>
    <w:rsid w:val="00ED0644"/>
    <w:rsid w:val="00ED0AD6"/>
    <w:rsid w:val="00ED0B4D"/>
    <w:rsid w:val="00ED14AF"/>
    <w:rsid w:val="00ED1610"/>
    <w:rsid w:val="00ED229D"/>
    <w:rsid w:val="00ED2AE9"/>
    <w:rsid w:val="00ED2EA5"/>
    <w:rsid w:val="00ED2EAA"/>
    <w:rsid w:val="00ED34CC"/>
    <w:rsid w:val="00ED414C"/>
    <w:rsid w:val="00ED43C7"/>
    <w:rsid w:val="00ED47DD"/>
    <w:rsid w:val="00ED4B74"/>
    <w:rsid w:val="00ED5215"/>
    <w:rsid w:val="00ED53DF"/>
    <w:rsid w:val="00ED574C"/>
    <w:rsid w:val="00ED6B04"/>
    <w:rsid w:val="00ED6EFC"/>
    <w:rsid w:val="00ED6F43"/>
    <w:rsid w:val="00ED7260"/>
    <w:rsid w:val="00ED74A5"/>
    <w:rsid w:val="00ED79DE"/>
    <w:rsid w:val="00ED7DC6"/>
    <w:rsid w:val="00ED7ED1"/>
    <w:rsid w:val="00EE00D7"/>
    <w:rsid w:val="00EE0168"/>
    <w:rsid w:val="00EE078F"/>
    <w:rsid w:val="00EE087C"/>
    <w:rsid w:val="00EE0C6A"/>
    <w:rsid w:val="00EE0DED"/>
    <w:rsid w:val="00EE158E"/>
    <w:rsid w:val="00EE16E0"/>
    <w:rsid w:val="00EE1F22"/>
    <w:rsid w:val="00EE21EF"/>
    <w:rsid w:val="00EE4046"/>
    <w:rsid w:val="00EE4AA5"/>
    <w:rsid w:val="00EE5400"/>
    <w:rsid w:val="00EE615F"/>
    <w:rsid w:val="00EE6427"/>
    <w:rsid w:val="00EE6D32"/>
    <w:rsid w:val="00EE6FE1"/>
    <w:rsid w:val="00EE7EFB"/>
    <w:rsid w:val="00EF02D9"/>
    <w:rsid w:val="00EF056D"/>
    <w:rsid w:val="00EF083E"/>
    <w:rsid w:val="00EF0B28"/>
    <w:rsid w:val="00EF0CD3"/>
    <w:rsid w:val="00EF0F5D"/>
    <w:rsid w:val="00EF14B9"/>
    <w:rsid w:val="00EF1CBA"/>
    <w:rsid w:val="00EF212F"/>
    <w:rsid w:val="00EF2660"/>
    <w:rsid w:val="00EF26C2"/>
    <w:rsid w:val="00EF29DB"/>
    <w:rsid w:val="00EF3661"/>
    <w:rsid w:val="00EF3DD6"/>
    <w:rsid w:val="00EF4944"/>
    <w:rsid w:val="00EF4F1D"/>
    <w:rsid w:val="00EF5592"/>
    <w:rsid w:val="00EF74C1"/>
    <w:rsid w:val="00F010F3"/>
    <w:rsid w:val="00F0123D"/>
    <w:rsid w:val="00F015FD"/>
    <w:rsid w:val="00F01FCB"/>
    <w:rsid w:val="00F02530"/>
    <w:rsid w:val="00F0261F"/>
    <w:rsid w:val="00F03494"/>
    <w:rsid w:val="00F03533"/>
    <w:rsid w:val="00F03BC2"/>
    <w:rsid w:val="00F04346"/>
    <w:rsid w:val="00F04B00"/>
    <w:rsid w:val="00F04C13"/>
    <w:rsid w:val="00F056A1"/>
    <w:rsid w:val="00F05772"/>
    <w:rsid w:val="00F0598B"/>
    <w:rsid w:val="00F07205"/>
    <w:rsid w:val="00F072B9"/>
    <w:rsid w:val="00F0768B"/>
    <w:rsid w:val="00F10344"/>
    <w:rsid w:val="00F109B2"/>
    <w:rsid w:val="00F11EBE"/>
    <w:rsid w:val="00F12B49"/>
    <w:rsid w:val="00F12E85"/>
    <w:rsid w:val="00F14475"/>
    <w:rsid w:val="00F1473A"/>
    <w:rsid w:val="00F14CB6"/>
    <w:rsid w:val="00F156AF"/>
    <w:rsid w:val="00F15928"/>
    <w:rsid w:val="00F15DB7"/>
    <w:rsid w:val="00F15E62"/>
    <w:rsid w:val="00F168A0"/>
    <w:rsid w:val="00F16D52"/>
    <w:rsid w:val="00F17006"/>
    <w:rsid w:val="00F171DA"/>
    <w:rsid w:val="00F203BE"/>
    <w:rsid w:val="00F20D7E"/>
    <w:rsid w:val="00F21A38"/>
    <w:rsid w:val="00F21BD6"/>
    <w:rsid w:val="00F22810"/>
    <w:rsid w:val="00F22B21"/>
    <w:rsid w:val="00F2327D"/>
    <w:rsid w:val="00F2340A"/>
    <w:rsid w:val="00F23529"/>
    <w:rsid w:val="00F235C6"/>
    <w:rsid w:val="00F23B7E"/>
    <w:rsid w:val="00F23C89"/>
    <w:rsid w:val="00F2465A"/>
    <w:rsid w:val="00F2467C"/>
    <w:rsid w:val="00F24BED"/>
    <w:rsid w:val="00F250D1"/>
    <w:rsid w:val="00F26024"/>
    <w:rsid w:val="00F26C35"/>
    <w:rsid w:val="00F272E0"/>
    <w:rsid w:val="00F2755B"/>
    <w:rsid w:val="00F3041B"/>
    <w:rsid w:val="00F30811"/>
    <w:rsid w:val="00F31432"/>
    <w:rsid w:val="00F317B9"/>
    <w:rsid w:val="00F31DC3"/>
    <w:rsid w:val="00F3202E"/>
    <w:rsid w:val="00F32201"/>
    <w:rsid w:val="00F32371"/>
    <w:rsid w:val="00F3251C"/>
    <w:rsid w:val="00F327A5"/>
    <w:rsid w:val="00F32819"/>
    <w:rsid w:val="00F32943"/>
    <w:rsid w:val="00F3331C"/>
    <w:rsid w:val="00F337F7"/>
    <w:rsid w:val="00F3389F"/>
    <w:rsid w:val="00F33C2F"/>
    <w:rsid w:val="00F33D47"/>
    <w:rsid w:val="00F33DD4"/>
    <w:rsid w:val="00F35673"/>
    <w:rsid w:val="00F35ACD"/>
    <w:rsid w:val="00F35E3E"/>
    <w:rsid w:val="00F366C9"/>
    <w:rsid w:val="00F36B7C"/>
    <w:rsid w:val="00F36EA9"/>
    <w:rsid w:val="00F40489"/>
    <w:rsid w:val="00F408FC"/>
    <w:rsid w:val="00F40F94"/>
    <w:rsid w:val="00F413C2"/>
    <w:rsid w:val="00F4161A"/>
    <w:rsid w:val="00F41A54"/>
    <w:rsid w:val="00F41D4A"/>
    <w:rsid w:val="00F41ED8"/>
    <w:rsid w:val="00F420B1"/>
    <w:rsid w:val="00F423A5"/>
    <w:rsid w:val="00F43932"/>
    <w:rsid w:val="00F43B49"/>
    <w:rsid w:val="00F44412"/>
    <w:rsid w:val="00F44607"/>
    <w:rsid w:val="00F45763"/>
    <w:rsid w:val="00F457C2"/>
    <w:rsid w:val="00F4594D"/>
    <w:rsid w:val="00F463BC"/>
    <w:rsid w:val="00F4713C"/>
    <w:rsid w:val="00F471D4"/>
    <w:rsid w:val="00F47389"/>
    <w:rsid w:val="00F47431"/>
    <w:rsid w:val="00F47F73"/>
    <w:rsid w:val="00F50345"/>
    <w:rsid w:val="00F51C60"/>
    <w:rsid w:val="00F51D46"/>
    <w:rsid w:val="00F521FB"/>
    <w:rsid w:val="00F526DD"/>
    <w:rsid w:val="00F52768"/>
    <w:rsid w:val="00F544E5"/>
    <w:rsid w:val="00F54A95"/>
    <w:rsid w:val="00F54CDA"/>
    <w:rsid w:val="00F54E76"/>
    <w:rsid w:val="00F5531B"/>
    <w:rsid w:val="00F55328"/>
    <w:rsid w:val="00F56224"/>
    <w:rsid w:val="00F56508"/>
    <w:rsid w:val="00F56AD9"/>
    <w:rsid w:val="00F574D9"/>
    <w:rsid w:val="00F574EB"/>
    <w:rsid w:val="00F60B6C"/>
    <w:rsid w:val="00F60C4D"/>
    <w:rsid w:val="00F60EF0"/>
    <w:rsid w:val="00F61462"/>
    <w:rsid w:val="00F614D4"/>
    <w:rsid w:val="00F6170A"/>
    <w:rsid w:val="00F61975"/>
    <w:rsid w:val="00F61DB2"/>
    <w:rsid w:val="00F622B0"/>
    <w:rsid w:val="00F6245B"/>
    <w:rsid w:val="00F629E9"/>
    <w:rsid w:val="00F62A1C"/>
    <w:rsid w:val="00F64C4D"/>
    <w:rsid w:val="00F65180"/>
    <w:rsid w:val="00F65550"/>
    <w:rsid w:val="00F6600D"/>
    <w:rsid w:val="00F670D5"/>
    <w:rsid w:val="00F67CF3"/>
    <w:rsid w:val="00F70C67"/>
    <w:rsid w:val="00F70F83"/>
    <w:rsid w:val="00F717FC"/>
    <w:rsid w:val="00F718CA"/>
    <w:rsid w:val="00F726F3"/>
    <w:rsid w:val="00F72BCA"/>
    <w:rsid w:val="00F730E8"/>
    <w:rsid w:val="00F7341C"/>
    <w:rsid w:val="00F73B02"/>
    <w:rsid w:val="00F73CAA"/>
    <w:rsid w:val="00F740FB"/>
    <w:rsid w:val="00F741AB"/>
    <w:rsid w:val="00F752B9"/>
    <w:rsid w:val="00F755CF"/>
    <w:rsid w:val="00F7573E"/>
    <w:rsid w:val="00F768D2"/>
    <w:rsid w:val="00F76A9D"/>
    <w:rsid w:val="00F7771A"/>
    <w:rsid w:val="00F809AB"/>
    <w:rsid w:val="00F8216D"/>
    <w:rsid w:val="00F82760"/>
    <w:rsid w:val="00F84F9A"/>
    <w:rsid w:val="00F85F4D"/>
    <w:rsid w:val="00F87ECC"/>
    <w:rsid w:val="00F90E60"/>
    <w:rsid w:val="00F917E1"/>
    <w:rsid w:val="00F91982"/>
    <w:rsid w:val="00F92F5D"/>
    <w:rsid w:val="00F9357B"/>
    <w:rsid w:val="00F939C2"/>
    <w:rsid w:val="00F952D0"/>
    <w:rsid w:val="00F95406"/>
    <w:rsid w:val="00F95863"/>
    <w:rsid w:val="00F95FC1"/>
    <w:rsid w:val="00F963BA"/>
    <w:rsid w:val="00F969A3"/>
    <w:rsid w:val="00F96A39"/>
    <w:rsid w:val="00F96D61"/>
    <w:rsid w:val="00F96DFF"/>
    <w:rsid w:val="00F973F4"/>
    <w:rsid w:val="00F97B0B"/>
    <w:rsid w:val="00F97D4D"/>
    <w:rsid w:val="00FA107F"/>
    <w:rsid w:val="00FA205D"/>
    <w:rsid w:val="00FA2198"/>
    <w:rsid w:val="00FA2301"/>
    <w:rsid w:val="00FA2B4D"/>
    <w:rsid w:val="00FA2C3D"/>
    <w:rsid w:val="00FA2C45"/>
    <w:rsid w:val="00FA2D2B"/>
    <w:rsid w:val="00FA2DD7"/>
    <w:rsid w:val="00FA34A3"/>
    <w:rsid w:val="00FA34F2"/>
    <w:rsid w:val="00FA3523"/>
    <w:rsid w:val="00FA3EF7"/>
    <w:rsid w:val="00FA4488"/>
    <w:rsid w:val="00FA47D6"/>
    <w:rsid w:val="00FA4854"/>
    <w:rsid w:val="00FA4BFF"/>
    <w:rsid w:val="00FA4C18"/>
    <w:rsid w:val="00FA4ED3"/>
    <w:rsid w:val="00FA6228"/>
    <w:rsid w:val="00FA63C3"/>
    <w:rsid w:val="00FA72E5"/>
    <w:rsid w:val="00FB0621"/>
    <w:rsid w:val="00FB06D5"/>
    <w:rsid w:val="00FB06E2"/>
    <w:rsid w:val="00FB09BD"/>
    <w:rsid w:val="00FB0A48"/>
    <w:rsid w:val="00FB291D"/>
    <w:rsid w:val="00FB2ABC"/>
    <w:rsid w:val="00FB33CF"/>
    <w:rsid w:val="00FB3542"/>
    <w:rsid w:val="00FB45FF"/>
    <w:rsid w:val="00FB4B38"/>
    <w:rsid w:val="00FB56D6"/>
    <w:rsid w:val="00FB5B90"/>
    <w:rsid w:val="00FB61DE"/>
    <w:rsid w:val="00FB6E9C"/>
    <w:rsid w:val="00FB748B"/>
    <w:rsid w:val="00FB7F7A"/>
    <w:rsid w:val="00FC106E"/>
    <w:rsid w:val="00FC23FD"/>
    <w:rsid w:val="00FC3179"/>
    <w:rsid w:val="00FC35DE"/>
    <w:rsid w:val="00FC4349"/>
    <w:rsid w:val="00FC4592"/>
    <w:rsid w:val="00FC4E92"/>
    <w:rsid w:val="00FC4F30"/>
    <w:rsid w:val="00FC5292"/>
    <w:rsid w:val="00FC52D6"/>
    <w:rsid w:val="00FC5FAC"/>
    <w:rsid w:val="00FC5FBC"/>
    <w:rsid w:val="00FC6C2D"/>
    <w:rsid w:val="00FC70C1"/>
    <w:rsid w:val="00FC750A"/>
    <w:rsid w:val="00FC786B"/>
    <w:rsid w:val="00FC789F"/>
    <w:rsid w:val="00FC7C0A"/>
    <w:rsid w:val="00FC7D38"/>
    <w:rsid w:val="00FD042C"/>
    <w:rsid w:val="00FD17EE"/>
    <w:rsid w:val="00FD38BE"/>
    <w:rsid w:val="00FD3F56"/>
    <w:rsid w:val="00FD43D6"/>
    <w:rsid w:val="00FD490C"/>
    <w:rsid w:val="00FD555E"/>
    <w:rsid w:val="00FD7021"/>
    <w:rsid w:val="00FD7310"/>
    <w:rsid w:val="00FD78C2"/>
    <w:rsid w:val="00FD7B75"/>
    <w:rsid w:val="00FE070B"/>
    <w:rsid w:val="00FE0A22"/>
    <w:rsid w:val="00FE11D9"/>
    <w:rsid w:val="00FE13CA"/>
    <w:rsid w:val="00FE15A9"/>
    <w:rsid w:val="00FE1D60"/>
    <w:rsid w:val="00FE211E"/>
    <w:rsid w:val="00FE2771"/>
    <w:rsid w:val="00FE31BE"/>
    <w:rsid w:val="00FE44FA"/>
    <w:rsid w:val="00FE452E"/>
    <w:rsid w:val="00FE4A2D"/>
    <w:rsid w:val="00FE4D74"/>
    <w:rsid w:val="00FE4ED1"/>
    <w:rsid w:val="00FE5AAB"/>
    <w:rsid w:val="00FE6312"/>
    <w:rsid w:val="00FE6386"/>
    <w:rsid w:val="00FE6F0E"/>
    <w:rsid w:val="00FF0036"/>
    <w:rsid w:val="00FF09F3"/>
    <w:rsid w:val="00FF0C3A"/>
    <w:rsid w:val="00FF114E"/>
    <w:rsid w:val="00FF16EC"/>
    <w:rsid w:val="00FF19A0"/>
    <w:rsid w:val="00FF1C02"/>
    <w:rsid w:val="00FF1F6B"/>
    <w:rsid w:val="00FF25EF"/>
    <w:rsid w:val="00FF277F"/>
    <w:rsid w:val="00FF28AC"/>
    <w:rsid w:val="00FF3365"/>
    <w:rsid w:val="00FF38D9"/>
    <w:rsid w:val="00FF443C"/>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25"/>
    <o:shapelayout v:ext="edit">
      <o:idmap v:ext="edit" data="1"/>
    </o:shapelayout>
  </w:shapeDefaults>
  <w:decimalSymbol w:val="."/>
  <w:listSeparator w:val=","/>
  <w14:docId w14:val="213AE90B"/>
  <w15:docId w15:val="{74333DA7-5D59-40F9-840C-BC3276BA9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FF0"/>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aliases w:val="encabezado"/>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A6228"/>
  </w:style>
  <w:style w:type="paragraph" w:styleId="Piedepgina">
    <w:name w:val="footer"/>
    <w:basedOn w:val="Normal"/>
    <w:link w:val="PiedepginaCar"/>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2"/>
      </w:numPr>
    </w:pPr>
  </w:style>
  <w:style w:type="numbering" w:customStyle="1" w:styleId="Estilo2">
    <w:name w:val="Estilo2"/>
    <w:uiPriority w:val="99"/>
    <w:rsid w:val="00AC6659"/>
    <w:pPr>
      <w:numPr>
        <w:numId w:val="3"/>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B01B60"/>
    <w:pPr>
      <w:spacing w:after="100"/>
      <w:ind w:left="220"/>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6"/>
      </w:numPr>
    </w:pPr>
  </w:style>
  <w:style w:type="paragraph" w:styleId="TDC1">
    <w:name w:val="toc 1"/>
    <w:basedOn w:val="Normal"/>
    <w:next w:val="Normal"/>
    <w:autoRedefine/>
    <w:uiPriority w:val="99"/>
    <w:unhideWhenUsed/>
    <w:rsid w:val="00275F20"/>
    <w:pPr>
      <w:spacing w:after="100"/>
    </w:p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F6A51"/>
    <w:rPr>
      <w:rFonts w:eastAsiaTheme="minorHAnsi"/>
      <w:lang w:val="es-ES" w:eastAsia="en-US"/>
    </w:rPr>
  </w:style>
  <w:style w:type="table" w:customStyle="1" w:styleId="Tablaconcuadrcula1">
    <w:name w:val="Tabla con cuadrícula1"/>
    <w:basedOn w:val="Tablanormal"/>
    <w:next w:val="Tablaconcuadrcula"/>
    <w:uiPriority w:val="39"/>
    <w:rsid w:val="0047606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A46F3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A46F3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A46F3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A46F3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6544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D6544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1">
    <w:name w:val="Table Grid PHPDOCX1"/>
    <w:uiPriority w:val="59"/>
    <w:rsid w:val="00681C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39"/>
    <w:rsid w:val="00953BF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953BF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D64C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B51BD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B51BD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35E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5E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306C2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306C2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306C2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306C2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034A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11">
    <w:name w:val="Tabla de cuadrícula 2 - Énfasis 11"/>
    <w:basedOn w:val="Tablanormal"/>
    <w:next w:val="Tabladecuadrcula2-nfasis1"/>
    <w:uiPriority w:val="47"/>
    <w:rsid w:val="002C19EB"/>
    <w:pPr>
      <w:spacing w:after="0" w:line="240" w:lineRule="auto"/>
    </w:pPr>
    <w:rPr>
      <w:rFonts w:eastAsia="Calibri"/>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2-nfasis1">
    <w:name w:val="Grid Table 2 Accent 1"/>
    <w:basedOn w:val="Tablanormal"/>
    <w:uiPriority w:val="47"/>
    <w:rsid w:val="002C19EB"/>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2-nfasis12">
    <w:name w:val="Tabla de cuadrícula 2 - Énfasis 12"/>
    <w:basedOn w:val="Tablanormal"/>
    <w:next w:val="Tabladecuadrcula2-nfasis1"/>
    <w:uiPriority w:val="47"/>
    <w:rsid w:val="000D71B2"/>
    <w:pPr>
      <w:spacing w:after="0" w:line="240" w:lineRule="auto"/>
    </w:pPr>
    <w:rPr>
      <w:rFonts w:eastAsia="Calibri"/>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76932297">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4173651">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53567236">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92816815">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 w:id="2135711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Layout" Target="diagrams/layout1.xml"/><Relationship Id="rId26" Type="http://schemas.openxmlformats.org/officeDocument/2006/relationships/chart" Target="charts/chart3.xml"/><Relationship Id="rId39" Type="http://schemas.openxmlformats.org/officeDocument/2006/relationships/image" Target="media/image12.jpeg"/><Relationship Id="rId21" Type="http://schemas.microsoft.com/office/2007/relationships/diagramDrawing" Target="diagrams/drawing1.xml"/><Relationship Id="rId34" Type="http://schemas.openxmlformats.org/officeDocument/2006/relationships/chart" Target="charts/chart11.xml"/><Relationship Id="rId42" Type="http://schemas.openxmlformats.org/officeDocument/2006/relationships/image" Target="media/image15.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chart" Target="charts/chart6.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image" Target="media/image13.jpeg"/><Relationship Id="rId45"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diagramQuickStyle" Target="diagrams/quickStyle1.xml"/><Relationship Id="rId31" Type="http://schemas.openxmlformats.org/officeDocument/2006/relationships/chart" Target="charts/chart8.xml"/><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image" Target="media/image16.jpeg"/><Relationship Id="rId48"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Data" Target="diagrams/data1.xml"/><Relationship Id="rId25" Type="http://schemas.openxmlformats.org/officeDocument/2006/relationships/image" Target="media/image70.png"/><Relationship Id="rId33" Type="http://schemas.openxmlformats.org/officeDocument/2006/relationships/chart" Target="charts/chart10.xml"/><Relationship Id="rId38" Type="http://schemas.openxmlformats.org/officeDocument/2006/relationships/image" Target="media/image11.jpeg"/><Relationship Id="rId46" Type="http://schemas.openxmlformats.org/officeDocument/2006/relationships/header" Target="header1.xml"/><Relationship Id="rId20" Type="http://schemas.openxmlformats.org/officeDocument/2006/relationships/diagramColors" Target="diagrams/colors1.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20.png"/><Relationship Id="rId1" Type="http://schemas.openxmlformats.org/officeDocument/2006/relationships/image" Target="media/image19.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J:\NANCI%20LADA\AUDITORIAS%202021\AUDITORIA%202021%201er%20TRIM\78%20MPIO%20PM\grafica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J:\NANCI%20LADA\AUDITORIAS%202021\AUDITORIA%202021%201er%20TRIM\78%20MPIO%20PM\grafica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J:\NANCI%20LADA\AUDITORIAS%202021\AUDITORIA%202021%201er%20TRIM\78%20MPIO%20PM\grafica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J:\NANCI%20LADA\AUDITORIAS%202021\AUDITORIA%202021%201er%20TRIM\78%20MPIO%20PM\graficas.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J:\NANCI%20LADA\AUDITORIAS%202021\AUDITORIA%202021%201er%20TRIM\78%20MPIO%20PM\graficas.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J:\NANCI%20LADA\AUDITORIAS%202021\AUDITORIA%202021%201er%20TRIM\78%20MPIO%20PM\grafica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J:\NANCI%20LADA\AUDITORIAS%202021\AUDITORIA%202021%201er%20TRIM\78%20MPIO%20PM\grafica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J:\NANCI%20LADA\AUDITORIAS%202021\AUDITORIA%202021%201er%20TRIM\78%20MPIO%20PM\grafica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J:\NANCI%20LADA\AUDITORIAS%202021\AUDITORIA%202021%201er%20TRIM\78%20MPIO%20PM\graficas.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J:\NANCI%20LADA\AUDITORIAS%202021\AUDITORIA%202021%201er%20TRIM\78%20MPIO%20PM\grafica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J:\NANCI%20LADA\AUDITORIAS%202021\AUDITORIA%202021%201er%20TRIM\78%20MPIO%20PM\graficas.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J:\NANCI%20LADA\AUDITORIAS%202021\AUDITORIA%202021%201er%20TRIM\78%20MPIO%20PM\grafic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000">
                <a:latin typeface="Arial" panose="020B0604020202020204" pitchFamily="34" charset="0"/>
                <a:cs typeface="Arial" panose="020B0604020202020204" pitchFamily="34" charset="0"/>
              </a:rPr>
              <a:t>META ANUAL</a:t>
            </a:r>
            <a:r>
              <a:rPr lang="es-MX" sz="1000" baseline="0">
                <a:latin typeface="Arial" panose="020B0604020202020204" pitchFamily="34" charset="0"/>
                <a:cs typeface="Arial" panose="020B0604020202020204" pitchFamily="34" charset="0"/>
              </a:rPr>
              <a:t> PROGRAMADA</a:t>
            </a:r>
          </a:p>
          <a:p>
            <a:pPr>
              <a:defRPr/>
            </a:pPr>
            <a:r>
              <a:rPr lang="es-MX" sz="1000">
                <a:latin typeface="Arial" panose="020B0604020202020204" pitchFamily="34" charset="0"/>
                <a:cs typeface="Arial" panose="020B0604020202020204" pitchFamily="34" charset="0"/>
              </a:rPr>
              <a:t>27 ACTIVIDADES</a:t>
            </a:r>
          </a:p>
        </c:rich>
      </c:tx>
      <c:layout>
        <c:manualLayout>
          <c:xMode val="edge"/>
          <c:yMode val="edge"/>
          <c:x val="0.3978613428470183"/>
          <c:y val="2.5157232704402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2650273814721279"/>
          <c:y val="0.18119506759768236"/>
          <c:w val="0.53589268091354858"/>
          <c:h val="0.75618164710543245"/>
        </c:manualLayout>
      </c:layout>
      <c:pieChart>
        <c:varyColors val="1"/>
        <c:ser>
          <c:idx val="0"/>
          <c:order val="0"/>
          <c:tx>
            <c:strRef>
              <c:f>Hoja1!$B$1</c:f>
              <c:strCache>
                <c:ptCount val="1"/>
                <c:pt idx="0">
                  <c:v>META 27 ACTIVIDADES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458-4B50-A3DA-808538BE87B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458-4B50-A3DA-808538BE87B8}"/>
              </c:ext>
            </c:extLst>
          </c:dPt>
          <c:cat>
            <c:strRef>
              <c:f>Hoja1!$A$2:$A$3</c:f>
              <c:strCache>
                <c:ptCount val="2"/>
                <c:pt idx="0">
                  <c:v>CUMPLIDO</c:v>
                </c:pt>
                <c:pt idx="1">
                  <c:v>INCUMPLIDO</c:v>
                </c:pt>
              </c:strCache>
            </c:strRef>
          </c:cat>
          <c:val>
            <c:numRef>
              <c:f>Hoja1!$B$2:$B$3</c:f>
              <c:numCache>
                <c:formatCode>0.00%</c:formatCode>
                <c:ptCount val="2"/>
                <c:pt idx="0">
                  <c:v>0.1111111111111111</c:v>
                </c:pt>
                <c:pt idx="1">
                  <c:v>0.88888888888888884</c:v>
                </c:pt>
              </c:numCache>
            </c:numRef>
          </c:val>
          <c:extLst>
            <c:ext xmlns:c16="http://schemas.microsoft.com/office/drawing/2014/chart" uri="{C3380CC4-5D6E-409C-BE32-E72D297353CC}">
              <c16:uniqueId val="{00000004-5458-4B50-A3DA-808538BE87B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4879657692993407"/>
          <c:y val="0.21284801663942951"/>
          <c:w val="0.24762761759433308"/>
          <c:h val="0.35158044867033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cap="all" baseline="0">
                <a:solidFill>
                  <a:schemeClr val="tx1">
                    <a:lumMod val="65000"/>
                    <a:lumOff val="35000"/>
                  </a:schemeClr>
                </a:solidFill>
                <a:latin typeface="+mn-lt"/>
                <a:ea typeface="+mn-ea"/>
                <a:cs typeface="+mn-cs"/>
              </a:defRPr>
            </a:pPr>
            <a:r>
              <a:rPr lang="es-MX" sz="1200">
                <a:latin typeface="+mn-lt"/>
                <a:cs typeface="Arial" panose="020B0604020202020204" pitchFamily="34" charset="0"/>
              </a:rPr>
              <a:t>Medios de verificación</a:t>
            </a:r>
          </a:p>
        </c:rich>
      </c:tx>
      <c:layout>
        <c:manualLayout>
          <c:xMode val="edge"/>
          <c:yMode val="edge"/>
          <c:x val="0.27899133175728918"/>
          <c:y val="0"/>
        </c:manualLayout>
      </c:layout>
      <c:overlay val="0"/>
      <c:spPr>
        <a:noFill/>
        <a:ln>
          <a:noFill/>
        </a:ln>
        <a:effectLst/>
      </c:spPr>
      <c:txPr>
        <a:bodyPr rot="0" spcFirstLastPara="1" vertOverflow="ellipsis" vert="horz" wrap="square" anchor="ctr" anchorCtr="1"/>
        <a:lstStyle/>
        <a:p>
          <a:pPr>
            <a:defRPr sz="1050" b="1" i="0" u="none" strike="noStrike" kern="1200" cap="all"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626-4475-90DA-5006DED6B7A2}"/>
              </c:ext>
            </c:extLst>
          </c:dPt>
          <c:dPt>
            <c:idx val="1"/>
            <c:bubble3D val="0"/>
            <c:spPr>
              <a:solidFill>
                <a:schemeClr val="accent1">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626-4475-90DA-5006DED6B7A2}"/>
              </c:ext>
            </c:extLst>
          </c:dPt>
          <c:dLbls>
            <c:dLbl>
              <c:idx val="0"/>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75000"/>
                          </a:schemeClr>
                        </a:solidFill>
                        <a:latin typeface="+mn-lt"/>
                        <a:ea typeface="+mn-ea"/>
                        <a:cs typeface="+mn-cs"/>
                      </a:defRPr>
                    </a:pPr>
                    <a:r>
                      <a:rPr lang="en-US" baseline="0">
                        <a:solidFill>
                          <a:schemeClr val="tx1">
                            <a:lumMod val="75000"/>
                            <a:lumOff val="25000"/>
                          </a:schemeClr>
                        </a:solidFill>
                      </a:rPr>
                      <a:t>Suficiente</a:t>
                    </a:r>
                    <a:r>
                      <a:rPr lang="en-US" baseline="0"/>
                      <a:t>
</a:t>
                    </a:r>
                    <a:fld id="{319E647E-1DD7-40DC-B7BA-39C0F7479B1E}" type="PERCENTAGE">
                      <a:rPr lang="en-US" baseline="0">
                        <a:solidFill>
                          <a:schemeClr val="tx1">
                            <a:lumMod val="75000"/>
                            <a:lumOff val="25000"/>
                          </a:schemeClr>
                        </a:solidFill>
                      </a:rPr>
                      <a:pPr>
                        <a:defRPr>
                          <a:solidFill>
                            <a:schemeClr val="accent1">
                              <a:lumMod val="75000"/>
                            </a:schemeClr>
                          </a:solidFill>
                        </a:defRPr>
                      </a:pPr>
                      <a:t>[PORCENTAJE]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75000"/>
                        </a:schemeClr>
                      </a:solidFill>
                      <a:latin typeface="+mn-lt"/>
                      <a:ea typeface="+mn-ea"/>
                      <a:cs typeface="+mn-cs"/>
                    </a:defRPr>
                  </a:pPr>
                  <a:endParaRPr lang="es-MX"/>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8626-4475-90DA-5006DED6B7A2}"/>
                </c:ext>
              </c:extLst>
            </c:dLbl>
            <c:dLbl>
              <c:idx val="1"/>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75000"/>
                          </a:schemeClr>
                        </a:solidFill>
                        <a:latin typeface="+mn-lt"/>
                        <a:ea typeface="+mn-ea"/>
                        <a:cs typeface="+mn-cs"/>
                      </a:defRPr>
                    </a:pPr>
                    <a:r>
                      <a:rPr lang="en-US"/>
                      <a:t>Insuficiente</a:t>
                    </a:r>
                    <a:r>
                      <a:rPr lang="en-US" baseline="0"/>
                      <a:t>
</a:t>
                    </a:r>
                    <a:fld id="{F1F9C720-A83A-499E-9B11-06CC9BE8B7B1}" type="PERCENTAGE">
                      <a:rPr lang="en-US" baseline="0"/>
                      <a:pPr>
                        <a:defRPr>
                          <a:solidFill>
                            <a:schemeClr val="accent1">
                              <a:lumMod val="75000"/>
                            </a:schemeClr>
                          </a:solidFill>
                        </a:defRPr>
                      </a:pPr>
                      <a:t>[PORCENTAJE]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75000"/>
                        </a:schemeClr>
                      </a:solidFill>
                      <a:latin typeface="+mn-lt"/>
                      <a:ea typeface="+mn-ea"/>
                      <a:cs typeface="+mn-cs"/>
                    </a:defRPr>
                  </a:pPr>
                  <a:endParaRPr lang="es-MX"/>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8626-4475-90DA-5006DED6B7A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75000"/>
                      </a:schemeClr>
                    </a:solidFill>
                    <a:latin typeface="+mn-lt"/>
                    <a:ea typeface="+mn-ea"/>
                    <a:cs typeface="+mn-cs"/>
                  </a:defRPr>
                </a:pPr>
                <a:endParaRPr lang="es-MX"/>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'MEDIOS Y SUPUESTOS'!$A$2:$B$2</c:f>
              <c:strCache>
                <c:ptCount val="2"/>
                <c:pt idx="0">
                  <c:v>Adecuado</c:v>
                </c:pt>
                <c:pt idx="1">
                  <c:v>Inadecuado</c:v>
                </c:pt>
              </c:strCache>
            </c:strRef>
          </c:cat>
          <c:val>
            <c:numRef>
              <c:f>'MEDIOS Y SUPUESTOS'!$A$3:$B$3</c:f>
              <c:numCache>
                <c:formatCode>General</c:formatCode>
                <c:ptCount val="2"/>
                <c:pt idx="0">
                  <c:v>0</c:v>
                </c:pt>
                <c:pt idx="1">
                  <c:v>100</c:v>
                </c:pt>
              </c:numCache>
            </c:numRef>
          </c:val>
          <c:extLst>
            <c:ext xmlns:c16="http://schemas.microsoft.com/office/drawing/2014/chart" uri="{C3380CC4-5D6E-409C-BE32-E72D297353CC}">
              <c16:uniqueId val="{00000004-8626-4475-90DA-5006DED6B7A2}"/>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cap="all" baseline="0">
                <a:solidFill>
                  <a:schemeClr val="tx1">
                    <a:lumMod val="65000"/>
                    <a:lumOff val="35000"/>
                  </a:schemeClr>
                </a:solidFill>
                <a:latin typeface="+mn-lt"/>
                <a:ea typeface="+mn-ea"/>
                <a:cs typeface="+mn-cs"/>
              </a:defRPr>
            </a:pPr>
            <a:r>
              <a:rPr lang="es-MX" sz="1200"/>
              <a:t>SUPUESTOS</a:t>
            </a:r>
          </a:p>
        </c:rich>
      </c:tx>
      <c:layout>
        <c:manualLayout>
          <c:xMode val="edge"/>
          <c:yMode val="edge"/>
          <c:x val="0.39530099060198121"/>
          <c:y val="0"/>
        </c:manualLayout>
      </c:layout>
      <c:overlay val="0"/>
      <c:spPr>
        <a:noFill/>
        <a:ln>
          <a:noFill/>
        </a:ln>
        <a:effectLst/>
      </c:spPr>
      <c:txPr>
        <a:bodyPr rot="0" spcFirstLastPara="1" vertOverflow="ellipsis" vert="horz" wrap="square" anchor="ctr" anchorCtr="1"/>
        <a:lstStyle/>
        <a:p>
          <a:pPr>
            <a:defRPr sz="1050" b="1" i="0" u="none" strike="noStrike" kern="1200" cap="all"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972-4F65-9A7D-A2AAF4D09725}"/>
              </c:ext>
            </c:extLst>
          </c:dPt>
          <c:dPt>
            <c:idx val="1"/>
            <c:bubble3D val="0"/>
            <c:spPr>
              <a:solidFill>
                <a:schemeClr val="accent2">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972-4F65-9A7D-A2AAF4D09725}"/>
              </c:ext>
            </c:extLst>
          </c:dPt>
          <c:dLbls>
            <c:dLbl>
              <c:idx val="0"/>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75000"/>
                          </a:schemeClr>
                        </a:solidFill>
                        <a:latin typeface="+mn-lt"/>
                        <a:ea typeface="+mn-ea"/>
                        <a:cs typeface="+mn-cs"/>
                      </a:defRPr>
                    </a:pPr>
                    <a:fld id="{BD4DEC3D-205B-4502-9EDF-AB36634408DC}" type="CATEGORYNAME">
                      <a:rPr lang="en-US"/>
                      <a:pPr>
                        <a:defRPr>
                          <a:solidFill>
                            <a:schemeClr val="accent2">
                              <a:lumMod val="75000"/>
                            </a:schemeClr>
                          </a:solidFill>
                        </a:defRPr>
                      </a:pPr>
                      <a:t>[NOMBRE DE CATEGORÍA]</a:t>
                    </a:fld>
                    <a:endParaRPr lang="en-US"/>
                  </a:p>
                  <a:p>
                    <a:pPr>
                      <a:defRPr>
                        <a:solidFill>
                          <a:schemeClr val="accent2">
                            <a:lumMod val="75000"/>
                          </a:schemeClr>
                        </a:solidFill>
                      </a:defRPr>
                    </a:pPr>
                    <a:r>
                      <a:rPr lang="en-US"/>
                      <a:t>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75000"/>
                        </a:schemeClr>
                      </a:solidFill>
                      <a:latin typeface="+mn-lt"/>
                      <a:ea typeface="+mn-ea"/>
                      <a:cs typeface="+mn-cs"/>
                    </a:defRPr>
                  </a:pPr>
                  <a:endParaRPr lang="es-MX"/>
                </a:p>
              </c:txPr>
              <c:dLblPos val="outEnd"/>
              <c:showLegendKey val="0"/>
              <c:showVal val="0"/>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0972-4F65-9A7D-A2AAF4D09725}"/>
                </c:ext>
              </c:extLst>
            </c:dLbl>
            <c:dLbl>
              <c:idx val="1"/>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75000"/>
                          </a:schemeClr>
                        </a:solidFill>
                        <a:latin typeface="+mn-lt"/>
                        <a:ea typeface="+mn-ea"/>
                        <a:cs typeface="+mn-cs"/>
                      </a:defRPr>
                    </a:pPr>
                    <a:fld id="{CA601232-8D98-40A3-9861-337774ACCC1E}" type="CATEGORYNAME">
                      <a:rPr lang="en-US"/>
                      <a:pPr>
                        <a:defRPr>
                          <a:solidFill>
                            <a:schemeClr val="accent2">
                              <a:lumMod val="75000"/>
                            </a:schemeClr>
                          </a:solidFill>
                        </a:defRPr>
                      </a:pPr>
                      <a:t>[NOMBRE DE CATEGORÍA]</a:t>
                    </a:fld>
                    <a:r>
                      <a:rPr lang="en-US"/>
                      <a:t> </a:t>
                    </a:r>
                  </a:p>
                  <a:p>
                    <a:pPr>
                      <a:defRPr>
                        <a:solidFill>
                          <a:schemeClr val="accent2">
                            <a:lumMod val="75000"/>
                          </a:schemeClr>
                        </a:solidFill>
                      </a:defRPr>
                    </a:pPr>
                    <a:r>
                      <a:rPr lang="en-US"/>
                      <a:t>100%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75000"/>
                        </a:schemeClr>
                      </a:solidFill>
                      <a:latin typeface="+mn-lt"/>
                      <a:ea typeface="+mn-ea"/>
                      <a:cs typeface="+mn-cs"/>
                    </a:defRPr>
                  </a:pPr>
                  <a:endParaRPr lang="es-MX"/>
                </a:p>
              </c:txPr>
              <c:dLblPos val="outEnd"/>
              <c:showLegendKey val="0"/>
              <c:showVal val="0"/>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0972-4F65-9A7D-A2AAF4D0972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75000"/>
                      </a:schemeClr>
                    </a:solidFill>
                    <a:latin typeface="+mn-lt"/>
                    <a:ea typeface="+mn-ea"/>
                    <a:cs typeface="+mn-cs"/>
                  </a:defRPr>
                </a:pPr>
                <a:endParaRPr lang="es-MX"/>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'MEDIOS Y SUPUESTOS'!$A$7:$B$7</c:f>
              <c:strCache>
                <c:ptCount val="2"/>
                <c:pt idx="0">
                  <c:v>Adecuado</c:v>
                </c:pt>
                <c:pt idx="1">
                  <c:v>Inadecuado</c:v>
                </c:pt>
              </c:strCache>
            </c:strRef>
          </c:cat>
          <c:val>
            <c:numRef>
              <c:f>'MEDIOS Y SUPUESTOS'!$A$8:$B$8</c:f>
              <c:numCache>
                <c:formatCode>General</c:formatCode>
                <c:ptCount val="2"/>
                <c:pt idx="0">
                  <c:v>0</c:v>
                </c:pt>
                <c:pt idx="1">
                  <c:v>100</c:v>
                </c:pt>
              </c:numCache>
            </c:numRef>
          </c:val>
          <c:extLst>
            <c:ext xmlns:c16="http://schemas.microsoft.com/office/drawing/2014/chart" uri="{C3380CC4-5D6E-409C-BE32-E72D297353CC}">
              <c16:uniqueId val="{00000004-0972-4F65-9A7D-A2AAF4D0972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s-MX"/>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cap="all" baseline="0">
                <a:solidFill>
                  <a:schemeClr val="tx1">
                    <a:lumMod val="65000"/>
                    <a:lumOff val="35000"/>
                  </a:schemeClr>
                </a:solidFill>
                <a:latin typeface="+mn-lt"/>
                <a:ea typeface="+mn-ea"/>
                <a:cs typeface="+mn-cs"/>
              </a:defRPr>
            </a:pPr>
            <a:r>
              <a:rPr lang="es-MX" sz="1050"/>
              <a:t>Resumen Narrativo</a:t>
            </a:r>
          </a:p>
        </c:rich>
      </c:tx>
      <c:layout/>
      <c:overlay val="0"/>
      <c:spPr>
        <a:noFill/>
        <a:ln>
          <a:noFill/>
        </a:ln>
        <a:effectLst/>
      </c:spPr>
      <c:txPr>
        <a:bodyPr rot="0" spcFirstLastPara="1" vertOverflow="ellipsis" vert="horz" wrap="square" anchor="ctr" anchorCtr="1"/>
        <a:lstStyle/>
        <a:p>
          <a:pPr>
            <a:defRPr sz="1050" b="1" i="0" u="none" strike="noStrike" kern="1200" cap="all"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rgbClr val="CC99FF"/>
            </a:solidFill>
          </c:spPr>
          <c:dPt>
            <c:idx val="0"/>
            <c:bubble3D val="0"/>
            <c:spPr>
              <a:gradFill>
                <a:gsLst>
                  <a:gs pos="0">
                    <a:schemeClr val="accent1">
                      <a:lumMod val="5000"/>
                      <a:lumOff val="95000"/>
                    </a:schemeClr>
                  </a:gs>
                  <a:gs pos="1000">
                    <a:schemeClr val="accent1">
                      <a:lumMod val="45000"/>
                      <a:lumOff val="55000"/>
                    </a:schemeClr>
                  </a:gs>
                  <a:gs pos="0">
                    <a:schemeClr val="accent1">
                      <a:lumMod val="45000"/>
                      <a:lumOff val="55000"/>
                    </a:schemeClr>
                  </a:gs>
                  <a:gs pos="100000">
                    <a:schemeClr val="accent1">
                      <a:lumMod val="30000"/>
                      <a:lumOff val="70000"/>
                    </a:schemeClr>
                  </a:gs>
                </a:gsLst>
                <a:lin ang="5400000" scaled="1"/>
              </a:gra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303-4989-990D-8A72CBEA4437}"/>
              </c:ext>
            </c:extLst>
          </c:dPt>
          <c:dPt>
            <c:idx val="1"/>
            <c:bubble3D val="0"/>
            <c:spPr>
              <a:solidFill>
                <a:srgbClr val="CC99F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303-4989-990D-8A72CBEA4437}"/>
              </c:ext>
            </c:extLst>
          </c:dPt>
          <c:dPt>
            <c:idx val="2"/>
            <c:bubble3D val="0"/>
            <c:spPr>
              <a:solidFill>
                <a:srgbClr val="CC99F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303-4989-990D-8A72CBEA4437}"/>
              </c:ext>
            </c:extLst>
          </c:dPt>
          <c:dLbls>
            <c:dLbl>
              <c:idx val="0"/>
              <c:layout/>
              <c:tx>
                <c:rich>
                  <a:bodyPr rot="0" spcFirstLastPara="1" vertOverflow="ellipsis" vert="horz" wrap="square" lIns="38100" tIns="19050" rIns="38100" bIns="19050" anchor="ctr" anchorCtr="1">
                    <a:spAutoFit/>
                  </a:bodyPr>
                  <a:lstStyle/>
                  <a:p>
                    <a:pPr>
                      <a:defRPr sz="1000" b="1" i="0" u="none" strike="noStrike" kern="1200" spc="0" baseline="0">
                        <a:solidFill>
                          <a:srgbClr val="7030A0"/>
                        </a:solidFill>
                        <a:latin typeface="+mn-lt"/>
                        <a:ea typeface="+mn-ea"/>
                        <a:cs typeface="+mn-cs"/>
                      </a:defRPr>
                    </a:pPr>
                    <a:fld id="{9449E790-8A37-42DD-AB0F-4AC0463E64C0}" type="CATEGORYNAME">
                      <a:rPr lang="en-US">
                        <a:solidFill>
                          <a:schemeClr val="accent1">
                            <a:lumMod val="60000"/>
                            <a:lumOff val="40000"/>
                          </a:schemeClr>
                        </a:solidFill>
                      </a:rPr>
                      <a:pPr>
                        <a:defRPr>
                          <a:solidFill>
                            <a:srgbClr val="7030A0"/>
                          </a:solidFill>
                        </a:defRPr>
                      </a:pPr>
                      <a:t>[NOMBRE DE CATEGORÍA]</a:t>
                    </a:fld>
                    <a:r>
                      <a:rPr lang="en-US" baseline="0">
                        <a:solidFill>
                          <a:schemeClr val="accent1">
                            <a:lumMod val="60000"/>
                            <a:lumOff val="40000"/>
                          </a:schemeClr>
                        </a:solidFill>
                      </a:rPr>
                      <a:t>
</a:t>
                    </a:r>
                    <a:fld id="{891FF0F0-B6E7-4D96-8B4B-9099A8A1978E}" type="PERCENTAGE">
                      <a:rPr lang="en-US" baseline="0">
                        <a:solidFill>
                          <a:schemeClr val="accent1">
                            <a:lumMod val="60000"/>
                            <a:lumOff val="40000"/>
                          </a:schemeClr>
                        </a:solidFill>
                      </a:rPr>
                      <a:pPr>
                        <a:defRPr>
                          <a:solidFill>
                            <a:srgbClr val="7030A0"/>
                          </a:solidFill>
                        </a:defRPr>
                      </a:pPr>
                      <a:t>[PORCENTAJE]</a:t>
                    </a:fld>
                    <a:endParaRPr lang="en-US" baseline="0">
                      <a:solidFill>
                        <a:schemeClr val="accent1">
                          <a:lumMod val="60000"/>
                          <a:lumOff val="40000"/>
                        </a:schemeClr>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7030A0"/>
                      </a:solidFill>
                      <a:latin typeface="+mn-lt"/>
                      <a:ea typeface="+mn-ea"/>
                      <a:cs typeface="+mn-cs"/>
                    </a:defRPr>
                  </a:pPr>
                  <a:endParaRPr lang="es-MX"/>
                </a:p>
              </c:txPr>
              <c:dLblPos val="outEnd"/>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1303-4989-990D-8A72CBEA4437}"/>
                </c:ext>
              </c:extLst>
            </c:dLbl>
            <c:dLbl>
              <c:idx val="1"/>
              <c:layout>
                <c:manualLayout>
                  <c:x val="0"/>
                  <c:y val="9.956076134699853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7030A0"/>
                      </a:solidFill>
                      <a:latin typeface="+mn-lt"/>
                      <a:ea typeface="+mn-ea"/>
                      <a:cs typeface="+mn-cs"/>
                    </a:defRPr>
                  </a:pPr>
                  <a:endParaRPr lang="es-MX"/>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1303-4989-990D-8A72CBEA4437}"/>
                </c:ext>
              </c:extLst>
            </c:dLbl>
            <c:dLbl>
              <c:idx val="2"/>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7030A0"/>
                      </a:solidFill>
                      <a:latin typeface="+mn-lt"/>
                      <a:ea typeface="+mn-ea"/>
                      <a:cs typeface="+mn-cs"/>
                    </a:defRPr>
                  </a:pPr>
                  <a:endParaRPr lang="es-MX"/>
                </a:p>
              </c:txPr>
              <c:dLblPos val="outEnd"/>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1303-4989-990D-8A72CBEA443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7030A0"/>
                    </a:solidFill>
                    <a:latin typeface="+mn-lt"/>
                    <a:ea typeface="+mn-ea"/>
                    <a:cs typeface="+mn-cs"/>
                  </a:defRPr>
                </a:pPr>
                <a:endParaRPr lang="es-MX"/>
              </a:p>
            </c:txPr>
            <c:dLblPos val="outEnd"/>
            <c:showLegendKey val="0"/>
            <c:showVal val="0"/>
            <c:showCatName val="1"/>
            <c:showSerName val="0"/>
            <c:showPercent val="0"/>
            <c:showBubbleSize val="0"/>
            <c:showLeaderLines val="0"/>
            <c:extLst>
              <c:ext xmlns:c15="http://schemas.microsoft.com/office/drawing/2012/chart" uri="{CE6537A1-D6FC-4f65-9D91-7224C49458BB}"/>
            </c:extLst>
          </c:dLbls>
          <c:cat>
            <c:strRef>
              <c:f>'LENGUAJE INLCUYENTE'!$A$3:$C$3</c:f>
              <c:strCache>
                <c:ptCount val="2"/>
                <c:pt idx="0">
                  <c:v>Cumple</c:v>
                </c:pt>
                <c:pt idx="1">
                  <c:v>No Cumple</c:v>
                </c:pt>
              </c:strCache>
            </c:strRef>
          </c:cat>
          <c:val>
            <c:numRef>
              <c:f>'LENGUAJE INLCUYENTE'!$A$4:$C$4</c:f>
              <c:numCache>
                <c:formatCode>General</c:formatCode>
                <c:ptCount val="3"/>
                <c:pt idx="0">
                  <c:v>42</c:v>
                </c:pt>
                <c:pt idx="1">
                  <c:v>58</c:v>
                </c:pt>
              </c:numCache>
            </c:numRef>
          </c:val>
          <c:extLst>
            <c:ext xmlns:c16="http://schemas.microsoft.com/office/drawing/2014/chart" uri="{C3380CC4-5D6E-409C-BE32-E72D297353CC}">
              <c16:uniqueId val="{00000006-1303-4989-990D-8A72CBEA4437}"/>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s-MX" sz="1200"/>
              <a:t>Indicadores</a:t>
            </a:r>
          </a:p>
        </c:rich>
      </c:tx>
      <c:layout>
        <c:manualLayout>
          <c:xMode val="edge"/>
          <c:yMode val="edge"/>
          <c:x val="0.38981233595800524"/>
          <c:y val="5.5555555555555552E-2"/>
        </c:manualLayout>
      </c:layout>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20021689997083697"/>
          <c:w val="0.90694444444444444"/>
          <c:h val="0.7316495333916595"/>
        </c:manualLayout>
      </c:layout>
      <c:pie3DChart>
        <c:varyColors val="1"/>
        <c:ser>
          <c:idx val="0"/>
          <c:order val="0"/>
          <c:spPr>
            <a:solidFill>
              <a:srgbClr val="00B0F0"/>
            </a:solidFill>
          </c:spPr>
          <c:dPt>
            <c:idx val="0"/>
            <c:bubble3D val="0"/>
            <c:spPr>
              <a:solidFill>
                <a:srgbClr val="FFCCF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DE3-4372-906D-9A70A318AC25}"/>
              </c:ext>
            </c:extLst>
          </c:dPt>
          <c:dPt>
            <c:idx val="1"/>
            <c:bubble3D val="0"/>
            <c:spPr>
              <a:solidFill>
                <a:srgbClr val="FF66CC"/>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DE3-4372-906D-9A70A318AC25}"/>
              </c:ext>
            </c:extLst>
          </c:dPt>
          <c:dPt>
            <c:idx val="2"/>
            <c:bubble3D val="0"/>
            <c:spPr>
              <a:solidFill>
                <a:srgbClr val="00B0F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DE3-4372-906D-9A70A318AC25}"/>
              </c:ext>
            </c:extLst>
          </c:dPt>
          <c:dLbls>
            <c:dLbl>
              <c:idx val="0"/>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bg2">
                            <a:lumMod val="50000"/>
                          </a:schemeClr>
                        </a:solidFill>
                        <a:latin typeface="+mn-lt"/>
                        <a:ea typeface="+mn-ea"/>
                        <a:cs typeface="+mn-cs"/>
                      </a:defRPr>
                    </a:pPr>
                    <a:fld id="{2A1D36F6-5C04-4268-8F93-695681DBFDFE}" type="CATEGORYNAME">
                      <a:rPr lang="en-US">
                        <a:solidFill>
                          <a:schemeClr val="tx1"/>
                        </a:solidFill>
                      </a:rPr>
                      <a:pPr>
                        <a:defRPr>
                          <a:solidFill>
                            <a:schemeClr val="bg2">
                              <a:lumMod val="50000"/>
                            </a:schemeClr>
                          </a:solidFill>
                        </a:defRPr>
                      </a:pPr>
                      <a:t>[NOMBRE DE CATEGORÍA]</a:t>
                    </a:fld>
                    <a:r>
                      <a:rPr lang="en-US" baseline="0">
                        <a:solidFill>
                          <a:schemeClr val="tx1"/>
                        </a:solidFill>
                      </a:rPr>
                      <a:t>
</a:t>
                    </a:r>
                    <a:fld id="{506225E0-E1B5-4AE7-A57D-7E8691BEFBB3}" type="PERCENTAGE">
                      <a:rPr lang="en-US" baseline="0">
                        <a:solidFill>
                          <a:schemeClr val="tx1"/>
                        </a:solidFill>
                      </a:rPr>
                      <a:pPr>
                        <a:defRPr>
                          <a:solidFill>
                            <a:schemeClr val="bg2">
                              <a:lumMod val="50000"/>
                            </a:schemeClr>
                          </a:solidFill>
                        </a:defRPr>
                      </a:pPr>
                      <a:t>[PORCENTAJE]</a:t>
                    </a:fld>
                    <a:endParaRPr lang="en-US" baseline="0">
                      <a:solidFill>
                        <a:schemeClr val="tx1"/>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50000"/>
                        </a:schemeClr>
                      </a:solidFill>
                      <a:latin typeface="+mn-lt"/>
                      <a:ea typeface="+mn-ea"/>
                      <a:cs typeface="+mn-cs"/>
                    </a:defRPr>
                  </a:pPr>
                  <a:endParaRPr lang="es-MX"/>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5DE3-4372-906D-9A70A318AC25}"/>
                </c:ext>
              </c:extLst>
            </c:dLbl>
            <c:dLbl>
              <c:idx val="1"/>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bg2">
                            <a:lumMod val="50000"/>
                          </a:schemeClr>
                        </a:solidFill>
                        <a:latin typeface="+mn-lt"/>
                        <a:ea typeface="+mn-ea"/>
                        <a:cs typeface="+mn-cs"/>
                      </a:defRPr>
                    </a:pPr>
                    <a:fld id="{EAA1CCD8-FA80-4AF8-AF42-7B2F615D8D11}" type="CATEGORYNAME">
                      <a:rPr lang="en-US">
                        <a:solidFill>
                          <a:schemeClr val="tx1"/>
                        </a:solidFill>
                      </a:rPr>
                      <a:pPr>
                        <a:defRPr>
                          <a:solidFill>
                            <a:schemeClr val="bg2">
                              <a:lumMod val="50000"/>
                            </a:schemeClr>
                          </a:solidFill>
                        </a:defRPr>
                      </a:pPr>
                      <a:t>[NOMBRE DE CATEGORÍA]</a:t>
                    </a:fld>
                    <a:r>
                      <a:rPr lang="en-US" baseline="0">
                        <a:solidFill>
                          <a:schemeClr val="tx1"/>
                        </a:solidFill>
                      </a:rPr>
                      <a:t>
</a:t>
                    </a:r>
                    <a:fld id="{7EF3B9C0-C1DA-439B-85D1-1CA0C7BE880B}" type="PERCENTAGE">
                      <a:rPr lang="en-US" baseline="0">
                        <a:solidFill>
                          <a:schemeClr val="tx1"/>
                        </a:solidFill>
                      </a:rPr>
                      <a:pPr>
                        <a:defRPr>
                          <a:solidFill>
                            <a:schemeClr val="bg2">
                              <a:lumMod val="50000"/>
                            </a:schemeClr>
                          </a:solidFill>
                        </a:defRPr>
                      </a:pPr>
                      <a:t>[PORCENTAJE]</a:t>
                    </a:fld>
                    <a:endParaRPr lang="en-US" baseline="0">
                      <a:solidFill>
                        <a:schemeClr val="tx1"/>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50000"/>
                        </a:schemeClr>
                      </a:solidFill>
                      <a:latin typeface="+mn-lt"/>
                      <a:ea typeface="+mn-ea"/>
                      <a:cs typeface="+mn-cs"/>
                    </a:defRPr>
                  </a:pPr>
                  <a:endParaRPr lang="es-MX"/>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5DE3-4372-906D-9A70A318AC25}"/>
                </c:ext>
              </c:extLst>
            </c:dLbl>
            <c:dLbl>
              <c:idx val="2"/>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75000"/>
                        </a:schemeClr>
                      </a:solidFill>
                      <a:latin typeface="+mn-lt"/>
                      <a:ea typeface="+mn-ea"/>
                      <a:cs typeface="+mn-cs"/>
                    </a:defRPr>
                  </a:pPr>
                  <a:endParaRPr lang="es-MX"/>
                </a:p>
              </c:txPr>
              <c:dLblPos val="outEnd"/>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5DE3-4372-906D-9A70A318AC25}"/>
                </c:ext>
              </c:extLst>
            </c:dLbl>
            <c:spPr>
              <a:noFill/>
              <a:ln>
                <a:noFill/>
              </a:ln>
              <a:effectLst/>
            </c:spPr>
            <c:dLblPos val="outEnd"/>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'LENGUAJE INLCUYENTE'!$A$9:$C$9</c:f>
              <c:strCache>
                <c:ptCount val="2"/>
                <c:pt idx="0">
                  <c:v>Cumple</c:v>
                </c:pt>
                <c:pt idx="1">
                  <c:v>No Cumple</c:v>
                </c:pt>
              </c:strCache>
            </c:strRef>
          </c:cat>
          <c:val>
            <c:numRef>
              <c:f>'LENGUAJE INLCUYENTE'!$A$10:$C$10</c:f>
              <c:numCache>
                <c:formatCode>General</c:formatCode>
                <c:ptCount val="3"/>
                <c:pt idx="0">
                  <c:v>44</c:v>
                </c:pt>
                <c:pt idx="1">
                  <c:v>56</c:v>
                </c:pt>
              </c:numCache>
            </c:numRef>
          </c:val>
          <c:extLst>
            <c:ext xmlns:c16="http://schemas.microsoft.com/office/drawing/2014/chart" uri="{C3380CC4-5D6E-409C-BE32-E72D297353CC}">
              <c16:uniqueId val="{00000006-5DE3-4372-906D-9A70A318AC25}"/>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cap="all" baseline="0">
                <a:solidFill>
                  <a:schemeClr val="tx1">
                    <a:lumMod val="65000"/>
                    <a:lumOff val="35000"/>
                  </a:schemeClr>
                </a:solidFill>
                <a:latin typeface="+mn-lt"/>
                <a:ea typeface="+mn-ea"/>
                <a:cs typeface="+mn-cs"/>
              </a:defRPr>
            </a:pPr>
            <a:r>
              <a:rPr lang="es-MX" sz="1050"/>
              <a:t>supuestos</a:t>
            </a:r>
          </a:p>
        </c:rich>
      </c:tx>
      <c:layout/>
      <c:overlay val="0"/>
      <c:spPr>
        <a:noFill/>
        <a:ln>
          <a:noFill/>
        </a:ln>
        <a:effectLst/>
      </c:spPr>
      <c:txPr>
        <a:bodyPr rot="0" spcFirstLastPara="1" vertOverflow="ellipsis" vert="horz" wrap="square" anchor="ctr" anchorCtr="1"/>
        <a:lstStyle/>
        <a:p>
          <a:pPr>
            <a:defRPr sz="1050" b="1" i="0" u="none" strike="noStrike" kern="1200" cap="all"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E20-4709-8319-DBE2158EB31B}"/>
              </c:ext>
            </c:extLst>
          </c:dPt>
          <c:dPt>
            <c:idx val="1"/>
            <c:bubble3D val="0"/>
            <c:spPr>
              <a:solidFill>
                <a:schemeClr val="accent6">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E20-4709-8319-DBE2158EB31B}"/>
              </c:ext>
            </c:extLst>
          </c:dPt>
          <c:dPt>
            <c:idx val="2"/>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E20-4709-8319-DBE2158EB31B}"/>
              </c:ext>
            </c:extLst>
          </c:dPt>
          <c:dLbls>
            <c:dLbl>
              <c:idx val="0"/>
              <c:layout/>
              <c:tx>
                <c:rich>
                  <a:bodyPr rot="0" spcFirstLastPara="1" vertOverflow="ellipsis" vert="horz" wrap="square" lIns="38100" tIns="19050" rIns="38100" bIns="19050" anchor="ctr" anchorCtr="1">
                    <a:spAutoFit/>
                  </a:bodyPr>
                  <a:lstStyle/>
                  <a:p>
                    <a:pPr>
                      <a:defRPr sz="1000" b="1" i="0" u="none" strike="noStrike" kern="1200" spc="0" baseline="0">
                        <a:solidFill>
                          <a:srgbClr val="00B050"/>
                        </a:solidFill>
                        <a:latin typeface="+mn-lt"/>
                        <a:ea typeface="+mn-ea"/>
                        <a:cs typeface="+mn-cs"/>
                      </a:defRPr>
                    </a:pPr>
                    <a:fld id="{D6776412-19FD-413A-B076-29558D467B06}" type="CATEGORYNAME">
                      <a:rPr lang="en-US">
                        <a:solidFill>
                          <a:srgbClr val="00B050"/>
                        </a:solidFill>
                      </a:rPr>
                      <a:pPr>
                        <a:defRPr>
                          <a:solidFill>
                            <a:srgbClr val="00B050"/>
                          </a:solidFill>
                        </a:defRPr>
                      </a:pPr>
                      <a:t>[NOMBRE DE CATEGORÍA]</a:t>
                    </a:fld>
                    <a:r>
                      <a:rPr lang="en-US" baseline="0">
                        <a:solidFill>
                          <a:srgbClr val="00B050"/>
                        </a:solidFill>
                      </a:rPr>
                      <a:t>
</a:t>
                    </a:r>
                    <a:fld id="{776A8BE5-A7B9-4B22-8B0D-6C4E76B48B5A}" type="PERCENTAGE">
                      <a:rPr lang="en-US" baseline="0">
                        <a:solidFill>
                          <a:srgbClr val="00B050"/>
                        </a:solidFill>
                      </a:rPr>
                      <a:pPr>
                        <a:defRPr>
                          <a:solidFill>
                            <a:srgbClr val="00B050"/>
                          </a:solidFill>
                        </a:defRPr>
                      </a:pPr>
                      <a:t>[PORCENTAJE]</a:t>
                    </a:fld>
                    <a:endParaRPr lang="en-US" baseline="0">
                      <a:solidFill>
                        <a:srgbClr val="00B05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B050"/>
                      </a:solidFill>
                      <a:latin typeface="+mn-lt"/>
                      <a:ea typeface="+mn-ea"/>
                      <a:cs typeface="+mn-cs"/>
                    </a:defRPr>
                  </a:pPr>
                  <a:endParaRPr lang="es-MX"/>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1E20-4709-8319-DBE2158EB31B}"/>
                </c:ext>
              </c:extLst>
            </c:dLbl>
            <c:dLbl>
              <c:idx val="1"/>
              <c:layout/>
              <c:tx>
                <c:rich>
                  <a:bodyPr rot="0" spcFirstLastPara="1" vertOverflow="ellipsis" vert="horz" wrap="square" lIns="38100" tIns="19050" rIns="38100" bIns="19050" anchor="ctr" anchorCtr="1">
                    <a:spAutoFit/>
                  </a:bodyPr>
                  <a:lstStyle/>
                  <a:p>
                    <a:pPr>
                      <a:defRPr sz="1000" b="1" i="0" u="none" strike="noStrike" kern="1200" spc="0" baseline="0">
                        <a:solidFill>
                          <a:srgbClr val="00B050"/>
                        </a:solidFill>
                        <a:latin typeface="+mn-lt"/>
                        <a:ea typeface="+mn-ea"/>
                        <a:cs typeface="+mn-cs"/>
                      </a:defRPr>
                    </a:pPr>
                    <a:fld id="{89CB5F02-7A1F-46F5-AFA8-C5EAD742E27D}" type="CATEGORYNAME">
                      <a:rPr lang="en-US">
                        <a:solidFill>
                          <a:schemeClr val="accent6">
                            <a:lumMod val="75000"/>
                          </a:schemeClr>
                        </a:solidFill>
                      </a:rPr>
                      <a:pPr>
                        <a:defRPr>
                          <a:solidFill>
                            <a:srgbClr val="00B050"/>
                          </a:solidFill>
                        </a:defRPr>
                      </a:pPr>
                      <a:t>[NOMBRE DE CATEGORÍA]</a:t>
                    </a:fld>
                    <a:r>
                      <a:rPr lang="en-US" baseline="0">
                        <a:solidFill>
                          <a:schemeClr val="accent6">
                            <a:lumMod val="75000"/>
                          </a:schemeClr>
                        </a:solidFill>
                      </a:rPr>
                      <a:t>
</a:t>
                    </a:r>
                    <a:fld id="{5E1C60E1-9DE7-4BA2-A76C-5B896A27068E}" type="PERCENTAGE">
                      <a:rPr lang="en-US" baseline="0">
                        <a:solidFill>
                          <a:schemeClr val="accent6">
                            <a:lumMod val="75000"/>
                          </a:schemeClr>
                        </a:solidFill>
                      </a:rPr>
                      <a:pPr>
                        <a:defRPr>
                          <a:solidFill>
                            <a:srgbClr val="00B050"/>
                          </a:solidFill>
                        </a:defRPr>
                      </a:pPr>
                      <a:t>[PORCENTAJE]</a:t>
                    </a:fld>
                    <a:endParaRPr lang="en-US" baseline="0">
                      <a:solidFill>
                        <a:schemeClr val="accent6">
                          <a:lumMod val="75000"/>
                        </a:schemeClr>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B050"/>
                      </a:solidFill>
                      <a:latin typeface="+mn-lt"/>
                      <a:ea typeface="+mn-ea"/>
                      <a:cs typeface="+mn-cs"/>
                    </a:defRPr>
                  </a:pPr>
                  <a:endParaRPr lang="es-MX"/>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1E20-4709-8319-DBE2158EB31B}"/>
                </c:ext>
              </c:extLst>
            </c:dLbl>
            <c:dLbl>
              <c:idx val="2"/>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B050"/>
                      </a:solidFill>
                      <a:latin typeface="+mn-lt"/>
                      <a:ea typeface="+mn-ea"/>
                      <a:cs typeface="+mn-cs"/>
                    </a:defRPr>
                  </a:pPr>
                  <a:endParaRPr lang="es-MX"/>
                </a:p>
              </c:txPr>
              <c:dLblPos val="outEnd"/>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1E20-4709-8319-DBE2158EB31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B050"/>
                    </a:solidFill>
                    <a:latin typeface="+mn-lt"/>
                    <a:ea typeface="+mn-ea"/>
                    <a:cs typeface="+mn-cs"/>
                  </a:defRPr>
                </a:pPr>
                <a:endParaRPr lang="es-MX"/>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'LENGUAJE INLCUYENTE'!$A$14:$C$14</c:f>
              <c:strCache>
                <c:ptCount val="2"/>
                <c:pt idx="0">
                  <c:v>Cumple</c:v>
                </c:pt>
                <c:pt idx="1">
                  <c:v>No Cumple</c:v>
                </c:pt>
              </c:strCache>
            </c:strRef>
          </c:cat>
          <c:val>
            <c:numRef>
              <c:f>'LENGUAJE INLCUYENTE'!$A$15:$C$15</c:f>
              <c:numCache>
                <c:formatCode>General</c:formatCode>
                <c:ptCount val="3"/>
                <c:pt idx="0">
                  <c:v>67</c:v>
                </c:pt>
                <c:pt idx="1">
                  <c:v>33</c:v>
                </c:pt>
              </c:numCache>
            </c:numRef>
          </c:val>
          <c:extLst>
            <c:ext xmlns:c16="http://schemas.microsoft.com/office/drawing/2014/chart" uri="{C3380CC4-5D6E-409C-BE32-E72D297353CC}">
              <c16:uniqueId val="{00000006-1E20-4709-8319-DBE2158EB31B}"/>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n-US" sz="1100" b="0">
                <a:latin typeface="Arial" panose="020B0604020202020204" pitchFamily="34" charset="0"/>
                <a:cs typeface="Arial" panose="020B0604020202020204" pitchFamily="34" charset="0"/>
              </a:rPr>
              <a:t>META PROGRAMADA: 9 ACCIONES</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153789187854851E-2"/>
          <c:y val="0.21558828644108238"/>
          <c:w val="0.89879042211799554"/>
          <c:h val="0.69196179060052021"/>
        </c:manualLayout>
      </c:layout>
      <c:pie3DChart>
        <c:varyColors val="1"/>
        <c:ser>
          <c:idx val="0"/>
          <c:order val="0"/>
          <c:tx>
            <c:strRef>
              <c:f>Hoja1!$B$1</c:f>
              <c:strCache>
                <c:ptCount val="1"/>
                <c:pt idx="0">
                  <c:v>ACTIVIDAD 4</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64F8-4026-BD08-573C937391AF}"/>
              </c:ext>
            </c:extLst>
          </c:dPt>
          <c:dPt>
            <c:idx val="1"/>
            <c:bubble3D val="0"/>
            <c:spPr>
              <a:solidFill>
                <a:schemeClr val="accent6">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64F8-4026-BD08-573C937391AF}"/>
              </c:ext>
            </c:extLst>
          </c:dPt>
          <c:dLbls>
            <c:dLbl>
              <c:idx val="0"/>
              <c:layout>
                <c:manualLayout>
                  <c:x val="-0.19506421083935724"/>
                  <c:y val="-0.23129951591182082"/>
                </c:manualLayout>
              </c:layout>
              <c:tx>
                <c:rich>
                  <a:bodyPr rot="0" spcFirstLastPara="1" vertOverflow="clip" horzOverflow="clip" vert="horz" wrap="square" lIns="38100" tIns="19050" rIns="38100" bIns="19050" anchor="ctr" anchorCtr="1">
                    <a:noAutofit/>
                  </a:bodyPr>
                  <a:lstStyle/>
                  <a:p>
                    <a:pPr>
                      <a:defRPr sz="1000" b="0" i="0" u="none" strike="noStrike" kern="1200" baseline="0">
                        <a:solidFill>
                          <a:sysClr val="windowText" lastClr="000000"/>
                        </a:solidFill>
                        <a:effectLst/>
                        <a:latin typeface="+mn-lt"/>
                        <a:ea typeface="+mn-ea"/>
                        <a:cs typeface="+mn-cs"/>
                      </a:defRPr>
                    </a:pPr>
                    <a:r>
                      <a:rPr lang="en-US" sz="800">
                        <a:solidFill>
                          <a:sysClr val="windowText" lastClr="000000"/>
                        </a:solidFill>
                        <a:latin typeface="Arial" panose="020B0604020202020204" pitchFamily="34" charset="0"/>
                        <a:cs typeface="Arial" panose="020B0604020202020204" pitchFamily="34" charset="0"/>
                      </a:rPr>
                      <a:t>6 ACCIONES</a:t>
                    </a:r>
                  </a:p>
                  <a:p>
                    <a:pPr>
                      <a:defRPr>
                        <a:solidFill>
                          <a:sysClr val="windowText" lastClr="000000"/>
                        </a:solidFill>
                      </a:defRPr>
                    </a:pPr>
                    <a:r>
                      <a:rPr lang="en-US" sz="800">
                        <a:solidFill>
                          <a:sysClr val="windowText" lastClr="000000"/>
                        </a:solidFill>
                        <a:latin typeface="Arial" panose="020B0604020202020204" pitchFamily="34" charset="0"/>
                        <a:cs typeface="Arial" panose="020B0604020202020204" pitchFamily="34" charset="0"/>
                      </a:rPr>
                      <a:t>INCUMPLIDAS </a:t>
                    </a:r>
                  </a:p>
                  <a:p>
                    <a:pPr>
                      <a:defRPr>
                        <a:solidFill>
                          <a:sysClr val="windowText" lastClr="000000"/>
                        </a:solidFill>
                      </a:defRPr>
                    </a:pPr>
                    <a:r>
                      <a:rPr lang="en-US" sz="800">
                        <a:solidFill>
                          <a:sysClr val="windowText" lastClr="000000"/>
                        </a:solidFill>
                        <a:latin typeface="Arial" panose="020B0604020202020204" pitchFamily="34" charset="0"/>
                        <a:cs typeface="Arial" panose="020B0604020202020204" pitchFamily="34" charset="0"/>
                      </a:rPr>
                      <a:t>66.67%</a:t>
                    </a:r>
                  </a:p>
                </c:rich>
              </c:tx>
              <c:spPr>
                <a:noFill/>
                <a:ln w="12700" cap="flat" cmpd="sng" algn="ctr">
                  <a:noFill/>
                  <a:round/>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ysClr val="windowText" lastClr="000000"/>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15:layout>
                    <c:manualLayout>
                      <c:w val="0.18901505801036778"/>
                      <c:h val="0.24396507447354904"/>
                    </c:manualLayout>
                  </c15:layout>
                </c:ext>
                <c:ext xmlns:c16="http://schemas.microsoft.com/office/drawing/2014/chart" uri="{C3380CC4-5D6E-409C-BE32-E72D297353CC}">
                  <c16:uniqueId val="{00000001-64F8-4026-BD08-573C937391AF}"/>
                </c:ext>
              </c:extLst>
            </c:dLbl>
            <c:dLbl>
              <c:idx val="1"/>
              <c:layout>
                <c:manualLayout>
                  <c:x val="0.18077868724907412"/>
                  <c:y val="0.12043265139802731"/>
                </c:manualLayout>
              </c:layout>
              <c:tx>
                <c:rich>
                  <a:bodyPr rot="0" spcFirstLastPara="1" vertOverflow="clip" horzOverflow="clip" vert="horz" wrap="square" lIns="38100" tIns="19050" rIns="38100" bIns="19050" anchor="ctr" anchorCtr="1">
                    <a:noAutofit/>
                  </a:bodyPr>
                  <a:lstStyle/>
                  <a:p>
                    <a:pPr>
                      <a:defRPr sz="1000" b="0" i="0" u="none" strike="noStrike" kern="1200" baseline="0">
                        <a:solidFill>
                          <a:sysClr val="windowText" lastClr="000000"/>
                        </a:solidFill>
                        <a:effectLst/>
                        <a:latin typeface="+mn-lt"/>
                        <a:ea typeface="+mn-ea"/>
                        <a:cs typeface="+mn-cs"/>
                      </a:defRPr>
                    </a:pPr>
                    <a:r>
                      <a:rPr lang="en-US" sz="800">
                        <a:solidFill>
                          <a:sysClr val="windowText" lastClr="000000"/>
                        </a:solidFill>
                        <a:latin typeface="Arial" panose="020B0604020202020204" pitchFamily="34" charset="0"/>
                        <a:cs typeface="Arial" panose="020B0604020202020204" pitchFamily="34" charset="0"/>
                      </a:rPr>
                      <a:t>3 ACCIONES CUMPLIDAS</a:t>
                    </a:r>
                    <a:r>
                      <a:rPr lang="en-US" sz="800" baseline="0">
                        <a:solidFill>
                          <a:sysClr val="windowText" lastClr="000000"/>
                        </a:solidFill>
                        <a:latin typeface="Arial" panose="020B0604020202020204" pitchFamily="34" charset="0"/>
                        <a:cs typeface="Arial" panose="020B0604020202020204" pitchFamily="34" charset="0"/>
                      </a:rPr>
                      <a:t> </a:t>
                    </a:r>
                    <a:endParaRPr lang="en-US" sz="800">
                      <a:solidFill>
                        <a:sysClr val="windowText" lastClr="000000"/>
                      </a:solidFill>
                      <a:latin typeface="Arial" panose="020B0604020202020204" pitchFamily="34" charset="0"/>
                      <a:cs typeface="Arial" panose="020B0604020202020204" pitchFamily="34" charset="0"/>
                    </a:endParaRPr>
                  </a:p>
                  <a:p>
                    <a:pPr>
                      <a:defRPr>
                        <a:solidFill>
                          <a:sysClr val="windowText" lastClr="000000"/>
                        </a:solidFill>
                      </a:defRPr>
                    </a:pPr>
                    <a:r>
                      <a:rPr lang="en-US" sz="800">
                        <a:solidFill>
                          <a:sysClr val="windowText" lastClr="000000"/>
                        </a:solidFill>
                        <a:latin typeface="Arial" panose="020B0604020202020204" pitchFamily="34" charset="0"/>
                        <a:cs typeface="Arial" panose="020B0604020202020204" pitchFamily="34" charset="0"/>
                      </a:rPr>
                      <a:t>33.33%</a:t>
                    </a:r>
                  </a:p>
                </c:rich>
              </c:tx>
              <c:spPr>
                <a:noFill/>
                <a:ln w="12700" cap="flat" cmpd="sng" algn="ctr">
                  <a:noFill/>
                  <a:round/>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ysClr val="windowText" lastClr="000000"/>
                      </a:solidFill>
                      <a:effectLst/>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15:layout>
                    <c:manualLayout>
                      <c:w val="0.17983214021229324"/>
                      <c:h val="0.22190569784323955"/>
                    </c:manualLayout>
                  </c15:layout>
                </c:ext>
                <c:ext xmlns:c16="http://schemas.microsoft.com/office/drawing/2014/chart" uri="{C3380CC4-5D6E-409C-BE32-E72D297353CC}">
                  <c16:uniqueId val="{00000003-64F8-4026-BD08-573C937391AF}"/>
                </c:ext>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effectLst/>
                    <a:latin typeface="+mn-lt"/>
                    <a:ea typeface="+mn-ea"/>
                    <a:cs typeface="+mn-cs"/>
                  </a:defRPr>
                </a:pPr>
                <a:endParaRPr lang="es-MX"/>
              </a:p>
            </c:tx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Hoja1!$A$2:$A$3</c:f>
              <c:strCache>
                <c:ptCount val="2"/>
                <c:pt idx="0">
                  <c:v>INCUMPLIDO</c:v>
                </c:pt>
                <c:pt idx="1">
                  <c:v>CUMPLIDO</c:v>
                </c:pt>
              </c:strCache>
            </c:strRef>
          </c:cat>
          <c:val>
            <c:numRef>
              <c:f>Hoja1!$B$2:$B$3</c:f>
              <c:numCache>
                <c:formatCode>0.00%</c:formatCode>
                <c:ptCount val="2"/>
                <c:pt idx="0">
                  <c:v>0.66666666666666663</c:v>
                </c:pt>
                <c:pt idx="1">
                  <c:v>0.33333333333333331</c:v>
                </c:pt>
              </c:numCache>
            </c:numRef>
          </c:val>
          <c:extLst>
            <c:ext xmlns:c16="http://schemas.microsoft.com/office/drawing/2014/chart" uri="{C3380CC4-5D6E-409C-BE32-E72D297353CC}">
              <c16:uniqueId val="{00000004-64F8-4026-BD08-573C937391AF}"/>
            </c:ext>
          </c:extLst>
        </c:ser>
        <c:dLbls>
          <c:dLblPos val="inEnd"/>
          <c:showLegendKey val="0"/>
          <c:showVal val="0"/>
          <c:showCatName val="1"/>
          <c:showSerName val="0"/>
          <c:showPercent val="0"/>
          <c:showBubbleSize val="0"/>
          <c:showLeaderLines val="1"/>
        </c:dLbls>
      </c:pie3DChart>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s-MX" sz="1200"/>
              <a:t>Claridad</a:t>
            </a:r>
          </a:p>
        </c:rich>
      </c:tx>
      <c:layout>
        <c:manualLayout>
          <c:xMode val="edge"/>
          <c:yMode val="edge"/>
          <c:x val="0.32866910831758461"/>
          <c:y val="6.6189635040867032E-3"/>
        </c:manualLayout>
      </c:layout>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17706875182268886"/>
          <c:w val="0.88888888888888884"/>
          <c:h val="0.7177606445027705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6C3-488E-98EA-52C10BCEE6C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6C3-488E-98EA-52C10BCEE6C0}"/>
              </c:ext>
            </c:extLst>
          </c:dPt>
          <c:dLbls>
            <c:dLbl>
              <c:idx val="0"/>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7C8C583E-B8FA-4CE2-AD6C-84A2C2A0B45F}" type="CATEGORYNAME">
                      <a:rPr lang="en-US">
                        <a:solidFill>
                          <a:schemeClr val="accent1">
                            <a:lumMod val="75000"/>
                          </a:schemeClr>
                        </a:solidFill>
                      </a:rPr>
                      <a:pPr>
                        <a:defRPr/>
                      </a:pPr>
                      <a:t>[NOMBRE DE CATEGORÍA]</a:t>
                    </a:fld>
                    <a:r>
                      <a:rPr lang="en-US" baseline="0">
                        <a:solidFill>
                          <a:schemeClr val="accent1">
                            <a:lumMod val="75000"/>
                          </a:schemeClr>
                        </a:solidFill>
                      </a:rPr>
                      <a:t>
</a:t>
                    </a:r>
                    <a:fld id="{7371EBC0-E09F-421A-9FE5-A9AA49BA35FB}" type="PERCENTAGE">
                      <a:rPr lang="en-US" baseline="0">
                        <a:solidFill>
                          <a:schemeClr val="accent1">
                            <a:lumMod val="75000"/>
                          </a:schemeClr>
                        </a:solidFill>
                      </a:rPr>
                      <a:pPr>
                        <a:defRPr/>
                      </a:pPr>
                      <a:t>[PORCENTAJE]</a:t>
                    </a:fld>
                    <a:endParaRPr lang="en-US" baseline="0">
                      <a:solidFill>
                        <a:schemeClr val="accent1">
                          <a:lumMod val="75000"/>
                        </a:schemeClr>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96C3-488E-98EA-52C10BCEE6C0}"/>
                </c:ext>
              </c:extLst>
            </c:dLbl>
            <c:dLbl>
              <c:idx val="1"/>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905C9873-52C6-45CC-9BCB-8C112A56C30A}" type="CATEGORYNAME">
                      <a:rPr lang="en-US">
                        <a:solidFill>
                          <a:schemeClr val="accent2">
                            <a:lumMod val="75000"/>
                          </a:schemeClr>
                        </a:solidFill>
                      </a:rPr>
                      <a:pPr>
                        <a:defRPr>
                          <a:solidFill>
                            <a:schemeClr val="accent1"/>
                          </a:solidFill>
                        </a:defRPr>
                      </a:pPr>
                      <a:t>[NOMBRE DE CATEGORÍA]</a:t>
                    </a:fld>
                    <a:r>
                      <a:rPr lang="en-US" baseline="0">
                        <a:solidFill>
                          <a:schemeClr val="accent2">
                            <a:lumMod val="75000"/>
                          </a:schemeClr>
                        </a:solidFill>
                      </a:rPr>
                      <a:t>
</a:t>
                    </a:r>
                    <a:fld id="{F9FD272B-9173-40E0-9426-55EA2F6DFF32}" type="PERCENTAGE">
                      <a:rPr lang="en-US" baseline="0">
                        <a:solidFill>
                          <a:schemeClr val="accent2">
                            <a:lumMod val="75000"/>
                          </a:schemeClr>
                        </a:solidFill>
                      </a:rPr>
                      <a:pPr>
                        <a:defRPr>
                          <a:solidFill>
                            <a:schemeClr val="accent1"/>
                          </a:solidFill>
                        </a:defRPr>
                      </a:pPr>
                      <a:t>[PORCENTAJE]</a:t>
                    </a:fld>
                    <a:endParaRPr lang="en-US" baseline="0">
                      <a:solidFill>
                        <a:schemeClr val="accent2">
                          <a:lumMod val="75000"/>
                        </a:schemeClr>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96C3-488E-98EA-52C10BCEE6C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'SINTAXIS Y CLARIDAD'!$B$2:$C$2</c:f>
              <c:strCache>
                <c:ptCount val="2"/>
                <c:pt idx="0">
                  <c:v>cumple</c:v>
                </c:pt>
                <c:pt idx="1">
                  <c:v>No cumple</c:v>
                </c:pt>
              </c:strCache>
            </c:strRef>
          </c:cat>
          <c:val>
            <c:numRef>
              <c:f>'SINTAXIS Y CLARIDAD'!$B$3:$C$3</c:f>
              <c:numCache>
                <c:formatCode>General</c:formatCode>
                <c:ptCount val="2"/>
                <c:pt idx="0">
                  <c:v>75</c:v>
                </c:pt>
                <c:pt idx="1">
                  <c:v>25</c:v>
                </c:pt>
              </c:numCache>
            </c:numRef>
          </c:val>
          <c:extLst>
            <c:ext xmlns:c16="http://schemas.microsoft.com/office/drawing/2014/chart" uri="{C3380CC4-5D6E-409C-BE32-E72D297353CC}">
              <c16:uniqueId val="{00000004-96C3-488E-98EA-52C10BCEE6C0}"/>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s-MX" sz="1200"/>
              <a:t>SINTAXIS</a:t>
            </a:r>
          </a:p>
        </c:rich>
      </c:tx>
      <c:layout>
        <c:manualLayout>
          <c:xMode val="edge"/>
          <c:yMode val="edge"/>
          <c:x val="0.30700357290384672"/>
          <c:y val="0"/>
        </c:manualLayout>
      </c:layout>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1688356663750364"/>
          <c:w val="0.96666666666666667"/>
          <c:h val="0.77794582968795567"/>
        </c:manualLayout>
      </c:layout>
      <c:pie3DChart>
        <c:varyColors val="1"/>
        <c:ser>
          <c:idx val="0"/>
          <c:order val="0"/>
          <c:explosion val="15"/>
          <c:dPt>
            <c:idx val="0"/>
            <c:bubble3D val="0"/>
            <c:explosion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B16-47D5-8EB7-6B71B9C6CDD8}"/>
              </c:ext>
            </c:extLst>
          </c:dPt>
          <c:dPt>
            <c:idx val="1"/>
            <c:bubble3D val="0"/>
            <c:explosion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B16-47D5-8EB7-6B71B9C6CDD8}"/>
              </c:ext>
            </c:extLst>
          </c:dPt>
          <c:dLbls>
            <c:dLbl>
              <c:idx val="0"/>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75000"/>
                          </a:schemeClr>
                        </a:solidFill>
                        <a:latin typeface="+mn-lt"/>
                        <a:ea typeface="+mn-ea"/>
                        <a:cs typeface="+mn-cs"/>
                      </a:defRPr>
                    </a:pPr>
                    <a:fld id="{3CEA2BF6-D75E-4E43-B38D-02ADB453AD24}" type="CATEGORYNAME">
                      <a:rPr lang="en-US">
                        <a:solidFill>
                          <a:schemeClr val="accent1">
                            <a:lumMod val="75000"/>
                          </a:schemeClr>
                        </a:solidFill>
                      </a:rPr>
                      <a:pPr>
                        <a:defRPr>
                          <a:solidFill>
                            <a:schemeClr val="accent2">
                              <a:lumMod val="75000"/>
                            </a:schemeClr>
                          </a:solidFill>
                        </a:defRPr>
                      </a:pPr>
                      <a:t>[NOMBRE DE CATEGORÍA]</a:t>
                    </a:fld>
                    <a:r>
                      <a:rPr lang="en-US" baseline="0">
                        <a:solidFill>
                          <a:schemeClr val="accent1">
                            <a:lumMod val="75000"/>
                          </a:schemeClr>
                        </a:solidFill>
                      </a:rPr>
                      <a:t>
</a:t>
                    </a:r>
                    <a:fld id="{3B4599CA-D757-498C-A4B2-E4B7EA67A334}" type="PERCENTAGE">
                      <a:rPr lang="en-US" baseline="0">
                        <a:solidFill>
                          <a:schemeClr val="accent1">
                            <a:lumMod val="75000"/>
                          </a:schemeClr>
                        </a:solidFill>
                      </a:rPr>
                      <a:pPr>
                        <a:defRPr>
                          <a:solidFill>
                            <a:schemeClr val="accent2">
                              <a:lumMod val="75000"/>
                            </a:schemeClr>
                          </a:solidFill>
                        </a:defRPr>
                      </a:pPr>
                      <a:t>[PORCENTAJE]</a:t>
                    </a:fld>
                    <a:endParaRPr lang="en-US" baseline="0">
                      <a:solidFill>
                        <a:schemeClr val="accent1">
                          <a:lumMod val="75000"/>
                        </a:schemeClr>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75000"/>
                        </a:schemeClr>
                      </a:solidFill>
                      <a:latin typeface="+mn-lt"/>
                      <a:ea typeface="+mn-ea"/>
                      <a:cs typeface="+mn-cs"/>
                    </a:defRPr>
                  </a:pPr>
                  <a:endParaRPr lang="es-MX"/>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5B16-47D5-8EB7-6B71B9C6CDD8}"/>
                </c:ext>
              </c:extLst>
            </c:dLbl>
            <c:dLbl>
              <c:idx val="1"/>
              <c:layout>
                <c:manualLayout>
                  <c:x val="1.3888888888888888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75000"/>
                        </a:schemeClr>
                      </a:solidFill>
                      <a:latin typeface="+mn-lt"/>
                      <a:ea typeface="+mn-ea"/>
                      <a:cs typeface="+mn-cs"/>
                    </a:defRPr>
                  </a:pPr>
                  <a:endParaRPr lang="es-MX"/>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5B16-47D5-8EB7-6B71B9C6CDD8}"/>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'SINTAXIS Y CLARIDAD'!$A$7:$B$7</c:f>
              <c:strCache>
                <c:ptCount val="2"/>
                <c:pt idx="0">
                  <c:v>cumple</c:v>
                </c:pt>
                <c:pt idx="1">
                  <c:v>No cumple</c:v>
                </c:pt>
              </c:strCache>
            </c:strRef>
          </c:cat>
          <c:val>
            <c:numRef>
              <c:f>'SINTAXIS Y CLARIDAD'!$A$8:$B$8</c:f>
              <c:numCache>
                <c:formatCode>General</c:formatCode>
                <c:ptCount val="2"/>
                <c:pt idx="0">
                  <c:v>22</c:v>
                </c:pt>
                <c:pt idx="1">
                  <c:v>78</c:v>
                </c:pt>
              </c:numCache>
            </c:numRef>
          </c:val>
          <c:extLst>
            <c:ext xmlns:c16="http://schemas.microsoft.com/office/drawing/2014/chart" uri="{C3380CC4-5D6E-409C-BE32-E72D297353CC}">
              <c16:uniqueId val="{00000004-5B16-47D5-8EB7-6B71B9C6CDD8}"/>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mj-lt"/>
                <a:ea typeface="+mj-ea"/>
                <a:cs typeface="+mj-cs"/>
              </a:defRPr>
            </a:pPr>
            <a:r>
              <a:rPr lang="es-MX" sz="1200"/>
              <a:t>Porcentaje</a:t>
            </a:r>
            <a:r>
              <a:rPr lang="es-MX" sz="1200" baseline="0"/>
              <a:t> de cumplimiento</a:t>
            </a:r>
            <a:r>
              <a:rPr lang="es-MX" sz="1200"/>
              <a:t> </a:t>
            </a:r>
          </a:p>
        </c:rich>
      </c:tx>
      <c:layout>
        <c:manualLayout>
          <c:xMode val="edge"/>
          <c:yMode val="edge"/>
          <c:x val="0.15177359511575528"/>
          <c:y val="9.4043887147335428E-2"/>
        </c:manualLayout>
      </c:layout>
      <c:overlay val="0"/>
      <c:spPr>
        <a:noFill/>
        <a:ln>
          <a:noFill/>
        </a:ln>
        <a:effectLst/>
      </c:spPr>
      <c:txPr>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mj-lt"/>
              <a:ea typeface="+mj-ea"/>
              <a:cs typeface="+mj-cs"/>
            </a:defRPr>
          </a:pPr>
          <a:endParaRPr lang="es-MX"/>
        </a:p>
      </c:txPr>
    </c:title>
    <c:autoTitleDeleted val="0"/>
    <c:plotArea>
      <c:layout>
        <c:manualLayout>
          <c:layoutTarget val="inner"/>
          <c:xMode val="edge"/>
          <c:yMode val="edge"/>
          <c:x val="0.16770876914327804"/>
          <c:y val="0.23581155020199276"/>
          <c:w val="0.45428360987170591"/>
          <c:h val="0.74598400513415442"/>
        </c:manualLayout>
      </c:layout>
      <c:doughnut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8633-4D0B-B898-CA8F96FD6904}"/>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8633-4D0B-B898-CA8F96FD690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INDICADORES!$A$2:$B$2</c:f>
              <c:strCache>
                <c:ptCount val="2"/>
                <c:pt idx="0">
                  <c:v>Con ficha técnica</c:v>
                </c:pt>
                <c:pt idx="1">
                  <c:v>Sin ficha técnica</c:v>
                </c:pt>
              </c:strCache>
            </c:strRef>
          </c:cat>
          <c:val>
            <c:numRef>
              <c:f>INDICADORES!$A$3:$B$3</c:f>
              <c:numCache>
                <c:formatCode>General</c:formatCode>
                <c:ptCount val="2"/>
                <c:pt idx="0">
                  <c:v>34</c:v>
                </c:pt>
                <c:pt idx="1">
                  <c:v>66</c:v>
                </c:pt>
              </c:numCache>
            </c:numRef>
          </c:val>
          <c:extLst>
            <c:ext xmlns:c16="http://schemas.microsoft.com/office/drawing/2014/chart" uri="{C3380CC4-5D6E-409C-BE32-E72D297353CC}">
              <c16:uniqueId val="{00000004-8633-4D0B-B898-CA8F96FD6904}"/>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r"/>
      <c:layout>
        <c:manualLayout>
          <c:xMode val="edge"/>
          <c:yMode val="edge"/>
          <c:x val="0.66243420574655343"/>
          <c:y val="0.4161433778457943"/>
          <c:w val="0.2675689759270069"/>
          <c:h val="0.29127605130863343"/>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s-MX" sz="1200"/>
              <a:t>NOMBRE DEL INDICADOR</a:t>
            </a:r>
          </a:p>
        </c:rich>
      </c:tx>
      <c:layout/>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494-4FE1-BE13-DC82E6A97B31}"/>
              </c:ext>
            </c:extLst>
          </c:dPt>
          <c:dPt>
            <c:idx val="1"/>
            <c:bubble3D val="0"/>
            <c:spPr>
              <a:solidFill>
                <a:schemeClr val="accent6">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494-4FE1-BE13-DC82E6A97B31}"/>
              </c:ext>
            </c:extLst>
          </c:dPt>
          <c:dLbls>
            <c:dLbl>
              <c:idx val="0"/>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hade val="76000"/>
                          </a:schemeClr>
                        </a:solidFill>
                        <a:latin typeface="+mn-lt"/>
                        <a:ea typeface="+mn-ea"/>
                        <a:cs typeface="+mn-cs"/>
                      </a:defRPr>
                    </a:pPr>
                    <a:fld id="{2C079618-0CC5-4184-AE8C-8C0ED3472ED8}" type="CATEGORYNAME">
                      <a:rPr lang="en-US">
                        <a:solidFill>
                          <a:schemeClr val="accent6">
                            <a:lumMod val="50000"/>
                          </a:schemeClr>
                        </a:solidFill>
                      </a:rPr>
                      <a:pPr>
                        <a:defRPr>
                          <a:solidFill>
                            <a:schemeClr val="accent6">
                              <a:shade val="76000"/>
                            </a:schemeClr>
                          </a:solidFill>
                        </a:defRPr>
                      </a:pPr>
                      <a:t>[NOMBRE DE CATEGORÍA]</a:t>
                    </a:fld>
                    <a:r>
                      <a:rPr lang="en-US" baseline="0">
                        <a:solidFill>
                          <a:schemeClr val="accent6">
                            <a:lumMod val="50000"/>
                          </a:schemeClr>
                        </a:solidFill>
                      </a:rPr>
                      <a:t>
</a:t>
                    </a:r>
                    <a:fld id="{ED6907AB-7D60-4FFE-87FF-0357F2F31358}" type="PERCENTAGE">
                      <a:rPr lang="en-US" baseline="0">
                        <a:solidFill>
                          <a:schemeClr val="accent6">
                            <a:lumMod val="50000"/>
                          </a:schemeClr>
                        </a:solidFill>
                      </a:rPr>
                      <a:pPr>
                        <a:defRPr>
                          <a:solidFill>
                            <a:schemeClr val="accent6">
                              <a:shade val="76000"/>
                            </a:schemeClr>
                          </a:solidFill>
                        </a:defRPr>
                      </a:pPr>
                      <a:t>[PORCENTAJE]</a:t>
                    </a:fld>
                    <a:endParaRPr lang="en-US" baseline="0">
                      <a:solidFill>
                        <a:schemeClr val="accent6">
                          <a:lumMod val="50000"/>
                        </a:schemeClr>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hade val="76000"/>
                        </a:schemeClr>
                      </a:solidFill>
                      <a:latin typeface="+mn-lt"/>
                      <a:ea typeface="+mn-ea"/>
                      <a:cs typeface="+mn-cs"/>
                    </a:defRPr>
                  </a:pPr>
                  <a:endParaRPr lang="es-MX"/>
                </a:p>
              </c:txPr>
              <c:dLblPos val="outEnd"/>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F494-4FE1-BE13-DC82E6A97B31}"/>
                </c:ext>
              </c:extLst>
            </c:dLbl>
            <c:dLbl>
              <c:idx val="1"/>
              <c:layout>
                <c:manualLayout>
                  <c:x val="-2.3958717287136E-2"/>
                  <c:y val="-1.062134891131183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75000"/>
                        </a:schemeClr>
                      </a:solidFill>
                      <a:latin typeface="+mn-lt"/>
                      <a:ea typeface="+mn-ea"/>
                      <a:cs typeface="+mn-cs"/>
                    </a:defRPr>
                  </a:pPr>
                  <a:endParaRPr lang="es-MX"/>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1457810309649369"/>
                      <c:h val="0.2103825776424787"/>
                    </c:manualLayout>
                  </c15:layout>
                </c:ext>
                <c:ext xmlns:c16="http://schemas.microsoft.com/office/drawing/2014/chart" uri="{C3380CC4-5D6E-409C-BE32-E72D297353CC}">
                  <c16:uniqueId val="{00000003-F494-4FE1-BE13-DC82E6A97B31}"/>
                </c:ext>
              </c:extLst>
            </c:dLbl>
            <c:spPr>
              <a:noFill/>
              <a:ln>
                <a:noFill/>
              </a:ln>
              <a:effectLst/>
            </c:spPr>
            <c:dLblPos val="outEnd"/>
            <c:showLegendKey val="0"/>
            <c:showVal val="0"/>
            <c:showCatName val="1"/>
            <c:showSerName val="0"/>
            <c:showPercent val="0"/>
            <c:showBubbleSize val="0"/>
            <c:showLeaderLines val="0"/>
            <c:extLst>
              <c:ext xmlns:c15="http://schemas.microsoft.com/office/drawing/2012/chart" uri="{CE6537A1-D6FC-4f65-9D91-7224C49458BB}"/>
            </c:extLst>
          </c:dLbls>
          <c:cat>
            <c:strRef>
              <c:f>INDICADORES!$A$10:$B$10</c:f>
              <c:strCache>
                <c:ptCount val="2"/>
                <c:pt idx="0">
                  <c:v>Adecuado</c:v>
                </c:pt>
                <c:pt idx="1">
                  <c:v>Inadecuado</c:v>
                </c:pt>
              </c:strCache>
            </c:strRef>
          </c:cat>
          <c:val>
            <c:numRef>
              <c:f>INDICADORES!$A$11:$B$11</c:f>
              <c:numCache>
                <c:formatCode>General</c:formatCode>
                <c:ptCount val="2"/>
                <c:pt idx="0">
                  <c:v>18</c:v>
                </c:pt>
                <c:pt idx="1">
                  <c:v>82</c:v>
                </c:pt>
              </c:numCache>
            </c:numRef>
          </c:val>
          <c:extLst>
            <c:ext xmlns:c16="http://schemas.microsoft.com/office/drawing/2014/chart" uri="{C3380CC4-5D6E-409C-BE32-E72D297353CC}">
              <c16:uniqueId val="{00000004-F494-4FE1-BE13-DC82E6A97B31}"/>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s-MX" sz="1200"/>
              <a:t>definiciÓn</a:t>
            </a:r>
          </a:p>
        </c:rich>
      </c:tx>
      <c:layout/>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5">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61A-42E7-B9C2-D87C5BD5AD33}"/>
              </c:ext>
            </c:extLst>
          </c:dPt>
          <c:dPt>
            <c:idx val="1"/>
            <c:bubble3D val="0"/>
            <c:spPr>
              <a:solidFill>
                <a:schemeClr val="accent5">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61A-42E7-B9C2-D87C5BD5AD33}"/>
              </c:ext>
            </c:extLst>
          </c:dPt>
          <c:dLbls>
            <c:dLbl>
              <c:idx val="0"/>
              <c:layout>
                <c:manualLayout>
                  <c:x val="-1.0195495897941823E-3"/>
                  <c:y val="5.525882371753139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hade val="76000"/>
                        </a:schemeClr>
                      </a:solidFill>
                      <a:latin typeface="+mn-lt"/>
                      <a:ea typeface="+mn-ea"/>
                      <a:cs typeface="+mn-cs"/>
                    </a:defRPr>
                  </a:pPr>
                  <a:endParaRPr lang="es-MX"/>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5659603554340393"/>
                      <c:h val="0.22985227368772115"/>
                    </c:manualLayout>
                  </c15:layout>
                </c:ext>
                <c:ext xmlns:c16="http://schemas.microsoft.com/office/drawing/2014/chart" uri="{C3380CC4-5D6E-409C-BE32-E72D297353CC}">
                  <c16:uniqueId val="{00000001-F61A-42E7-B9C2-D87C5BD5AD33}"/>
                </c:ext>
              </c:extLst>
            </c:dLbl>
            <c:dLbl>
              <c:idx val="1"/>
              <c:layout>
                <c:manualLayout>
                  <c:x val="-8.6580086580086646E-2"/>
                  <c:y val="-3.4812880765883375E-2"/>
                </c:manualLayout>
              </c:layout>
              <c:tx>
                <c:rich>
                  <a:bodyPr rot="0" spcFirstLastPara="1" vertOverflow="ellipsis" horzOverflow="clip" vert="horz" wrap="square" lIns="38100" tIns="19050" rIns="38100" bIns="19050" anchor="ctr" anchorCtr="1">
                    <a:noAutofit/>
                  </a:bodyPr>
                  <a:lstStyle/>
                  <a:p>
                    <a:pPr>
                      <a:defRPr sz="1000" b="1" i="0" u="none" strike="noStrike" kern="1200" spc="0" baseline="0">
                        <a:solidFill>
                          <a:schemeClr val="accent1">
                            <a:lumMod val="50000"/>
                          </a:schemeClr>
                        </a:solidFill>
                        <a:latin typeface="+mn-lt"/>
                        <a:ea typeface="+mn-ea"/>
                        <a:cs typeface="+mn-cs"/>
                      </a:defRPr>
                    </a:pPr>
                    <a:fld id="{8CFF4F5F-5052-4342-9B10-3AD50792F572}" type="CATEGORYNAME">
                      <a:rPr lang="en-US">
                        <a:solidFill>
                          <a:schemeClr val="accent5">
                            <a:lumMod val="60000"/>
                            <a:lumOff val="40000"/>
                          </a:schemeClr>
                        </a:solidFill>
                      </a:rPr>
                      <a:pPr>
                        <a:defRPr spc="0">
                          <a:solidFill>
                            <a:schemeClr val="accent1">
                              <a:lumMod val="50000"/>
                            </a:schemeClr>
                          </a:solidFill>
                        </a:defRPr>
                      </a:pPr>
                      <a:t>[NOMBRE DE CATEGORÍA]</a:t>
                    </a:fld>
                    <a:r>
                      <a:rPr lang="en-US" baseline="0">
                        <a:solidFill>
                          <a:schemeClr val="accent5">
                            <a:lumMod val="60000"/>
                            <a:lumOff val="40000"/>
                          </a:schemeClr>
                        </a:solidFill>
                      </a:rPr>
                      <a:t>
</a:t>
                    </a:r>
                    <a:fld id="{98E05BD4-89B4-41FC-8BFF-3760EFBCB26B}" type="PERCENTAGE">
                      <a:rPr lang="en-US" baseline="0">
                        <a:solidFill>
                          <a:schemeClr val="accent5">
                            <a:lumMod val="60000"/>
                            <a:lumOff val="40000"/>
                          </a:schemeClr>
                        </a:solidFill>
                      </a:rPr>
                      <a:pPr>
                        <a:defRPr spc="0">
                          <a:solidFill>
                            <a:schemeClr val="accent1">
                              <a:lumMod val="50000"/>
                            </a:schemeClr>
                          </a:solidFill>
                        </a:defRPr>
                      </a:pPr>
                      <a:t>[PORCENTAJE]</a:t>
                    </a:fld>
                    <a:endParaRPr lang="en-US" baseline="0">
                      <a:solidFill>
                        <a:schemeClr val="accent5">
                          <a:lumMod val="60000"/>
                          <a:lumOff val="40000"/>
                        </a:schemeClr>
                      </a:solidFill>
                    </a:endParaRPr>
                  </a:p>
                </c:rich>
              </c:tx>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spc="0" baseline="0">
                      <a:solidFill>
                        <a:schemeClr val="accent1">
                          <a:lumMod val="50000"/>
                        </a:schemeClr>
                      </a:solidFill>
                      <a:latin typeface="+mn-lt"/>
                      <a:ea typeface="+mn-ea"/>
                      <a:cs typeface="+mn-cs"/>
                    </a:defRPr>
                  </a:pPr>
                  <a:endParaRPr lang="es-MX"/>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0918204602415122"/>
                      <c:h val="0.22985227368772115"/>
                    </c:manualLayout>
                  </c15:layout>
                  <c15:dlblFieldTable/>
                  <c15:showDataLabelsRange val="0"/>
                </c:ext>
                <c:ext xmlns:c16="http://schemas.microsoft.com/office/drawing/2014/chart" uri="{C3380CC4-5D6E-409C-BE32-E72D297353CC}">
                  <c16:uniqueId val="{00000003-F61A-42E7-B9C2-D87C5BD5AD33}"/>
                </c:ext>
              </c:extLst>
            </c:dLbl>
            <c:spPr>
              <a:noFill/>
              <a:ln>
                <a:noFill/>
              </a:ln>
              <a:effectLst/>
            </c:spPr>
            <c:dLblPos val="outEnd"/>
            <c:showLegendKey val="0"/>
            <c:showVal val="0"/>
            <c:showCatName val="1"/>
            <c:showSerName val="0"/>
            <c:showPercent val="0"/>
            <c:showBubbleSize val="0"/>
            <c:showLeaderLines val="0"/>
            <c:extLst>
              <c:ext xmlns:c15="http://schemas.microsoft.com/office/drawing/2012/chart" uri="{CE6537A1-D6FC-4f65-9D91-7224C49458BB}"/>
            </c:extLst>
          </c:dLbls>
          <c:cat>
            <c:strRef>
              <c:f>INDICADORES!$A$15:$B$15</c:f>
              <c:strCache>
                <c:ptCount val="2"/>
                <c:pt idx="0">
                  <c:v>Adecuada</c:v>
                </c:pt>
                <c:pt idx="1">
                  <c:v>Inadecuada</c:v>
                </c:pt>
              </c:strCache>
            </c:strRef>
          </c:cat>
          <c:val>
            <c:numRef>
              <c:f>INDICADORES!$A$16:$B$16</c:f>
              <c:numCache>
                <c:formatCode>General</c:formatCode>
                <c:ptCount val="2"/>
                <c:pt idx="0">
                  <c:v>6</c:v>
                </c:pt>
                <c:pt idx="1">
                  <c:v>94</c:v>
                </c:pt>
              </c:numCache>
            </c:numRef>
          </c:val>
          <c:extLst>
            <c:ext xmlns:c16="http://schemas.microsoft.com/office/drawing/2014/chart" uri="{C3380CC4-5D6E-409C-BE32-E72D297353CC}">
              <c16:uniqueId val="{00000004-F61A-42E7-B9C2-D87C5BD5AD33}"/>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s-MX" sz="1200"/>
              <a:t>método de cálculo</a:t>
            </a:r>
          </a:p>
        </c:rich>
      </c:tx>
      <c:layout/>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D8C-4DDF-857B-221AF6E4C680}"/>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D8C-4DDF-857B-221AF6E4C680}"/>
              </c:ext>
            </c:extLst>
          </c:dPt>
          <c:dLbls>
            <c:dLbl>
              <c:idx val="0"/>
              <c:layout>
                <c:manualLayout>
                  <c:x val="-9.4115794349236628E-3"/>
                  <c:y val="-6.3291139240506333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rgbClr val="FF66CC"/>
                        </a:solidFill>
                        <a:latin typeface="+mn-lt"/>
                        <a:ea typeface="+mn-ea"/>
                        <a:cs typeface="+mn-cs"/>
                      </a:defRPr>
                    </a:pPr>
                    <a:fld id="{73BD7903-0CFE-455A-94E3-D3A8EDCBD213}" type="CATEGORYNAME">
                      <a:rPr lang="en-US">
                        <a:solidFill>
                          <a:schemeClr val="accent6">
                            <a:lumMod val="75000"/>
                          </a:schemeClr>
                        </a:solidFill>
                      </a:rPr>
                      <a:pPr>
                        <a:defRPr>
                          <a:solidFill>
                            <a:srgbClr val="FF66CC"/>
                          </a:solidFill>
                        </a:defRPr>
                      </a:pPr>
                      <a:t>[NOMBRE DE CATEGORÍA]</a:t>
                    </a:fld>
                    <a:r>
                      <a:rPr lang="en-US" baseline="0">
                        <a:solidFill>
                          <a:schemeClr val="accent6">
                            <a:lumMod val="75000"/>
                          </a:schemeClr>
                        </a:solidFill>
                      </a:rPr>
                      <a:t>
</a:t>
                    </a:r>
                    <a:fld id="{D076ACFE-27E2-4899-940E-F8E261BAB111}" type="PERCENTAGE">
                      <a:rPr lang="en-US" baseline="0">
                        <a:solidFill>
                          <a:schemeClr val="accent6">
                            <a:lumMod val="75000"/>
                          </a:schemeClr>
                        </a:solidFill>
                      </a:rPr>
                      <a:pPr>
                        <a:defRPr>
                          <a:solidFill>
                            <a:srgbClr val="FF66CC"/>
                          </a:solidFill>
                        </a:defRPr>
                      </a:pPr>
                      <a:t>[PORCENTAJE]</a:t>
                    </a:fld>
                    <a:endParaRPr lang="en-US" baseline="0">
                      <a:solidFill>
                        <a:schemeClr val="accent6">
                          <a:lumMod val="75000"/>
                        </a:schemeClr>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FF66CC"/>
                      </a:solidFill>
                      <a:latin typeface="+mn-lt"/>
                      <a:ea typeface="+mn-ea"/>
                      <a:cs typeface="+mn-cs"/>
                    </a:defRPr>
                  </a:pPr>
                  <a:endParaRPr lang="es-MX"/>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6498823529411758"/>
                      <c:h val="0.22793463388998125"/>
                    </c:manualLayout>
                  </c15:layout>
                  <c15:dlblFieldTable/>
                  <c15:showDataLabelsRange val="0"/>
                </c:ext>
                <c:ext xmlns:c16="http://schemas.microsoft.com/office/drawing/2014/chart" uri="{C3380CC4-5D6E-409C-BE32-E72D297353CC}">
                  <c16:uniqueId val="{00000001-9D8C-4DDF-857B-221AF6E4C680}"/>
                </c:ext>
              </c:extLst>
            </c:dLbl>
            <c:dLbl>
              <c:idx val="1"/>
              <c:layout>
                <c:manualLayout>
                  <c:x val="7.5294488188976383E-2"/>
                  <c:y val="0.21189755624620549"/>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rgbClr val="FF66CC"/>
                        </a:solidFill>
                        <a:latin typeface="+mn-lt"/>
                        <a:ea typeface="+mn-ea"/>
                        <a:cs typeface="+mn-cs"/>
                      </a:defRPr>
                    </a:pPr>
                    <a:fld id="{87FE7F73-B9F9-4FC1-8D14-690BA93F6FF3}" type="CATEGORYNAME">
                      <a:rPr lang="en-US">
                        <a:solidFill>
                          <a:schemeClr val="accent1">
                            <a:lumMod val="75000"/>
                          </a:schemeClr>
                        </a:solidFill>
                      </a:rPr>
                      <a:pPr>
                        <a:defRPr>
                          <a:solidFill>
                            <a:srgbClr val="FF66CC"/>
                          </a:solidFill>
                        </a:defRPr>
                      </a:pPr>
                      <a:t>[NOMBRE DE CATEGORÍA]</a:t>
                    </a:fld>
                    <a:r>
                      <a:rPr lang="en-US" baseline="0">
                        <a:solidFill>
                          <a:schemeClr val="accent1">
                            <a:lumMod val="75000"/>
                          </a:schemeClr>
                        </a:solidFill>
                      </a:rPr>
                      <a:t>
</a:t>
                    </a:r>
                    <a:fld id="{224847B6-F249-45A1-9699-447F9BF84E00}" type="PERCENTAGE">
                      <a:rPr lang="en-US" baseline="0">
                        <a:solidFill>
                          <a:schemeClr val="accent1">
                            <a:lumMod val="75000"/>
                          </a:schemeClr>
                        </a:solidFill>
                      </a:rPr>
                      <a:pPr>
                        <a:defRPr>
                          <a:solidFill>
                            <a:srgbClr val="FF66CC"/>
                          </a:solidFill>
                        </a:defRPr>
                      </a:pPr>
                      <a:t>[PORCENTAJE]</a:t>
                    </a:fld>
                    <a:endParaRPr lang="en-US" baseline="0">
                      <a:solidFill>
                        <a:schemeClr val="accent1">
                          <a:lumMod val="75000"/>
                        </a:schemeClr>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FF66CC"/>
                      </a:solidFill>
                      <a:latin typeface="+mn-lt"/>
                      <a:ea typeface="+mn-ea"/>
                      <a:cs typeface="+mn-cs"/>
                    </a:defRPr>
                  </a:pPr>
                  <a:endParaRPr lang="es-MX"/>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9018842056507641"/>
                      <c:h val="0.22793463388998125"/>
                    </c:manualLayout>
                  </c15:layout>
                  <c15:dlblFieldTable/>
                  <c15:showDataLabelsRange val="0"/>
                </c:ext>
                <c:ext xmlns:c16="http://schemas.microsoft.com/office/drawing/2014/chart" uri="{C3380CC4-5D6E-409C-BE32-E72D297353CC}">
                  <c16:uniqueId val="{00000003-9D8C-4DDF-857B-221AF6E4C680}"/>
                </c:ext>
              </c:extLst>
            </c:dLbl>
            <c:spPr>
              <a:noFill/>
              <a:ln>
                <a:noFill/>
              </a:ln>
              <a:effectLst/>
            </c:spPr>
            <c:dLblPos val="outEnd"/>
            <c:showLegendKey val="0"/>
            <c:showVal val="0"/>
            <c:showCatName val="1"/>
            <c:showSerName val="0"/>
            <c:showPercent val="0"/>
            <c:showBubbleSize val="0"/>
            <c:showLeaderLines val="0"/>
            <c:extLst>
              <c:ext xmlns:c15="http://schemas.microsoft.com/office/drawing/2012/chart" uri="{CE6537A1-D6FC-4f65-9D91-7224C49458BB}"/>
            </c:extLst>
          </c:dLbls>
          <c:cat>
            <c:strRef>
              <c:f>INDICADORES!$A$19:$B$19</c:f>
              <c:strCache>
                <c:ptCount val="2"/>
                <c:pt idx="0">
                  <c:v>Adecuado</c:v>
                </c:pt>
                <c:pt idx="1">
                  <c:v>Inadecuado</c:v>
                </c:pt>
              </c:strCache>
            </c:strRef>
          </c:cat>
          <c:val>
            <c:numRef>
              <c:f>INDICADORES!$A$20:$B$20</c:f>
              <c:numCache>
                <c:formatCode>General</c:formatCode>
                <c:ptCount val="2"/>
                <c:pt idx="0">
                  <c:v>38</c:v>
                </c:pt>
                <c:pt idx="1">
                  <c:v>62</c:v>
                </c:pt>
              </c:numCache>
            </c:numRef>
          </c:val>
          <c:extLst>
            <c:ext xmlns:c16="http://schemas.microsoft.com/office/drawing/2014/chart" uri="{C3380CC4-5D6E-409C-BE32-E72D297353CC}">
              <c16:uniqueId val="{00000004-9D8C-4DDF-857B-221AF6E4C680}"/>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s-MX" sz="1200"/>
              <a:t>FRECUENCIA</a:t>
            </a:r>
            <a:r>
              <a:rPr lang="es-MX" sz="1200" baseline="0"/>
              <a:t> DE MEDICIÓN</a:t>
            </a:r>
            <a:endParaRPr lang="es-MX" sz="1200"/>
          </a:p>
        </c:rich>
      </c:tx>
      <c:layout>
        <c:manualLayout>
          <c:xMode val="edge"/>
          <c:yMode val="edge"/>
          <c:x val="0.24459724476518799"/>
          <c:y val="4.0135125065202818E-3"/>
        </c:manualLayout>
      </c:layout>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0"/>
        <c:ser>
          <c:idx val="0"/>
          <c:order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idx val="0"/>
            <c:bubble3D val="0"/>
            <c:spPr>
              <a:pattFill prst="pct70">
                <a:fgClr>
                  <a:srgbClr val="CC99FF"/>
                </a:fgClr>
                <a:bgClr>
                  <a:schemeClr val="bg1"/>
                </a:bgClr>
              </a:patt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710-47EC-A851-C32F68D948F4}"/>
              </c:ext>
            </c:extLst>
          </c:dPt>
          <c:dPt>
            <c:idx val="1"/>
            <c:bubble3D val="0"/>
            <c:spPr>
              <a:solidFill>
                <a:srgbClr val="7030A0">
                  <a:alpha val="65000"/>
                </a:srgb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710-47EC-A851-C32F68D948F4}"/>
              </c:ext>
            </c:extLst>
          </c:dPt>
          <c:dLbls>
            <c:dLbl>
              <c:idx val="0"/>
              <c:layout/>
              <c:tx>
                <c:rich>
                  <a:bodyPr rot="0" spcFirstLastPara="1" vertOverflow="ellipsis" vert="horz" wrap="square" lIns="38100" tIns="19050" rIns="38100" bIns="19050" anchor="ctr" anchorCtr="1">
                    <a:spAutoFit/>
                  </a:bodyPr>
                  <a:lstStyle/>
                  <a:p>
                    <a:pPr>
                      <a:defRPr sz="1000" b="1" i="0" u="none" strike="noStrike" kern="1200" spc="0" baseline="0">
                        <a:solidFill>
                          <a:srgbClr val="7030A0"/>
                        </a:solidFill>
                        <a:latin typeface="+mn-lt"/>
                        <a:ea typeface="+mn-ea"/>
                        <a:cs typeface="+mn-cs"/>
                      </a:defRPr>
                    </a:pPr>
                    <a:fld id="{B931615A-A055-4895-A27B-1DB8867DE18E}" type="CATEGORYNAME">
                      <a:rPr lang="en-US">
                        <a:solidFill>
                          <a:srgbClr val="CC66FF"/>
                        </a:solidFill>
                      </a:rPr>
                      <a:pPr>
                        <a:defRPr>
                          <a:solidFill>
                            <a:srgbClr val="7030A0"/>
                          </a:solidFill>
                        </a:defRPr>
                      </a:pPr>
                      <a:t>[NOMBRE DE CATEGORÍA]</a:t>
                    </a:fld>
                    <a:r>
                      <a:rPr lang="en-US" baseline="0">
                        <a:solidFill>
                          <a:srgbClr val="CC66FF"/>
                        </a:solidFill>
                      </a:rPr>
                      <a:t>
</a:t>
                    </a:r>
                    <a:fld id="{FB1EA64A-869E-4C17-88A0-BFAB5B834D16}" type="PERCENTAGE">
                      <a:rPr lang="en-US" baseline="0">
                        <a:solidFill>
                          <a:srgbClr val="CC66FF"/>
                        </a:solidFill>
                      </a:rPr>
                      <a:pPr>
                        <a:defRPr>
                          <a:solidFill>
                            <a:srgbClr val="7030A0"/>
                          </a:solidFill>
                        </a:defRPr>
                      </a:pPr>
                      <a:t>[PORCENTAJE]</a:t>
                    </a:fld>
                    <a:endParaRPr lang="en-US" baseline="0">
                      <a:solidFill>
                        <a:srgbClr val="CC66FF"/>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7030A0"/>
                      </a:solidFill>
                      <a:latin typeface="+mn-lt"/>
                      <a:ea typeface="+mn-ea"/>
                      <a:cs typeface="+mn-cs"/>
                    </a:defRPr>
                  </a:pPr>
                  <a:endParaRPr lang="es-MX"/>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1710-47EC-A851-C32F68D948F4}"/>
                </c:ext>
              </c:extLst>
            </c:dLbl>
            <c:dLbl>
              <c:idx val="1"/>
              <c:layout>
                <c:manualLayout>
                  <c:x val="4.7700170357751218E-2"/>
                  <c:y val="1.892744479495266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7030A0"/>
                      </a:solidFill>
                      <a:latin typeface="+mn-lt"/>
                      <a:ea typeface="+mn-ea"/>
                      <a:cs typeface="+mn-cs"/>
                    </a:defRPr>
                  </a:pPr>
                  <a:endParaRPr lang="es-MX"/>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1710-47EC-A851-C32F68D948F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INDICADORES!$A$23:$B$23</c:f>
              <c:strCache>
                <c:ptCount val="2"/>
                <c:pt idx="0">
                  <c:v>Adecuada</c:v>
                </c:pt>
                <c:pt idx="1">
                  <c:v>Inadecuada</c:v>
                </c:pt>
              </c:strCache>
            </c:strRef>
          </c:cat>
          <c:val>
            <c:numRef>
              <c:f>INDICADORES!$A$24:$B$24</c:f>
              <c:numCache>
                <c:formatCode>General</c:formatCode>
                <c:ptCount val="2"/>
                <c:pt idx="0">
                  <c:v>97</c:v>
                </c:pt>
                <c:pt idx="1">
                  <c:v>3</c:v>
                </c:pt>
              </c:numCache>
            </c:numRef>
          </c:val>
          <c:extLst>
            <c:ext xmlns:c16="http://schemas.microsoft.com/office/drawing/2014/chart" uri="{C3380CC4-5D6E-409C-BE32-E72D297353CC}">
              <c16:uniqueId val="{00000004-1710-47EC-A851-C32F68D948F4}"/>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Reversed" id="21">
  <a:schemeClr val="accent1"/>
</cs:colorStyle>
</file>

<file path=word/charts/colors11.xml><?xml version="1.0" encoding="utf-8"?>
<cs:colorStyle xmlns:cs="http://schemas.microsoft.com/office/drawing/2012/chartStyle" xmlns:a="http://schemas.openxmlformats.org/drawingml/2006/main" meth="withinLinearReversed" id="22">
  <a:schemeClr val="accent2"/>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9">
  <a:schemeClr val="accent6"/>
</cs:colorStyle>
</file>

<file path=word/charts/colors7.xml><?xml version="1.0" encoding="utf-8"?>
<cs:colorStyle xmlns:cs="http://schemas.microsoft.com/office/drawing/2012/chartStyle" xmlns:a="http://schemas.openxmlformats.org/drawingml/2006/main" meth="withinLinear" id="18">
  <a:schemeClr val="accent5"/>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80E987-2663-4186-9297-62E0FCE95BF4}"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s-ES"/>
        </a:p>
      </dgm:t>
    </dgm:pt>
    <dgm:pt modelId="{6C875CF6-5C29-4983-AB83-9ECDFAFF5EF6}">
      <dgm:prSet phldrT="[Texto]" custT="1"/>
      <dgm:spPr>
        <a:xfrm>
          <a:off x="136868" y="580"/>
          <a:ext cx="1916163" cy="66311"/>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ES" sz="1100">
              <a:solidFill>
                <a:sysClr val="window" lastClr="FFFFFF"/>
              </a:solidFill>
              <a:latin typeface="Arial" panose="020B0604020202020204" pitchFamily="34" charset="0"/>
              <a:ea typeface="+mn-ea"/>
              <a:cs typeface="Arial" panose="020B0604020202020204" pitchFamily="34" charset="0"/>
            </a:rPr>
            <a:t>COMPONENTE 3</a:t>
          </a:r>
        </a:p>
      </dgm:t>
    </dgm:pt>
    <dgm:pt modelId="{1A37C4CD-311B-4039-A17D-E76D03A1089B}" type="parTrans" cxnId="{F831A00E-272A-4534-BBCA-16F680224B6E}">
      <dgm:prSet/>
      <dgm:spPr/>
      <dgm:t>
        <a:bodyPr/>
        <a:lstStyle/>
        <a:p>
          <a:endParaRPr lang="es-ES"/>
        </a:p>
      </dgm:t>
    </dgm:pt>
    <dgm:pt modelId="{A9A3B2EF-CEA0-4EC7-AE6C-6C14D544C7BB}" type="sibTrans" cxnId="{F831A00E-272A-4534-BBCA-16F680224B6E}">
      <dgm:prSet/>
      <dgm:spPr/>
      <dgm:t>
        <a:bodyPr/>
        <a:lstStyle/>
        <a:p>
          <a:endParaRPr lang="es-ES"/>
        </a:p>
      </dgm:t>
    </dgm:pt>
    <dgm:pt modelId="{F79E44DD-F68F-4D7D-BFA2-B349617DC2E1}">
      <dgm:prSet phldrT="[Texto]" custT="1"/>
      <dgm:spPr>
        <a:xfrm>
          <a:off x="136868" y="286449"/>
          <a:ext cx="1916163" cy="66311"/>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ES" sz="1100">
              <a:solidFill>
                <a:sysClr val="window" lastClr="FFFFFF"/>
              </a:solidFill>
              <a:latin typeface="Arial" panose="020B0604020202020204" pitchFamily="34" charset="0"/>
              <a:ea typeface="+mn-ea"/>
              <a:cs typeface="Arial" panose="020B0604020202020204" pitchFamily="34" charset="0"/>
            </a:rPr>
            <a:t>ACTIVIDAD 1</a:t>
          </a:r>
        </a:p>
      </dgm:t>
    </dgm:pt>
    <dgm:pt modelId="{54ABEA9B-06F8-4B39-A4B0-A0AF36302E30}" type="parTrans" cxnId="{735512CD-0C2B-47B4-8BA0-A1078BB6A26D}">
      <dgm:prSet/>
      <dgm:spPr/>
      <dgm:t>
        <a:bodyPr/>
        <a:lstStyle/>
        <a:p>
          <a:endParaRPr lang="es-ES"/>
        </a:p>
      </dgm:t>
    </dgm:pt>
    <dgm:pt modelId="{ED67B138-ABBD-49A6-850A-CB0E3A419423}" type="sibTrans" cxnId="{735512CD-0C2B-47B4-8BA0-A1078BB6A26D}">
      <dgm:prSet/>
      <dgm:spPr/>
      <dgm:t>
        <a:bodyPr/>
        <a:lstStyle/>
        <a:p>
          <a:endParaRPr lang="es-ES"/>
        </a:p>
      </dgm:t>
    </dgm:pt>
    <dgm:pt modelId="{9236A729-8F99-467A-BC36-01FF4116EC3C}">
      <dgm:prSet phldrT="[Texto]" custT="1"/>
      <dgm:spPr>
        <a:xfrm>
          <a:off x="136868" y="914088"/>
          <a:ext cx="1916163" cy="66311"/>
        </a:xfrm>
        <a:prstGeom prst="round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ES" sz="1100">
              <a:solidFill>
                <a:sysClr val="window" lastClr="FFFFFF"/>
              </a:solidFill>
              <a:latin typeface="Arial" panose="020B0604020202020204" pitchFamily="34" charset="0"/>
              <a:ea typeface="+mn-ea"/>
              <a:cs typeface="Arial" panose="020B0604020202020204" pitchFamily="34" charset="0"/>
            </a:rPr>
            <a:t>ACTIVIDAD 4</a:t>
          </a:r>
        </a:p>
      </dgm:t>
    </dgm:pt>
    <dgm:pt modelId="{6AE1012F-7D33-455A-AC87-25FD7144F87F}" type="parTrans" cxnId="{BDD33183-C6FA-4E5C-A603-E491A7F28DF9}">
      <dgm:prSet/>
      <dgm:spPr/>
      <dgm:t>
        <a:bodyPr/>
        <a:lstStyle/>
        <a:p>
          <a:endParaRPr lang="es-ES"/>
        </a:p>
      </dgm:t>
    </dgm:pt>
    <dgm:pt modelId="{48B12B96-9367-4883-A298-3E60EA75D775}" type="sibTrans" cxnId="{BDD33183-C6FA-4E5C-A603-E491A7F28DF9}">
      <dgm:prSet/>
      <dgm:spPr/>
      <dgm:t>
        <a:bodyPr/>
        <a:lstStyle/>
        <a:p>
          <a:endParaRPr lang="es-ES"/>
        </a:p>
      </dgm:t>
    </dgm:pt>
    <dgm:pt modelId="{42C62196-788B-4B13-BC40-B356D76C019C}">
      <dgm:prSet custT="1"/>
      <dgm:spPr>
        <a:xfrm>
          <a:off x="0" y="548866"/>
          <a:ext cx="2737375" cy="183975"/>
        </a:xfrm>
        <a:prstGeom prst="rect">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r>
            <a:rPr lang="es-E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Cumplimiento de un 0% de 6 actividades programadas como meta anual</a:t>
          </a:r>
          <a:r>
            <a:rPr lang="es-E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endParaRPr lang="es-ES" sz="900">
            <a:solidFill>
              <a:sysClr val="windowText" lastClr="000000">
                <a:hueOff val="0"/>
                <a:satOff val="0"/>
                <a:lumOff val="0"/>
                <a:alphaOff val="0"/>
              </a:sysClr>
            </a:solidFill>
            <a:latin typeface="Arial Narrow"/>
            <a:ea typeface="+mn-ea"/>
            <a:cs typeface="+mn-cs"/>
          </a:endParaRPr>
        </a:p>
      </dgm:t>
    </dgm:pt>
    <dgm:pt modelId="{EC7ECA61-5DEE-4D50-BF15-C15E319195F3}" type="parTrans" cxnId="{76504CA7-0C4B-4C77-8E47-FF1496837803}">
      <dgm:prSet/>
      <dgm:spPr/>
      <dgm:t>
        <a:bodyPr/>
        <a:lstStyle/>
        <a:p>
          <a:endParaRPr lang="es-ES"/>
        </a:p>
      </dgm:t>
    </dgm:pt>
    <dgm:pt modelId="{B6BA42F9-0C84-4F43-8E24-056A62C04482}" type="sibTrans" cxnId="{76504CA7-0C4B-4C77-8E47-FF1496837803}">
      <dgm:prSet/>
      <dgm:spPr/>
      <dgm:t>
        <a:bodyPr/>
        <a:lstStyle/>
        <a:p>
          <a:endParaRPr lang="es-ES"/>
        </a:p>
      </dgm:t>
    </dgm:pt>
    <dgm:pt modelId="{A7FF538B-206D-4F65-90D2-A6DEF0D019A7}">
      <dgm:prSet custT="1"/>
      <dgm:spPr>
        <a:xfrm>
          <a:off x="0" y="33736"/>
          <a:ext cx="2737375" cy="240582"/>
        </a:xfrm>
        <a:prstGeom prst="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algn="just"/>
          <a:r>
            <a:rPr lang="es-E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Cumplimiento de un 11.11% correspondiente a 3 actividades de un total de 27 programadas como meta anual.</a:t>
          </a:r>
        </a:p>
      </dgm:t>
    </dgm:pt>
    <dgm:pt modelId="{F41A5129-EA0D-4EAC-95BD-D394C449FCBC}" type="parTrans" cxnId="{693DA5EF-832C-4DA0-B87D-BD64C4616795}">
      <dgm:prSet/>
      <dgm:spPr/>
      <dgm:t>
        <a:bodyPr/>
        <a:lstStyle/>
        <a:p>
          <a:endParaRPr lang="es-ES"/>
        </a:p>
      </dgm:t>
    </dgm:pt>
    <dgm:pt modelId="{09B0241B-3B36-4C65-9161-A701CD1D7913}" type="sibTrans" cxnId="{693DA5EF-832C-4DA0-B87D-BD64C4616795}">
      <dgm:prSet/>
      <dgm:spPr/>
      <dgm:t>
        <a:bodyPr/>
        <a:lstStyle/>
        <a:p>
          <a:endParaRPr lang="es-ES"/>
        </a:p>
      </dgm:t>
    </dgm:pt>
    <dgm:pt modelId="{63EF7D2A-F969-4CDA-BAE1-299410922438}">
      <dgm:prSet custT="1"/>
      <dgm:spPr>
        <a:xfrm>
          <a:off x="0" y="319605"/>
          <a:ext cx="2737375" cy="183975"/>
        </a:xfrm>
        <a:prstGeom prst="rect">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es-E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Cumplimiento de un 0% de 6 actividades programadas como meta anual.</a:t>
          </a:r>
        </a:p>
      </dgm:t>
    </dgm:pt>
    <dgm:pt modelId="{8238A6B5-A199-4F80-8A11-9729CA22ACB5}" type="parTrans" cxnId="{0A194CD7-45C4-45E0-9ED6-6E5E4A637307}">
      <dgm:prSet/>
      <dgm:spPr/>
      <dgm:t>
        <a:bodyPr/>
        <a:lstStyle/>
        <a:p>
          <a:endParaRPr lang="es-ES"/>
        </a:p>
      </dgm:t>
    </dgm:pt>
    <dgm:pt modelId="{43EA9E36-646F-4025-B4F7-C0CCF089687B}" type="sibTrans" cxnId="{0A194CD7-45C4-45E0-9ED6-6E5E4A637307}">
      <dgm:prSet/>
      <dgm:spPr/>
      <dgm:t>
        <a:bodyPr/>
        <a:lstStyle/>
        <a:p>
          <a:endParaRPr lang="es-ES"/>
        </a:p>
      </dgm:t>
    </dgm:pt>
    <dgm:pt modelId="{CB9862D5-20F9-4E28-8A59-901459C1D900}">
      <dgm:prSet custT="1"/>
      <dgm:spPr>
        <a:xfrm>
          <a:off x="136868" y="744972"/>
          <a:ext cx="1916163" cy="66311"/>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ES" sz="1100">
              <a:solidFill>
                <a:sysClr val="window" lastClr="FFFFFF"/>
              </a:solidFill>
              <a:latin typeface="Arial" panose="020B0604020202020204" pitchFamily="34" charset="0"/>
              <a:ea typeface="+mn-ea"/>
              <a:cs typeface="Arial" panose="020B0604020202020204" pitchFamily="34" charset="0"/>
            </a:rPr>
            <a:t>ACTIVIDAD 3</a:t>
          </a:r>
        </a:p>
      </dgm:t>
    </dgm:pt>
    <dgm:pt modelId="{2B254889-15A4-44C6-88E5-D31D3E4DED40}" type="parTrans" cxnId="{904027E4-7F3C-487B-92D5-CD3784A063EC}">
      <dgm:prSet/>
      <dgm:spPr/>
      <dgm:t>
        <a:bodyPr/>
        <a:lstStyle/>
        <a:p>
          <a:endParaRPr lang="es-ES"/>
        </a:p>
      </dgm:t>
    </dgm:pt>
    <dgm:pt modelId="{F35501D9-CCBA-46A3-A669-AE1DEC9D5D45}" type="sibTrans" cxnId="{904027E4-7F3C-487B-92D5-CD3784A063EC}">
      <dgm:prSet/>
      <dgm:spPr/>
      <dgm:t>
        <a:bodyPr/>
        <a:lstStyle/>
        <a:p>
          <a:endParaRPr lang="es-ES"/>
        </a:p>
      </dgm:t>
    </dgm:pt>
    <dgm:pt modelId="{30EA35C2-170B-4555-984B-E7A3B9BBD4A3}">
      <dgm:prSet custT="1"/>
      <dgm:spPr>
        <a:xfrm>
          <a:off x="0" y="778128"/>
          <a:ext cx="2737375" cy="123829"/>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pPr algn="just"/>
          <a:r>
            <a:rPr lang="es-E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Cumplimiento de un 50% correspondiente a 3 actividades de un total de 6 programadas como meta  anual.</a:t>
          </a:r>
          <a:endParaRPr lang="es-ES" sz="800">
            <a:solidFill>
              <a:sysClr val="windowText" lastClr="000000">
                <a:hueOff val="0"/>
                <a:satOff val="0"/>
                <a:lumOff val="0"/>
                <a:alphaOff val="0"/>
              </a:sysClr>
            </a:solidFill>
            <a:latin typeface="Arial Narrow"/>
            <a:ea typeface="+mn-ea"/>
            <a:cs typeface="+mn-cs"/>
          </a:endParaRPr>
        </a:p>
      </dgm:t>
    </dgm:pt>
    <dgm:pt modelId="{7DE4C2E7-8646-4117-867B-E34B3175E08E}" type="parTrans" cxnId="{8A29776D-2EC3-47B4-8140-72AE8E112B62}">
      <dgm:prSet/>
      <dgm:spPr/>
      <dgm:t>
        <a:bodyPr/>
        <a:lstStyle/>
        <a:p>
          <a:endParaRPr lang="es-ES"/>
        </a:p>
      </dgm:t>
    </dgm:pt>
    <dgm:pt modelId="{B1617AAA-84CD-4B8C-A01B-6EA152CD04B4}" type="sibTrans" cxnId="{8A29776D-2EC3-47B4-8140-72AE8E112B62}">
      <dgm:prSet/>
      <dgm:spPr/>
      <dgm:t>
        <a:bodyPr/>
        <a:lstStyle/>
        <a:p>
          <a:endParaRPr lang="es-ES"/>
        </a:p>
      </dgm:t>
    </dgm:pt>
    <dgm:pt modelId="{864AE447-CAB0-4D30-8929-8392D942CAE0}">
      <dgm:prSet custT="1"/>
      <dgm:spPr>
        <a:xfrm>
          <a:off x="0" y="947244"/>
          <a:ext cx="2737375" cy="123829"/>
        </a:xfrm>
        <a:prstGeom prst="rect">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gm:spPr>
      <dgm:t>
        <a:bodyPr/>
        <a:lstStyle/>
        <a:p>
          <a:pPr algn="just"/>
          <a:r>
            <a:rPr lang="es-E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Cumplimiento de un 33.33% correspondiente a 3 actividades de un total de 9 programadas como meta anual</a:t>
          </a:r>
          <a:r>
            <a:rPr lang="es-ES" sz="6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endParaRPr lang="es-ES" sz="600">
            <a:solidFill>
              <a:sysClr val="windowText" lastClr="000000">
                <a:hueOff val="0"/>
                <a:satOff val="0"/>
                <a:lumOff val="0"/>
                <a:alphaOff val="0"/>
              </a:sysClr>
            </a:solidFill>
            <a:latin typeface="Arial Narrow"/>
            <a:ea typeface="+mn-ea"/>
            <a:cs typeface="+mn-cs"/>
          </a:endParaRPr>
        </a:p>
      </dgm:t>
    </dgm:pt>
    <dgm:pt modelId="{B18AD96E-0CF8-4F6E-AF1F-1DE7D731FBD8}" type="sibTrans" cxnId="{F5528899-C4FF-42B8-BBB2-A89A629289A8}">
      <dgm:prSet/>
      <dgm:spPr/>
      <dgm:t>
        <a:bodyPr/>
        <a:lstStyle/>
        <a:p>
          <a:endParaRPr lang="es-ES"/>
        </a:p>
      </dgm:t>
    </dgm:pt>
    <dgm:pt modelId="{BFD3C522-2C27-47D9-953E-7AD345CED07A}" type="parTrans" cxnId="{F5528899-C4FF-42B8-BBB2-A89A629289A8}">
      <dgm:prSet/>
      <dgm:spPr/>
      <dgm:t>
        <a:bodyPr/>
        <a:lstStyle/>
        <a:p>
          <a:endParaRPr lang="es-ES"/>
        </a:p>
      </dgm:t>
    </dgm:pt>
    <dgm:pt modelId="{BFC01630-3485-441E-A576-04E65137AFF3}">
      <dgm:prSet custT="1"/>
      <dgm:spPr>
        <a:xfrm>
          <a:off x="136868" y="515711"/>
          <a:ext cx="1916163" cy="66311"/>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ES" sz="1100">
              <a:solidFill>
                <a:sysClr val="window" lastClr="FFFFFF"/>
              </a:solidFill>
              <a:latin typeface="Arial" panose="020B0604020202020204" pitchFamily="34" charset="0"/>
              <a:ea typeface="+mn-ea"/>
              <a:cs typeface="Arial" panose="020B0604020202020204" pitchFamily="34" charset="0"/>
            </a:rPr>
            <a:t>ACTIVIDAD 2</a:t>
          </a:r>
        </a:p>
      </dgm:t>
    </dgm:pt>
    <dgm:pt modelId="{D8CE31F6-2E28-4829-B9C9-8E8E7652614E}" type="sibTrans" cxnId="{3A791172-ED68-4747-A947-2982E94F51CF}">
      <dgm:prSet/>
      <dgm:spPr/>
      <dgm:t>
        <a:bodyPr/>
        <a:lstStyle/>
        <a:p>
          <a:endParaRPr lang="es-ES"/>
        </a:p>
      </dgm:t>
    </dgm:pt>
    <dgm:pt modelId="{241D7F3E-8CC3-4FFB-8DF9-1C46818C8124}" type="parTrans" cxnId="{3A791172-ED68-4747-A947-2982E94F51CF}">
      <dgm:prSet/>
      <dgm:spPr/>
      <dgm:t>
        <a:bodyPr/>
        <a:lstStyle/>
        <a:p>
          <a:endParaRPr lang="es-ES"/>
        </a:p>
      </dgm:t>
    </dgm:pt>
    <dgm:pt modelId="{D1C4300C-0105-4631-882C-AAD8E12169CA}" type="pres">
      <dgm:prSet presAssocID="{3080E987-2663-4186-9297-62E0FCE95BF4}" presName="linear" presStyleCnt="0">
        <dgm:presLayoutVars>
          <dgm:dir/>
          <dgm:animLvl val="lvl"/>
          <dgm:resizeHandles val="exact"/>
        </dgm:presLayoutVars>
      </dgm:prSet>
      <dgm:spPr/>
      <dgm:t>
        <a:bodyPr/>
        <a:lstStyle/>
        <a:p>
          <a:endParaRPr lang="es-ES"/>
        </a:p>
      </dgm:t>
    </dgm:pt>
    <dgm:pt modelId="{E0B817C7-1B9B-4488-AEB1-A1D089643801}" type="pres">
      <dgm:prSet presAssocID="{6C875CF6-5C29-4983-AB83-9ECDFAFF5EF6}" presName="parentLin" presStyleCnt="0"/>
      <dgm:spPr/>
    </dgm:pt>
    <dgm:pt modelId="{C64C547A-3B9B-4B80-BFB5-1B259304C4F0}" type="pres">
      <dgm:prSet presAssocID="{6C875CF6-5C29-4983-AB83-9ECDFAFF5EF6}" presName="parentLeftMargin" presStyleLbl="node1" presStyleIdx="0" presStyleCnt="5"/>
      <dgm:spPr/>
      <dgm:t>
        <a:bodyPr/>
        <a:lstStyle/>
        <a:p>
          <a:endParaRPr lang="es-ES"/>
        </a:p>
      </dgm:t>
    </dgm:pt>
    <dgm:pt modelId="{3A88EA46-400E-403F-BCD1-88CD7A0F8DDD}" type="pres">
      <dgm:prSet presAssocID="{6C875CF6-5C29-4983-AB83-9ECDFAFF5EF6}" presName="parentText" presStyleLbl="node1" presStyleIdx="0" presStyleCnt="5">
        <dgm:presLayoutVars>
          <dgm:chMax val="0"/>
          <dgm:bulletEnabled val="1"/>
        </dgm:presLayoutVars>
      </dgm:prSet>
      <dgm:spPr/>
      <dgm:t>
        <a:bodyPr/>
        <a:lstStyle/>
        <a:p>
          <a:endParaRPr lang="es-ES"/>
        </a:p>
      </dgm:t>
    </dgm:pt>
    <dgm:pt modelId="{5946C030-D4A1-4564-B3AE-A2123A5846A0}" type="pres">
      <dgm:prSet presAssocID="{6C875CF6-5C29-4983-AB83-9ECDFAFF5EF6}" presName="negativeSpace" presStyleCnt="0"/>
      <dgm:spPr/>
    </dgm:pt>
    <dgm:pt modelId="{4436E289-7B32-4C8B-ADF2-12DBAF7DF5EB}" type="pres">
      <dgm:prSet presAssocID="{6C875CF6-5C29-4983-AB83-9ECDFAFF5EF6}" presName="childText" presStyleLbl="conFgAcc1" presStyleIdx="0" presStyleCnt="5">
        <dgm:presLayoutVars>
          <dgm:bulletEnabled val="1"/>
        </dgm:presLayoutVars>
      </dgm:prSet>
      <dgm:spPr/>
      <dgm:t>
        <a:bodyPr/>
        <a:lstStyle/>
        <a:p>
          <a:endParaRPr lang="es-ES"/>
        </a:p>
      </dgm:t>
    </dgm:pt>
    <dgm:pt modelId="{3C3B81E2-DD01-4C03-BEB2-0D484EB45D03}" type="pres">
      <dgm:prSet presAssocID="{A9A3B2EF-CEA0-4EC7-AE6C-6C14D544C7BB}" presName="spaceBetweenRectangles" presStyleCnt="0"/>
      <dgm:spPr/>
    </dgm:pt>
    <dgm:pt modelId="{44D76C13-EED6-4815-96DE-453C2FD7C080}" type="pres">
      <dgm:prSet presAssocID="{F79E44DD-F68F-4D7D-BFA2-B349617DC2E1}" presName="parentLin" presStyleCnt="0"/>
      <dgm:spPr/>
    </dgm:pt>
    <dgm:pt modelId="{690EB632-4501-4F67-BC40-BF56573AA9B9}" type="pres">
      <dgm:prSet presAssocID="{F79E44DD-F68F-4D7D-BFA2-B349617DC2E1}" presName="parentLeftMargin" presStyleLbl="node1" presStyleIdx="0" presStyleCnt="5"/>
      <dgm:spPr/>
      <dgm:t>
        <a:bodyPr/>
        <a:lstStyle/>
        <a:p>
          <a:endParaRPr lang="es-ES"/>
        </a:p>
      </dgm:t>
    </dgm:pt>
    <dgm:pt modelId="{350354B5-3C25-44F3-85E5-804D7C1E7A87}" type="pres">
      <dgm:prSet presAssocID="{F79E44DD-F68F-4D7D-BFA2-B349617DC2E1}" presName="parentText" presStyleLbl="node1" presStyleIdx="1" presStyleCnt="5">
        <dgm:presLayoutVars>
          <dgm:chMax val="0"/>
          <dgm:bulletEnabled val="1"/>
        </dgm:presLayoutVars>
      </dgm:prSet>
      <dgm:spPr/>
      <dgm:t>
        <a:bodyPr/>
        <a:lstStyle/>
        <a:p>
          <a:endParaRPr lang="es-ES"/>
        </a:p>
      </dgm:t>
    </dgm:pt>
    <dgm:pt modelId="{439BD8E3-FD57-4222-9D00-A924071D86D6}" type="pres">
      <dgm:prSet presAssocID="{F79E44DD-F68F-4D7D-BFA2-B349617DC2E1}" presName="negativeSpace" presStyleCnt="0"/>
      <dgm:spPr/>
    </dgm:pt>
    <dgm:pt modelId="{D4AD111A-98BE-422A-BE0F-76E928F064F9}" type="pres">
      <dgm:prSet presAssocID="{F79E44DD-F68F-4D7D-BFA2-B349617DC2E1}" presName="childText" presStyleLbl="conFgAcc1" presStyleIdx="1" presStyleCnt="5">
        <dgm:presLayoutVars>
          <dgm:bulletEnabled val="1"/>
        </dgm:presLayoutVars>
      </dgm:prSet>
      <dgm:spPr/>
      <dgm:t>
        <a:bodyPr/>
        <a:lstStyle/>
        <a:p>
          <a:endParaRPr lang="es-ES"/>
        </a:p>
      </dgm:t>
    </dgm:pt>
    <dgm:pt modelId="{B0518002-55A4-4BD8-9BD7-5DC15EDE741F}" type="pres">
      <dgm:prSet presAssocID="{ED67B138-ABBD-49A6-850A-CB0E3A419423}" presName="spaceBetweenRectangles" presStyleCnt="0"/>
      <dgm:spPr/>
    </dgm:pt>
    <dgm:pt modelId="{36A97DD6-B602-4E57-AFDD-7049F345073F}" type="pres">
      <dgm:prSet presAssocID="{BFC01630-3485-441E-A576-04E65137AFF3}" presName="parentLin" presStyleCnt="0"/>
      <dgm:spPr/>
    </dgm:pt>
    <dgm:pt modelId="{D137B215-85A9-4CB5-942F-10AE751740B7}" type="pres">
      <dgm:prSet presAssocID="{BFC01630-3485-441E-A576-04E65137AFF3}" presName="parentLeftMargin" presStyleLbl="node1" presStyleIdx="1" presStyleCnt="5"/>
      <dgm:spPr/>
      <dgm:t>
        <a:bodyPr/>
        <a:lstStyle/>
        <a:p>
          <a:endParaRPr lang="es-ES"/>
        </a:p>
      </dgm:t>
    </dgm:pt>
    <dgm:pt modelId="{B59511A2-8653-46E8-9301-8CB3F1953293}" type="pres">
      <dgm:prSet presAssocID="{BFC01630-3485-441E-A576-04E65137AFF3}" presName="parentText" presStyleLbl="node1" presStyleIdx="2" presStyleCnt="5">
        <dgm:presLayoutVars>
          <dgm:chMax val="0"/>
          <dgm:bulletEnabled val="1"/>
        </dgm:presLayoutVars>
      </dgm:prSet>
      <dgm:spPr/>
      <dgm:t>
        <a:bodyPr/>
        <a:lstStyle/>
        <a:p>
          <a:endParaRPr lang="es-ES"/>
        </a:p>
      </dgm:t>
    </dgm:pt>
    <dgm:pt modelId="{4C9A75E2-C810-4AD2-8EFC-39020CD7D1A3}" type="pres">
      <dgm:prSet presAssocID="{BFC01630-3485-441E-A576-04E65137AFF3}" presName="negativeSpace" presStyleCnt="0"/>
      <dgm:spPr/>
    </dgm:pt>
    <dgm:pt modelId="{15CC8866-1F84-428F-A579-4D75905EF2BD}" type="pres">
      <dgm:prSet presAssocID="{BFC01630-3485-441E-A576-04E65137AFF3}" presName="childText" presStyleLbl="conFgAcc1" presStyleIdx="2" presStyleCnt="5">
        <dgm:presLayoutVars>
          <dgm:bulletEnabled val="1"/>
        </dgm:presLayoutVars>
      </dgm:prSet>
      <dgm:spPr/>
      <dgm:t>
        <a:bodyPr/>
        <a:lstStyle/>
        <a:p>
          <a:endParaRPr lang="es-ES"/>
        </a:p>
      </dgm:t>
    </dgm:pt>
    <dgm:pt modelId="{6084AE78-45B6-41B6-A91C-507B98AF1901}" type="pres">
      <dgm:prSet presAssocID="{D8CE31F6-2E28-4829-B9C9-8E8E7652614E}" presName="spaceBetweenRectangles" presStyleCnt="0"/>
      <dgm:spPr/>
    </dgm:pt>
    <dgm:pt modelId="{57302E20-488B-4FA7-9C7C-0B746149902F}" type="pres">
      <dgm:prSet presAssocID="{CB9862D5-20F9-4E28-8A59-901459C1D900}" presName="parentLin" presStyleCnt="0"/>
      <dgm:spPr/>
    </dgm:pt>
    <dgm:pt modelId="{412D7CC3-0B1C-472C-B2C2-10BE31BAF460}" type="pres">
      <dgm:prSet presAssocID="{CB9862D5-20F9-4E28-8A59-901459C1D900}" presName="parentLeftMargin" presStyleLbl="node1" presStyleIdx="2" presStyleCnt="5"/>
      <dgm:spPr/>
      <dgm:t>
        <a:bodyPr/>
        <a:lstStyle/>
        <a:p>
          <a:endParaRPr lang="es-ES"/>
        </a:p>
      </dgm:t>
    </dgm:pt>
    <dgm:pt modelId="{5DBE0AE2-86DF-426C-AD6D-2545C3348669}" type="pres">
      <dgm:prSet presAssocID="{CB9862D5-20F9-4E28-8A59-901459C1D900}" presName="parentText" presStyleLbl="node1" presStyleIdx="3" presStyleCnt="5">
        <dgm:presLayoutVars>
          <dgm:chMax val="0"/>
          <dgm:bulletEnabled val="1"/>
        </dgm:presLayoutVars>
      </dgm:prSet>
      <dgm:spPr/>
      <dgm:t>
        <a:bodyPr/>
        <a:lstStyle/>
        <a:p>
          <a:endParaRPr lang="es-ES"/>
        </a:p>
      </dgm:t>
    </dgm:pt>
    <dgm:pt modelId="{04D8E7C9-E517-4FEE-A4EA-669D35C96D1C}" type="pres">
      <dgm:prSet presAssocID="{CB9862D5-20F9-4E28-8A59-901459C1D900}" presName="negativeSpace" presStyleCnt="0"/>
      <dgm:spPr/>
    </dgm:pt>
    <dgm:pt modelId="{EBA2A811-FC53-491E-A56A-89A56A64020A}" type="pres">
      <dgm:prSet presAssocID="{CB9862D5-20F9-4E28-8A59-901459C1D900}" presName="childText" presStyleLbl="conFgAcc1" presStyleIdx="3" presStyleCnt="5">
        <dgm:presLayoutVars>
          <dgm:bulletEnabled val="1"/>
        </dgm:presLayoutVars>
      </dgm:prSet>
      <dgm:spPr/>
      <dgm:t>
        <a:bodyPr/>
        <a:lstStyle/>
        <a:p>
          <a:endParaRPr lang="es-ES"/>
        </a:p>
      </dgm:t>
    </dgm:pt>
    <dgm:pt modelId="{4670B022-8D0C-4802-862D-D1D1508E2293}" type="pres">
      <dgm:prSet presAssocID="{F35501D9-CCBA-46A3-A669-AE1DEC9D5D45}" presName="spaceBetweenRectangles" presStyleCnt="0"/>
      <dgm:spPr/>
    </dgm:pt>
    <dgm:pt modelId="{62F4A3F6-A9F9-4C19-BE5E-0E06C1899E68}" type="pres">
      <dgm:prSet presAssocID="{9236A729-8F99-467A-BC36-01FF4116EC3C}" presName="parentLin" presStyleCnt="0"/>
      <dgm:spPr/>
    </dgm:pt>
    <dgm:pt modelId="{923016AC-5FA6-474D-9016-34DB7F19D5CC}" type="pres">
      <dgm:prSet presAssocID="{9236A729-8F99-467A-BC36-01FF4116EC3C}" presName="parentLeftMargin" presStyleLbl="node1" presStyleIdx="3" presStyleCnt="5"/>
      <dgm:spPr/>
      <dgm:t>
        <a:bodyPr/>
        <a:lstStyle/>
        <a:p>
          <a:endParaRPr lang="es-ES"/>
        </a:p>
      </dgm:t>
    </dgm:pt>
    <dgm:pt modelId="{FDB4948E-C86A-44C5-8844-1D6189A15D64}" type="pres">
      <dgm:prSet presAssocID="{9236A729-8F99-467A-BC36-01FF4116EC3C}" presName="parentText" presStyleLbl="node1" presStyleIdx="4" presStyleCnt="5">
        <dgm:presLayoutVars>
          <dgm:chMax val="0"/>
          <dgm:bulletEnabled val="1"/>
        </dgm:presLayoutVars>
      </dgm:prSet>
      <dgm:spPr/>
      <dgm:t>
        <a:bodyPr/>
        <a:lstStyle/>
        <a:p>
          <a:endParaRPr lang="es-ES"/>
        </a:p>
      </dgm:t>
    </dgm:pt>
    <dgm:pt modelId="{A20D812A-287F-48EF-82E6-C8E1466848B5}" type="pres">
      <dgm:prSet presAssocID="{9236A729-8F99-467A-BC36-01FF4116EC3C}" presName="negativeSpace" presStyleCnt="0"/>
      <dgm:spPr/>
    </dgm:pt>
    <dgm:pt modelId="{B66F07EC-8198-4AA4-A0DA-15AEBF289CC7}" type="pres">
      <dgm:prSet presAssocID="{9236A729-8F99-467A-BC36-01FF4116EC3C}" presName="childText" presStyleLbl="conFgAcc1" presStyleIdx="4" presStyleCnt="5">
        <dgm:presLayoutVars>
          <dgm:bulletEnabled val="1"/>
        </dgm:presLayoutVars>
      </dgm:prSet>
      <dgm:spPr/>
      <dgm:t>
        <a:bodyPr/>
        <a:lstStyle/>
        <a:p>
          <a:endParaRPr lang="es-ES"/>
        </a:p>
      </dgm:t>
    </dgm:pt>
  </dgm:ptLst>
  <dgm:cxnLst>
    <dgm:cxn modelId="{14456688-0066-4812-8217-D9AF84C90ABA}" type="presOf" srcId="{BFC01630-3485-441E-A576-04E65137AFF3}" destId="{D137B215-85A9-4CB5-942F-10AE751740B7}" srcOrd="0" destOrd="0" presId="urn:microsoft.com/office/officeart/2005/8/layout/list1"/>
    <dgm:cxn modelId="{76504CA7-0C4B-4C77-8E47-FF1496837803}" srcId="{BFC01630-3485-441E-A576-04E65137AFF3}" destId="{42C62196-788B-4B13-BC40-B356D76C019C}" srcOrd="0" destOrd="0" parTransId="{EC7ECA61-5DEE-4D50-BF15-C15E319195F3}" sibTransId="{B6BA42F9-0C84-4F43-8E24-056A62C04482}"/>
    <dgm:cxn modelId="{42EA179B-A99A-4F7F-AD35-F0213B64169F}" type="presOf" srcId="{A7FF538B-206D-4F65-90D2-A6DEF0D019A7}" destId="{4436E289-7B32-4C8B-ADF2-12DBAF7DF5EB}" srcOrd="0" destOrd="0" presId="urn:microsoft.com/office/officeart/2005/8/layout/list1"/>
    <dgm:cxn modelId="{495AADFC-956E-48D7-8F8A-F3AF79F3216F}" type="presOf" srcId="{3080E987-2663-4186-9297-62E0FCE95BF4}" destId="{D1C4300C-0105-4631-882C-AAD8E12169CA}" srcOrd="0" destOrd="0" presId="urn:microsoft.com/office/officeart/2005/8/layout/list1"/>
    <dgm:cxn modelId="{BDD33183-C6FA-4E5C-A603-E491A7F28DF9}" srcId="{3080E987-2663-4186-9297-62E0FCE95BF4}" destId="{9236A729-8F99-467A-BC36-01FF4116EC3C}" srcOrd="4" destOrd="0" parTransId="{6AE1012F-7D33-455A-AC87-25FD7144F87F}" sibTransId="{48B12B96-9367-4883-A298-3E60EA75D775}"/>
    <dgm:cxn modelId="{E341CEDF-2CA6-4201-AFED-A651B67383DA}" type="presOf" srcId="{42C62196-788B-4B13-BC40-B356D76C019C}" destId="{15CC8866-1F84-428F-A579-4D75905EF2BD}" srcOrd="0" destOrd="0" presId="urn:microsoft.com/office/officeart/2005/8/layout/list1"/>
    <dgm:cxn modelId="{3A791172-ED68-4747-A947-2982E94F51CF}" srcId="{3080E987-2663-4186-9297-62E0FCE95BF4}" destId="{BFC01630-3485-441E-A576-04E65137AFF3}" srcOrd="2" destOrd="0" parTransId="{241D7F3E-8CC3-4FFB-8DF9-1C46818C8124}" sibTransId="{D8CE31F6-2E28-4829-B9C9-8E8E7652614E}"/>
    <dgm:cxn modelId="{FCE2AFEF-3483-49DD-B947-066DC5075FA1}" type="presOf" srcId="{9236A729-8F99-467A-BC36-01FF4116EC3C}" destId="{923016AC-5FA6-474D-9016-34DB7F19D5CC}" srcOrd="0" destOrd="0" presId="urn:microsoft.com/office/officeart/2005/8/layout/list1"/>
    <dgm:cxn modelId="{DEBAD8D0-C7D7-4241-8E88-2E425862F289}" type="presOf" srcId="{F79E44DD-F68F-4D7D-BFA2-B349617DC2E1}" destId="{350354B5-3C25-44F3-85E5-804D7C1E7A87}" srcOrd="1" destOrd="0" presId="urn:microsoft.com/office/officeart/2005/8/layout/list1"/>
    <dgm:cxn modelId="{904027E4-7F3C-487B-92D5-CD3784A063EC}" srcId="{3080E987-2663-4186-9297-62E0FCE95BF4}" destId="{CB9862D5-20F9-4E28-8A59-901459C1D900}" srcOrd="3" destOrd="0" parTransId="{2B254889-15A4-44C6-88E5-D31D3E4DED40}" sibTransId="{F35501D9-CCBA-46A3-A669-AE1DEC9D5D45}"/>
    <dgm:cxn modelId="{0690EF3F-509D-4BC0-A42C-BF521A10831D}" type="presOf" srcId="{6C875CF6-5C29-4983-AB83-9ECDFAFF5EF6}" destId="{C64C547A-3B9B-4B80-BFB5-1B259304C4F0}" srcOrd="0" destOrd="0" presId="urn:microsoft.com/office/officeart/2005/8/layout/list1"/>
    <dgm:cxn modelId="{0A194CD7-45C4-45E0-9ED6-6E5E4A637307}" srcId="{F79E44DD-F68F-4D7D-BFA2-B349617DC2E1}" destId="{63EF7D2A-F969-4CDA-BAE1-299410922438}" srcOrd="0" destOrd="0" parTransId="{8238A6B5-A199-4F80-8A11-9729CA22ACB5}" sibTransId="{43EA9E36-646F-4025-B4F7-C0CCF089687B}"/>
    <dgm:cxn modelId="{0031E9CC-356E-407D-991F-5A05F6675C0F}" type="presOf" srcId="{CB9862D5-20F9-4E28-8A59-901459C1D900}" destId="{5DBE0AE2-86DF-426C-AD6D-2545C3348669}" srcOrd="1" destOrd="0" presId="urn:microsoft.com/office/officeart/2005/8/layout/list1"/>
    <dgm:cxn modelId="{EB489795-B771-4E71-9A1D-C71C20F0B606}" type="presOf" srcId="{864AE447-CAB0-4D30-8929-8392D942CAE0}" destId="{B66F07EC-8198-4AA4-A0DA-15AEBF289CC7}" srcOrd="0" destOrd="0" presId="urn:microsoft.com/office/officeart/2005/8/layout/list1"/>
    <dgm:cxn modelId="{431AFC54-9377-4F49-ACF2-7D286D5A81B2}" type="presOf" srcId="{30EA35C2-170B-4555-984B-E7A3B9BBD4A3}" destId="{EBA2A811-FC53-491E-A56A-89A56A64020A}" srcOrd="0" destOrd="0" presId="urn:microsoft.com/office/officeart/2005/8/layout/list1"/>
    <dgm:cxn modelId="{387F238D-F4AD-4CBF-AD79-4C5DF18C0507}" type="presOf" srcId="{CB9862D5-20F9-4E28-8A59-901459C1D900}" destId="{412D7CC3-0B1C-472C-B2C2-10BE31BAF460}" srcOrd="0" destOrd="0" presId="urn:microsoft.com/office/officeart/2005/8/layout/list1"/>
    <dgm:cxn modelId="{F831A00E-272A-4534-BBCA-16F680224B6E}" srcId="{3080E987-2663-4186-9297-62E0FCE95BF4}" destId="{6C875CF6-5C29-4983-AB83-9ECDFAFF5EF6}" srcOrd="0" destOrd="0" parTransId="{1A37C4CD-311B-4039-A17D-E76D03A1089B}" sibTransId="{A9A3B2EF-CEA0-4EC7-AE6C-6C14D544C7BB}"/>
    <dgm:cxn modelId="{A1B5C761-252C-4B2F-ADBD-43650BB48008}" type="presOf" srcId="{63EF7D2A-F969-4CDA-BAE1-299410922438}" destId="{D4AD111A-98BE-422A-BE0F-76E928F064F9}" srcOrd="0" destOrd="0" presId="urn:microsoft.com/office/officeart/2005/8/layout/list1"/>
    <dgm:cxn modelId="{E2A15D32-B842-4C12-AAF0-15BD6D0CA0F1}" type="presOf" srcId="{F79E44DD-F68F-4D7D-BFA2-B349617DC2E1}" destId="{690EB632-4501-4F67-BC40-BF56573AA9B9}" srcOrd="0" destOrd="0" presId="urn:microsoft.com/office/officeart/2005/8/layout/list1"/>
    <dgm:cxn modelId="{1EECE702-1705-4786-8A6B-408002CA16E1}" type="presOf" srcId="{BFC01630-3485-441E-A576-04E65137AFF3}" destId="{B59511A2-8653-46E8-9301-8CB3F1953293}" srcOrd="1" destOrd="0" presId="urn:microsoft.com/office/officeart/2005/8/layout/list1"/>
    <dgm:cxn modelId="{0E99D76B-4969-4F22-8EEA-D72BB01210C2}" type="presOf" srcId="{6C875CF6-5C29-4983-AB83-9ECDFAFF5EF6}" destId="{3A88EA46-400E-403F-BCD1-88CD7A0F8DDD}" srcOrd="1" destOrd="0" presId="urn:microsoft.com/office/officeart/2005/8/layout/list1"/>
    <dgm:cxn modelId="{693DA5EF-832C-4DA0-B87D-BD64C4616795}" srcId="{6C875CF6-5C29-4983-AB83-9ECDFAFF5EF6}" destId="{A7FF538B-206D-4F65-90D2-A6DEF0D019A7}" srcOrd="0" destOrd="0" parTransId="{F41A5129-EA0D-4EAC-95BD-D394C449FCBC}" sibTransId="{09B0241B-3B36-4C65-9161-A701CD1D7913}"/>
    <dgm:cxn modelId="{8A29776D-2EC3-47B4-8140-72AE8E112B62}" srcId="{CB9862D5-20F9-4E28-8A59-901459C1D900}" destId="{30EA35C2-170B-4555-984B-E7A3B9BBD4A3}" srcOrd="0" destOrd="0" parTransId="{7DE4C2E7-8646-4117-867B-E34B3175E08E}" sibTransId="{B1617AAA-84CD-4B8C-A01B-6EA152CD04B4}"/>
    <dgm:cxn modelId="{F5528899-C4FF-42B8-BBB2-A89A629289A8}" srcId="{9236A729-8F99-467A-BC36-01FF4116EC3C}" destId="{864AE447-CAB0-4D30-8929-8392D942CAE0}" srcOrd="0" destOrd="0" parTransId="{BFD3C522-2C27-47D9-953E-7AD345CED07A}" sibTransId="{B18AD96E-0CF8-4F6E-AF1F-1DE7D731FBD8}"/>
    <dgm:cxn modelId="{735512CD-0C2B-47B4-8BA0-A1078BB6A26D}" srcId="{3080E987-2663-4186-9297-62E0FCE95BF4}" destId="{F79E44DD-F68F-4D7D-BFA2-B349617DC2E1}" srcOrd="1" destOrd="0" parTransId="{54ABEA9B-06F8-4B39-A4B0-A0AF36302E30}" sibTransId="{ED67B138-ABBD-49A6-850A-CB0E3A419423}"/>
    <dgm:cxn modelId="{DA70A820-203E-4A00-9536-466A3E5033EB}" type="presOf" srcId="{9236A729-8F99-467A-BC36-01FF4116EC3C}" destId="{FDB4948E-C86A-44C5-8844-1D6189A15D64}" srcOrd="1" destOrd="0" presId="urn:microsoft.com/office/officeart/2005/8/layout/list1"/>
    <dgm:cxn modelId="{12FE9391-1546-4396-A54B-FB3A8B324191}" type="presParOf" srcId="{D1C4300C-0105-4631-882C-AAD8E12169CA}" destId="{E0B817C7-1B9B-4488-AEB1-A1D089643801}" srcOrd="0" destOrd="0" presId="urn:microsoft.com/office/officeart/2005/8/layout/list1"/>
    <dgm:cxn modelId="{7E283770-249B-496B-B4FE-A322C2203178}" type="presParOf" srcId="{E0B817C7-1B9B-4488-AEB1-A1D089643801}" destId="{C64C547A-3B9B-4B80-BFB5-1B259304C4F0}" srcOrd="0" destOrd="0" presId="urn:microsoft.com/office/officeart/2005/8/layout/list1"/>
    <dgm:cxn modelId="{BED058BA-F7FA-4AA0-A06F-DA55A1352F44}" type="presParOf" srcId="{E0B817C7-1B9B-4488-AEB1-A1D089643801}" destId="{3A88EA46-400E-403F-BCD1-88CD7A0F8DDD}" srcOrd="1" destOrd="0" presId="urn:microsoft.com/office/officeart/2005/8/layout/list1"/>
    <dgm:cxn modelId="{FB33119F-B59C-4AAD-B95D-4FB890865DB9}" type="presParOf" srcId="{D1C4300C-0105-4631-882C-AAD8E12169CA}" destId="{5946C030-D4A1-4564-B3AE-A2123A5846A0}" srcOrd="1" destOrd="0" presId="urn:microsoft.com/office/officeart/2005/8/layout/list1"/>
    <dgm:cxn modelId="{DBC15C1F-F76A-407C-9015-F6D1D21D9A0B}" type="presParOf" srcId="{D1C4300C-0105-4631-882C-AAD8E12169CA}" destId="{4436E289-7B32-4C8B-ADF2-12DBAF7DF5EB}" srcOrd="2" destOrd="0" presId="urn:microsoft.com/office/officeart/2005/8/layout/list1"/>
    <dgm:cxn modelId="{A079DDC0-A319-4419-AE09-D8F3791C000C}" type="presParOf" srcId="{D1C4300C-0105-4631-882C-AAD8E12169CA}" destId="{3C3B81E2-DD01-4C03-BEB2-0D484EB45D03}" srcOrd="3" destOrd="0" presId="urn:microsoft.com/office/officeart/2005/8/layout/list1"/>
    <dgm:cxn modelId="{156B2D7E-08BF-4208-9887-6F72C9E553AC}" type="presParOf" srcId="{D1C4300C-0105-4631-882C-AAD8E12169CA}" destId="{44D76C13-EED6-4815-96DE-453C2FD7C080}" srcOrd="4" destOrd="0" presId="urn:microsoft.com/office/officeart/2005/8/layout/list1"/>
    <dgm:cxn modelId="{A89124E8-103B-423D-B567-1449813CBA06}" type="presParOf" srcId="{44D76C13-EED6-4815-96DE-453C2FD7C080}" destId="{690EB632-4501-4F67-BC40-BF56573AA9B9}" srcOrd="0" destOrd="0" presId="urn:microsoft.com/office/officeart/2005/8/layout/list1"/>
    <dgm:cxn modelId="{4F854044-F658-4E21-B626-082E17C166CA}" type="presParOf" srcId="{44D76C13-EED6-4815-96DE-453C2FD7C080}" destId="{350354B5-3C25-44F3-85E5-804D7C1E7A87}" srcOrd="1" destOrd="0" presId="urn:microsoft.com/office/officeart/2005/8/layout/list1"/>
    <dgm:cxn modelId="{9D0CEE27-25D7-4BAB-89EA-20DDCE26068E}" type="presParOf" srcId="{D1C4300C-0105-4631-882C-AAD8E12169CA}" destId="{439BD8E3-FD57-4222-9D00-A924071D86D6}" srcOrd="5" destOrd="0" presId="urn:microsoft.com/office/officeart/2005/8/layout/list1"/>
    <dgm:cxn modelId="{242EE745-186E-448E-9A7F-F73AF3E7EF98}" type="presParOf" srcId="{D1C4300C-0105-4631-882C-AAD8E12169CA}" destId="{D4AD111A-98BE-422A-BE0F-76E928F064F9}" srcOrd="6" destOrd="0" presId="urn:microsoft.com/office/officeart/2005/8/layout/list1"/>
    <dgm:cxn modelId="{46621BE2-7A31-44C1-B66F-04397979CA29}" type="presParOf" srcId="{D1C4300C-0105-4631-882C-AAD8E12169CA}" destId="{B0518002-55A4-4BD8-9BD7-5DC15EDE741F}" srcOrd="7" destOrd="0" presId="urn:microsoft.com/office/officeart/2005/8/layout/list1"/>
    <dgm:cxn modelId="{D90756E0-BAB3-4B40-8C19-4180BAC8FB55}" type="presParOf" srcId="{D1C4300C-0105-4631-882C-AAD8E12169CA}" destId="{36A97DD6-B602-4E57-AFDD-7049F345073F}" srcOrd="8" destOrd="0" presId="urn:microsoft.com/office/officeart/2005/8/layout/list1"/>
    <dgm:cxn modelId="{C7CF93C0-88D5-4B91-9BF6-E825783A36DB}" type="presParOf" srcId="{36A97DD6-B602-4E57-AFDD-7049F345073F}" destId="{D137B215-85A9-4CB5-942F-10AE751740B7}" srcOrd="0" destOrd="0" presId="urn:microsoft.com/office/officeart/2005/8/layout/list1"/>
    <dgm:cxn modelId="{D2F7C009-595E-4340-BE11-0FC68482D166}" type="presParOf" srcId="{36A97DD6-B602-4E57-AFDD-7049F345073F}" destId="{B59511A2-8653-46E8-9301-8CB3F1953293}" srcOrd="1" destOrd="0" presId="urn:microsoft.com/office/officeart/2005/8/layout/list1"/>
    <dgm:cxn modelId="{6F2DFE42-F5E2-49DE-89C3-8502A97E5FB3}" type="presParOf" srcId="{D1C4300C-0105-4631-882C-AAD8E12169CA}" destId="{4C9A75E2-C810-4AD2-8EFC-39020CD7D1A3}" srcOrd="9" destOrd="0" presId="urn:microsoft.com/office/officeart/2005/8/layout/list1"/>
    <dgm:cxn modelId="{29AF3801-A3BE-4BFD-A581-1954236D2CE8}" type="presParOf" srcId="{D1C4300C-0105-4631-882C-AAD8E12169CA}" destId="{15CC8866-1F84-428F-A579-4D75905EF2BD}" srcOrd="10" destOrd="0" presId="urn:microsoft.com/office/officeart/2005/8/layout/list1"/>
    <dgm:cxn modelId="{40773CD6-B637-491D-984A-4890F038C8E3}" type="presParOf" srcId="{D1C4300C-0105-4631-882C-AAD8E12169CA}" destId="{6084AE78-45B6-41B6-A91C-507B98AF1901}" srcOrd="11" destOrd="0" presId="urn:microsoft.com/office/officeart/2005/8/layout/list1"/>
    <dgm:cxn modelId="{9B804389-7AB2-4FBF-B379-ACB656449DA1}" type="presParOf" srcId="{D1C4300C-0105-4631-882C-AAD8E12169CA}" destId="{57302E20-488B-4FA7-9C7C-0B746149902F}" srcOrd="12" destOrd="0" presId="urn:microsoft.com/office/officeart/2005/8/layout/list1"/>
    <dgm:cxn modelId="{8E2037F6-7E6D-4B13-A516-D804BC98AB1C}" type="presParOf" srcId="{57302E20-488B-4FA7-9C7C-0B746149902F}" destId="{412D7CC3-0B1C-472C-B2C2-10BE31BAF460}" srcOrd="0" destOrd="0" presId="urn:microsoft.com/office/officeart/2005/8/layout/list1"/>
    <dgm:cxn modelId="{DF674DFE-97B9-4539-A380-1B599ED4D4C7}" type="presParOf" srcId="{57302E20-488B-4FA7-9C7C-0B746149902F}" destId="{5DBE0AE2-86DF-426C-AD6D-2545C3348669}" srcOrd="1" destOrd="0" presId="urn:microsoft.com/office/officeart/2005/8/layout/list1"/>
    <dgm:cxn modelId="{D89951AF-A62E-471F-A45B-AB34681FBBB0}" type="presParOf" srcId="{D1C4300C-0105-4631-882C-AAD8E12169CA}" destId="{04D8E7C9-E517-4FEE-A4EA-669D35C96D1C}" srcOrd="13" destOrd="0" presId="urn:microsoft.com/office/officeart/2005/8/layout/list1"/>
    <dgm:cxn modelId="{A1780CC5-D53F-4206-95F5-65A26A98EAEC}" type="presParOf" srcId="{D1C4300C-0105-4631-882C-AAD8E12169CA}" destId="{EBA2A811-FC53-491E-A56A-89A56A64020A}" srcOrd="14" destOrd="0" presId="urn:microsoft.com/office/officeart/2005/8/layout/list1"/>
    <dgm:cxn modelId="{4AAD30E2-2516-4EAA-8E0C-B7891391925A}" type="presParOf" srcId="{D1C4300C-0105-4631-882C-AAD8E12169CA}" destId="{4670B022-8D0C-4802-862D-D1D1508E2293}" srcOrd="15" destOrd="0" presId="urn:microsoft.com/office/officeart/2005/8/layout/list1"/>
    <dgm:cxn modelId="{AA460BBF-23C3-421E-80D9-7169A34D5260}" type="presParOf" srcId="{D1C4300C-0105-4631-882C-AAD8E12169CA}" destId="{62F4A3F6-A9F9-4C19-BE5E-0E06C1899E68}" srcOrd="16" destOrd="0" presId="urn:microsoft.com/office/officeart/2005/8/layout/list1"/>
    <dgm:cxn modelId="{C37376C2-EAB8-4555-8070-287BD0DD227B}" type="presParOf" srcId="{62F4A3F6-A9F9-4C19-BE5E-0E06C1899E68}" destId="{923016AC-5FA6-474D-9016-34DB7F19D5CC}" srcOrd="0" destOrd="0" presId="urn:microsoft.com/office/officeart/2005/8/layout/list1"/>
    <dgm:cxn modelId="{3E5A0BDA-8E35-4011-948A-55BFE6FB61D5}" type="presParOf" srcId="{62F4A3F6-A9F9-4C19-BE5E-0E06C1899E68}" destId="{FDB4948E-C86A-44C5-8844-1D6189A15D64}" srcOrd="1" destOrd="0" presId="urn:microsoft.com/office/officeart/2005/8/layout/list1"/>
    <dgm:cxn modelId="{5D1DF345-1E84-41D1-9705-43268530BA8B}" type="presParOf" srcId="{D1C4300C-0105-4631-882C-AAD8E12169CA}" destId="{A20D812A-287F-48EF-82E6-C8E1466848B5}" srcOrd="17" destOrd="0" presId="urn:microsoft.com/office/officeart/2005/8/layout/list1"/>
    <dgm:cxn modelId="{FBB97163-0C42-4F1E-8BFA-C8B8C44C67F9}" type="presParOf" srcId="{D1C4300C-0105-4631-882C-AAD8E12169CA}" destId="{B66F07EC-8198-4AA4-A0DA-15AEBF289CC7}" srcOrd="18" destOrd="0" presId="urn:microsoft.com/office/officeart/2005/8/layout/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36E289-7B32-4C8B-ADF2-12DBAF7DF5EB}">
      <dsp:nvSpPr>
        <dsp:cNvPr id="0" name=""/>
        <dsp:cNvSpPr/>
      </dsp:nvSpPr>
      <dsp:spPr>
        <a:xfrm>
          <a:off x="0" y="121372"/>
          <a:ext cx="5419725" cy="396900"/>
        </a:xfrm>
        <a:prstGeom prst="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0631" tIns="124968" rIns="420631" bIns="56896" numCol="1" spcCol="1270" anchor="t" anchorCtr="0">
          <a:noAutofit/>
        </a:bodyPr>
        <a:lstStyle/>
        <a:p>
          <a:pPr marL="57150" lvl="1" indent="-57150" algn="just" defTabSz="355600">
            <a:lnSpc>
              <a:spcPct val="90000"/>
            </a:lnSpc>
            <a:spcBef>
              <a:spcPct val="0"/>
            </a:spcBef>
            <a:spcAft>
              <a:spcPct val="15000"/>
            </a:spcAft>
            <a:buChar char="••"/>
          </a:pPr>
          <a:r>
            <a:rPr lang="es-E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Cumplimiento de un 11.11% correspondiente a 3 actividades de un total de 27 programadas como meta anual.</a:t>
          </a:r>
        </a:p>
      </dsp:txBody>
      <dsp:txXfrm>
        <a:off x="0" y="121372"/>
        <a:ext cx="5419725" cy="396900"/>
      </dsp:txXfrm>
    </dsp:sp>
    <dsp:sp modelId="{3A88EA46-400E-403F-BCD1-88CD7A0F8DDD}">
      <dsp:nvSpPr>
        <dsp:cNvPr id="0" name=""/>
        <dsp:cNvSpPr/>
      </dsp:nvSpPr>
      <dsp:spPr>
        <a:xfrm>
          <a:off x="270986" y="32812"/>
          <a:ext cx="3793807" cy="177120"/>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3397" tIns="0" rIns="143397" bIns="0" numCol="1" spcCol="1270" anchor="ctr" anchorCtr="0">
          <a:noAutofit/>
        </a:bodyPr>
        <a:lstStyle/>
        <a:p>
          <a:pPr lvl="0" algn="l" defTabSz="488950">
            <a:lnSpc>
              <a:spcPct val="90000"/>
            </a:lnSpc>
            <a:spcBef>
              <a:spcPct val="0"/>
            </a:spcBef>
            <a:spcAft>
              <a:spcPct val="35000"/>
            </a:spcAft>
          </a:pPr>
          <a:r>
            <a:rPr lang="es-ES" sz="1100" kern="1200">
              <a:solidFill>
                <a:sysClr val="window" lastClr="FFFFFF"/>
              </a:solidFill>
              <a:latin typeface="Arial" panose="020B0604020202020204" pitchFamily="34" charset="0"/>
              <a:ea typeface="+mn-ea"/>
              <a:cs typeface="Arial" panose="020B0604020202020204" pitchFamily="34" charset="0"/>
            </a:rPr>
            <a:t>COMPONENTE 3</a:t>
          </a:r>
        </a:p>
      </dsp:txBody>
      <dsp:txXfrm>
        <a:off x="279632" y="41458"/>
        <a:ext cx="3776515" cy="159828"/>
      </dsp:txXfrm>
    </dsp:sp>
    <dsp:sp modelId="{D4AD111A-98BE-422A-BE0F-76E928F064F9}">
      <dsp:nvSpPr>
        <dsp:cNvPr id="0" name=""/>
        <dsp:cNvSpPr/>
      </dsp:nvSpPr>
      <dsp:spPr>
        <a:xfrm>
          <a:off x="0" y="639232"/>
          <a:ext cx="5419725" cy="288225"/>
        </a:xfrm>
        <a:prstGeom prst="rect">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0631" tIns="124968" rIns="420631" bIns="56896" numCol="1" spcCol="1270" anchor="t" anchorCtr="0">
          <a:noAutofit/>
        </a:bodyPr>
        <a:lstStyle/>
        <a:p>
          <a:pPr marL="57150" lvl="1" indent="-57150" algn="l" defTabSz="355600">
            <a:lnSpc>
              <a:spcPct val="90000"/>
            </a:lnSpc>
            <a:spcBef>
              <a:spcPct val="0"/>
            </a:spcBef>
            <a:spcAft>
              <a:spcPct val="15000"/>
            </a:spcAft>
            <a:buChar char="••"/>
          </a:pPr>
          <a:r>
            <a:rPr lang="es-E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Cumplimiento de un 0% de 6 actividades programadas como meta anual.</a:t>
          </a:r>
        </a:p>
      </dsp:txBody>
      <dsp:txXfrm>
        <a:off x="0" y="639232"/>
        <a:ext cx="5419725" cy="288225"/>
      </dsp:txXfrm>
    </dsp:sp>
    <dsp:sp modelId="{350354B5-3C25-44F3-85E5-804D7C1E7A87}">
      <dsp:nvSpPr>
        <dsp:cNvPr id="0" name=""/>
        <dsp:cNvSpPr/>
      </dsp:nvSpPr>
      <dsp:spPr>
        <a:xfrm>
          <a:off x="270986" y="550672"/>
          <a:ext cx="3793807" cy="177120"/>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3397" tIns="0" rIns="143397" bIns="0" numCol="1" spcCol="1270" anchor="ctr" anchorCtr="0">
          <a:noAutofit/>
        </a:bodyPr>
        <a:lstStyle/>
        <a:p>
          <a:pPr lvl="0" algn="l" defTabSz="488950">
            <a:lnSpc>
              <a:spcPct val="90000"/>
            </a:lnSpc>
            <a:spcBef>
              <a:spcPct val="0"/>
            </a:spcBef>
            <a:spcAft>
              <a:spcPct val="35000"/>
            </a:spcAft>
          </a:pPr>
          <a:r>
            <a:rPr lang="es-ES" sz="1100" kern="1200">
              <a:solidFill>
                <a:sysClr val="window" lastClr="FFFFFF"/>
              </a:solidFill>
              <a:latin typeface="Arial" panose="020B0604020202020204" pitchFamily="34" charset="0"/>
              <a:ea typeface="+mn-ea"/>
              <a:cs typeface="Arial" panose="020B0604020202020204" pitchFamily="34" charset="0"/>
            </a:rPr>
            <a:t>ACTIVIDAD 1</a:t>
          </a:r>
        </a:p>
      </dsp:txBody>
      <dsp:txXfrm>
        <a:off x="279632" y="559318"/>
        <a:ext cx="3776515" cy="159828"/>
      </dsp:txXfrm>
    </dsp:sp>
    <dsp:sp modelId="{15CC8866-1F84-428F-A579-4D75905EF2BD}">
      <dsp:nvSpPr>
        <dsp:cNvPr id="0" name=""/>
        <dsp:cNvSpPr/>
      </dsp:nvSpPr>
      <dsp:spPr>
        <a:xfrm>
          <a:off x="0" y="1048417"/>
          <a:ext cx="5419725" cy="302400"/>
        </a:xfrm>
        <a:prstGeom prst="rect">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0631" tIns="124968" rIns="420631" bIns="56896" numCol="1" spcCol="1270" anchor="t" anchorCtr="0">
          <a:noAutofit/>
        </a:bodyPr>
        <a:lstStyle/>
        <a:p>
          <a:pPr marL="57150" lvl="1" indent="-57150" algn="l" defTabSz="355600">
            <a:lnSpc>
              <a:spcPct val="90000"/>
            </a:lnSpc>
            <a:spcBef>
              <a:spcPct val="0"/>
            </a:spcBef>
            <a:spcAft>
              <a:spcPct val="15000"/>
            </a:spcAft>
            <a:buChar char="••"/>
          </a:pPr>
          <a:r>
            <a:rPr lang="es-E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Cumplimiento de un 0% de 6 actividades programadas como meta anual</a:t>
          </a:r>
          <a:r>
            <a:rPr lang="es-E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endParaRPr lang="es-ES" sz="900" kern="1200">
            <a:solidFill>
              <a:sysClr val="windowText" lastClr="000000">
                <a:hueOff val="0"/>
                <a:satOff val="0"/>
                <a:lumOff val="0"/>
                <a:alphaOff val="0"/>
              </a:sysClr>
            </a:solidFill>
            <a:latin typeface="Arial Narrow"/>
            <a:ea typeface="+mn-ea"/>
            <a:cs typeface="+mn-cs"/>
          </a:endParaRPr>
        </a:p>
      </dsp:txBody>
      <dsp:txXfrm>
        <a:off x="0" y="1048417"/>
        <a:ext cx="5419725" cy="302400"/>
      </dsp:txXfrm>
    </dsp:sp>
    <dsp:sp modelId="{B59511A2-8653-46E8-9301-8CB3F1953293}">
      <dsp:nvSpPr>
        <dsp:cNvPr id="0" name=""/>
        <dsp:cNvSpPr/>
      </dsp:nvSpPr>
      <dsp:spPr>
        <a:xfrm>
          <a:off x="270986" y="959857"/>
          <a:ext cx="3793807" cy="177120"/>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3397" tIns="0" rIns="143397" bIns="0" numCol="1" spcCol="1270" anchor="ctr" anchorCtr="0">
          <a:noAutofit/>
        </a:bodyPr>
        <a:lstStyle/>
        <a:p>
          <a:pPr lvl="0" algn="l" defTabSz="488950">
            <a:lnSpc>
              <a:spcPct val="90000"/>
            </a:lnSpc>
            <a:spcBef>
              <a:spcPct val="0"/>
            </a:spcBef>
            <a:spcAft>
              <a:spcPct val="35000"/>
            </a:spcAft>
          </a:pPr>
          <a:r>
            <a:rPr lang="es-ES" sz="1100" kern="1200">
              <a:solidFill>
                <a:sysClr val="window" lastClr="FFFFFF"/>
              </a:solidFill>
              <a:latin typeface="Arial" panose="020B0604020202020204" pitchFamily="34" charset="0"/>
              <a:ea typeface="+mn-ea"/>
              <a:cs typeface="Arial" panose="020B0604020202020204" pitchFamily="34" charset="0"/>
            </a:rPr>
            <a:t>ACTIVIDAD 2</a:t>
          </a:r>
        </a:p>
      </dsp:txBody>
      <dsp:txXfrm>
        <a:off x="279632" y="968503"/>
        <a:ext cx="3776515" cy="159828"/>
      </dsp:txXfrm>
    </dsp:sp>
    <dsp:sp modelId="{EBA2A811-FC53-491E-A56A-89A56A64020A}">
      <dsp:nvSpPr>
        <dsp:cNvPr id="0" name=""/>
        <dsp:cNvSpPr/>
      </dsp:nvSpPr>
      <dsp:spPr>
        <a:xfrm>
          <a:off x="0" y="1471777"/>
          <a:ext cx="5419725" cy="3969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0631" tIns="124968" rIns="420631" bIns="56896" numCol="1" spcCol="1270" anchor="t" anchorCtr="0">
          <a:noAutofit/>
        </a:bodyPr>
        <a:lstStyle/>
        <a:p>
          <a:pPr marL="57150" lvl="1" indent="-57150" algn="just" defTabSz="355600">
            <a:lnSpc>
              <a:spcPct val="90000"/>
            </a:lnSpc>
            <a:spcBef>
              <a:spcPct val="0"/>
            </a:spcBef>
            <a:spcAft>
              <a:spcPct val="15000"/>
            </a:spcAft>
            <a:buChar char="••"/>
          </a:pPr>
          <a:r>
            <a:rPr lang="es-E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Cumplimiento de un 50% correspondiente a 3 actividades de un total de 6 programadas como meta  anual.</a:t>
          </a:r>
          <a:endParaRPr lang="es-ES" sz="800" kern="1200">
            <a:solidFill>
              <a:sysClr val="windowText" lastClr="000000">
                <a:hueOff val="0"/>
                <a:satOff val="0"/>
                <a:lumOff val="0"/>
                <a:alphaOff val="0"/>
              </a:sysClr>
            </a:solidFill>
            <a:latin typeface="Arial Narrow"/>
            <a:ea typeface="+mn-ea"/>
            <a:cs typeface="+mn-cs"/>
          </a:endParaRPr>
        </a:p>
      </dsp:txBody>
      <dsp:txXfrm>
        <a:off x="0" y="1471777"/>
        <a:ext cx="5419725" cy="396900"/>
      </dsp:txXfrm>
    </dsp:sp>
    <dsp:sp modelId="{5DBE0AE2-86DF-426C-AD6D-2545C3348669}">
      <dsp:nvSpPr>
        <dsp:cNvPr id="0" name=""/>
        <dsp:cNvSpPr/>
      </dsp:nvSpPr>
      <dsp:spPr>
        <a:xfrm>
          <a:off x="270986" y="1383217"/>
          <a:ext cx="3793807" cy="177120"/>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3397" tIns="0" rIns="143397" bIns="0" numCol="1" spcCol="1270" anchor="ctr" anchorCtr="0">
          <a:noAutofit/>
        </a:bodyPr>
        <a:lstStyle/>
        <a:p>
          <a:pPr lvl="0" algn="l" defTabSz="488950">
            <a:lnSpc>
              <a:spcPct val="90000"/>
            </a:lnSpc>
            <a:spcBef>
              <a:spcPct val="0"/>
            </a:spcBef>
            <a:spcAft>
              <a:spcPct val="35000"/>
            </a:spcAft>
          </a:pPr>
          <a:r>
            <a:rPr lang="es-ES" sz="1100" kern="1200">
              <a:solidFill>
                <a:sysClr val="window" lastClr="FFFFFF"/>
              </a:solidFill>
              <a:latin typeface="Arial" panose="020B0604020202020204" pitchFamily="34" charset="0"/>
              <a:ea typeface="+mn-ea"/>
              <a:cs typeface="Arial" panose="020B0604020202020204" pitchFamily="34" charset="0"/>
            </a:rPr>
            <a:t>ACTIVIDAD 3</a:t>
          </a:r>
        </a:p>
      </dsp:txBody>
      <dsp:txXfrm>
        <a:off x="279632" y="1391863"/>
        <a:ext cx="3776515" cy="159828"/>
      </dsp:txXfrm>
    </dsp:sp>
    <dsp:sp modelId="{B66F07EC-8198-4AA4-A0DA-15AEBF289CC7}">
      <dsp:nvSpPr>
        <dsp:cNvPr id="0" name=""/>
        <dsp:cNvSpPr/>
      </dsp:nvSpPr>
      <dsp:spPr>
        <a:xfrm>
          <a:off x="0" y="1989637"/>
          <a:ext cx="5419725" cy="396900"/>
        </a:xfrm>
        <a:prstGeom prst="rect">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0631" tIns="124968" rIns="420631" bIns="56896" numCol="1" spcCol="1270" anchor="t" anchorCtr="0">
          <a:noAutofit/>
        </a:bodyPr>
        <a:lstStyle/>
        <a:p>
          <a:pPr marL="57150" lvl="1" indent="-57150" algn="just" defTabSz="355600">
            <a:lnSpc>
              <a:spcPct val="90000"/>
            </a:lnSpc>
            <a:spcBef>
              <a:spcPct val="0"/>
            </a:spcBef>
            <a:spcAft>
              <a:spcPct val="15000"/>
            </a:spcAft>
            <a:buChar char="••"/>
          </a:pPr>
          <a:r>
            <a:rPr lang="es-E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Cumplimiento de un 33.33% correspondiente a 3 actividades de un total de 9 programadas como meta anual</a:t>
          </a:r>
          <a:r>
            <a:rPr lang="es-ES" sz="6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endParaRPr lang="es-ES" sz="600" kern="1200">
            <a:solidFill>
              <a:sysClr val="windowText" lastClr="000000">
                <a:hueOff val="0"/>
                <a:satOff val="0"/>
                <a:lumOff val="0"/>
                <a:alphaOff val="0"/>
              </a:sysClr>
            </a:solidFill>
            <a:latin typeface="Arial Narrow"/>
            <a:ea typeface="+mn-ea"/>
            <a:cs typeface="+mn-cs"/>
          </a:endParaRPr>
        </a:p>
      </dsp:txBody>
      <dsp:txXfrm>
        <a:off x="0" y="1989637"/>
        <a:ext cx="5419725" cy="396900"/>
      </dsp:txXfrm>
    </dsp:sp>
    <dsp:sp modelId="{FDB4948E-C86A-44C5-8844-1D6189A15D64}">
      <dsp:nvSpPr>
        <dsp:cNvPr id="0" name=""/>
        <dsp:cNvSpPr/>
      </dsp:nvSpPr>
      <dsp:spPr>
        <a:xfrm>
          <a:off x="270986" y="1901077"/>
          <a:ext cx="3793807" cy="177120"/>
        </a:xfrm>
        <a:prstGeom prst="round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3397" tIns="0" rIns="143397" bIns="0" numCol="1" spcCol="1270" anchor="ctr" anchorCtr="0">
          <a:noAutofit/>
        </a:bodyPr>
        <a:lstStyle/>
        <a:p>
          <a:pPr lvl="0" algn="l" defTabSz="488950">
            <a:lnSpc>
              <a:spcPct val="90000"/>
            </a:lnSpc>
            <a:spcBef>
              <a:spcPct val="0"/>
            </a:spcBef>
            <a:spcAft>
              <a:spcPct val="35000"/>
            </a:spcAft>
          </a:pPr>
          <a:r>
            <a:rPr lang="es-ES" sz="1100" kern="1200">
              <a:solidFill>
                <a:sysClr val="window" lastClr="FFFFFF"/>
              </a:solidFill>
              <a:latin typeface="Arial" panose="020B0604020202020204" pitchFamily="34" charset="0"/>
              <a:ea typeface="+mn-ea"/>
              <a:cs typeface="Arial" panose="020B0604020202020204" pitchFamily="34" charset="0"/>
            </a:rPr>
            <a:t>ACTIVIDAD 4</a:t>
          </a:r>
        </a:p>
      </dsp:txBody>
      <dsp:txXfrm>
        <a:off x="279632" y="1909723"/>
        <a:ext cx="3776515" cy="15982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844C2-B95F-4C3C-92A7-C61F75048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20244</Words>
  <Characters>111343</Characters>
  <Application>Microsoft Office Word</Application>
  <DocSecurity>0</DocSecurity>
  <Lines>927</Lines>
  <Paragraphs>262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Blanca Esther Rodriguez Angulo</cp:lastModifiedBy>
  <cp:revision>2</cp:revision>
  <cp:lastPrinted>2022-02-04T00:05:00Z</cp:lastPrinted>
  <dcterms:created xsi:type="dcterms:W3CDTF">2022-02-04T20:10:00Z</dcterms:created>
  <dcterms:modified xsi:type="dcterms:W3CDTF">2022-02-04T20:10:00Z</dcterms:modified>
</cp:coreProperties>
</file>