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55935" w14:textId="48E85FBC" w:rsidR="002F2B58" w:rsidRDefault="00B60BEB" w:rsidP="002F2B58">
      <w:pPr>
        <w:tabs>
          <w:tab w:val="left" w:pos="6946"/>
          <w:tab w:val="left" w:pos="8355"/>
        </w:tabs>
        <w:spacing w:line="240" w:lineRule="auto"/>
        <w:rPr>
          <w:rFonts w:ascii="Arial" w:hAnsi="Arial" w:cs="Arial"/>
          <w:b/>
          <w:sz w:val="24"/>
          <w:szCs w:val="24"/>
        </w:rPr>
      </w:pPr>
      <w:bookmarkStart w:id="0" w:name="_GoBack"/>
      <w:bookmarkEnd w:id="0"/>
      <w:r>
        <w:t xml:space="preserve">  </w:t>
      </w:r>
      <w:r w:rsidR="00412626">
        <w:t xml:space="preserve">   </w:t>
      </w:r>
      <w:r w:rsidR="002F2B58">
        <w:t xml:space="preserve">                  </w:t>
      </w:r>
      <w:r w:rsidR="002F2B58" w:rsidRPr="00E74AA9">
        <w:rPr>
          <w:rFonts w:ascii="Arial" w:hAnsi="Arial" w:cs="Arial"/>
          <w:b/>
          <w:sz w:val="24"/>
          <w:szCs w:val="24"/>
        </w:rPr>
        <w:t xml:space="preserve">     Í N D I C E</w:t>
      </w:r>
      <w:r w:rsidR="002F2B58" w:rsidRPr="00E74AA9">
        <w:rPr>
          <w:rFonts w:ascii="Arial" w:hAnsi="Arial" w:cs="Arial"/>
          <w:b/>
          <w:sz w:val="24"/>
          <w:szCs w:val="24"/>
        </w:rPr>
        <w:tab/>
        <w:t xml:space="preserve">             PÁGINA</w:t>
      </w:r>
    </w:p>
    <w:tbl>
      <w:tblPr>
        <w:tblStyle w:val="Tablaconcuadrcula"/>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92"/>
      </w:tblGrid>
      <w:tr w:rsidR="002F2B58" w:rsidRPr="002F2B58" w14:paraId="04C3FC5F" w14:textId="77777777" w:rsidTr="002F2B58">
        <w:trPr>
          <w:trHeight w:val="262"/>
        </w:trPr>
        <w:tc>
          <w:tcPr>
            <w:tcW w:w="8080" w:type="dxa"/>
          </w:tcPr>
          <w:p w14:paraId="1B165173" w14:textId="77777777" w:rsidR="002F2B58" w:rsidRPr="002F2B58" w:rsidRDefault="002F2B58" w:rsidP="004C3DD3">
            <w:pPr>
              <w:ind w:right="312"/>
              <w:rPr>
                <w:rFonts w:ascii="Arial" w:hAnsi="Arial" w:cs="Arial"/>
                <w:b/>
                <w:sz w:val="24"/>
                <w:szCs w:val="24"/>
              </w:rPr>
            </w:pPr>
            <w:r w:rsidRPr="002F2B58">
              <w:rPr>
                <w:rFonts w:ascii="Arial" w:hAnsi="Arial" w:cs="Arial"/>
                <w:b/>
                <w:sz w:val="24"/>
                <w:szCs w:val="24"/>
              </w:rPr>
              <w:t>INTRODUCCIÓN</w:t>
            </w:r>
          </w:p>
          <w:p w14:paraId="423F6638" w14:textId="77777777" w:rsidR="002F2B58" w:rsidRPr="002F2B58" w:rsidRDefault="002F2B58" w:rsidP="004C3DD3">
            <w:pPr>
              <w:ind w:right="312"/>
              <w:rPr>
                <w:rFonts w:ascii="Arial" w:hAnsi="Arial" w:cs="Arial"/>
                <w:b/>
                <w:sz w:val="20"/>
                <w:szCs w:val="24"/>
              </w:rPr>
            </w:pPr>
          </w:p>
        </w:tc>
        <w:tc>
          <w:tcPr>
            <w:tcW w:w="992" w:type="dxa"/>
          </w:tcPr>
          <w:p w14:paraId="15414A16" w14:textId="77777777" w:rsidR="002F2B58" w:rsidRPr="002F2B58" w:rsidRDefault="002F2B58" w:rsidP="004C3DD3">
            <w:pPr>
              <w:rPr>
                <w:rFonts w:ascii="Arial" w:hAnsi="Arial" w:cs="Arial"/>
                <w:b/>
                <w:sz w:val="24"/>
                <w:szCs w:val="24"/>
              </w:rPr>
            </w:pPr>
            <w:r w:rsidRPr="002F2B58">
              <w:rPr>
                <w:rFonts w:ascii="Arial" w:hAnsi="Arial" w:cs="Arial"/>
                <w:b/>
                <w:sz w:val="24"/>
                <w:szCs w:val="24"/>
              </w:rPr>
              <w:t>2</w:t>
            </w:r>
          </w:p>
        </w:tc>
      </w:tr>
      <w:tr w:rsidR="002F2B58" w:rsidRPr="002F2B58" w14:paraId="4A84AF23" w14:textId="77777777" w:rsidTr="002F2B58">
        <w:trPr>
          <w:trHeight w:val="1122"/>
        </w:trPr>
        <w:tc>
          <w:tcPr>
            <w:tcW w:w="8080" w:type="dxa"/>
            <w:vAlign w:val="center"/>
          </w:tcPr>
          <w:p w14:paraId="6DB57BD6" w14:textId="6390F335" w:rsidR="002F2B58" w:rsidRPr="002F2B58" w:rsidRDefault="00C514EC" w:rsidP="002F2B58">
            <w:pPr>
              <w:pStyle w:val="TDC1"/>
              <w:spacing w:after="0"/>
              <w:jc w:val="both"/>
              <w:rPr>
                <w:rStyle w:val="Hipervnculo"/>
                <w:color w:val="auto"/>
                <w:szCs w:val="24"/>
                <w:u w:val="none"/>
              </w:rPr>
            </w:pPr>
            <w:hyperlink w:anchor="_I._AUDITORÍA_AL" w:history="1">
              <w:r w:rsidR="002F2B58" w:rsidRPr="002F2B58">
                <w:rPr>
                  <w:rStyle w:val="Hipervnculo"/>
                  <w:color w:val="auto"/>
                  <w:szCs w:val="24"/>
                  <w:u w:val="none"/>
                </w:rPr>
                <w:t>I. AUDITORÍA AL DESEMPEÑO DE</w:t>
              </w:r>
              <w:r w:rsidR="00FE1D96">
                <w:rPr>
                  <w:rStyle w:val="Hipervnculo"/>
                  <w:color w:val="auto"/>
                  <w:szCs w:val="24"/>
                  <w:u w:val="none"/>
                </w:rPr>
                <w:t xml:space="preserve"> LAS ACCI</w:t>
              </w:r>
              <w:r w:rsidR="00FD421F">
                <w:rPr>
                  <w:rStyle w:val="Hipervnculo"/>
                  <w:color w:val="auto"/>
                  <w:szCs w:val="24"/>
                  <w:u w:val="none"/>
                </w:rPr>
                <w:t>ONES IMPLEMENTADAS PARA EL FORT</w:t>
              </w:r>
              <w:r w:rsidR="00FE1D96">
                <w:rPr>
                  <w:rStyle w:val="Hipervnculo"/>
                  <w:color w:val="auto"/>
                  <w:szCs w:val="24"/>
                  <w:u w:val="none"/>
                </w:rPr>
                <w:t>ALECIMIENTO DEL PROGRAMA ESTATAL PARA PREVENIR, ATENDER, SANCIONAR Y ERRADICAR LA VIOLENCIA CONTRA LAS MUJERES DE QUINTANA ROO 2018-2022,</w:t>
              </w:r>
              <w:r w:rsidR="002F2B58">
                <w:rPr>
                  <w:rStyle w:val="Hipervnculo"/>
                  <w:color w:val="auto"/>
                  <w:szCs w:val="24"/>
                  <w:u w:val="none"/>
                </w:rPr>
                <w:t xml:space="preserve"> 20-AEMD-C-GOB-0</w:t>
              </w:r>
              <w:r w:rsidR="00FE1D96">
                <w:rPr>
                  <w:rStyle w:val="Hipervnculo"/>
                  <w:color w:val="auto"/>
                  <w:szCs w:val="24"/>
                  <w:u w:val="none"/>
                </w:rPr>
                <w:t>46</w:t>
              </w:r>
              <w:r w:rsidR="002F2B58" w:rsidRPr="002F2B58">
                <w:rPr>
                  <w:rStyle w:val="Hipervnculo"/>
                  <w:color w:val="auto"/>
                  <w:szCs w:val="24"/>
                  <w:u w:val="none"/>
                </w:rPr>
                <w:t>-0</w:t>
              </w:r>
            </w:hyperlink>
            <w:r w:rsidR="00FE1D96">
              <w:rPr>
                <w:rStyle w:val="Hipervnculo"/>
                <w:color w:val="auto"/>
                <w:szCs w:val="24"/>
                <w:u w:val="none"/>
              </w:rPr>
              <w:t>9</w:t>
            </w:r>
            <w:r w:rsidR="002F2B58">
              <w:rPr>
                <w:rStyle w:val="Hipervnculo"/>
                <w:color w:val="auto"/>
                <w:szCs w:val="24"/>
                <w:u w:val="none"/>
              </w:rPr>
              <w:t>3</w:t>
            </w:r>
          </w:p>
          <w:p w14:paraId="665CAAD7" w14:textId="77777777" w:rsidR="002F2B58" w:rsidRPr="002F2B58" w:rsidRDefault="002F2B58" w:rsidP="002F2B58">
            <w:pPr>
              <w:ind w:right="312"/>
              <w:jc w:val="both"/>
              <w:rPr>
                <w:rFonts w:ascii="Arial" w:hAnsi="Arial" w:cs="Arial"/>
                <w:sz w:val="20"/>
                <w:szCs w:val="24"/>
              </w:rPr>
            </w:pPr>
          </w:p>
        </w:tc>
        <w:tc>
          <w:tcPr>
            <w:tcW w:w="992" w:type="dxa"/>
          </w:tcPr>
          <w:p w14:paraId="0C12DBBE" w14:textId="77777777" w:rsidR="002F2B58" w:rsidRPr="002F2B58" w:rsidRDefault="002F2B58" w:rsidP="004C3DD3">
            <w:pPr>
              <w:rPr>
                <w:rFonts w:ascii="Arial" w:hAnsi="Arial" w:cs="Arial"/>
                <w:b/>
                <w:sz w:val="24"/>
                <w:szCs w:val="24"/>
              </w:rPr>
            </w:pPr>
            <w:r w:rsidRPr="002F2B58">
              <w:rPr>
                <w:rFonts w:ascii="Arial" w:hAnsi="Arial" w:cs="Arial"/>
                <w:b/>
                <w:sz w:val="24"/>
                <w:szCs w:val="24"/>
              </w:rPr>
              <w:t>4</w:t>
            </w:r>
          </w:p>
        </w:tc>
      </w:tr>
      <w:tr w:rsidR="002F2B58" w:rsidRPr="002F2B58" w14:paraId="48771250" w14:textId="77777777" w:rsidTr="002F2B58">
        <w:trPr>
          <w:trHeight w:val="20"/>
        </w:trPr>
        <w:tc>
          <w:tcPr>
            <w:tcW w:w="8080" w:type="dxa"/>
          </w:tcPr>
          <w:p w14:paraId="5F3FA482" w14:textId="77777777" w:rsidR="002F2B58" w:rsidRPr="002F2B58" w:rsidRDefault="00C514EC" w:rsidP="004C3DD3">
            <w:pPr>
              <w:ind w:right="312"/>
              <w:rPr>
                <w:rStyle w:val="Hipervnculo"/>
                <w:rFonts w:ascii="Arial" w:hAnsi="Arial" w:cs="Arial"/>
                <w:b/>
                <w:color w:val="auto"/>
                <w:sz w:val="24"/>
                <w:szCs w:val="24"/>
                <w:u w:val="none"/>
              </w:rPr>
            </w:pPr>
            <w:hyperlink w:anchor="_I.1_ANTECEDENTES" w:history="1">
              <w:r w:rsidR="002F2B58" w:rsidRPr="002F2B58">
                <w:rPr>
                  <w:rStyle w:val="Hipervnculo"/>
                  <w:rFonts w:ascii="Arial" w:hAnsi="Arial" w:cs="Arial"/>
                  <w:b/>
                  <w:color w:val="auto"/>
                  <w:sz w:val="24"/>
                  <w:szCs w:val="24"/>
                  <w:u w:val="none"/>
                </w:rPr>
                <w:t>I.1 ANTECEDENTES</w:t>
              </w:r>
            </w:hyperlink>
          </w:p>
          <w:p w14:paraId="2797046B" w14:textId="77777777" w:rsidR="002F2B58" w:rsidRPr="002F2B58" w:rsidRDefault="002F2B58" w:rsidP="004C3DD3">
            <w:pPr>
              <w:ind w:right="312"/>
              <w:rPr>
                <w:rFonts w:ascii="Arial" w:hAnsi="Arial" w:cs="Arial"/>
                <w:b/>
                <w:sz w:val="20"/>
                <w:szCs w:val="24"/>
              </w:rPr>
            </w:pPr>
          </w:p>
        </w:tc>
        <w:tc>
          <w:tcPr>
            <w:tcW w:w="992" w:type="dxa"/>
          </w:tcPr>
          <w:p w14:paraId="679133A4" w14:textId="77777777" w:rsidR="002F2B58" w:rsidRPr="002F2B58" w:rsidRDefault="002F2B58" w:rsidP="004C3DD3">
            <w:pPr>
              <w:rPr>
                <w:rFonts w:ascii="Arial" w:hAnsi="Arial" w:cs="Arial"/>
                <w:b/>
                <w:sz w:val="24"/>
                <w:szCs w:val="24"/>
              </w:rPr>
            </w:pPr>
            <w:r w:rsidRPr="002F2B58">
              <w:rPr>
                <w:rFonts w:ascii="Arial" w:hAnsi="Arial" w:cs="Arial"/>
                <w:b/>
                <w:sz w:val="24"/>
                <w:szCs w:val="24"/>
              </w:rPr>
              <w:t>4</w:t>
            </w:r>
          </w:p>
        </w:tc>
      </w:tr>
      <w:tr w:rsidR="002F2B58" w:rsidRPr="002F2B58" w14:paraId="45589348" w14:textId="77777777" w:rsidTr="002F2B58">
        <w:trPr>
          <w:trHeight w:val="20"/>
        </w:trPr>
        <w:tc>
          <w:tcPr>
            <w:tcW w:w="8080" w:type="dxa"/>
          </w:tcPr>
          <w:p w14:paraId="1B066AF2" w14:textId="77777777" w:rsidR="002F2B58" w:rsidRPr="002F2B58" w:rsidRDefault="00C514EC" w:rsidP="004C3DD3">
            <w:pPr>
              <w:ind w:right="312"/>
              <w:rPr>
                <w:rStyle w:val="Hipervnculo"/>
                <w:rFonts w:ascii="Arial" w:hAnsi="Arial" w:cs="Arial"/>
                <w:b/>
                <w:color w:val="auto"/>
                <w:sz w:val="24"/>
                <w:szCs w:val="24"/>
                <w:u w:val="none"/>
              </w:rPr>
            </w:pPr>
            <w:hyperlink w:anchor="_I.2._ASPECTOS_GENERALES" w:history="1">
              <w:r w:rsidR="002F2B58" w:rsidRPr="002F2B58">
                <w:rPr>
                  <w:rStyle w:val="Hipervnculo"/>
                  <w:rFonts w:ascii="Arial" w:hAnsi="Arial" w:cs="Arial"/>
                  <w:b/>
                  <w:color w:val="auto"/>
                  <w:sz w:val="24"/>
                  <w:szCs w:val="24"/>
                  <w:u w:val="none"/>
                </w:rPr>
                <w:t>I.2. ASPECTOS GENERALES DE AUDITORÍA</w:t>
              </w:r>
            </w:hyperlink>
          </w:p>
          <w:p w14:paraId="60417E42" w14:textId="77777777" w:rsidR="002F2B58" w:rsidRPr="002F2B58" w:rsidRDefault="002F2B58" w:rsidP="004C3DD3">
            <w:pPr>
              <w:ind w:right="312"/>
              <w:rPr>
                <w:rFonts w:ascii="Arial" w:hAnsi="Arial" w:cs="Arial"/>
                <w:b/>
                <w:sz w:val="20"/>
                <w:szCs w:val="24"/>
              </w:rPr>
            </w:pPr>
          </w:p>
        </w:tc>
        <w:tc>
          <w:tcPr>
            <w:tcW w:w="992" w:type="dxa"/>
          </w:tcPr>
          <w:p w14:paraId="4B959A98" w14:textId="6488E460" w:rsidR="002F2B58" w:rsidRPr="002F2B58" w:rsidRDefault="002826F4" w:rsidP="004C3DD3">
            <w:pPr>
              <w:rPr>
                <w:rFonts w:ascii="Arial" w:hAnsi="Arial" w:cs="Arial"/>
                <w:b/>
                <w:sz w:val="24"/>
                <w:szCs w:val="24"/>
              </w:rPr>
            </w:pPr>
            <w:r>
              <w:rPr>
                <w:rFonts w:ascii="Arial" w:hAnsi="Arial" w:cs="Arial"/>
                <w:b/>
                <w:sz w:val="24"/>
                <w:szCs w:val="24"/>
              </w:rPr>
              <w:t>6</w:t>
            </w:r>
          </w:p>
        </w:tc>
      </w:tr>
      <w:tr w:rsidR="002F2B58" w:rsidRPr="002F2B58" w14:paraId="570DC380" w14:textId="77777777" w:rsidTr="002F2B58">
        <w:trPr>
          <w:trHeight w:val="20"/>
        </w:trPr>
        <w:tc>
          <w:tcPr>
            <w:tcW w:w="8080" w:type="dxa"/>
            <w:vAlign w:val="center"/>
          </w:tcPr>
          <w:p w14:paraId="721717BB" w14:textId="77777777" w:rsidR="002F2B58" w:rsidRPr="002F2B58" w:rsidRDefault="002F2B58" w:rsidP="004C3DD3">
            <w:pPr>
              <w:pStyle w:val="TDC1"/>
              <w:spacing w:line="360" w:lineRule="auto"/>
              <w:rPr>
                <w:szCs w:val="24"/>
              </w:rPr>
            </w:pPr>
            <w:r w:rsidRPr="002F2B58">
              <w:rPr>
                <w:szCs w:val="24"/>
              </w:rPr>
              <w:t xml:space="preserve">      </w:t>
            </w:r>
            <w:hyperlink w:anchor="_A._Título_de" w:history="1">
              <w:r w:rsidRPr="002F2B58">
                <w:rPr>
                  <w:rStyle w:val="Hipervnculo"/>
                  <w:color w:val="auto"/>
                  <w:szCs w:val="24"/>
                  <w:u w:val="none"/>
                </w:rPr>
                <w:t>A. Título de la auditoría</w:t>
              </w:r>
            </w:hyperlink>
          </w:p>
        </w:tc>
        <w:tc>
          <w:tcPr>
            <w:tcW w:w="992" w:type="dxa"/>
          </w:tcPr>
          <w:p w14:paraId="7AF65452" w14:textId="51EC8CA0" w:rsidR="002F2B58" w:rsidRPr="002F2B58" w:rsidRDefault="002826F4" w:rsidP="004C3DD3">
            <w:pPr>
              <w:spacing w:line="360" w:lineRule="auto"/>
              <w:rPr>
                <w:rFonts w:ascii="Arial" w:hAnsi="Arial" w:cs="Arial"/>
                <w:b/>
                <w:sz w:val="24"/>
                <w:szCs w:val="24"/>
              </w:rPr>
            </w:pPr>
            <w:r>
              <w:rPr>
                <w:rFonts w:ascii="Arial" w:hAnsi="Arial" w:cs="Arial"/>
                <w:b/>
                <w:sz w:val="24"/>
                <w:szCs w:val="24"/>
              </w:rPr>
              <w:t>6</w:t>
            </w:r>
          </w:p>
        </w:tc>
      </w:tr>
      <w:tr w:rsidR="002F2B58" w:rsidRPr="002F2B58" w14:paraId="23453F11" w14:textId="77777777" w:rsidTr="002F2B58">
        <w:trPr>
          <w:trHeight w:val="20"/>
        </w:trPr>
        <w:tc>
          <w:tcPr>
            <w:tcW w:w="8080" w:type="dxa"/>
            <w:vAlign w:val="center"/>
          </w:tcPr>
          <w:p w14:paraId="4611ED20" w14:textId="77777777" w:rsidR="002F2B58" w:rsidRPr="002F2B58" w:rsidRDefault="002F2B58" w:rsidP="004C3DD3">
            <w:pPr>
              <w:pStyle w:val="TDC1"/>
              <w:spacing w:line="360" w:lineRule="auto"/>
              <w:rPr>
                <w:szCs w:val="24"/>
              </w:rPr>
            </w:pPr>
            <w:r w:rsidRPr="002F2B58">
              <w:rPr>
                <w:szCs w:val="24"/>
              </w:rPr>
              <w:t xml:space="preserve">      B. </w:t>
            </w:r>
            <w:hyperlink w:anchor="_B._Objetivo" w:history="1">
              <w:r w:rsidRPr="002F2B58">
                <w:rPr>
                  <w:rStyle w:val="Hipervnculo"/>
                  <w:color w:val="auto"/>
                  <w:szCs w:val="24"/>
                  <w:u w:val="none"/>
                </w:rPr>
                <w:t>Objetivo</w:t>
              </w:r>
            </w:hyperlink>
          </w:p>
        </w:tc>
        <w:tc>
          <w:tcPr>
            <w:tcW w:w="992" w:type="dxa"/>
          </w:tcPr>
          <w:p w14:paraId="38C2C67B" w14:textId="1225DCA2" w:rsidR="002F2B58" w:rsidRPr="002F2B58" w:rsidRDefault="002826F4" w:rsidP="004C3DD3">
            <w:pPr>
              <w:spacing w:line="360" w:lineRule="auto"/>
              <w:rPr>
                <w:rFonts w:ascii="Arial" w:hAnsi="Arial" w:cs="Arial"/>
                <w:b/>
                <w:sz w:val="24"/>
                <w:szCs w:val="24"/>
              </w:rPr>
            </w:pPr>
            <w:r>
              <w:rPr>
                <w:rFonts w:ascii="Arial" w:hAnsi="Arial" w:cs="Arial"/>
                <w:b/>
                <w:sz w:val="24"/>
                <w:szCs w:val="24"/>
              </w:rPr>
              <w:t>6</w:t>
            </w:r>
          </w:p>
        </w:tc>
      </w:tr>
      <w:tr w:rsidR="002F2B58" w:rsidRPr="002F2B58" w14:paraId="498DB355" w14:textId="77777777" w:rsidTr="002F2B58">
        <w:trPr>
          <w:trHeight w:val="20"/>
        </w:trPr>
        <w:tc>
          <w:tcPr>
            <w:tcW w:w="8080" w:type="dxa"/>
            <w:vAlign w:val="center"/>
          </w:tcPr>
          <w:p w14:paraId="3291359C" w14:textId="77777777" w:rsidR="002F2B58" w:rsidRPr="002F2B58" w:rsidRDefault="002F2B58" w:rsidP="004C3DD3">
            <w:pPr>
              <w:pStyle w:val="TDC1"/>
              <w:spacing w:line="360" w:lineRule="auto"/>
              <w:rPr>
                <w:szCs w:val="24"/>
              </w:rPr>
            </w:pPr>
            <w:r w:rsidRPr="002F2B58">
              <w:rPr>
                <w:szCs w:val="24"/>
              </w:rPr>
              <w:t xml:space="preserve">      </w:t>
            </w:r>
            <w:hyperlink w:anchor="_C._Alcance" w:history="1">
              <w:r w:rsidRPr="002F2B58">
                <w:rPr>
                  <w:rStyle w:val="Hipervnculo"/>
                  <w:color w:val="auto"/>
                  <w:szCs w:val="24"/>
                  <w:u w:val="none"/>
                </w:rPr>
                <w:t>C. Alcance</w:t>
              </w:r>
            </w:hyperlink>
          </w:p>
        </w:tc>
        <w:tc>
          <w:tcPr>
            <w:tcW w:w="992" w:type="dxa"/>
          </w:tcPr>
          <w:p w14:paraId="07C271A0" w14:textId="588CB4DF" w:rsidR="002F2B58" w:rsidRPr="002F2B58" w:rsidRDefault="002826F4" w:rsidP="004C3DD3">
            <w:pPr>
              <w:spacing w:line="360" w:lineRule="auto"/>
              <w:rPr>
                <w:rFonts w:ascii="Arial" w:hAnsi="Arial" w:cs="Arial"/>
                <w:b/>
                <w:sz w:val="24"/>
                <w:szCs w:val="24"/>
              </w:rPr>
            </w:pPr>
            <w:r>
              <w:rPr>
                <w:rFonts w:ascii="Arial" w:hAnsi="Arial" w:cs="Arial"/>
                <w:b/>
                <w:sz w:val="24"/>
                <w:szCs w:val="24"/>
              </w:rPr>
              <w:t>6</w:t>
            </w:r>
          </w:p>
        </w:tc>
      </w:tr>
      <w:tr w:rsidR="002F2B58" w:rsidRPr="002F2B58" w14:paraId="44BDCCF1" w14:textId="77777777" w:rsidTr="002F2B58">
        <w:trPr>
          <w:trHeight w:val="20"/>
        </w:trPr>
        <w:tc>
          <w:tcPr>
            <w:tcW w:w="8080" w:type="dxa"/>
          </w:tcPr>
          <w:p w14:paraId="5C25A429" w14:textId="77777777" w:rsidR="002F2B58" w:rsidRPr="002F2B58" w:rsidRDefault="002F2B58" w:rsidP="004C3DD3">
            <w:pPr>
              <w:pStyle w:val="TDC1"/>
              <w:spacing w:line="360" w:lineRule="auto"/>
              <w:rPr>
                <w:szCs w:val="24"/>
              </w:rPr>
            </w:pPr>
            <w:r w:rsidRPr="002F2B58">
              <w:rPr>
                <w:szCs w:val="24"/>
              </w:rPr>
              <w:t xml:space="preserve">      </w:t>
            </w:r>
            <w:hyperlink w:anchor="_D._Criterios_de" w:history="1">
              <w:r w:rsidRPr="002F2B58">
                <w:rPr>
                  <w:rStyle w:val="Hipervnculo"/>
                  <w:color w:val="auto"/>
                  <w:szCs w:val="24"/>
                  <w:u w:val="none"/>
                </w:rPr>
                <w:t>D. Criterios de Selección</w:t>
              </w:r>
            </w:hyperlink>
            <w:r w:rsidRPr="002F2B58">
              <w:rPr>
                <w:rStyle w:val="Hipervnculo"/>
                <w:color w:val="auto"/>
                <w:szCs w:val="24"/>
                <w:u w:val="none"/>
              </w:rPr>
              <w:t xml:space="preserve">                                                                                                                                                                                                                                                                                         </w:t>
            </w:r>
          </w:p>
        </w:tc>
        <w:tc>
          <w:tcPr>
            <w:tcW w:w="992" w:type="dxa"/>
          </w:tcPr>
          <w:p w14:paraId="2B17A265" w14:textId="5052ADD8" w:rsidR="002F2B58" w:rsidRPr="002F2B58" w:rsidRDefault="0003744D" w:rsidP="004C3DD3">
            <w:pPr>
              <w:spacing w:line="360" w:lineRule="auto"/>
              <w:rPr>
                <w:rFonts w:ascii="Arial" w:hAnsi="Arial" w:cs="Arial"/>
                <w:b/>
                <w:sz w:val="24"/>
                <w:szCs w:val="24"/>
              </w:rPr>
            </w:pPr>
            <w:r>
              <w:rPr>
                <w:rFonts w:ascii="Arial" w:hAnsi="Arial" w:cs="Arial"/>
                <w:b/>
                <w:sz w:val="24"/>
                <w:szCs w:val="24"/>
              </w:rPr>
              <w:t>7</w:t>
            </w:r>
          </w:p>
        </w:tc>
      </w:tr>
      <w:tr w:rsidR="002F2B58" w:rsidRPr="002F2B58" w14:paraId="096C924E" w14:textId="77777777" w:rsidTr="002F2B58">
        <w:trPr>
          <w:trHeight w:val="20"/>
        </w:trPr>
        <w:tc>
          <w:tcPr>
            <w:tcW w:w="8080" w:type="dxa"/>
          </w:tcPr>
          <w:p w14:paraId="406C01A2"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b/>
                <w:sz w:val="24"/>
                <w:szCs w:val="24"/>
              </w:rPr>
              <w:t xml:space="preserve">      E. Áreas Revisadas      </w:t>
            </w:r>
          </w:p>
        </w:tc>
        <w:tc>
          <w:tcPr>
            <w:tcW w:w="992" w:type="dxa"/>
          </w:tcPr>
          <w:p w14:paraId="0A8773A7" w14:textId="705BFA6B" w:rsidR="002F2B58" w:rsidRPr="002F2B58" w:rsidRDefault="0003744D" w:rsidP="004C3DD3">
            <w:pPr>
              <w:spacing w:line="360" w:lineRule="auto"/>
              <w:rPr>
                <w:rFonts w:ascii="Arial" w:hAnsi="Arial" w:cs="Arial"/>
                <w:b/>
                <w:sz w:val="24"/>
                <w:szCs w:val="24"/>
              </w:rPr>
            </w:pPr>
            <w:r>
              <w:rPr>
                <w:rFonts w:ascii="Arial" w:hAnsi="Arial" w:cs="Arial"/>
                <w:b/>
                <w:sz w:val="24"/>
                <w:szCs w:val="24"/>
              </w:rPr>
              <w:t>7</w:t>
            </w:r>
          </w:p>
        </w:tc>
      </w:tr>
      <w:tr w:rsidR="002F2B58" w:rsidRPr="002F2B58" w14:paraId="6AF367C1" w14:textId="77777777" w:rsidTr="002F2B58">
        <w:trPr>
          <w:trHeight w:val="20"/>
        </w:trPr>
        <w:tc>
          <w:tcPr>
            <w:tcW w:w="8080" w:type="dxa"/>
          </w:tcPr>
          <w:p w14:paraId="25357C80"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sz w:val="24"/>
                <w:szCs w:val="24"/>
              </w:rPr>
              <w:t xml:space="preserve">      </w:t>
            </w:r>
            <w:r w:rsidRPr="002F2B58">
              <w:rPr>
                <w:rFonts w:ascii="Arial" w:hAnsi="Arial" w:cs="Arial"/>
                <w:b/>
                <w:sz w:val="24"/>
                <w:szCs w:val="24"/>
              </w:rPr>
              <w:t>F. Procedimientos de Auditoría Aplicados</w:t>
            </w:r>
          </w:p>
        </w:tc>
        <w:tc>
          <w:tcPr>
            <w:tcW w:w="992" w:type="dxa"/>
          </w:tcPr>
          <w:p w14:paraId="0FF5FCE4"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6E22983A" w14:textId="77777777" w:rsidTr="002F2B58">
        <w:trPr>
          <w:trHeight w:val="20"/>
        </w:trPr>
        <w:tc>
          <w:tcPr>
            <w:tcW w:w="8080" w:type="dxa"/>
          </w:tcPr>
          <w:p w14:paraId="16E04868"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b/>
                <w:sz w:val="24"/>
                <w:szCs w:val="24"/>
              </w:rPr>
              <w:t xml:space="preserve">      G. Servidores Públicos que intervinieron en la Auditoría</w:t>
            </w:r>
          </w:p>
        </w:tc>
        <w:tc>
          <w:tcPr>
            <w:tcW w:w="992" w:type="dxa"/>
          </w:tcPr>
          <w:p w14:paraId="354689D6"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10</w:t>
            </w:r>
          </w:p>
        </w:tc>
      </w:tr>
      <w:tr w:rsidR="002F2B58" w:rsidRPr="002F2B58" w14:paraId="58E76A4F" w14:textId="77777777" w:rsidTr="002F2B58">
        <w:trPr>
          <w:trHeight w:val="20"/>
        </w:trPr>
        <w:tc>
          <w:tcPr>
            <w:tcW w:w="8080" w:type="dxa"/>
          </w:tcPr>
          <w:p w14:paraId="4036DFD5" w14:textId="77777777" w:rsidR="002F2B58" w:rsidRPr="002F2B58" w:rsidRDefault="00C514EC" w:rsidP="002F2B58">
            <w:pPr>
              <w:pStyle w:val="TDC1"/>
              <w:spacing w:after="0"/>
              <w:rPr>
                <w:rStyle w:val="Hipervnculo"/>
                <w:color w:val="auto"/>
                <w:szCs w:val="24"/>
                <w:u w:val="none"/>
              </w:rPr>
            </w:pPr>
            <w:hyperlink w:anchor="_II._RESULTADOS_DE" w:history="1">
              <w:r w:rsidR="002F2B58" w:rsidRPr="002F2B58">
                <w:rPr>
                  <w:rStyle w:val="Hipervnculo"/>
                  <w:color w:val="auto"/>
                  <w:szCs w:val="24"/>
                  <w:u w:val="none"/>
                </w:rPr>
                <w:t>I.3. RESULTADOS DE LA FISCALIZACIÓN EFECTUADA</w:t>
              </w:r>
            </w:hyperlink>
          </w:p>
          <w:p w14:paraId="1435C479" w14:textId="77777777" w:rsidR="002F2B58" w:rsidRPr="002F2B58" w:rsidRDefault="002F2B58" w:rsidP="004C3DD3">
            <w:pPr>
              <w:ind w:left="604" w:right="312"/>
              <w:rPr>
                <w:rFonts w:ascii="Arial" w:hAnsi="Arial" w:cs="Arial"/>
                <w:b/>
                <w:sz w:val="20"/>
                <w:szCs w:val="24"/>
              </w:rPr>
            </w:pPr>
          </w:p>
        </w:tc>
        <w:tc>
          <w:tcPr>
            <w:tcW w:w="992" w:type="dxa"/>
          </w:tcPr>
          <w:p w14:paraId="6DBF247B" w14:textId="7BD4C456" w:rsidR="002F2B58" w:rsidRPr="002F2B58" w:rsidRDefault="002826F4" w:rsidP="004C3DD3">
            <w:pPr>
              <w:rPr>
                <w:rFonts w:ascii="Arial" w:hAnsi="Arial" w:cs="Arial"/>
                <w:b/>
                <w:sz w:val="24"/>
                <w:szCs w:val="24"/>
              </w:rPr>
            </w:pPr>
            <w:r>
              <w:rPr>
                <w:rFonts w:ascii="Arial" w:hAnsi="Arial" w:cs="Arial"/>
                <w:b/>
                <w:sz w:val="24"/>
                <w:szCs w:val="24"/>
              </w:rPr>
              <w:t>11</w:t>
            </w:r>
          </w:p>
        </w:tc>
      </w:tr>
      <w:tr w:rsidR="002F2B58" w:rsidRPr="002F2B58" w14:paraId="7617DE31" w14:textId="77777777" w:rsidTr="002F2B58">
        <w:trPr>
          <w:trHeight w:val="227"/>
        </w:trPr>
        <w:tc>
          <w:tcPr>
            <w:tcW w:w="8080" w:type="dxa"/>
          </w:tcPr>
          <w:p w14:paraId="40E63AA1" w14:textId="77777777" w:rsidR="002F2B58" w:rsidRPr="002F2B58" w:rsidRDefault="002F2B58" w:rsidP="004C3DD3">
            <w:pPr>
              <w:ind w:left="740" w:right="312" w:hanging="740"/>
              <w:rPr>
                <w:rFonts w:ascii="Arial" w:hAnsi="Arial" w:cs="Arial"/>
                <w:b/>
                <w:sz w:val="24"/>
                <w:szCs w:val="24"/>
              </w:rPr>
            </w:pPr>
            <w:r w:rsidRPr="002F2B58">
              <w:rPr>
                <w:rFonts w:ascii="Arial" w:hAnsi="Arial" w:cs="Arial"/>
                <w:b/>
                <w:sz w:val="24"/>
                <w:szCs w:val="24"/>
              </w:rPr>
              <w:t xml:space="preserve">      A. Resumen general de observaciones y recomendaciones emitidas en materia de desempeño</w:t>
            </w:r>
          </w:p>
          <w:p w14:paraId="5B641BD6" w14:textId="77777777" w:rsidR="002F2B58" w:rsidRPr="002F2B58" w:rsidRDefault="002F2B58" w:rsidP="004C3DD3">
            <w:pPr>
              <w:ind w:left="740" w:right="312" w:hanging="740"/>
              <w:rPr>
                <w:rFonts w:ascii="Arial" w:hAnsi="Arial" w:cs="Arial"/>
                <w:b/>
                <w:sz w:val="20"/>
                <w:szCs w:val="24"/>
              </w:rPr>
            </w:pPr>
          </w:p>
        </w:tc>
        <w:tc>
          <w:tcPr>
            <w:tcW w:w="992" w:type="dxa"/>
          </w:tcPr>
          <w:p w14:paraId="2A8CC96B" w14:textId="69D5CE65" w:rsidR="002F2B58" w:rsidRPr="002F2B58" w:rsidRDefault="002826F4" w:rsidP="004C3DD3">
            <w:pPr>
              <w:rPr>
                <w:rFonts w:ascii="Arial" w:hAnsi="Arial" w:cs="Arial"/>
                <w:b/>
                <w:sz w:val="24"/>
                <w:szCs w:val="24"/>
              </w:rPr>
            </w:pPr>
            <w:r>
              <w:rPr>
                <w:rFonts w:ascii="Arial" w:hAnsi="Arial" w:cs="Arial"/>
                <w:b/>
                <w:sz w:val="24"/>
                <w:szCs w:val="24"/>
              </w:rPr>
              <w:t>11</w:t>
            </w:r>
          </w:p>
        </w:tc>
      </w:tr>
      <w:tr w:rsidR="002F2B58" w:rsidRPr="002F2B58" w14:paraId="2E4E4677" w14:textId="77777777" w:rsidTr="002F2B58">
        <w:trPr>
          <w:trHeight w:val="20"/>
        </w:trPr>
        <w:tc>
          <w:tcPr>
            <w:tcW w:w="8080" w:type="dxa"/>
          </w:tcPr>
          <w:p w14:paraId="0CB3F338" w14:textId="77777777" w:rsidR="002F2B58" w:rsidRPr="002F2B58" w:rsidRDefault="00C514EC" w:rsidP="002F2B58">
            <w:pPr>
              <w:pStyle w:val="TDC1"/>
              <w:spacing w:after="0"/>
              <w:ind w:firstLine="457"/>
              <w:rPr>
                <w:rStyle w:val="Hipervnculo"/>
                <w:color w:val="auto"/>
                <w:szCs w:val="24"/>
                <w:u w:val="none"/>
              </w:rPr>
            </w:pPr>
            <w:hyperlink w:anchor="_Detalle_de_Resultados" w:history="1">
              <w:r w:rsidR="002F2B58" w:rsidRPr="002F2B58">
                <w:rPr>
                  <w:rStyle w:val="Hipervnculo"/>
                  <w:color w:val="auto"/>
                  <w:szCs w:val="24"/>
                  <w:u w:val="none"/>
                </w:rPr>
                <w:t>B. Detalle de Resultados</w:t>
              </w:r>
            </w:hyperlink>
          </w:p>
          <w:p w14:paraId="6E8650BB" w14:textId="77777777" w:rsidR="002F2B58" w:rsidRPr="002F2B58" w:rsidRDefault="002F2B58" w:rsidP="004C3DD3">
            <w:pPr>
              <w:ind w:left="604" w:right="312" w:firstLine="457"/>
              <w:rPr>
                <w:rFonts w:ascii="Arial" w:hAnsi="Arial" w:cs="Arial"/>
                <w:b/>
                <w:sz w:val="20"/>
                <w:szCs w:val="24"/>
              </w:rPr>
            </w:pPr>
          </w:p>
        </w:tc>
        <w:tc>
          <w:tcPr>
            <w:tcW w:w="992" w:type="dxa"/>
          </w:tcPr>
          <w:p w14:paraId="31D40846" w14:textId="560D16F0" w:rsidR="002F2B58" w:rsidRPr="002F2B58" w:rsidRDefault="002826F4" w:rsidP="004C3DD3">
            <w:pPr>
              <w:rPr>
                <w:rFonts w:ascii="Arial" w:hAnsi="Arial" w:cs="Arial"/>
                <w:b/>
                <w:sz w:val="24"/>
                <w:szCs w:val="24"/>
              </w:rPr>
            </w:pPr>
            <w:r>
              <w:rPr>
                <w:rFonts w:ascii="Arial" w:hAnsi="Arial" w:cs="Arial"/>
                <w:b/>
                <w:sz w:val="24"/>
                <w:szCs w:val="24"/>
              </w:rPr>
              <w:t>12</w:t>
            </w:r>
          </w:p>
        </w:tc>
      </w:tr>
      <w:tr w:rsidR="002F2B58" w:rsidRPr="002F2B58" w14:paraId="691B7C74" w14:textId="77777777" w:rsidTr="002F2B58">
        <w:trPr>
          <w:trHeight w:val="20"/>
        </w:trPr>
        <w:tc>
          <w:tcPr>
            <w:tcW w:w="8080" w:type="dxa"/>
          </w:tcPr>
          <w:p w14:paraId="0BF1FF54" w14:textId="77777777" w:rsidR="002F2B58" w:rsidRPr="002F2B58" w:rsidRDefault="002F2B58" w:rsidP="002F2B58">
            <w:pPr>
              <w:pStyle w:val="Ttulo2"/>
              <w:spacing w:before="0"/>
              <w:ind w:right="312"/>
              <w:outlineLvl w:val="1"/>
              <w:rPr>
                <w:rFonts w:cs="Arial"/>
                <w:szCs w:val="24"/>
              </w:rPr>
            </w:pPr>
            <w:r w:rsidRPr="002F2B58">
              <w:rPr>
                <w:rFonts w:cs="Arial"/>
                <w:szCs w:val="24"/>
              </w:rPr>
              <w:t>I.4. COMENTARIOS DEL ENTE FISCALIZADO</w:t>
            </w:r>
          </w:p>
          <w:p w14:paraId="5DDCE08D" w14:textId="77777777" w:rsidR="002F2B58" w:rsidRPr="002F2B58" w:rsidRDefault="002F2B58" w:rsidP="004C3DD3">
            <w:pPr>
              <w:ind w:right="312"/>
              <w:rPr>
                <w:rFonts w:ascii="Arial" w:hAnsi="Arial" w:cs="Arial"/>
                <w:b/>
                <w:sz w:val="20"/>
                <w:szCs w:val="24"/>
              </w:rPr>
            </w:pPr>
          </w:p>
        </w:tc>
        <w:tc>
          <w:tcPr>
            <w:tcW w:w="992" w:type="dxa"/>
          </w:tcPr>
          <w:p w14:paraId="7D9F7369" w14:textId="32628948" w:rsidR="002F2B58" w:rsidRPr="002F2B58" w:rsidRDefault="002354A2" w:rsidP="00AB5E70">
            <w:pPr>
              <w:rPr>
                <w:rFonts w:ascii="Arial" w:hAnsi="Arial" w:cs="Arial"/>
                <w:b/>
                <w:sz w:val="24"/>
                <w:szCs w:val="24"/>
              </w:rPr>
            </w:pPr>
            <w:r>
              <w:rPr>
                <w:rFonts w:ascii="Arial" w:hAnsi="Arial" w:cs="Arial"/>
                <w:b/>
                <w:sz w:val="24"/>
                <w:szCs w:val="24"/>
              </w:rPr>
              <w:t>44</w:t>
            </w:r>
          </w:p>
        </w:tc>
      </w:tr>
      <w:tr w:rsidR="002F2B58" w:rsidRPr="002F2B58" w14:paraId="12C2439E" w14:textId="77777777" w:rsidTr="002F2B58">
        <w:trPr>
          <w:trHeight w:val="20"/>
        </w:trPr>
        <w:tc>
          <w:tcPr>
            <w:tcW w:w="8080" w:type="dxa"/>
          </w:tcPr>
          <w:p w14:paraId="5E824AFA" w14:textId="77777777" w:rsidR="002F2B58" w:rsidRPr="002F2B58" w:rsidRDefault="002F2B58" w:rsidP="002F2B58">
            <w:pPr>
              <w:pStyle w:val="Ttulo2"/>
              <w:spacing w:before="0"/>
              <w:ind w:right="312"/>
              <w:outlineLvl w:val="1"/>
              <w:rPr>
                <w:rFonts w:cs="Arial"/>
                <w:szCs w:val="24"/>
              </w:rPr>
            </w:pPr>
            <w:r w:rsidRPr="002F2B58">
              <w:rPr>
                <w:rFonts w:cs="Arial"/>
                <w:bCs/>
                <w:szCs w:val="24"/>
              </w:rPr>
              <w:t xml:space="preserve">I.5. </w:t>
            </w:r>
            <w:r w:rsidRPr="002F2B58">
              <w:rPr>
                <w:rFonts w:cs="Arial"/>
                <w:szCs w:val="24"/>
              </w:rPr>
              <w:t xml:space="preserve"> TABLA DE JUSTIFICACIONES Y ACLARACIONES DE LOS RESULTADOS</w:t>
            </w:r>
          </w:p>
          <w:p w14:paraId="478334AF" w14:textId="77777777" w:rsidR="002F2B58" w:rsidRPr="002F2B58" w:rsidRDefault="002F2B58" w:rsidP="002F2B58">
            <w:pPr>
              <w:ind w:right="312"/>
              <w:rPr>
                <w:rFonts w:ascii="Arial" w:hAnsi="Arial" w:cs="Arial"/>
                <w:sz w:val="20"/>
                <w:szCs w:val="24"/>
              </w:rPr>
            </w:pPr>
          </w:p>
        </w:tc>
        <w:tc>
          <w:tcPr>
            <w:tcW w:w="992" w:type="dxa"/>
          </w:tcPr>
          <w:p w14:paraId="0F88EB94" w14:textId="54A2E70B" w:rsidR="002F2B58" w:rsidRPr="002F2B58" w:rsidRDefault="002354A2" w:rsidP="002F2B58">
            <w:pPr>
              <w:rPr>
                <w:rFonts w:ascii="Arial" w:hAnsi="Arial" w:cs="Arial"/>
                <w:b/>
                <w:sz w:val="24"/>
                <w:szCs w:val="24"/>
              </w:rPr>
            </w:pPr>
            <w:r>
              <w:rPr>
                <w:rFonts w:ascii="Arial" w:hAnsi="Arial" w:cs="Arial"/>
                <w:b/>
                <w:sz w:val="24"/>
                <w:szCs w:val="24"/>
              </w:rPr>
              <w:t>44</w:t>
            </w:r>
          </w:p>
        </w:tc>
      </w:tr>
      <w:tr w:rsidR="002F2B58" w:rsidRPr="002F2B58" w14:paraId="65AD05EF" w14:textId="77777777" w:rsidTr="002F2B58">
        <w:trPr>
          <w:trHeight w:val="20"/>
        </w:trPr>
        <w:tc>
          <w:tcPr>
            <w:tcW w:w="8080" w:type="dxa"/>
          </w:tcPr>
          <w:p w14:paraId="694B88CC" w14:textId="77777777" w:rsidR="002F2B58" w:rsidRDefault="002F2B58" w:rsidP="004C3DD3">
            <w:pPr>
              <w:ind w:right="312"/>
              <w:rPr>
                <w:rFonts w:ascii="Arial" w:hAnsi="Arial" w:cs="Arial"/>
                <w:b/>
                <w:sz w:val="24"/>
                <w:szCs w:val="24"/>
              </w:rPr>
            </w:pPr>
            <w:r w:rsidRPr="002F2B58">
              <w:rPr>
                <w:rFonts w:ascii="Arial" w:hAnsi="Arial" w:cs="Arial"/>
                <w:b/>
                <w:sz w:val="24"/>
                <w:szCs w:val="24"/>
              </w:rPr>
              <w:t>II. DICTAMEN DEL INFORME INDIVIDUAL DE AUDITORÍA</w:t>
            </w:r>
          </w:p>
          <w:p w14:paraId="41A8B660" w14:textId="0A513ADB" w:rsidR="002F2B58" w:rsidRPr="002F2B58" w:rsidRDefault="002F2B58" w:rsidP="004C3DD3">
            <w:pPr>
              <w:ind w:right="312"/>
              <w:rPr>
                <w:rFonts w:ascii="Arial" w:hAnsi="Arial" w:cs="Arial"/>
                <w:b/>
                <w:sz w:val="24"/>
                <w:szCs w:val="24"/>
              </w:rPr>
            </w:pPr>
          </w:p>
        </w:tc>
        <w:tc>
          <w:tcPr>
            <w:tcW w:w="992" w:type="dxa"/>
          </w:tcPr>
          <w:p w14:paraId="006960A3" w14:textId="21D323E9" w:rsidR="002F2B58" w:rsidRPr="002F2B58" w:rsidRDefault="002354A2" w:rsidP="00AB5E70">
            <w:pPr>
              <w:rPr>
                <w:rFonts w:ascii="Arial" w:hAnsi="Arial" w:cs="Arial"/>
                <w:b/>
                <w:sz w:val="24"/>
                <w:szCs w:val="24"/>
              </w:rPr>
            </w:pPr>
            <w:r>
              <w:rPr>
                <w:rFonts w:ascii="Arial" w:hAnsi="Arial" w:cs="Arial"/>
                <w:b/>
                <w:sz w:val="24"/>
                <w:szCs w:val="24"/>
              </w:rPr>
              <w:t>45</w:t>
            </w:r>
          </w:p>
        </w:tc>
      </w:tr>
    </w:tbl>
    <w:p w14:paraId="4F6CC9B6" w14:textId="27261EE4" w:rsidR="004604E8" w:rsidRPr="002A2C86" w:rsidRDefault="004604E8" w:rsidP="004F09DC">
      <w:pPr>
        <w:pStyle w:val="Ttulo2"/>
        <w:spacing w:before="0"/>
        <w:jc w:val="both"/>
        <w:rPr>
          <w:rFonts w:cs="Arial"/>
          <w:szCs w:val="24"/>
        </w:rPr>
      </w:pPr>
      <w:bookmarkStart w:id="1" w:name="_Toc11413500"/>
      <w:bookmarkStart w:id="2" w:name="_Toc74856063"/>
      <w:r w:rsidRPr="002A2C86">
        <w:rPr>
          <w:rFonts w:cs="Arial"/>
          <w:szCs w:val="24"/>
        </w:rPr>
        <w:lastRenderedPageBreak/>
        <w:t>INTRODUCCIÓN</w:t>
      </w:r>
      <w:bookmarkEnd w:id="1"/>
      <w:bookmarkEnd w:id="2"/>
    </w:p>
    <w:p w14:paraId="3ADAB4E7" w14:textId="44B6EAA1" w:rsidR="006C13F2" w:rsidRPr="002A2C86" w:rsidRDefault="006C13F2" w:rsidP="006C13F2">
      <w:pPr>
        <w:spacing w:after="0"/>
      </w:pPr>
    </w:p>
    <w:p w14:paraId="7948E20A" w14:textId="6A9A840B"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1D4B4921"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de la Cuenta Pública del </w:t>
      </w:r>
      <w:r w:rsidR="00FE1D96" w:rsidRPr="00FE1D96">
        <w:rPr>
          <w:rFonts w:ascii="Arial" w:eastAsia="Times New Roman" w:hAnsi="Arial" w:cs="Arial"/>
          <w:b/>
          <w:bCs/>
          <w:sz w:val="24"/>
          <w:szCs w:val="24"/>
          <w:lang w:eastAsia="es-ES"/>
        </w:rPr>
        <w:t>Sistema para el Desarrollo Integral de la Familia del Estado de Quintana Roo</w:t>
      </w:r>
      <w:r w:rsidR="003E2682">
        <w:rPr>
          <w:rFonts w:ascii="Arial" w:eastAsia="Times New Roman" w:hAnsi="Arial" w:cs="Arial"/>
          <w:bCs/>
          <w:sz w:val="24"/>
          <w:szCs w:val="24"/>
          <w:lang w:eastAsia="es-ES"/>
        </w:rPr>
        <w:t>,</w:t>
      </w:r>
      <w:r w:rsidR="003E2682" w:rsidRPr="003E2682">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557AE886" w:rsidR="00974741" w:rsidRDefault="009600CB" w:rsidP="00095A7D">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w:t>
      </w:r>
      <w:r w:rsidR="0071619A">
        <w:rPr>
          <w:rFonts w:ascii="Arial" w:hAnsi="Arial" w:cs="Arial"/>
          <w:bCs/>
          <w:sz w:val="24"/>
        </w:rPr>
        <w:t xml:space="preserve">rrollado fundamentalmente por </w:t>
      </w:r>
      <w:r w:rsidR="00917A71">
        <w:rPr>
          <w:rFonts w:ascii="Arial" w:hAnsi="Arial" w:cs="Arial"/>
          <w:bCs/>
          <w:sz w:val="24"/>
        </w:rPr>
        <w:t>el</w:t>
      </w:r>
      <w:r w:rsidRPr="009600CB">
        <w:rPr>
          <w:rFonts w:ascii="Arial" w:hAnsi="Arial" w:cs="Arial"/>
          <w:bCs/>
          <w:sz w:val="24"/>
        </w:rPr>
        <w:t xml:space="preserve"> </w:t>
      </w:r>
      <w:r w:rsidR="00917A71" w:rsidRPr="00917A71">
        <w:rPr>
          <w:rFonts w:ascii="Arial" w:hAnsi="Arial" w:cs="Arial"/>
          <w:b/>
          <w:sz w:val="24"/>
          <w:szCs w:val="24"/>
        </w:rPr>
        <w:t>Sistema para el Desarrollo Integral de la Familia del Estado de Quintana Roo</w:t>
      </w:r>
      <w:r w:rsidRPr="00917A71">
        <w:rPr>
          <w:rFonts w:ascii="Arial" w:hAnsi="Arial" w:cs="Arial"/>
          <w:bCs/>
          <w:sz w:val="24"/>
          <w:szCs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en el ejercicio fiscal </w:t>
      </w:r>
      <w:r w:rsidR="0071619A">
        <w:rPr>
          <w:rFonts w:ascii="Arial" w:hAnsi="Arial" w:cs="Arial"/>
          <w:bCs/>
          <w:sz w:val="24"/>
        </w:rPr>
        <w:t>2020</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conforme a los indicadores establecidos en el Presupuesto de Egr</w:t>
      </w:r>
      <w:r w:rsidR="0071619A">
        <w:rPr>
          <w:rFonts w:ascii="Arial" w:hAnsi="Arial" w:cs="Arial"/>
          <w:bCs/>
          <w:sz w:val="24"/>
        </w:rPr>
        <w:t>esos, tomando en cuenta el Plan Estatal</w:t>
      </w:r>
      <w:r w:rsidR="00974741" w:rsidRPr="008F4033">
        <w:rPr>
          <w:rFonts w:ascii="Arial" w:hAnsi="Arial" w:cs="Arial"/>
          <w:bCs/>
          <w:sz w:val="24"/>
        </w:rPr>
        <w:t xml:space="preserve"> de Desarrollo, el programa sectorial, </w:t>
      </w:r>
      <w:r w:rsidR="00A22291">
        <w:rPr>
          <w:rFonts w:ascii="Arial" w:hAnsi="Arial" w:cs="Arial"/>
          <w:bCs/>
          <w:sz w:val="24"/>
        </w:rPr>
        <w:t>institucional, regional, anual</w:t>
      </w:r>
      <w:r w:rsidR="001E2B67">
        <w:rPr>
          <w:rFonts w:ascii="Arial" w:hAnsi="Arial" w:cs="Arial"/>
          <w:bCs/>
          <w:sz w:val="24"/>
        </w:rPr>
        <w:t>es</w:t>
      </w:r>
      <w:r w:rsidR="00974741" w:rsidRPr="008F4033">
        <w:rPr>
          <w:rFonts w:ascii="Arial" w:hAnsi="Arial" w:cs="Arial"/>
          <w:bCs/>
          <w:sz w:val="24"/>
        </w:rPr>
        <w:t xml:space="preserve"> y demás programas aplicados por el ente público.</w:t>
      </w:r>
    </w:p>
    <w:p w14:paraId="333C49FB" w14:textId="77777777" w:rsidR="00095A7D" w:rsidRPr="002A2C86" w:rsidRDefault="00095A7D" w:rsidP="00095A7D">
      <w:pPr>
        <w:spacing w:after="0"/>
        <w:jc w:val="both"/>
        <w:rPr>
          <w:rFonts w:ascii="Arial" w:hAnsi="Arial" w:cs="Arial"/>
          <w:bCs/>
          <w:sz w:val="24"/>
        </w:rPr>
      </w:pPr>
    </w:p>
    <w:p w14:paraId="3DDEE6D9" w14:textId="5B587BB6" w:rsidR="00253059" w:rsidRPr="00917A71" w:rsidRDefault="00253059" w:rsidP="00095A7D">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w:t>
      </w:r>
      <w:r w:rsidR="00917A71">
        <w:rPr>
          <w:rFonts w:ascii="Arial" w:eastAsia="Times New Roman" w:hAnsi="Arial" w:cs="Arial"/>
          <w:bCs/>
          <w:sz w:val="24"/>
          <w:szCs w:val="24"/>
          <w:lang w:eastAsia="es-ES"/>
        </w:rPr>
        <w:t xml:space="preserve">financiera-administrativa del </w:t>
      </w:r>
      <w:r w:rsidR="00917A71" w:rsidRPr="00917A71">
        <w:rPr>
          <w:rFonts w:ascii="Arial" w:hAnsi="Arial" w:cs="Arial"/>
          <w:b/>
          <w:sz w:val="24"/>
          <w:szCs w:val="24"/>
        </w:rPr>
        <w:t>Sistema para el Desarrollo Integral de la Familia del Estado de Quintana Roo</w:t>
      </w:r>
      <w:r w:rsidRPr="00917A71">
        <w:rPr>
          <w:rFonts w:ascii="Arial" w:eastAsia="Times New Roman" w:hAnsi="Arial" w:cs="Arial"/>
          <w:bCs/>
          <w:sz w:val="24"/>
          <w:szCs w:val="24"/>
          <w:lang w:eastAsia="es-ES"/>
        </w:rPr>
        <w:t>.</w:t>
      </w:r>
    </w:p>
    <w:p w14:paraId="66BF31F2" w14:textId="77777777" w:rsidR="00253059" w:rsidRPr="00BA4963" w:rsidRDefault="00253059" w:rsidP="00253059">
      <w:pPr>
        <w:spacing w:after="0"/>
        <w:jc w:val="both"/>
        <w:rPr>
          <w:rFonts w:ascii="Arial" w:eastAsia="Times New Roman" w:hAnsi="Arial" w:cs="Arial"/>
          <w:bCs/>
          <w:sz w:val="18"/>
          <w:szCs w:val="24"/>
          <w:lang w:eastAsia="es-ES"/>
        </w:rPr>
      </w:pPr>
    </w:p>
    <w:p w14:paraId="4FEBEBBA" w14:textId="47F90A39"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H. Poder Ejecutivo del Gobierno del Estado Libre y Soberano de Quintana Roo, correspondiente al ejercicio fiscal </w:t>
      </w:r>
      <w:r w:rsidR="008E6EFE">
        <w:rPr>
          <w:rFonts w:ascii="Arial" w:eastAsia="Times New Roman" w:hAnsi="Arial" w:cs="Arial"/>
          <w:bCs/>
          <w:sz w:val="24"/>
          <w:szCs w:val="24"/>
          <w:lang w:eastAsia="es-ES"/>
        </w:rPr>
        <w:t>2020</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w:t>
      </w:r>
      <w:r w:rsidR="008E6EFE">
        <w:rPr>
          <w:rFonts w:ascii="Arial" w:eastAsia="Times New Roman" w:hAnsi="Arial" w:cs="Arial"/>
          <w:bCs/>
          <w:sz w:val="24"/>
          <w:szCs w:val="24"/>
          <w:lang w:eastAsia="es-ES"/>
        </w:rPr>
        <w:t xml:space="preserve">o de las cuales se encuentra </w:t>
      </w:r>
      <w:r w:rsidR="00917A71">
        <w:rPr>
          <w:rFonts w:ascii="Arial" w:eastAsia="Times New Roman" w:hAnsi="Arial" w:cs="Arial"/>
          <w:bCs/>
          <w:sz w:val="24"/>
          <w:szCs w:val="24"/>
          <w:lang w:eastAsia="es-ES"/>
        </w:rPr>
        <w:t>el</w:t>
      </w:r>
      <w:r w:rsidR="008E6EFE">
        <w:rPr>
          <w:rFonts w:ascii="Arial" w:eastAsia="Times New Roman" w:hAnsi="Arial" w:cs="Arial"/>
          <w:bCs/>
          <w:sz w:val="24"/>
          <w:szCs w:val="24"/>
          <w:lang w:eastAsia="es-ES"/>
        </w:rPr>
        <w:t xml:space="preserve"> </w:t>
      </w:r>
      <w:r w:rsidR="00917A71" w:rsidRPr="00917A71">
        <w:rPr>
          <w:rFonts w:ascii="Arial" w:hAnsi="Arial" w:cs="Arial"/>
          <w:b/>
          <w:sz w:val="24"/>
          <w:szCs w:val="24"/>
        </w:rPr>
        <w:t>Sistema para el Desarrollo Integral de la Familia del Estado de Quintana Roo</w:t>
      </w:r>
      <w:r w:rsidRPr="008E6EFE">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registrando la aplicación de recursos </w:t>
      </w:r>
      <w:r w:rsidR="00F7317B">
        <w:rPr>
          <w:rFonts w:ascii="Arial" w:eastAsia="Times New Roman" w:hAnsi="Arial" w:cs="Arial"/>
          <w:bCs/>
          <w:sz w:val="24"/>
          <w:szCs w:val="24"/>
          <w:lang w:eastAsia="es-ES"/>
        </w:rPr>
        <w:t>estatales</w:t>
      </w:r>
      <w:r w:rsidRPr="00253059">
        <w:rPr>
          <w:rFonts w:ascii="Arial" w:eastAsia="Times New Roman" w:hAnsi="Arial" w:cs="Arial"/>
          <w:bCs/>
          <w:sz w:val="24"/>
          <w:szCs w:val="24"/>
          <w:lang w:eastAsia="es-ES"/>
        </w:rPr>
        <w:t>.</w:t>
      </w:r>
    </w:p>
    <w:p w14:paraId="722D8D0F" w14:textId="77777777" w:rsidR="00253059" w:rsidRPr="00BA4963" w:rsidRDefault="00253059" w:rsidP="00253059">
      <w:pPr>
        <w:spacing w:after="0"/>
        <w:jc w:val="both"/>
        <w:rPr>
          <w:rFonts w:ascii="Arial" w:eastAsia="Times New Roman" w:hAnsi="Arial" w:cs="Arial"/>
          <w:bCs/>
          <w:sz w:val="14"/>
          <w:szCs w:val="24"/>
        </w:rPr>
      </w:pPr>
    </w:p>
    <w:p w14:paraId="0CFC4EFE" w14:textId="2147562D"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EA2C0F">
        <w:rPr>
          <w:rFonts w:ascii="Arial" w:eastAsia="Times New Roman" w:hAnsi="Arial" w:cs="Arial"/>
          <w:bCs/>
          <w:sz w:val="24"/>
          <w:szCs w:val="24"/>
          <w:lang w:eastAsia="es-ES"/>
        </w:rPr>
        <w:t>artículos 8, 19 fracción I y 86 fracción IV, de la Ley de Fiscalización y Rendición de Cuentas del Estado de Quint</w:t>
      </w:r>
      <w:r w:rsidR="00F7317B" w:rsidRPr="00EA2C0F">
        <w:rPr>
          <w:rFonts w:ascii="Arial" w:eastAsia="Times New Roman" w:hAnsi="Arial" w:cs="Arial"/>
          <w:bCs/>
          <w:sz w:val="24"/>
          <w:szCs w:val="24"/>
          <w:lang w:eastAsia="es-ES"/>
        </w:rPr>
        <w:t>ana Roo</w:t>
      </w:r>
      <w:r w:rsidR="00D53EC8" w:rsidRPr="00EA2C0F">
        <w:rPr>
          <w:rFonts w:ascii="Arial" w:eastAsia="Times New Roman" w:hAnsi="Arial" w:cs="Arial"/>
          <w:bCs/>
          <w:sz w:val="24"/>
          <w:szCs w:val="24"/>
          <w:lang w:eastAsia="es-ES"/>
        </w:rPr>
        <w:t>,</w:t>
      </w:r>
      <w:r w:rsidR="00D53EC8">
        <w:rPr>
          <w:rFonts w:ascii="Arial" w:eastAsia="Times New Roman" w:hAnsi="Arial" w:cs="Arial"/>
          <w:bCs/>
          <w:sz w:val="24"/>
          <w:szCs w:val="24"/>
          <w:lang w:eastAsia="es-ES"/>
        </w:rPr>
        <w:t xml:space="preserve"> aprobó en fecha </w:t>
      </w:r>
      <w:r w:rsidR="00F7317B" w:rsidRPr="00F7317B">
        <w:rPr>
          <w:rFonts w:ascii="Arial" w:eastAsia="Times New Roman" w:hAnsi="Arial" w:cs="Arial"/>
          <w:bCs/>
          <w:sz w:val="24"/>
          <w:szCs w:val="24"/>
          <w:lang w:eastAsia="es-ES"/>
        </w:rPr>
        <w:t>22 de enero de 2021</w:t>
      </w:r>
      <w:r w:rsidR="00F7317B">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 xml:space="preserve">mediante acuerdo administrativo, el Programa Anual de Auditorías, Visitas e Inspecciones (PAAVI), correspondiente al año </w:t>
      </w:r>
      <w:r w:rsidR="00F7317B">
        <w:rPr>
          <w:rFonts w:ascii="Arial" w:eastAsia="Times New Roman" w:hAnsi="Arial" w:cs="Arial"/>
          <w:bCs/>
          <w:sz w:val="24"/>
          <w:szCs w:val="24"/>
          <w:lang w:eastAsia="es-ES"/>
        </w:rPr>
        <w:t>2021</w:t>
      </w:r>
      <w:r w:rsidRPr="00253059">
        <w:rPr>
          <w:rFonts w:ascii="Arial" w:eastAsia="Times New Roman" w:hAnsi="Arial" w:cs="Arial"/>
          <w:bCs/>
          <w:sz w:val="24"/>
          <w:szCs w:val="24"/>
          <w:lang w:eastAsia="es-ES"/>
        </w:rPr>
        <w:t xml:space="preserve">, y que contempla la Fiscalización a las Cuentas Públicas del ejercicio fiscal </w:t>
      </w:r>
      <w:r w:rsidR="00F7317B">
        <w:rPr>
          <w:rFonts w:ascii="Arial" w:eastAsia="Times New Roman" w:hAnsi="Arial" w:cs="Arial"/>
          <w:bCs/>
          <w:sz w:val="24"/>
          <w:szCs w:val="24"/>
          <w:lang w:eastAsia="es-ES"/>
        </w:rPr>
        <w:t>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BA4963" w:rsidRDefault="00253059" w:rsidP="00253059">
      <w:pPr>
        <w:spacing w:after="0"/>
        <w:jc w:val="both"/>
        <w:rPr>
          <w:rFonts w:ascii="Arial" w:eastAsia="Times New Roman" w:hAnsi="Arial" w:cs="Arial"/>
          <w:bCs/>
          <w:sz w:val="12"/>
          <w:szCs w:val="24"/>
          <w:lang w:eastAsia="es-ES"/>
        </w:rPr>
      </w:pPr>
    </w:p>
    <w:p w14:paraId="3F10EFE4" w14:textId="7ADF4085" w:rsidR="00253059" w:rsidRPr="00763757"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w:t>
      </w:r>
      <w:r w:rsidR="00EA2C0F">
        <w:rPr>
          <w:rFonts w:ascii="Arial" w:eastAsia="Times New Roman" w:hAnsi="Arial" w:cs="Arial"/>
          <w:bCs/>
          <w:sz w:val="24"/>
          <w:szCs w:val="24"/>
          <w:lang w:eastAsia="es-ES"/>
        </w:rPr>
        <w:t>ea</w:t>
      </w:r>
      <w:r w:rsidR="00917A71">
        <w:rPr>
          <w:rFonts w:ascii="Arial" w:eastAsia="Times New Roman" w:hAnsi="Arial" w:cs="Arial"/>
          <w:bCs/>
          <w:sz w:val="24"/>
          <w:szCs w:val="24"/>
          <w:lang w:eastAsia="es-ES"/>
        </w:rPr>
        <w:t xml:space="preserve">lizada a la Cuenta Pública del </w:t>
      </w:r>
      <w:r w:rsidR="00917A71" w:rsidRPr="00917A71">
        <w:rPr>
          <w:rFonts w:ascii="Arial" w:hAnsi="Arial" w:cs="Arial"/>
          <w:b/>
          <w:sz w:val="24"/>
          <w:szCs w:val="24"/>
        </w:rPr>
        <w:t>Sistema para el Desarrollo Integral de la Familia del Estado de Quintana Roo</w:t>
      </w:r>
      <w:r w:rsidRPr="00EA2C0F">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correspondiente al ejercicio fiscal </w:t>
      </w:r>
      <w:r w:rsidR="00EA2C0F">
        <w:rPr>
          <w:rFonts w:ascii="Arial" w:eastAsia="Times New Roman" w:hAnsi="Arial" w:cs="Arial"/>
          <w:bCs/>
          <w:sz w:val="24"/>
          <w:szCs w:val="24"/>
          <w:lang w:eastAsia="es-ES"/>
        </w:rPr>
        <w:t>2020</w:t>
      </w:r>
      <w:r w:rsidRPr="00253059">
        <w:rPr>
          <w:rFonts w:ascii="Arial" w:eastAsia="Times New Roman" w:hAnsi="Arial" w:cs="Arial"/>
          <w:bCs/>
          <w:sz w:val="24"/>
          <w:szCs w:val="24"/>
          <w:lang w:eastAsia="es-ES"/>
        </w:rPr>
        <w:t xml:space="preserve">, se denomina </w:t>
      </w:r>
      <w:r w:rsidR="00917A71" w:rsidRPr="00763757">
        <w:rPr>
          <w:rFonts w:ascii="Arial" w:hAnsi="Arial" w:cs="Arial"/>
          <w:b/>
          <w:sz w:val="24"/>
          <w:szCs w:val="24"/>
        </w:rPr>
        <w:t>Auditoría al Desempeño de las acciones implementadas para el Fortalecimiento del Programa Estatal para Prevenir, Atender, Sancionar y Erradicar la Violencia contra las Mujeres de Quintana Roo 2018-2022</w:t>
      </w:r>
      <w:r w:rsidR="00917A71" w:rsidRPr="00763757">
        <w:rPr>
          <w:rFonts w:ascii="Arial" w:hAnsi="Arial" w:cs="Arial"/>
          <w:sz w:val="24"/>
          <w:szCs w:val="24"/>
        </w:rPr>
        <w:t xml:space="preserve">  </w:t>
      </w:r>
      <w:r w:rsidR="00917A71" w:rsidRPr="00763757">
        <w:rPr>
          <w:rFonts w:ascii="Arial" w:hAnsi="Arial" w:cs="Arial"/>
          <w:b/>
          <w:sz w:val="24"/>
          <w:szCs w:val="24"/>
        </w:rPr>
        <w:t>20-AEMD-C-GOB-046-093</w:t>
      </w:r>
      <w:r w:rsidRPr="00763757">
        <w:rPr>
          <w:rFonts w:ascii="Arial" w:eastAsia="Times New Roman" w:hAnsi="Arial" w:cs="Arial"/>
          <w:sz w:val="24"/>
          <w:szCs w:val="24"/>
          <w:lang w:eastAsia="es-ES"/>
        </w:rPr>
        <w:t>,</w:t>
      </w:r>
      <w:r w:rsidRPr="00763757">
        <w:rPr>
          <w:rFonts w:ascii="Arial" w:eastAsia="Times New Roman" w:hAnsi="Arial" w:cs="Arial"/>
          <w:b/>
          <w:sz w:val="24"/>
          <w:szCs w:val="24"/>
          <w:lang w:eastAsia="es-ES"/>
        </w:rPr>
        <w:t xml:space="preserve"> </w:t>
      </w:r>
      <w:r w:rsidRPr="00763757">
        <w:rPr>
          <w:rFonts w:ascii="Arial" w:eastAsia="Times New Roman" w:hAnsi="Arial" w:cs="Arial"/>
          <w:sz w:val="24"/>
          <w:szCs w:val="24"/>
          <w:lang w:eastAsia="es-ES"/>
        </w:rPr>
        <w:t>y notificada e</w:t>
      </w:r>
      <w:r w:rsidR="00D53EC8" w:rsidRPr="00763757">
        <w:rPr>
          <w:rFonts w:ascii="Arial" w:eastAsia="Times New Roman" w:hAnsi="Arial" w:cs="Arial"/>
          <w:bCs/>
          <w:sz w:val="24"/>
          <w:szCs w:val="24"/>
          <w:lang w:eastAsia="es-ES"/>
        </w:rPr>
        <w:t xml:space="preserve">n fecha </w:t>
      </w:r>
      <w:r w:rsidR="00917A71" w:rsidRPr="00763757">
        <w:rPr>
          <w:rFonts w:ascii="Arial" w:hAnsi="Arial" w:cs="Arial"/>
          <w:sz w:val="24"/>
          <w:szCs w:val="24"/>
        </w:rPr>
        <w:t>23 de noviembre de 2021, mediante la Orden de Auditoría, Visita e Inspección con número de oficio ASEQROO/ASE/AEMD/1344/11/2021</w:t>
      </w:r>
      <w:r w:rsidRPr="00763757">
        <w:rPr>
          <w:rFonts w:ascii="Arial" w:eastAsia="Times New Roman" w:hAnsi="Arial" w:cs="Arial"/>
          <w:bCs/>
          <w:sz w:val="24"/>
          <w:szCs w:val="24"/>
          <w:lang w:eastAsia="es-ES"/>
        </w:rPr>
        <w:t>.</w:t>
      </w:r>
      <w:r w:rsidRPr="00763757">
        <w:rPr>
          <w:rFonts w:ascii="Arial" w:eastAsia="Times New Roman" w:hAnsi="Arial" w:cs="Arial"/>
          <w:b/>
          <w:bCs/>
          <w:sz w:val="24"/>
          <w:szCs w:val="24"/>
          <w:lang w:eastAsia="es-ES"/>
        </w:rPr>
        <w:t xml:space="preserve"> </w:t>
      </w:r>
    </w:p>
    <w:p w14:paraId="4991E3D0" w14:textId="77777777" w:rsidR="00253059" w:rsidRPr="00BA4963" w:rsidRDefault="00253059" w:rsidP="00465C85">
      <w:pPr>
        <w:spacing w:after="0"/>
        <w:jc w:val="both"/>
        <w:rPr>
          <w:rFonts w:ascii="Arial" w:eastAsia="Times New Roman" w:hAnsi="Arial" w:cs="Times New Roman"/>
          <w:sz w:val="14"/>
          <w:szCs w:val="24"/>
          <w:lang w:eastAsia="es-ES"/>
        </w:rPr>
      </w:pPr>
    </w:p>
    <w:p w14:paraId="4A7B9101" w14:textId="4505A246" w:rsidR="00974741" w:rsidRDefault="00DE2AD2" w:rsidP="00AB7C63">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E40AFC">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CE511E">
        <w:rPr>
          <w:rFonts w:ascii="Arial" w:hAnsi="Arial"/>
          <w:sz w:val="24"/>
        </w:rPr>
        <w:t>l</w:t>
      </w:r>
      <w:r w:rsidR="00974741" w:rsidRPr="001B2459">
        <w:rPr>
          <w:rFonts w:ascii="Arial" w:hAnsi="Arial"/>
          <w:sz w:val="24"/>
        </w:rPr>
        <w:t xml:space="preserve"> </w:t>
      </w:r>
      <w:r w:rsidR="00CE511E" w:rsidRPr="00917A71">
        <w:rPr>
          <w:rFonts w:ascii="Arial" w:hAnsi="Arial" w:cs="Arial"/>
          <w:b/>
          <w:sz w:val="24"/>
          <w:szCs w:val="24"/>
        </w:rPr>
        <w:t>Sistema para el Desarrollo Integral de la Familia del Estado de Quintana Roo</w:t>
      </w:r>
      <w:r w:rsidR="00CE511E" w:rsidRPr="00EA2C0F">
        <w:rPr>
          <w:rFonts w:ascii="Arial" w:eastAsia="Times New Roman" w:hAnsi="Arial" w:cs="Arial"/>
          <w:bCs/>
          <w:sz w:val="24"/>
          <w:szCs w:val="24"/>
          <w:lang w:eastAsia="es-ES"/>
        </w:rPr>
        <w:t>,</w:t>
      </w:r>
      <w:r w:rsidR="00974741" w:rsidRPr="001B2459">
        <w:rPr>
          <w:rFonts w:ascii="Arial" w:hAnsi="Arial"/>
          <w:sz w:val="24"/>
        </w:rPr>
        <w:t xml:space="preserve"> correspondiente al ejercicio fiscal </w:t>
      </w:r>
      <w:r w:rsidR="00E40AFC">
        <w:rPr>
          <w:rFonts w:ascii="Arial" w:hAnsi="Arial"/>
          <w:sz w:val="24"/>
        </w:rPr>
        <w:t>2020</w:t>
      </w:r>
      <w:r w:rsidR="00974741" w:rsidRPr="001B2459">
        <w:rPr>
          <w:rFonts w:ascii="Arial" w:hAnsi="Arial"/>
          <w:sz w:val="24"/>
        </w:rPr>
        <w:t>.</w:t>
      </w:r>
    </w:p>
    <w:p w14:paraId="49221A5D" w14:textId="64C3D791" w:rsidR="00AB7C63" w:rsidRPr="00E40AFC" w:rsidRDefault="00AB7C63" w:rsidP="00AB7C63">
      <w:pPr>
        <w:spacing w:after="0"/>
        <w:jc w:val="both"/>
        <w:rPr>
          <w:rFonts w:ascii="Arial" w:hAnsi="Arial"/>
          <w:sz w:val="24"/>
        </w:rPr>
      </w:pPr>
    </w:p>
    <w:p w14:paraId="409C9DCB" w14:textId="317CDAB5" w:rsidR="00CE511E" w:rsidRPr="002A2C86" w:rsidRDefault="001E6C61" w:rsidP="00CE511E">
      <w:pPr>
        <w:pStyle w:val="Ttulo2"/>
        <w:spacing w:before="0"/>
        <w:jc w:val="both"/>
        <w:rPr>
          <w:rFonts w:cs="Arial"/>
          <w:szCs w:val="24"/>
        </w:rPr>
      </w:pPr>
      <w:bookmarkStart w:id="3" w:name="_Toc74856064"/>
      <w:bookmarkStart w:id="4" w:name="_Toc11413502"/>
      <w:r w:rsidRPr="002A2C86">
        <w:rPr>
          <w:rFonts w:cs="Arial"/>
          <w:szCs w:val="24"/>
        </w:rPr>
        <w:t xml:space="preserve">I.  </w:t>
      </w:r>
      <w:bookmarkEnd w:id="3"/>
      <w:r w:rsidR="00CE511E" w:rsidRPr="00B4395E">
        <w:rPr>
          <w:rFonts w:cs="Arial"/>
          <w:bCs/>
        </w:rPr>
        <w:t>AUDITORÍA AL DESEMPEÑO DE LAS ACCIONES IMPLEMENTADAS PARA EL FORTALECIMIENTO DEL PROGRAMA ESTATAL PARA PREVENIR, ATENDER, SANCIONAR Y ERRADICAR LA VIOLENCIA CONTRA LAS MUJERES DE QUINTANA ROO 2018-2022</w:t>
      </w:r>
      <w:r w:rsidR="00CE511E">
        <w:rPr>
          <w:rFonts w:cs="Arial"/>
          <w:bCs/>
        </w:rPr>
        <w:t xml:space="preserve">, </w:t>
      </w:r>
      <w:r w:rsidR="00CE511E" w:rsidRPr="00B4395E">
        <w:rPr>
          <w:rFonts w:cs="Arial"/>
          <w:bCs/>
        </w:rPr>
        <w:t>20-AEMD-C-GOB-046-093</w:t>
      </w:r>
    </w:p>
    <w:p w14:paraId="18022852" w14:textId="1F5AA955" w:rsidR="00974741" w:rsidRPr="002A2C86" w:rsidRDefault="00974741" w:rsidP="00974741">
      <w:pPr>
        <w:spacing w:after="0"/>
        <w:rPr>
          <w:rFonts w:cs="Arial"/>
          <w:szCs w:val="24"/>
        </w:rPr>
      </w:pPr>
    </w:p>
    <w:p w14:paraId="0D0A0360" w14:textId="05D002A5" w:rsidR="001E6C61" w:rsidRPr="002A2C86" w:rsidRDefault="002E701C" w:rsidP="002E701C">
      <w:pPr>
        <w:pStyle w:val="Ttulo2"/>
        <w:jc w:val="both"/>
        <w:rPr>
          <w:rFonts w:cs="Arial"/>
          <w:szCs w:val="24"/>
        </w:rPr>
      </w:pPr>
      <w:bookmarkStart w:id="5" w:name="_Toc74856065"/>
      <w:r w:rsidRPr="002A2C86">
        <w:rPr>
          <w:rFonts w:cs="Arial"/>
          <w:szCs w:val="24"/>
        </w:rPr>
        <w:t xml:space="preserve">I.1 </w:t>
      </w:r>
      <w:r w:rsidR="001E6C61" w:rsidRPr="002A2C86">
        <w:rPr>
          <w:rFonts w:cs="Arial"/>
          <w:szCs w:val="24"/>
        </w:rPr>
        <w:t>ANTECEDENTES</w:t>
      </w:r>
      <w:bookmarkEnd w:id="5"/>
      <w:r w:rsidR="001E6C61" w:rsidRPr="002A2C86">
        <w:rPr>
          <w:rFonts w:cs="Arial"/>
          <w:szCs w:val="24"/>
        </w:rPr>
        <w:t xml:space="preserve"> </w:t>
      </w:r>
    </w:p>
    <w:p w14:paraId="54303F55" w14:textId="77777777" w:rsidR="001E6C61" w:rsidRPr="00BA4963" w:rsidRDefault="001E6C61" w:rsidP="002E701C">
      <w:pPr>
        <w:widowControl w:val="0"/>
        <w:autoSpaceDE w:val="0"/>
        <w:autoSpaceDN w:val="0"/>
        <w:adjustRightInd w:val="0"/>
        <w:spacing w:after="0"/>
        <w:jc w:val="both"/>
        <w:rPr>
          <w:rFonts w:ascii="Arial" w:hAnsi="Arial" w:cs="Arial"/>
          <w:b/>
          <w:sz w:val="20"/>
          <w:szCs w:val="24"/>
        </w:rPr>
      </w:pPr>
    </w:p>
    <w:p w14:paraId="01BB925A" w14:textId="77777777" w:rsidR="00CE511E" w:rsidRPr="00CE511E" w:rsidRDefault="00CE511E" w:rsidP="00CE511E">
      <w:pPr>
        <w:spacing w:after="160"/>
        <w:jc w:val="both"/>
        <w:rPr>
          <w:rFonts w:ascii="Arial" w:eastAsiaTheme="minorHAnsi" w:hAnsi="Arial" w:cs="Arial"/>
          <w:sz w:val="24"/>
          <w:szCs w:val="24"/>
          <w:lang w:eastAsia="en-US"/>
        </w:rPr>
      </w:pPr>
      <w:bookmarkStart w:id="6" w:name="_Toc74856066"/>
      <w:r w:rsidRPr="00CE511E">
        <w:rPr>
          <w:rFonts w:ascii="Arial" w:eastAsiaTheme="minorHAnsi" w:hAnsi="Arial" w:cs="Arial"/>
          <w:sz w:val="24"/>
          <w:szCs w:val="24"/>
          <w:lang w:eastAsia="en-US"/>
        </w:rPr>
        <w:t>A partir de un minucioso proceso de análisis sobre la situación que viven las mujeres en el estado de Quintana Roo, y de corroborar diversas problemáticas culturales, sociales e institucionales que han derivado en los índices actuales de violencia cometida en contra de las mujeres, se determinó la conveniencia de coordinar acciones interinstitucionales que permitan dar continuidad a la estrategia de prevención, atención, sanción y erradicación de la violencia contra las mujeres</w:t>
      </w:r>
      <w:r w:rsidRPr="00CE511E">
        <w:rPr>
          <w:rFonts w:ascii="Arial" w:eastAsiaTheme="minorHAnsi" w:hAnsi="Arial" w:cs="Arial"/>
          <w:sz w:val="24"/>
          <w:szCs w:val="24"/>
          <w:vertAlign w:val="superscript"/>
          <w:lang w:eastAsia="en-US"/>
        </w:rPr>
        <w:footnoteReference w:id="1"/>
      </w:r>
      <w:r w:rsidRPr="00CE511E">
        <w:rPr>
          <w:rFonts w:ascii="Arial" w:eastAsiaTheme="minorHAnsi" w:hAnsi="Arial" w:cs="Arial"/>
          <w:sz w:val="24"/>
          <w:szCs w:val="24"/>
          <w:lang w:eastAsia="en-US"/>
        </w:rPr>
        <w:t xml:space="preserve">. </w:t>
      </w:r>
    </w:p>
    <w:p w14:paraId="13EA4304" w14:textId="77777777" w:rsidR="00CE511E" w:rsidRPr="00CE511E" w:rsidRDefault="00CE511E" w:rsidP="00CE511E">
      <w:pPr>
        <w:spacing w:after="160"/>
        <w:jc w:val="both"/>
        <w:rPr>
          <w:rFonts w:ascii="Arial" w:eastAsiaTheme="minorHAnsi" w:hAnsi="Arial" w:cs="Arial"/>
          <w:sz w:val="24"/>
          <w:szCs w:val="24"/>
          <w:lang w:eastAsia="en-US"/>
        </w:rPr>
      </w:pPr>
      <w:r w:rsidRPr="00CE511E">
        <w:rPr>
          <w:rFonts w:ascii="Arial" w:eastAsiaTheme="minorHAnsi" w:hAnsi="Arial" w:cs="Arial"/>
          <w:sz w:val="24"/>
          <w:szCs w:val="24"/>
          <w:lang w:eastAsia="en-US"/>
        </w:rPr>
        <w:t>En 2017, a través de la Comisión Nacional para Prevenir y Erradicar la Violencia contra las Mujeres (CONAVIM), declara la Alerta de Violencia de Genero contra las Mujeres (AVGM) en los siguientes municipios del estado de Quintana Roo: Benito Juárez, Cozumel y Solidaridad, de esta manera, deberán adoptar las acciones que sean necesarias para ejecutar las medidas de seguridad, prevención y justicia que se requieran para garantizar a las mujeres y niñas que se encuentran bajo su jurisdicción, el derecho a vivir una vida libre de violencia</w:t>
      </w:r>
      <w:r w:rsidRPr="00CE511E">
        <w:rPr>
          <w:rFonts w:ascii="Arial" w:eastAsiaTheme="minorHAnsi" w:hAnsi="Arial" w:cs="Arial"/>
          <w:sz w:val="24"/>
          <w:szCs w:val="24"/>
          <w:vertAlign w:val="superscript"/>
          <w:lang w:eastAsia="en-US"/>
        </w:rPr>
        <w:footnoteReference w:id="2"/>
      </w:r>
      <w:r w:rsidRPr="00CE511E">
        <w:rPr>
          <w:rFonts w:ascii="Arial" w:eastAsiaTheme="minorHAnsi" w:hAnsi="Arial" w:cs="Arial"/>
          <w:sz w:val="24"/>
          <w:szCs w:val="24"/>
          <w:lang w:eastAsia="en-US"/>
        </w:rPr>
        <w:t>.</w:t>
      </w:r>
    </w:p>
    <w:p w14:paraId="1D19AC67" w14:textId="77777777" w:rsidR="00CE511E" w:rsidRPr="00CE511E" w:rsidRDefault="00CE511E" w:rsidP="00CE511E">
      <w:pPr>
        <w:spacing w:after="160"/>
        <w:jc w:val="both"/>
        <w:rPr>
          <w:rFonts w:ascii="Arial" w:eastAsiaTheme="minorHAnsi" w:hAnsi="Arial" w:cs="Arial"/>
          <w:sz w:val="24"/>
          <w:szCs w:val="24"/>
          <w:lang w:eastAsia="en-US"/>
        </w:rPr>
      </w:pPr>
      <w:r w:rsidRPr="00CE511E">
        <w:rPr>
          <w:rFonts w:ascii="Arial" w:eastAsiaTheme="minorHAnsi" w:hAnsi="Arial" w:cs="Arial"/>
          <w:sz w:val="24"/>
          <w:szCs w:val="24"/>
          <w:lang w:eastAsia="en-US"/>
        </w:rPr>
        <w:t>Sin embargo, a pesar de la Declaratoria de AVGM, el estado de Quintana Roo no ha logrado articular una política pública sólida para la igualdad y erradicación de la violencia, con una estrategia que trace compromisos y responsables, así como resultados e impactos esperados, medibles en el corto, mediano y largo plazo.</w:t>
      </w:r>
    </w:p>
    <w:p w14:paraId="7CF79B85" w14:textId="77777777" w:rsidR="00CE511E" w:rsidRPr="00CE511E" w:rsidRDefault="00CE511E" w:rsidP="00CE511E">
      <w:pPr>
        <w:spacing w:after="160"/>
        <w:jc w:val="both"/>
        <w:rPr>
          <w:rFonts w:ascii="Arial" w:eastAsiaTheme="minorHAnsi" w:hAnsi="Arial" w:cs="Arial"/>
          <w:sz w:val="24"/>
          <w:szCs w:val="24"/>
          <w:lang w:eastAsia="en-US"/>
        </w:rPr>
      </w:pPr>
      <w:r w:rsidRPr="00CE511E">
        <w:rPr>
          <w:rFonts w:ascii="Arial" w:eastAsiaTheme="minorHAnsi" w:hAnsi="Arial" w:cs="Arial"/>
          <w:sz w:val="24"/>
          <w:szCs w:val="24"/>
          <w:lang w:eastAsia="en-US"/>
        </w:rPr>
        <w:t>Para lograr coordinar esfuerzos, instrumentos, políticas, servicios y acciones para garantizar el derecho de las mujeres a una vida libre de violencia en todos los órdenes y niveles de gobierno, el Sistema Nacional para Prevenir, Atender, Sancionar y Erradicar la Violencia contra las Mujeres y su respectivo Programa, alineado a los instrumentos normativos y programáticos nacionales e internacionales, con enfoque de Gestión por Resultados de Desarrollo (GpRD), tiene como objetivo trazar una hoja de ruta para la promoción, coordinación, diagnóstico, diseño ejecución, monitoreo y evaluación de las políticas públicas estatal y municipales que se emitan en la materia.</w:t>
      </w:r>
      <w:r w:rsidRPr="00CE511E">
        <w:rPr>
          <w:rFonts w:ascii="Arial" w:eastAsiaTheme="minorHAnsi" w:hAnsi="Arial" w:cs="Arial"/>
          <w:sz w:val="24"/>
          <w:szCs w:val="24"/>
          <w:vertAlign w:val="superscript"/>
          <w:lang w:eastAsia="en-US"/>
        </w:rPr>
        <w:footnoteReference w:id="3"/>
      </w:r>
    </w:p>
    <w:p w14:paraId="42162EAF" w14:textId="77777777" w:rsidR="00CE511E" w:rsidRPr="00CE511E" w:rsidRDefault="00CE511E" w:rsidP="00CE511E">
      <w:pPr>
        <w:spacing w:after="160"/>
        <w:jc w:val="both"/>
        <w:rPr>
          <w:rFonts w:ascii="Arial" w:eastAsiaTheme="minorHAnsi" w:hAnsi="Arial" w:cs="Arial"/>
          <w:sz w:val="24"/>
          <w:szCs w:val="24"/>
          <w:lang w:eastAsia="en-US"/>
        </w:rPr>
      </w:pPr>
      <w:r w:rsidRPr="00CE511E">
        <w:rPr>
          <w:rFonts w:ascii="Arial" w:eastAsiaTheme="minorHAnsi" w:hAnsi="Arial" w:cs="Arial"/>
          <w:sz w:val="24"/>
          <w:szCs w:val="24"/>
          <w:lang w:eastAsia="en-US"/>
        </w:rPr>
        <w:t>El Sistema Estatal para Prevenir, Atender, Sancionar y Erradicar la Violencia contra las Mujeres llevo a cabo la revisión y fortalecimiento del Programa y desarrolló un análisis, revisión y mesas de trabajo con las instancias responsables y corresponsables (estatales y municipales) de las estrategias, líneas de acción e indicadores del Programa para sistematizar las propuestas vertidas y se elaboró la versión final del Programa Estatal para Prevenir, Atender, Sancionar y Erradicar la Violencia contra las Mujeres de Quintana Roo, con un Enfoque de Gestión por Resultados de Desarrollo.</w:t>
      </w:r>
      <w:r w:rsidRPr="00CE511E">
        <w:rPr>
          <w:rFonts w:ascii="Arial" w:eastAsiaTheme="minorHAnsi" w:hAnsi="Arial" w:cs="Arial"/>
          <w:sz w:val="24"/>
          <w:szCs w:val="24"/>
          <w:vertAlign w:val="superscript"/>
          <w:lang w:eastAsia="en-US"/>
        </w:rPr>
        <w:footnoteReference w:id="4"/>
      </w:r>
    </w:p>
    <w:p w14:paraId="6809C2AB" w14:textId="77777777" w:rsidR="00CE511E" w:rsidRPr="00CE511E" w:rsidRDefault="00CE511E" w:rsidP="00CE511E">
      <w:pPr>
        <w:pStyle w:val="Textoindependiente"/>
        <w:jc w:val="both"/>
        <w:rPr>
          <w:rFonts w:ascii="Arial" w:hAnsi="Arial" w:cs="Arial"/>
          <w:sz w:val="24"/>
          <w:szCs w:val="24"/>
        </w:rPr>
      </w:pPr>
      <w:r w:rsidRPr="00CE511E">
        <w:rPr>
          <w:rFonts w:ascii="Arial" w:hAnsi="Arial" w:cs="Arial"/>
          <w:sz w:val="24"/>
          <w:szCs w:val="24"/>
        </w:rPr>
        <w:t xml:space="preserve">De acuerdo con los Anexos del Presupuesto de Egresos del Gobierno del Estado de Quintana Roo, para el Ejercicio Fiscal 2020, los recursos aprobados en el ejercicio fiscal 2020 para el sistema para el Desarrollo integral de la Familia del Estado de Quintana Roo fueron de </w:t>
      </w:r>
      <w:r w:rsidRPr="00CE511E">
        <w:rPr>
          <w:rFonts w:ascii="Arial" w:hAnsi="Arial" w:cs="Arial"/>
          <w:b/>
          <w:sz w:val="24"/>
          <w:szCs w:val="24"/>
        </w:rPr>
        <w:t xml:space="preserve">$570,526,162.00 </w:t>
      </w:r>
      <w:r w:rsidRPr="00CE511E">
        <w:rPr>
          <w:rFonts w:ascii="Arial" w:hAnsi="Arial" w:cs="Arial"/>
          <w:sz w:val="24"/>
          <w:szCs w:val="24"/>
        </w:rPr>
        <w:t>(quinientos setenta millones quinientos veintiséis mil ciento sesenta y dos pesos 00/100 M.N.), los cuales se encuentran distribuidos a través de 6 programas presupuestarios:</w:t>
      </w:r>
    </w:p>
    <w:p w14:paraId="597E04D1" w14:textId="77777777" w:rsidR="00CE511E" w:rsidRPr="00BA4963" w:rsidRDefault="00CE511E" w:rsidP="00CE511E">
      <w:pPr>
        <w:pStyle w:val="Textoindependiente"/>
        <w:rPr>
          <w:rFonts w:ascii="Arial" w:hAnsi="Arial" w:cs="Arial"/>
          <w:sz w:val="2"/>
          <w:szCs w:val="24"/>
        </w:rPr>
      </w:pPr>
    </w:p>
    <w:p w14:paraId="528BB8F1" w14:textId="77777777" w:rsidR="00CE511E" w:rsidRPr="00CE511E" w:rsidRDefault="00CE511E" w:rsidP="00CE511E">
      <w:pPr>
        <w:pStyle w:val="Prrafodelista"/>
        <w:numPr>
          <w:ilvl w:val="0"/>
          <w:numId w:val="29"/>
        </w:numPr>
        <w:spacing w:after="160"/>
        <w:jc w:val="both"/>
        <w:rPr>
          <w:rFonts w:ascii="Arial" w:hAnsi="Arial" w:cs="Arial"/>
          <w:sz w:val="24"/>
          <w:szCs w:val="24"/>
        </w:rPr>
      </w:pPr>
      <w:r w:rsidRPr="00CE511E">
        <w:rPr>
          <w:rFonts w:ascii="Arial" w:hAnsi="Arial" w:cs="Arial"/>
          <w:color w:val="000000"/>
          <w:sz w:val="24"/>
          <w:szCs w:val="24"/>
          <w:lang w:eastAsia="es-MX"/>
        </w:rPr>
        <w:t>E019 - Infancia y Adolescencia</w:t>
      </w:r>
    </w:p>
    <w:p w14:paraId="5542C86C" w14:textId="77777777" w:rsidR="00CE511E" w:rsidRPr="00CE511E" w:rsidRDefault="00CE511E" w:rsidP="00CE511E">
      <w:pPr>
        <w:pStyle w:val="Prrafodelista"/>
        <w:numPr>
          <w:ilvl w:val="0"/>
          <w:numId w:val="29"/>
        </w:numPr>
        <w:spacing w:after="160"/>
        <w:jc w:val="both"/>
        <w:rPr>
          <w:rFonts w:ascii="Arial" w:hAnsi="Arial" w:cs="Arial"/>
          <w:sz w:val="24"/>
          <w:szCs w:val="24"/>
        </w:rPr>
      </w:pPr>
      <w:r w:rsidRPr="00CE511E">
        <w:rPr>
          <w:rFonts w:ascii="Arial" w:hAnsi="Arial" w:cs="Arial"/>
          <w:color w:val="000000"/>
          <w:sz w:val="24"/>
          <w:szCs w:val="24"/>
          <w:lang w:eastAsia="es-MX"/>
        </w:rPr>
        <w:t>E093 - Protección de los Derechos de las Niñas, Niños, Adolescentes y Familia</w:t>
      </w:r>
    </w:p>
    <w:p w14:paraId="7E0FAD06" w14:textId="77777777" w:rsidR="00CE511E" w:rsidRPr="00CE511E" w:rsidRDefault="00CE511E" w:rsidP="00CE511E">
      <w:pPr>
        <w:pStyle w:val="Prrafodelista"/>
        <w:numPr>
          <w:ilvl w:val="0"/>
          <w:numId w:val="29"/>
        </w:numPr>
        <w:spacing w:after="160"/>
        <w:jc w:val="both"/>
        <w:rPr>
          <w:rFonts w:ascii="Arial" w:hAnsi="Arial" w:cs="Arial"/>
          <w:sz w:val="24"/>
          <w:szCs w:val="24"/>
        </w:rPr>
      </w:pPr>
      <w:r w:rsidRPr="00CE511E">
        <w:rPr>
          <w:rFonts w:ascii="Arial" w:hAnsi="Arial" w:cs="Arial"/>
          <w:sz w:val="24"/>
          <w:szCs w:val="24"/>
        </w:rPr>
        <w:t xml:space="preserve">E026 - Adultos mayores  </w:t>
      </w:r>
    </w:p>
    <w:p w14:paraId="3A6DBE8F" w14:textId="77777777" w:rsidR="00CE511E" w:rsidRPr="00CE511E" w:rsidRDefault="00CE511E" w:rsidP="00CE511E">
      <w:pPr>
        <w:pStyle w:val="Prrafodelista"/>
        <w:numPr>
          <w:ilvl w:val="0"/>
          <w:numId w:val="29"/>
        </w:numPr>
        <w:spacing w:after="160"/>
        <w:jc w:val="both"/>
        <w:rPr>
          <w:rFonts w:ascii="Arial" w:hAnsi="Arial" w:cs="Arial"/>
          <w:sz w:val="24"/>
          <w:szCs w:val="24"/>
        </w:rPr>
      </w:pPr>
      <w:r w:rsidRPr="00CE511E">
        <w:rPr>
          <w:rFonts w:ascii="Arial" w:hAnsi="Arial" w:cs="Arial"/>
          <w:sz w:val="24"/>
          <w:szCs w:val="24"/>
        </w:rPr>
        <w:t xml:space="preserve">E099 - Familia        </w:t>
      </w:r>
    </w:p>
    <w:p w14:paraId="1F3445B3" w14:textId="77777777" w:rsidR="00CE511E" w:rsidRPr="00CE511E" w:rsidRDefault="00CE511E" w:rsidP="00CE511E">
      <w:pPr>
        <w:pStyle w:val="Prrafodelista"/>
        <w:numPr>
          <w:ilvl w:val="0"/>
          <w:numId w:val="29"/>
        </w:numPr>
        <w:spacing w:after="160"/>
        <w:jc w:val="both"/>
        <w:rPr>
          <w:rFonts w:ascii="Arial" w:hAnsi="Arial" w:cs="Arial"/>
          <w:sz w:val="24"/>
          <w:szCs w:val="24"/>
        </w:rPr>
      </w:pPr>
      <w:r w:rsidRPr="00CE511E">
        <w:rPr>
          <w:rFonts w:ascii="Arial" w:hAnsi="Arial" w:cs="Arial"/>
          <w:sz w:val="24"/>
          <w:szCs w:val="24"/>
        </w:rPr>
        <w:t xml:space="preserve">E096 - Atención a Personas con Discapacidad     </w:t>
      </w:r>
    </w:p>
    <w:p w14:paraId="33629E06" w14:textId="77777777" w:rsidR="00CE511E" w:rsidRPr="00CE511E" w:rsidRDefault="00CE511E" w:rsidP="00CE511E">
      <w:pPr>
        <w:pStyle w:val="Prrafodelista"/>
        <w:numPr>
          <w:ilvl w:val="0"/>
          <w:numId w:val="29"/>
        </w:numPr>
        <w:spacing w:after="0"/>
        <w:jc w:val="both"/>
        <w:rPr>
          <w:rFonts w:ascii="Arial" w:hAnsi="Arial" w:cs="Arial"/>
          <w:sz w:val="24"/>
          <w:szCs w:val="24"/>
        </w:rPr>
      </w:pPr>
      <w:r w:rsidRPr="00CE511E">
        <w:rPr>
          <w:rFonts w:ascii="Arial" w:hAnsi="Arial" w:cs="Arial"/>
          <w:sz w:val="24"/>
          <w:szCs w:val="24"/>
        </w:rPr>
        <w:t xml:space="preserve">M001 - Gestión y Apoyo Institucional   </w:t>
      </w:r>
    </w:p>
    <w:p w14:paraId="69551648" w14:textId="77777777" w:rsidR="00CE511E" w:rsidRPr="00BA4963" w:rsidRDefault="00CE511E" w:rsidP="00CE511E">
      <w:pPr>
        <w:pStyle w:val="Prrafodelista"/>
        <w:jc w:val="both"/>
        <w:rPr>
          <w:rFonts w:ascii="Arial" w:hAnsi="Arial" w:cs="Arial"/>
          <w:sz w:val="2"/>
          <w:szCs w:val="24"/>
        </w:rPr>
      </w:pPr>
    </w:p>
    <w:p w14:paraId="67493372" w14:textId="771A8810" w:rsidR="00EB07C2" w:rsidRDefault="00CE511E" w:rsidP="00CE511E">
      <w:pPr>
        <w:pStyle w:val="Textoindependiente"/>
        <w:jc w:val="both"/>
        <w:rPr>
          <w:rFonts w:ascii="Arial" w:hAnsi="Arial" w:cs="Arial"/>
          <w:sz w:val="24"/>
          <w:szCs w:val="24"/>
        </w:rPr>
      </w:pPr>
      <w:r w:rsidRPr="00CE511E">
        <w:rPr>
          <w:rFonts w:ascii="Arial" w:hAnsi="Arial" w:cs="Arial"/>
          <w:sz w:val="24"/>
          <w:szCs w:val="24"/>
        </w:rPr>
        <w:t>Bajo el contexto anterior, se realizará la “Auditoría al Desempeño de las acciones implementadas para el Fortalecimiento del Programa Estatal para Prevenir, Atender, Sancionar y Erradicar la Violencia contra las Mujeres de Quintana Roo 2018-2022”, la cual está orientada en fiscalizar las acciones implementadas por el Sistema para el Desarrollo Integral de la Familia del Estado de Quintana Roo.</w:t>
      </w:r>
    </w:p>
    <w:p w14:paraId="4FE2B271" w14:textId="77777777" w:rsidR="00A95A5E" w:rsidRPr="00A95A5E" w:rsidRDefault="00A95A5E" w:rsidP="00CE511E">
      <w:pPr>
        <w:pStyle w:val="Textoindependiente"/>
        <w:jc w:val="both"/>
        <w:rPr>
          <w:rFonts w:ascii="Arial" w:hAnsi="Arial" w:cs="Arial"/>
          <w:sz w:val="12"/>
          <w:szCs w:val="24"/>
        </w:rPr>
      </w:pPr>
    </w:p>
    <w:p w14:paraId="64A7B3C1" w14:textId="67545489" w:rsidR="00925047" w:rsidRDefault="002E701C" w:rsidP="00CE511E">
      <w:pPr>
        <w:pStyle w:val="Ttulo2"/>
        <w:spacing w:before="0"/>
        <w:jc w:val="both"/>
        <w:rPr>
          <w:rFonts w:cs="Arial"/>
          <w:szCs w:val="24"/>
        </w:rPr>
      </w:pPr>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4"/>
      <w:bookmarkEnd w:id="6"/>
    </w:p>
    <w:p w14:paraId="293BE7DC" w14:textId="77777777" w:rsidR="00CE511E" w:rsidRPr="00BA4963" w:rsidRDefault="00CE511E" w:rsidP="00CE511E">
      <w:pPr>
        <w:rPr>
          <w:sz w:val="8"/>
        </w:rPr>
      </w:pPr>
    </w:p>
    <w:p w14:paraId="5A049099" w14:textId="3EACA6F8" w:rsidR="007328C7" w:rsidRPr="002A2C86" w:rsidRDefault="001C6ACB" w:rsidP="00B80B64">
      <w:pPr>
        <w:pStyle w:val="Ttulo2"/>
        <w:ind w:left="357"/>
        <w:rPr>
          <w:rFonts w:cs="Arial"/>
          <w:szCs w:val="24"/>
        </w:rPr>
      </w:pPr>
      <w:bookmarkStart w:id="7" w:name="_Toc11413503"/>
      <w:bookmarkStart w:id="8" w:name="_Toc74856067"/>
      <w:r>
        <w:rPr>
          <w:rFonts w:cs="Arial"/>
          <w:szCs w:val="24"/>
        </w:rPr>
        <w:t xml:space="preserve">A. </w:t>
      </w:r>
      <w:r w:rsidR="003943C2" w:rsidRPr="002A2C86">
        <w:rPr>
          <w:rFonts w:cs="Arial"/>
          <w:szCs w:val="24"/>
        </w:rPr>
        <w:t>Título de la auditoría</w:t>
      </w:r>
      <w:bookmarkEnd w:id="7"/>
      <w:bookmarkEnd w:id="8"/>
    </w:p>
    <w:p w14:paraId="21958F5B" w14:textId="77777777" w:rsidR="002E701C" w:rsidRPr="00EB07C2" w:rsidRDefault="002E701C" w:rsidP="002E701C">
      <w:pPr>
        <w:spacing w:after="0"/>
        <w:jc w:val="both"/>
        <w:rPr>
          <w:rFonts w:ascii="Arial" w:hAnsi="Arial" w:cs="Arial"/>
          <w:sz w:val="18"/>
          <w:szCs w:val="24"/>
        </w:rPr>
      </w:pPr>
    </w:p>
    <w:p w14:paraId="0DCEF0EA" w14:textId="3AE8B723" w:rsidR="002E701C" w:rsidRPr="00EB07C2" w:rsidRDefault="002E701C" w:rsidP="002E701C">
      <w:pPr>
        <w:spacing w:after="0"/>
        <w:jc w:val="both"/>
        <w:rPr>
          <w:rFonts w:ascii="Arial" w:hAnsi="Arial" w:cs="Arial"/>
          <w:szCs w:val="24"/>
        </w:rPr>
      </w:pPr>
      <w:r w:rsidRPr="002A2C86">
        <w:rPr>
          <w:rFonts w:ascii="Arial" w:hAnsi="Arial" w:cs="Arial"/>
          <w:sz w:val="24"/>
          <w:szCs w:val="24"/>
        </w:rPr>
        <w:t xml:space="preserve">La auditoría que se realizó en materia de desempeño </w:t>
      </w:r>
      <w:r w:rsidR="00CE511E">
        <w:rPr>
          <w:rFonts w:ascii="Arial" w:hAnsi="Arial" w:cs="Arial"/>
          <w:sz w:val="24"/>
          <w:szCs w:val="24"/>
        </w:rPr>
        <w:t>al</w:t>
      </w:r>
      <w:r w:rsidR="00D9187B">
        <w:rPr>
          <w:rFonts w:ascii="Arial" w:hAnsi="Arial" w:cs="Arial"/>
          <w:sz w:val="24"/>
          <w:szCs w:val="24"/>
        </w:rPr>
        <w:t xml:space="preserve"> </w:t>
      </w:r>
      <w:r w:rsidR="00CE511E" w:rsidRPr="00CE511E">
        <w:rPr>
          <w:rFonts w:ascii="Arial" w:hAnsi="Arial"/>
          <w:b/>
          <w:sz w:val="24"/>
        </w:rPr>
        <w:t>Sistema para el Desarrollo Integral de la Familia del Estado de Quintana Roo</w:t>
      </w:r>
      <w:r w:rsidR="00D9187B">
        <w:rPr>
          <w:rFonts w:ascii="Arial" w:hAnsi="Arial"/>
          <w:sz w:val="24"/>
        </w:rPr>
        <w:t xml:space="preserve">, </w:t>
      </w:r>
      <w:r w:rsidRPr="002A2C86">
        <w:rPr>
          <w:rFonts w:ascii="Arial" w:hAnsi="Arial" w:cs="Arial"/>
          <w:sz w:val="24"/>
          <w:szCs w:val="24"/>
        </w:rPr>
        <w:t>de manera especial y enunciativa mas no limitativa, fue la siguiente:</w:t>
      </w:r>
      <w:r w:rsidRPr="002A2C86">
        <w:rPr>
          <w:rFonts w:ascii="Arial" w:hAnsi="Arial" w:cs="Arial"/>
          <w:sz w:val="24"/>
          <w:szCs w:val="24"/>
        </w:rPr>
        <w:cr/>
      </w:r>
      <w:r w:rsidR="00CE511E">
        <w:rPr>
          <w:rFonts w:ascii="Arial" w:hAnsi="Arial" w:cs="Arial"/>
          <w:sz w:val="24"/>
          <w:szCs w:val="24"/>
        </w:rPr>
        <w:t xml:space="preserve"> </w:t>
      </w:r>
    </w:p>
    <w:p w14:paraId="00D856D0" w14:textId="1DFDF094" w:rsidR="00D9187B" w:rsidRDefault="00CE511E" w:rsidP="00CE511E">
      <w:pPr>
        <w:pStyle w:val="Textoindependiente"/>
        <w:rPr>
          <w:rFonts w:ascii="Arial" w:hAnsi="Arial" w:cs="Arial"/>
          <w:b/>
          <w:sz w:val="24"/>
          <w:szCs w:val="24"/>
        </w:rPr>
      </w:pPr>
      <w:r w:rsidRPr="00CE511E">
        <w:rPr>
          <w:rFonts w:ascii="Arial" w:hAnsi="Arial" w:cs="Arial"/>
          <w:b/>
          <w:sz w:val="24"/>
          <w:szCs w:val="24"/>
        </w:rPr>
        <w:t>Auditoría al Desempeño de las acciones implementadas para el Fortalecimiento del Programa Estatal para Prevenir, Atender, Sancionar y Erradicar la</w:t>
      </w:r>
      <w:r w:rsidRPr="00CE511E">
        <w:rPr>
          <w:b/>
          <w:sz w:val="24"/>
          <w:szCs w:val="24"/>
        </w:rPr>
        <w:t xml:space="preserve"> </w:t>
      </w:r>
      <w:r w:rsidRPr="00CE511E">
        <w:rPr>
          <w:rFonts w:ascii="Arial" w:hAnsi="Arial" w:cs="Arial"/>
          <w:b/>
          <w:sz w:val="24"/>
          <w:szCs w:val="24"/>
        </w:rPr>
        <w:t>Violencia contra las Mujeres de Quintana Roo 2018-2022, 20-AEMD-C-GOB-046-093.</w:t>
      </w:r>
    </w:p>
    <w:p w14:paraId="320318E3" w14:textId="77777777" w:rsidR="00436EEE" w:rsidRPr="00CE511E" w:rsidRDefault="00436EEE" w:rsidP="00CE511E">
      <w:pPr>
        <w:pStyle w:val="Textoindependiente"/>
        <w:rPr>
          <w:rFonts w:ascii="Arial" w:hAnsi="Arial" w:cs="Arial"/>
          <w:b/>
          <w:sz w:val="24"/>
          <w:szCs w:val="24"/>
        </w:rPr>
      </w:pPr>
    </w:p>
    <w:p w14:paraId="77328FA3" w14:textId="66586D8E" w:rsidR="00CF38DD" w:rsidRPr="002A2C86" w:rsidRDefault="001C6ACB" w:rsidP="00B80B64">
      <w:pPr>
        <w:pStyle w:val="Ttulo2"/>
        <w:ind w:left="357"/>
        <w:rPr>
          <w:rFonts w:cs="Arial"/>
          <w:szCs w:val="24"/>
        </w:rPr>
      </w:pPr>
      <w:bookmarkStart w:id="9" w:name="_Toc11413504"/>
      <w:bookmarkStart w:id="10" w:name="_Toc74856068"/>
      <w:r>
        <w:rPr>
          <w:rFonts w:cs="Arial"/>
          <w:szCs w:val="24"/>
        </w:rPr>
        <w:t xml:space="preserve">B. </w:t>
      </w:r>
      <w:r w:rsidR="00321853" w:rsidRPr="002A2C86">
        <w:rPr>
          <w:rFonts w:cs="Arial"/>
          <w:szCs w:val="24"/>
        </w:rPr>
        <w:t>Objetivo</w:t>
      </w:r>
      <w:bookmarkEnd w:id="9"/>
      <w:bookmarkEnd w:id="10"/>
    </w:p>
    <w:p w14:paraId="18D313B3" w14:textId="77777777" w:rsidR="00974741" w:rsidRPr="00EB07C2" w:rsidRDefault="00974741" w:rsidP="0043440B">
      <w:pPr>
        <w:pStyle w:val="Ttulo3"/>
        <w:spacing w:before="0" w:beforeAutospacing="0" w:after="0" w:afterAutospacing="0"/>
        <w:jc w:val="both"/>
        <w:rPr>
          <w:rFonts w:cs="Arial"/>
          <w:sz w:val="22"/>
          <w:szCs w:val="24"/>
        </w:rPr>
      </w:pPr>
    </w:p>
    <w:p w14:paraId="197D7209" w14:textId="17674AA6" w:rsidR="00D9187B" w:rsidRDefault="005306CB" w:rsidP="00974741">
      <w:pPr>
        <w:spacing w:after="0"/>
        <w:jc w:val="both"/>
        <w:rPr>
          <w:rFonts w:ascii="Arial" w:hAnsi="Arial"/>
          <w:sz w:val="24"/>
        </w:rPr>
      </w:pPr>
      <w:r w:rsidRPr="005306CB">
        <w:rPr>
          <w:rFonts w:ascii="Arial" w:hAnsi="Arial"/>
          <w:sz w:val="24"/>
        </w:rPr>
        <w:t>Fiscalizar las acciones implementadas por el Sistema para el Desarrollo Integral de la Familia del Estado de Quintana Roo, en cumplimiento al Fortalecimiento del Programa Estatal para Prevenir, Atender, Sancionar y Erradicar la Violencia contra las Mujeres en el Estado de Quintana Roo</w:t>
      </w:r>
      <w:r w:rsidR="007C459C">
        <w:rPr>
          <w:rFonts w:ascii="Arial" w:hAnsi="Arial"/>
          <w:sz w:val="24"/>
        </w:rPr>
        <w:t xml:space="preserve"> 2018-2022</w:t>
      </w:r>
      <w:r w:rsidRPr="005306CB">
        <w:rPr>
          <w:rFonts w:ascii="Arial" w:hAnsi="Arial"/>
          <w:sz w:val="24"/>
        </w:rPr>
        <w:t>.</w:t>
      </w:r>
    </w:p>
    <w:p w14:paraId="2CB1E698" w14:textId="77777777" w:rsidR="00EB07C2" w:rsidRPr="002A2C86" w:rsidRDefault="00EB07C2" w:rsidP="00974741">
      <w:pPr>
        <w:spacing w:after="0"/>
        <w:jc w:val="both"/>
        <w:rPr>
          <w:rFonts w:ascii="Arial" w:hAnsi="Arial"/>
          <w:b/>
        </w:rPr>
      </w:pPr>
    </w:p>
    <w:p w14:paraId="1B0624DD" w14:textId="65ADC27E" w:rsidR="006F3B5D" w:rsidRPr="002A2C86" w:rsidRDefault="001C6ACB" w:rsidP="00B80B64">
      <w:pPr>
        <w:pStyle w:val="Ttulo2"/>
        <w:ind w:left="357"/>
        <w:rPr>
          <w:rFonts w:eastAsia="Calibri" w:cs="Arial"/>
          <w:szCs w:val="24"/>
        </w:rPr>
      </w:pPr>
      <w:bookmarkStart w:id="11" w:name="_Toc11413505"/>
      <w:bookmarkStart w:id="12" w:name="_Toc74856069"/>
      <w:r>
        <w:rPr>
          <w:rFonts w:eastAsia="Calibri" w:cs="Arial"/>
          <w:szCs w:val="24"/>
        </w:rPr>
        <w:t xml:space="preserve">C. </w:t>
      </w:r>
      <w:r w:rsidR="00321853" w:rsidRPr="002A2C86">
        <w:rPr>
          <w:rFonts w:eastAsia="Calibri" w:cs="Arial"/>
          <w:szCs w:val="24"/>
        </w:rPr>
        <w:t>Alcance</w:t>
      </w:r>
      <w:bookmarkEnd w:id="11"/>
      <w:bookmarkEnd w:id="12"/>
    </w:p>
    <w:p w14:paraId="25CFC52C" w14:textId="77777777" w:rsidR="006F3B5D" w:rsidRPr="002A2C86" w:rsidRDefault="006F3B5D" w:rsidP="00363166">
      <w:pPr>
        <w:spacing w:after="0"/>
        <w:rPr>
          <w:rFonts w:eastAsia="Calibri" w:cs="Arial"/>
          <w:szCs w:val="24"/>
        </w:rPr>
      </w:pPr>
    </w:p>
    <w:p w14:paraId="0E8CF905" w14:textId="37693FEF" w:rsidR="005C2309" w:rsidRDefault="005306CB" w:rsidP="00363166">
      <w:pPr>
        <w:spacing w:after="0"/>
        <w:jc w:val="both"/>
        <w:rPr>
          <w:rFonts w:ascii="Arial" w:hAnsi="Arial"/>
          <w:sz w:val="24"/>
        </w:rPr>
      </w:pPr>
      <w:r w:rsidRPr="005306CB">
        <w:rPr>
          <w:rFonts w:ascii="Arial" w:hAnsi="Arial"/>
          <w:sz w:val="24"/>
        </w:rPr>
        <w:t xml:space="preserve">La auditoría se basó en el estudio general de las acciones emprendidas por el </w:t>
      </w:r>
      <w:r w:rsidRPr="00763757">
        <w:rPr>
          <w:rFonts w:ascii="Arial" w:hAnsi="Arial"/>
          <w:b/>
          <w:sz w:val="24"/>
        </w:rPr>
        <w:t>Sistema para el Desarrollo Integral de la Familia del Estado de Quintana Roo</w:t>
      </w:r>
      <w:r w:rsidRPr="005306CB">
        <w:rPr>
          <w:rFonts w:ascii="Arial" w:hAnsi="Arial"/>
          <w:sz w:val="24"/>
        </w:rPr>
        <w:t>, para el cumplimiento del Fortalecimiento del Programa Estatal para Prevenir, Atender, Sancionar y Erradicar la Violencia contra las Mujeres de Quintana Roo; para instrumentar la profesionalización y formación permanente del personal del Sistema</w:t>
      </w:r>
      <w:r w:rsidR="007C459C">
        <w:rPr>
          <w:rFonts w:ascii="Arial" w:hAnsi="Arial"/>
          <w:sz w:val="24"/>
        </w:rPr>
        <w:t>,</w:t>
      </w:r>
      <w:r w:rsidRPr="005306CB">
        <w:rPr>
          <w:rFonts w:ascii="Arial" w:hAnsi="Arial"/>
          <w:sz w:val="24"/>
        </w:rPr>
        <w:t xml:space="preserve"> y para el cumplimiento de las metas y objetivos a nivel componente de los programas presupuestarios E019 - Infancia y Adolescencia y E093 - Protección de los Derechos de las Niñas, Niños, Adolescentes y Familia.</w:t>
      </w:r>
    </w:p>
    <w:p w14:paraId="638CE94F" w14:textId="77777777" w:rsidR="00763757" w:rsidRPr="00EB07C2" w:rsidRDefault="00763757" w:rsidP="00363166">
      <w:pPr>
        <w:spacing w:after="0"/>
        <w:jc w:val="both"/>
        <w:rPr>
          <w:rFonts w:ascii="Arial" w:hAnsi="Arial"/>
          <w:sz w:val="18"/>
        </w:rPr>
      </w:pPr>
    </w:p>
    <w:p w14:paraId="097D7F6E" w14:textId="0C77C301"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 xml:space="preserve">s de la </w:t>
      </w:r>
      <w:r w:rsidR="00841C3D">
        <w:rPr>
          <w:rFonts w:ascii="Arial" w:hAnsi="Arial"/>
          <w:sz w:val="24"/>
        </w:rPr>
        <w:t>A</w:t>
      </w:r>
      <w:r w:rsidR="00870649">
        <w:rPr>
          <w:rFonts w:ascii="Arial" w:hAnsi="Arial"/>
          <w:sz w:val="24"/>
        </w:rPr>
        <w:t xml:space="preserve">uditoría de </w:t>
      </w:r>
      <w:r w:rsidR="00841C3D">
        <w:rPr>
          <w:rFonts w:ascii="Arial" w:hAnsi="Arial"/>
          <w:sz w:val="24"/>
        </w:rPr>
        <w:t>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w:t>
      </w:r>
      <w:r w:rsidR="00CF4C67">
        <w:rPr>
          <w:rFonts w:ascii="Arial" w:hAnsi="Arial"/>
          <w:sz w:val="24"/>
        </w:rPr>
        <w:t xml:space="preserve">dos por </w:t>
      </w:r>
      <w:r w:rsidR="00763757">
        <w:rPr>
          <w:rFonts w:ascii="Arial" w:hAnsi="Arial"/>
          <w:sz w:val="24"/>
        </w:rPr>
        <w:t>el</w:t>
      </w:r>
      <w:r w:rsidR="006822EB" w:rsidRPr="002A2C86">
        <w:rPr>
          <w:rFonts w:ascii="Arial" w:hAnsi="Arial"/>
          <w:sz w:val="24"/>
        </w:rPr>
        <w:t xml:space="preserve"> </w:t>
      </w:r>
      <w:r w:rsidR="00763757" w:rsidRPr="00763757">
        <w:rPr>
          <w:rFonts w:ascii="Arial" w:hAnsi="Arial"/>
          <w:b/>
          <w:sz w:val="24"/>
        </w:rPr>
        <w:t>Sistema para el Desarrollo Integral de la Familia del Estado de Quintana Roo</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6980B87B" w14:textId="77777777" w:rsidR="00436EEE" w:rsidRDefault="00436EEE" w:rsidP="00363166">
      <w:pPr>
        <w:spacing w:after="0"/>
        <w:jc w:val="both"/>
        <w:rPr>
          <w:rFonts w:ascii="Arial" w:hAnsi="Arial"/>
          <w:sz w:val="24"/>
        </w:rPr>
      </w:pPr>
    </w:p>
    <w:p w14:paraId="7229BC70" w14:textId="77777777" w:rsidR="00B93C93" w:rsidRPr="00EB07C2" w:rsidRDefault="00B93C93" w:rsidP="00363166">
      <w:pPr>
        <w:spacing w:after="0"/>
        <w:jc w:val="both"/>
        <w:rPr>
          <w:rFonts w:ascii="Arial" w:hAnsi="Arial"/>
          <w:sz w:val="18"/>
        </w:rPr>
      </w:pPr>
    </w:p>
    <w:p w14:paraId="2743DCD2" w14:textId="61150FD2" w:rsidR="000B6B7D" w:rsidRPr="002A2C86" w:rsidRDefault="001C6ACB" w:rsidP="00B80B64">
      <w:pPr>
        <w:pStyle w:val="Ttulo2"/>
        <w:ind w:left="357"/>
        <w:rPr>
          <w:rFonts w:cs="Arial"/>
          <w:szCs w:val="24"/>
          <w:lang w:eastAsia="es-ES"/>
        </w:rPr>
      </w:pPr>
      <w:bookmarkStart w:id="13" w:name="_Toc11413506"/>
      <w:bookmarkStart w:id="14" w:name="_Toc7485607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3"/>
      <w:r w:rsidR="000B6B7D" w:rsidRPr="002A2C86">
        <w:rPr>
          <w:rFonts w:cs="Arial"/>
          <w:szCs w:val="24"/>
          <w:lang w:eastAsia="es-ES"/>
        </w:rPr>
        <w:t>n</w:t>
      </w:r>
      <w:bookmarkEnd w:id="14"/>
    </w:p>
    <w:p w14:paraId="5702F28A" w14:textId="77777777" w:rsidR="000B6B7D" w:rsidRPr="00EB07C2" w:rsidRDefault="000B6B7D" w:rsidP="00363166">
      <w:pPr>
        <w:spacing w:after="0"/>
        <w:ind w:left="360"/>
        <w:rPr>
          <w:rFonts w:ascii="Arial" w:hAnsi="Arial" w:cs="Arial"/>
          <w:b/>
          <w:sz w:val="16"/>
        </w:rPr>
      </w:pPr>
    </w:p>
    <w:p w14:paraId="52DC2F0E" w14:textId="6F34E9FF" w:rsidR="004E09A6" w:rsidRDefault="00974741" w:rsidP="004E09A6">
      <w:pPr>
        <w:spacing w:after="0"/>
        <w:jc w:val="both"/>
        <w:rPr>
          <w:rFonts w:ascii="Arial" w:hAnsi="Arial"/>
          <w:sz w:val="24"/>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131475">
        <w:rPr>
          <w:rFonts w:ascii="Arial" w:hAnsi="Arial"/>
          <w:sz w:val="24"/>
        </w:rPr>
        <w:t>2021</w:t>
      </w:r>
      <w:r w:rsidRPr="002A2C86">
        <w:rPr>
          <w:rFonts w:ascii="Arial" w:hAnsi="Arial"/>
          <w:sz w:val="24"/>
        </w:rPr>
        <w:t>, que comprende la Fiscalización Superior de la Cuenta Pú</w:t>
      </w:r>
      <w:r w:rsidR="00131475">
        <w:rPr>
          <w:rFonts w:ascii="Arial" w:hAnsi="Arial"/>
          <w:sz w:val="24"/>
        </w:rPr>
        <w:t>blica del ejercicio fiscal 2020</w:t>
      </w:r>
      <w:r w:rsidR="0039315E" w:rsidRPr="002A2C86">
        <w:rPr>
          <w:rFonts w:ascii="Arial" w:hAnsi="Arial"/>
          <w:sz w:val="24"/>
        </w:rPr>
        <w:t>.</w:t>
      </w:r>
    </w:p>
    <w:p w14:paraId="5C01D372" w14:textId="77777777" w:rsidR="00436EEE" w:rsidRPr="002A2C86" w:rsidRDefault="00436EEE" w:rsidP="004E09A6">
      <w:pPr>
        <w:spacing w:after="0"/>
        <w:jc w:val="both"/>
        <w:rPr>
          <w:rFonts w:ascii="Arial" w:eastAsia="Times New Roman" w:hAnsi="Arial" w:cs="Times New Roman"/>
          <w:sz w:val="24"/>
          <w:szCs w:val="24"/>
          <w:lang w:eastAsia="es-ES"/>
        </w:rPr>
      </w:pPr>
    </w:p>
    <w:p w14:paraId="01FAB3E7" w14:textId="65FA2291" w:rsidR="00974741" w:rsidRPr="00EB07C2" w:rsidRDefault="00974741" w:rsidP="005C2309">
      <w:pPr>
        <w:spacing w:after="0"/>
        <w:jc w:val="both"/>
        <w:rPr>
          <w:rFonts w:ascii="Arial" w:hAnsi="Arial"/>
          <w:sz w:val="18"/>
        </w:rPr>
      </w:pPr>
    </w:p>
    <w:p w14:paraId="0CA24920" w14:textId="49D4D72F" w:rsidR="004523DD" w:rsidRDefault="001C6ACB" w:rsidP="00B80B64">
      <w:pPr>
        <w:pStyle w:val="Ttulo2"/>
        <w:ind w:left="357"/>
        <w:rPr>
          <w:rFonts w:cs="Arial"/>
          <w:szCs w:val="24"/>
        </w:rPr>
      </w:pPr>
      <w:bookmarkStart w:id="15" w:name="_Toc11413507"/>
      <w:bookmarkStart w:id="16" w:name="_Toc74856071"/>
      <w:r>
        <w:rPr>
          <w:rFonts w:cs="Arial"/>
          <w:szCs w:val="24"/>
        </w:rPr>
        <w:t xml:space="preserve">E. </w:t>
      </w:r>
      <w:r w:rsidR="004523DD" w:rsidRPr="002A2C86">
        <w:rPr>
          <w:rFonts w:cs="Arial"/>
          <w:szCs w:val="24"/>
        </w:rPr>
        <w:t>Áreas Revisadas</w:t>
      </w:r>
      <w:bookmarkEnd w:id="15"/>
      <w:bookmarkEnd w:id="16"/>
    </w:p>
    <w:p w14:paraId="05500802" w14:textId="77777777" w:rsidR="00A55E1A" w:rsidRPr="006D6901" w:rsidRDefault="00A55E1A" w:rsidP="00A55E1A">
      <w:pPr>
        <w:spacing w:after="0"/>
        <w:rPr>
          <w:rFonts w:ascii="Arial" w:hAnsi="Arial" w:cs="Arial"/>
          <w:sz w:val="24"/>
        </w:rPr>
      </w:pPr>
    </w:p>
    <w:p w14:paraId="508B5C57" w14:textId="77B4F0F7" w:rsidR="00A55E1A" w:rsidRPr="009A279A" w:rsidRDefault="001456D2" w:rsidP="006D6901">
      <w:pPr>
        <w:pStyle w:val="Prrafodelista"/>
        <w:numPr>
          <w:ilvl w:val="0"/>
          <w:numId w:val="7"/>
        </w:numPr>
        <w:spacing w:after="0"/>
        <w:jc w:val="both"/>
        <w:rPr>
          <w:rFonts w:ascii="Arial" w:hAnsi="Arial" w:cs="Arial"/>
          <w:bCs/>
          <w:sz w:val="24"/>
          <w:szCs w:val="24"/>
        </w:rPr>
      </w:pPr>
      <w:r w:rsidRPr="009A279A">
        <w:rPr>
          <w:rFonts w:ascii="Arial" w:hAnsi="Arial" w:cs="Arial"/>
          <w:bCs/>
          <w:sz w:val="24"/>
          <w:szCs w:val="24"/>
        </w:rPr>
        <w:t>Dirección Administrativa</w:t>
      </w:r>
      <w:r w:rsidR="00F61B14">
        <w:rPr>
          <w:rFonts w:ascii="Arial" w:hAnsi="Arial" w:cs="Arial"/>
          <w:bCs/>
          <w:sz w:val="24"/>
          <w:szCs w:val="24"/>
        </w:rPr>
        <w:t>.</w:t>
      </w:r>
    </w:p>
    <w:p w14:paraId="0F3E1DB6" w14:textId="0173B778" w:rsidR="00A55E1A" w:rsidRPr="009A279A" w:rsidRDefault="00F61B14" w:rsidP="006D6901">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Técnica de Planeación.</w:t>
      </w:r>
    </w:p>
    <w:p w14:paraId="7D04B2B3" w14:textId="19563CFB" w:rsidR="001456D2" w:rsidRDefault="00F61B14" w:rsidP="001456D2">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del Centro de Atención a Víctimas de Violencia.</w:t>
      </w:r>
    </w:p>
    <w:p w14:paraId="24950179" w14:textId="2C7C98FE" w:rsidR="00A55E1A" w:rsidRDefault="00F61B14" w:rsidP="005C6340">
      <w:pPr>
        <w:pStyle w:val="Prrafodelista"/>
        <w:numPr>
          <w:ilvl w:val="0"/>
          <w:numId w:val="7"/>
        </w:numPr>
        <w:spacing w:after="0"/>
        <w:jc w:val="both"/>
        <w:rPr>
          <w:rFonts w:ascii="Arial" w:hAnsi="Arial" w:cs="Arial"/>
          <w:bCs/>
          <w:sz w:val="24"/>
          <w:szCs w:val="24"/>
        </w:rPr>
      </w:pPr>
      <w:r w:rsidRPr="00F61B14">
        <w:rPr>
          <w:rFonts w:ascii="Arial" w:hAnsi="Arial" w:cs="Arial"/>
          <w:bCs/>
          <w:sz w:val="24"/>
          <w:szCs w:val="24"/>
        </w:rPr>
        <w:t>Centro de Atención especializado en Salud Emocional Zona Norte.</w:t>
      </w:r>
    </w:p>
    <w:p w14:paraId="77284B89" w14:textId="5B96F957" w:rsidR="00F61B14" w:rsidRDefault="00F61B14" w:rsidP="00F61B14">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la Procuraduría de Protección de Niñas, Niños, Adolescentes y la Familia del Estado de Quintana Roo.</w:t>
      </w:r>
    </w:p>
    <w:p w14:paraId="4A23E45B" w14:textId="63F43532" w:rsidR="00F61B14" w:rsidRDefault="00F61B14" w:rsidP="00F61B14">
      <w:pPr>
        <w:pStyle w:val="Prrafodelista"/>
        <w:numPr>
          <w:ilvl w:val="0"/>
          <w:numId w:val="7"/>
        </w:numPr>
        <w:spacing w:after="0"/>
        <w:jc w:val="both"/>
        <w:rPr>
          <w:rFonts w:ascii="Arial" w:hAnsi="Arial" w:cs="Arial"/>
          <w:bCs/>
          <w:sz w:val="24"/>
          <w:szCs w:val="24"/>
        </w:rPr>
      </w:pPr>
      <w:r>
        <w:rPr>
          <w:rFonts w:ascii="Arial" w:hAnsi="Arial" w:cs="Arial"/>
          <w:bCs/>
          <w:sz w:val="24"/>
          <w:szCs w:val="24"/>
        </w:rPr>
        <w:t>Procuraduría de Protección de Niñas, Niños, Adolescentes y la Familia del Estado de Quintana Roo.</w:t>
      </w:r>
    </w:p>
    <w:p w14:paraId="2AA9A8D1" w14:textId="77777777" w:rsidR="00436EEE" w:rsidRDefault="00436EEE" w:rsidP="00436EEE">
      <w:pPr>
        <w:pStyle w:val="Prrafodelista"/>
        <w:spacing w:after="0"/>
        <w:jc w:val="both"/>
        <w:rPr>
          <w:rFonts w:ascii="Arial" w:hAnsi="Arial" w:cs="Arial"/>
          <w:bCs/>
          <w:sz w:val="24"/>
          <w:szCs w:val="24"/>
        </w:rPr>
      </w:pPr>
    </w:p>
    <w:p w14:paraId="4306003F" w14:textId="77777777" w:rsidR="00F61B14" w:rsidRPr="00F61B14" w:rsidRDefault="00F61B14" w:rsidP="00F61B14">
      <w:pPr>
        <w:pStyle w:val="Prrafodelista"/>
        <w:spacing w:after="0"/>
        <w:jc w:val="both"/>
        <w:rPr>
          <w:rFonts w:ascii="Arial" w:hAnsi="Arial" w:cs="Arial"/>
          <w:bCs/>
          <w:sz w:val="24"/>
          <w:szCs w:val="24"/>
        </w:rPr>
      </w:pPr>
    </w:p>
    <w:p w14:paraId="1ED67794" w14:textId="77777777" w:rsidR="0099251F" w:rsidRDefault="0099251F" w:rsidP="00B80B64">
      <w:pPr>
        <w:pStyle w:val="Ttulo2"/>
        <w:ind w:left="357"/>
        <w:rPr>
          <w:rFonts w:cs="Arial"/>
          <w:szCs w:val="24"/>
        </w:rPr>
      </w:pPr>
      <w:bookmarkStart w:id="17" w:name="_Toc11413508"/>
      <w:bookmarkStart w:id="18" w:name="_Toc74856072"/>
    </w:p>
    <w:p w14:paraId="12B1BEBE" w14:textId="608D111D" w:rsidR="000B6B7D" w:rsidRPr="002A2C86" w:rsidRDefault="001C6ACB" w:rsidP="00B80B64">
      <w:pPr>
        <w:pStyle w:val="Ttulo2"/>
        <w:ind w:left="357"/>
        <w:rPr>
          <w:rFonts w:cs="Arial"/>
          <w:szCs w:val="24"/>
        </w:rPr>
      </w:pPr>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7"/>
      <w:r w:rsidR="00ED7260" w:rsidRPr="002A2C86">
        <w:rPr>
          <w:rFonts w:cs="Arial"/>
          <w:szCs w:val="24"/>
          <w:lang w:eastAsia="es-ES"/>
        </w:rPr>
        <w:t>.</w:t>
      </w:r>
      <w:bookmarkEnd w:id="18"/>
    </w:p>
    <w:p w14:paraId="56012ABF" w14:textId="0B022C05" w:rsidR="0097086D" w:rsidRPr="00C02B52" w:rsidRDefault="0097086D" w:rsidP="0099251F">
      <w:pPr>
        <w:spacing w:after="0"/>
        <w:rPr>
          <w:rFonts w:ascii="Arial" w:hAnsi="Arial" w:cs="Arial"/>
          <w:b/>
          <w:sz w:val="24"/>
        </w:rPr>
      </w:pPr>
    </w:p>
    <w:p w14:paraId="10FBDC95" w14:textId="6CD1C0DC" w:rsidR="00C02B52" w:rsidRDefault="00C02B52" w:rsidP="00494E0A">
      <w:pPr>
        <w:spacing w:after="0"/>
        <w:jc w:val="both"/>
        <w:rPr>
          <w:rFonts w:ascii="Arial" w:hAnsi="Arial" w:cs="Arial"/>
          <w:b/>
          <w:sz w:val="24"/>
          <w:szCs w:val="24"/>
        </w:rPr>
      </w:pPr>
      <w:r w:rsidRPr="00C02B52">
        <w:rPr>
          <w:rFonts w:ascii="Arial" w:hAnsi="Arial" w:cs="Arial"/>
          <w:b/>
          <w:sz w:val="24"/>
          <w:szCs w:val="24"/>
        </w:rPr>
        <w:t xml:space="preserve">Eficiencia </w:t>
      </w:r>
    </w:p>
    <w:p w14:paraId="2C61C3DB" w14:textId="2F8F54CD" w:rsidR="0099251F" w:rsidRDefault="0099251F" w:rsidP="00494E0A">
      <w:pPr>
        <w:spacing w:after="0"/>
        <w:jc w:val="both"/>
        <w:rPr>
          <w:rFonts w:ascii="Arial" w:hAnsi="Arial" w:cs="Arial"/>
          <w:b/>
          <w:sz w:val="24"/>
          <w:szCs w:val="24"/>
        </w:rPr>
      </w:pPr>
    </w:p>
    <w:p w14:paraId="180EFAA3" w14:textId="180F199B" w:rsidR="00A502B3" w:rsidRDefault="000941F3" w:rsidP="006B5F57">
      <w:pPr>
        <w:spacing w:after="0"/>
        <w:ind w:left="284" w:hanging="284"/>
        <w:jc w:val="both"/>
        <w:rPr>
          <w:rFonts w:ascii="Arial" w:hAnsi="Arial" w:cs="Arial"/>
          <w:b/>
          <w:sz w:val="24"/>
          <w:szCs w:val="24"/>
        </w:rPr>
      </w:pPr>
      <w:r w:rsidRPr="000941F3">
        <w:rPr>
          <w:rFonts w:ascii="Arial" w:hAnsi="Arial" w:cs="Arial"/>
          <w:b/>
          <w:sz w:val="24"/>
          <w:szCs w:val="24"/>
        </w:rPr>
        <w:t xml:space="preserve">1. </w:t>
      </w:r>
      <w:r w:rsidR="006B5F57" w:rsidRPr="006B5F57">
        <w:rPr>
          <w:rFonts w:ascii="Arial" w:hAnsi="Arial" w:cs="Arial"/>
          <w:b/>
          <w:sz w:val="24"/>
          <w:szCs w:val="24"/>
        </w:rPr>
        <w:t>Fortalecimiento del Programa Estatal para Prevenir, Atender, Sancionar y Erradicar la Violencia contra las Muj</w:t>
      </w:r>
      <w:r w:rsidR="006B5F57">
        <w:rPr>
          <w:rFonts w:ascii="Arial" w:hAnsi="Arial" w:cs="Arial"/>
          <w:b/>
          <w:sz w:val="24"/>
          <w:szCs w:val="24"/>
        </w:rPr>
        <w:t>eres de Quintana Roo (PEPASEVM)</w:t>
      </w:r>
      <w:r w:rsidR="006B5F57">
        <w:rPr>
          <w:rStyle w:val="Refdenotaalpie"/>
          <w:rFonts w:ascii="Arial" w:hAnsi="Arial" w:cs="Arial"/>
          <w:b/>
          <w:sz w:val="24"/>
          <w:szCs w:val="24"/>
        </w:rPr>
        <w:footnoteReference w:id="5"/>
      </w:r>
    </w:p>
    <w:p w14:paraId="5FECA03E" w14:textId="77777777" w:rsidR="006B5F57" w:rsidRPr="002A2C86" w:rsidRDefault="006B5F57" w:rsidP="006B5F57">
      <w:pPr>
        <w:spacing w:after="0"/>
        <w:ind w:left="284" w:hanging="284"/>
        <w:jc w:val="both"/>
        <w:rPr>
          <w:rFonts w:ascii="Arial" w:hAnsi="Arial" w:cs="Arial"/>
          <w:b/>
          <w:sz w:val="24"/>
          <w:szCs w:val="24"/>
        </w:rPr>
      </w:pPr>
    </w:p>
    <w:p w14:paraId="68E2F071" w14:textId="63528A36" w:rsidR="00BC3BC3" w:rsidRPr="00A502B3" w:rsidRDefault="00C02B52" w:rsidP="00A502B3">
      <w:pPr>
        <w:pStyle w:val="Prrafodelista"/>
        <w:numPr>
          <w:ilvl w:val="1"/>
          <w:numId w:val="24"/>
        </w:numPr>
        <w:spacing w:after="0"/>
        <w:jc w:val="both"/>
        <w:rPr>
          <w:rFonts w:ascii="Arial" w:hAnsi="Arial" w:cs="Arial"/>
          <w:b/>
          <w:sz w:val="24"/>
          <w:szCs w:val="24"/>
        </w:rPr>
      </w:pPr>
      <w:r w:rsidRPr="006B5F57">
        <w:rPr>
          <w:rFonts w:ascii="Arial" w:hAnsi="Arial" w:cs="Arial"/>
          <w:b/>
          <w:sz w:val="24"/>
          <w:szCs w:val="24"/>
        </w:rPr>
        <w:t>.</w:t>
      </w:r>
      <w:r w:rsidR="006B5F57" w:rsidRPr="006B5F57">
        <w:rPr>
          <w:rFonts w:ascii="Arial" w:hAnsi="Arial" w:cs="Arial"/>
          <w:b/>
        </w:rPr>
        <w:t xml:space="preserve"> </w:t>
      </w:r>
      <w:r w:rsidR="006B5F57" w:rsidRPr="00B64CC8">
        <w:rPr>
          <w:rFonts w:ascii="Arial" w:hAnsi="Arial" w:cs="Arial"/>
          <w:b/>
          <w:sz w:val="24"/>
          <w:szCs w:val="24"/>
        </w:rPr>
        <w:t>Cumplimiento de las acciones de prevención y atención en materia de Violencia contra las Mujeres.</w:t>
      </w:r>
    </w:p>
    <w:p w14:paraId="605EC37A" w14:textId="62DFDE62" w:rsidR="0055292F" w:rsidRPr="00B64CC8" w:rsidRDefault="0055292F" w:rsidP="00B64CC8">
      <w:pPr>
        <w:jc w:val="both"/>
        <w:rPr>
          <w:rFonts w:ascii="Arial" w:hAnsi="Arial" w:cs="Arial"/>
          <w:sz w:val="24"/>
          <w:szCs w:val="24"/>
        </w:rPr>
      </w:pPr>
    </w:p>
    <w:p w14:paraId="4672B650" w14:textId="5AA3E7FF" w:rsidR="00B64CC8" w:rsidRDefault="00B64CC8" w:rsidP="00B64CC8">
      <w:pPr>
        <w:pStyle w:val="Prrafodelista"/>
        <w:numPr>
          <w:ilvl w:val="2"/>
          <w:numId w:val="4"/>
        </w:numPr>
        <w:spacing w:after="0"/>
        <w:ind w:left="1418" w:hanging="851"/>
        <w:jc w:val="both"/>
        <w:rPr>
          <w:rFonts w:ascii="Arial" w:hAnsi="Arial" w:cs="Arial"/>
          <w:sz w:val="24"/>
          <w:szCs w:val="24"/>
        </w:rPr>
      </w:pPr>
      <w:r>
        <w:rPr>
          <w:rFonts w:ascii="Arial" w:hAnsi="Arial" w:cs="Arial"/>
          <w:sz w:val="24"/>
          <w:szCs w:val="24"/>
        </w:rPr>
        <w:t xml:space="preserve">Verificar </w:t>
      </w:r>
      <w:r w:rsidRPr="006B5F57">
        <w:rPr>
          <w:rFonts w:ascii="Arial" w:hAnsi="Arial" w:cs="Arial"/>
          <w:sz w:val="24"/>
          <w:szCs w:val="24"/>
        </w:rPr>
        <w:t xml:space="preserve">la implementación </w:t>
      </w:r>
      <w:r w:rsidR="007A7F88">
        <w:rPr>
          <w:rFonts w:ascii="Arial" w:hAnsi="Arial" w:cs="Arial"/>
          <w:sz w:val="24"/>
          <w:szCs w:val="24"/>
        </w:rPr>
        <w:t xml:space="preserve">oficial al interior del ente </w:t>
      </w:r>
      <w:r w:rsidRPr="006B5F57">
        <w:rPr>
          <w:rFonts w:ascii="Arial" w:hAnsi="Arial" w:cs="Arial"/>
          <w:sz w:val="24"/>
          <w:szCs w:val="24"/>
        </w:rPr>
        <w:t>de las acciones relacionadas con el Fortalecimiento del PEPASEVM de las cuales el DIF es la instancia responsable</w:t>
      </w:r>
      <w:r>
        <w:rPr>
          <w:rFonts w:ascii="Arial" w:hAnsi="Arial" w:cs="Arial"/>
          <w:sz w:val="24"/>
          <w:szCs w:val="24"/>
        </w:rPr>
        <w:t xml:space="preserve">. </w:t>
      </w:r>
    </w:p>
    <w:p w14:paraId="128B3A4E" w14:textId="77777777" w:rsidR="00B64CC8" w:rsidRDefault="00B64CC8" w:rsidP="00B64CC8">
      <w:pPr>
        <w:pStyle w:val="Prrafodelista"/>
        <w:spacing w:after="0"/>
        <w:ind w:left="1418"/>
        <w:jc w:val="both"/>
        <w:rPr>
          <w:rFonts w:ascii="Arial" w:hAnsi="Arial" w:cs="Arial"/>
          <w:sz w:val="24"/>
          <w:szCs w:val="24"/>
        </w:rPr>
      </w:pPr>
    </w:p>
    <w:p w14:paraId="6DED48E3" w14:textId="77777777" w:rsidR="00B64CC8" w:rsidRDefault="00B64CC8" w:rsidP="00B64CC8">
      <w:pPr>
        <w:pStyle w:val="Prrafodelista"/>
        <w:numPr>
          <w:ilvl w:val="2"/>
          <w:numId w:val="4"/>
        </w:numPr>
        <w:spacing w:after="0"/>
        <w:ind w:left="1418" w:hanging="851"/>
        <w:jc w:val="both"/>
        <w:rPr>
          <w:rFonts w:ascii="Arial" w:hAnsi="Arial" w:cs="Arial"/>
          <w:sz w:val="24"/>
          <w:szCs w:val="24"/>
        </w:rPr>
      </w:pPr>
      <w:r w:rsidRPr="00B64CC8">
        <w:rPr>
          <w:rFonts w:ascii="Arial" w:hAnsi="Arial" w:cs="Arial"/>
          <w:sz w:val="24"/>
          <w:szCs w:val="24"/>
        </w:rPr>
        <w:t>Constatar la realización de talleres comunitarios dirigidos a niñas y niños en situación de riesgo de violencia y en áreas de mayor incidencia de violencia, en materia de derechos de la niñez; enfatizando en el derecho a una vida libre de violencia.</w:t>
      </w:r>
    </w:p>
    <w:p w14:paraId="318A18E7" w14:textId="77777777" w:rsidR="00B64CC8" w:rsidRPr="00B64CC8" w:rsidRDefault="00B64CC8" w:rsidP="00B64CC8">
      <w:pPr>
        <w:pStyle w:val="Prrafodelista"/>
        <w:rPr>
          <w:rFonts w:ascii="Arial" w:hAnsi="Arial" w:cs="Arial"/>
          <w:sz w:val="24"/>
          <w:szCs w:val="24"/>
        </w:rPr>
      </w:pPr>
    </w:p>
    <w:p w14:paraId="4D314480" w14:textId="77777777" w:rsidR="00B64CC8" w:rsidRDefault="00B64CC8" w:rsidP="00087835">
      <w:pPr>
        <w:pStyle w:val="Prrafodelista"/>
        <w:numPr>
          <w:ilvl w:val="2"/>
          <w:numId w:val="4"/>
        </w:numPr>
        <w:spacing w:after="0"/>
        <w:ind w:left="1418" w:hanging="851"/>
        <w:jc w:val="both"/>
        <w:rPr>
          <w:rFonts w:ascii="Arial" w:hAnsi="Arial" w:cs="Arial"/>
          <w:sz w:val="24"/>
          <w:szCs w:val="24"/>
        </w:rPr>
      </w:pPr>
      <w:r w:rsidRPr="00B64CC8">
        <w:rPr>
          <w:rFonts w:ascii="Arial" w:hAnsi="Arial" w:cs="Arial"/>
          <w:sz w:val="24"/>
          <w:szCs w:val="24"/>
        </w:rPr>
        <w:t>Verificar el diseño e implementación del plan integral de prevención de la violencia familiar</w:t>
      </w:r>
      <w:r>
        <w:rPr>
          <w:rFonts w:ascii="Arial" w:hAnsi="Arial" w:cs="Arial"/>
          <w:sz w:val="24"/>
          <w:szCs w:val="24"/>
        </w:rPr>
        <w:t>.</w:t>
      </w:r>
    </w:p>
    <w:p w14:paraId="6BD2A349" w14:textId="77777777" w:rsidR="00B64CC8" w:rsidRPr="00B64CC8" w:rsidRDefault="00B64CC8" w:rsidP="00B64CC8">
      <w:pPr>
        <w:pStyle w:val="Prrafodelista"/>
        <w:rPr>
          <w:rFonts w:ascii="Arial" w:hAnsi="Arial" w:cs="Arial"/>
          <w:sz w:val="24"/>
          <w:szCs w:val="24"/>
        </w:rPr>
      </w:pPr>
    </w:p>
    <w:p w14:paraId="2B7E0CB5" w14:textId="77777777" w:rsidR="00B64CC8" w:rsidRPr="00B64CC8" w:rsidRDefault="00B64CC8" w:rsidP="00B64CC8">
      <w:pPr>
        <w:pStyle w:val="Prrafodelista"/>
        <w:numPr>
          <w:ilvl w:val="2"/>
          <w:numId w:val="4"/>
        </w:numPr>
        <w:spacing w:after="0"/>
        <w:ind w:left="1418" w:hanging="851"/>
        <w:jc w:val="both"/>
        <w:rPr>
          <w:rFonts w:ascii="Arial" w:hAnsi="Arial" w:cs="Arial"/>
          <w:sz w:val="24"/>
          <w:szCs w:val="24"/>
        </w:rPr>
      </w:pPr>
      <w:r w:rsidRPr="00B64CC8">
        <w:rPr>
          <w:rFonts w:ascii="Arial" w:hAnsi="Arial" w:cs="Arial"/>
          <w:sz w:val="24"/>
          <w:szCs w:val="24"/>
        </w:rPr>
        <w:t xml:space="preserve">Corroborar el diseño y difusión de las </w:t>
      </w:r>
      <w:r w:rsidRPr="00B64CC8">
        <w:rPr>
          <w:rFonts w:ascii="Arial" w:hAnsi="Arial" w:cs="Arial"/>
          <w:sz w:val="24"/>
          <w:szCs w:val="24"/>
          <w:lang w:val="es-ES_tradnl"/>
        </w:rPr>
        <w:t>campañas permanentes en medios de comunicación dirigidas a las familias quintanarroenses, que promuevan la comunicación afectiva y la solución asertiva de conflictos.</w:t>
      </w:r>
    </w:p>
    <w:p w14:paraId="21E5A82D" w14:textId="77777777" w:rsidR="00B64CC8" w:rsidRPr="00B64CC8" w:rsidRDefault="00B64CC8" w:rsidP="00B64CC8">
      <w:pPr>
        <w:pStyle w:val="Prrafodelista"/>
        <w:rPr>
          <w:rFonts w:ascii="Arial" w:hAnsi="Arial" w:cs="Arial"/>
          <w:sz w:val="24"/>
          <w:szCs w:val="24"/>
          <w:lang w:val="es-ES_tradnl"/>
        </w:rPr>
      </w:pPr>
    </w:p>
    <w:p w14:paraId="6B84E724" w14:textId="2BEE94AF" w:rsidR="00B64CC8" w:rsidRDefault="00B64CC8" w:rsidP="00B64CC8">
      <w:pPr>
        <w:pStyle w:val="Prrafodelista"/>
        <w:numPr>
          <w:ilvl w:val="2"/>
          <w:numId w:val="4"/>
        </w:numPr>
        <w:spacing w:after="0"/>
        <w:ind w:left="1418" w:hanging="851"/>
        <w:jc w:val="both"/>
        <w:rPr>
          <w:rFonts w:ascii="Arial" w:hAnsi="Arial" w:cs="Arial"/>
          <w:sz w:val="24"/>
          <w:szCs w:val="24"/>
        </w:rPr>
      </w:pPr>
      <w:r w:rsidRPr="00B64CC8">
        <w:rPr>
          <w:rFonts w:ascii="Arial" w:hAnsi="Arial" w:cs="Arial"/>
          <w:sz w:val="24"/>
          <w:szCs w:val="24"/>
          <w:lang w:val="es-ES_tradnl"/>
        </w:rPr>
        <w:t>Verificar el otorgamiento de medidas inmediatas de alojamiento, alimentación y aseo personal proporcionado a las mujeres víctimas de violencia</w:t>
      </w:r>
      <w:r w:rsidR="004B07D3" w:rsidRPr="00B64CC8">
        <w:rPr>
          <w:rFonts w:ascii="Arial" w:hAnsi="Arial" w:cs="Arial"/>
          <w:sz w:val="24"/>
          <w:szCs w:val="24"/>
        </w:rPr>
        <w:t>.</w:t>
      </w:r>
    </w:p>
    <w:p w14:paraId="7ACAC0A2" w14:textId="18466E0B" w:rsidR="007A7F88" w:rsidRDefault="007A7F88" w:rsidP="007A7F88">
      <w:pPr>
        <w:pStyle w:val="Prrafodelista"/>
        <w:spacing w:after="0"/>
        <w:ind w:left="1418"/>
        <w:jc w:val="both"/>
        <w:rPr>
          <w:rFonts w:ascii="Arial" w:hAnsi="Arial" w:cs="Arial"/>
          <w:sz w:val="24"/>
          <w:szCs w:val="24"/>
        </w:rPr>
      </w:pPr>
    </w:p>
    <w:p w14:paraId="60F86D84" w14:textId="772CA88E" w:rsidR="0097086D" w:rsidRDefault="0097086D" w:rsidP="007A7F88">
      <w:pPr>
        <w:pStyle w:val="Prrafodelista"/>
        <w:spacing w:after="0"/>
        <w:ind w:left="1418"/>
        <w:jc w:val="both"/>
        <w:rPr>
          <w:rFonts w:ascii="Arial" w:hAnsi="Arial" w:cs="Arial"/>
          <w:sz w:val="24"/>
          <w:szCs w:val="24"/>
        </w:rPr>
      </w:pPr>
    </w:p>
    <w:p w14:paraId="074B459A" w14:textId="77777777" w:rsidR="0097086D" w:rsidRDefault="0097086D" w:rsidP="007A7F88">
      <w:pPr>
        <w:pStyle w:val="Prrafodelista"/>
        <w:spacing w:after="0"/>
        <w:ind w:left="1418"/>
        <w:jc w:val="both"/>
        <w:rPr>
          <w:rFonts w:ascii="Arial" w:hAnsi="Arial" w:cs="Arial"/>
          <w:sz w:val="24"/>
          <w:szCs w:val="24"/>
        </w:rPr>
      </w:pPr>
    </w:p>
    <w:p w14:paraId="20014AFB" w14:textId="1BBC40C7" w:rsidR="0097086D" w:rsidRPr="0097086D" w:rsidRDefault="007A7F88" w:rsidP="0097086D">
      <w:pPr>
        <w:pStyle w:val="Prrafodelista"/>
        <w:numPr>
          <w:ilvl w:val="2"/>
          <w:numId w:val="4"/>
        </w:numPr>
        <w:spacing w:after="0"/>
        <w:ind w:left="1418" w:hanging="851"/>
        <w:jc w:val="both"/>
        <w:rPr>
          <w:rFonts w:ascii="Arial" w:hAnsi="Arial" w:cs="Arial"/>
          <w:sz w:val="24"/>
          <w:szCs w:val="24"/>
        </w:rPr>
      </w:pPr>
      <w:r w:rsidRPr="00B64CC8">
        <w:rPr>
          <w:rFonts w:ascii="Arial" w:hAnsi="Arial" w:cs="Arial"/>
          <w:sz w:val="24"/>
          <w:szCs w:val="24"/>
        </w:rPr>
        <w:t>Verificar que la entidad haya tenido participación en las acciones implementadas relacionadas al Fortalecimiento del PEPASEVM como institución corresponsable.</w:t>
      </w:r>
    </w:p>
    <w:p w14:paraId="5ABD503B" w14:textId="77777777" w:rsidR="00B64CC8" w:rsidRPr="00B64CC8" w:rsidRDefault="00B64CC8" w:rsidP="00B64CC8">
      <w:pPr>
        <w:pStyle w:val="Prrafodelista"/>
        <w:rPr>
          <w:rFonts w:ascii="Arial" w:hAnsi="Arial" w:cs="Arial"/>
          <w:sz w:val="24"/>
          <w:szCs w:val="24"/>
        </w:rPr>
      </w:pPr>
    </w:p>
    <w:p w14:paraId="1F7663E8" w14:textId="64638A5D" w:rsidR="00A039C2" w:rsidRPr="00436EEE" w:rsidRDefault="00B64CC8" w:rsidP="00087835">
      <w:pPr>
        <w:pStyle w:val="Prrafodelista"/>
        <w:numPr>
          <w:ilvl w:val="2"/>
          <w:numId w:val="4"/>
        </w:numPr>
        <w:spacing w:after="0"/>
        <w:ind w:left="1418" w:hanging="851"/>
        <w:jc w:val="both"/>
        <w:rPr>
          <w:rFonts w:ascii="Arial" w:hAnsi="Arial" w:cs="Arial"/>
          <w:sz w:val="24"/>
          <w:szCs w:val="24"/>
        </w:rPr>
      </w:pPr>
      <w:r w:rsidRPr="00B64CC8">
        <w:rPr>
          <w:rFonts w:ascii="Arial" w:hAnsi="Arial" w:cs="Arial"/>
          <w:sz w:val="24"/>
          <w:szCs w:val="24"/>
        </w:rPr>
        <w:t>Corroborar que el DIF haya generado estadísticas del cumplimiento de las acciones implementadas relacionadas al Fortalecimiento del PEPASEVM</w:t>
      </w:r>
      <w:r w:rsidR="004B07D3" w:rsidRPr="00B64CC8">
        <w:rPr>
          <w:rFonts w:ascii="Arial" w:hAnsi="Arial" w:cs="Arial"/>
          <w:sz w:val="24"/>
          <w:szCs w:val="24"/>
        </w:rPr>
        <w:t>.</w:t>
      </w:r>
    </w:p>
    <w:p w14:paraId="511D816F" w14:textId="74F2CC80" w:rsidR="00436EEE" w:rsidRDefault="00436EEE" w:rsidP="00AD6B44">
      <w:pPr>
        <w:spacing w:after="0"/>
        <w:jc w:val="both"/>
        <w:rPr>
          <w:rFonts w:ascii="Arial" w:hAnsi="Arial" w:cs="Arial"/>
          <w:b/>
          <w:sz w:val="24"/>
          <w:szCs w:val="24"/>
        </w:rPr>
      </w:pPr>
    </w:p>
    <w:p w14:paraId="219C3F64" w14:textId="77777777" w:rsidR="00436EEE" w:rsidRDefault="00436EEE" w:rsidP="00AD6B44">
      <w:pPr>
        <w:spacing w:after="0"/>
        <w:jc w:val="both"/>
        <w:rPr>
          <w:rFonts w:ascii="Arial" w:hAnsi="Arial" w:cs="Arial"/>
          <w:b/>
          <w:sz w:val="24"/>
          <w:szCs w:val="24"/>
        </w:rPr>
      </w:pPr>
    </w:p>
    <w:p w14:paraId="138CB92C" w14:textId="57BB8D03" w:rsidR="00AD6B44" w:rsidRDefault="00B64CC8" w:rsidP="00AD6B44">
      <w:pPr>
        <w:spacing w:after="0"/>
        <w:jc w:val="both"/>
        <w:rPr>
          <w:rFonts w:ascii="Arial" w:hAnsi="Arial" w:cs="Arial"/>
          <w:b/>
          <w:sz w:val="24"/>
          <w:szCs w:val="24"/>
        </w:rPr>
      </w:pPr>
      <w:r>
        <w:rPr>
          <w:rFonts w:ascii="Arial" w:hAnsi="Arial" w:cs="Arial"/>
          <w:b/>
          <w:sz w:val="24"/>
          <w:szCs w:val="24"/>
        </w:rPr>
        <w:t>Competencia de los Actores.</w:t>
      </w:r>
    </w:p>
    <w:p w14:paraId="176BF776" w14:textId="66387287" w:rsidR="0099251F" w:rsidRDefault="0099251F" w:rsidP="00AD6B44">
      <w:pPr>
        <w:spacing w:after="0"/>
        <w:jc w:val="both"/>
        <w:rPr>
          <w:rFonts w:ascii="Arial" w:hAnsi="Arial" w:cs="Arial"/>
          <w:b/>
          <w:sz w:val="24"/>
          <w:szCs w:val="24"/>
        </w:rPr>
      </w:pPr>
    </w:p>
    <w:p w14:paraId="3C725FC3" w14:textId="0C4EE01C" w:rsidR="003140AB" w:rsidRDefault="003140AB" w:rsidP="0030796A">
      <w:pPr>
        <w:spacing w:after="0"/>
        <w:ind w:left="284" w:hanging="284"/>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83615E">
        <w:rPr>
          <w:rFonts w:ascii="Arial" w:hAnsi="Arial" w:cs="Arial"/>
          <w:b/>
          <w:sz w:val="24"/>
          <w:szCs w:val="24"/>
        </w:rPr>
        <w:t>Perfil de puestos, experiencia laboral y capacitación.</w:t>
      </w:r>
      <w:r>
        <w:rPr>
          <w:rFonts w:ascii="Arial" w:hAnsi="Arial" w:cs="Arial"/>
          <w:b/>
          <w:sz w:val="24"/>
          <w:szCs w:val="24"/>
        </w:rPr>
        <w:t xml:space="preserve"> </w:t>
      </w:r>
    </w:p>
    <w:p w14:paraId="0E74D1D0" w14:textId="63DD6645" w:rsidR="0099251F" w:rsidRPr="002A2C86" w:rsidRDefault="0099251F" w:rsidP="003140AB">
      <w:pPr>
        <w:spacing w:after="0"/>
        <w:jc w:val="both"/>
        <w:rPr>
          <w:rFonts w:ascii="Arial" w:hAnsi="Arial" w:cs="Arial"/>
          <w:b/>
          <w:sz w:val="24"/>
          <w:szCs w:val="24"/>
        </w:rPr>
      </w:pPr>
    </w:p>
    <w:p w14:paraId="0AD07E9B" w14:textId="7BB57FE2" w:rsidR="003140AB" w:rsidRDefault="003140AB" w:rsidP="003140AB">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83615E">
        <w:rPr>
          <w:rFonts w:ascii="Arial" w:hAnsi="Arial" w:cs="Arial"/>
          <w:b/>
          <w:sz w:val="24"/>
          <w:szCs w:val="24"/>
        </w:rPr>
        <w:t>Servidores públicos encargados de las acciones implementadas en el cumplimiento al fortalecimiento para prevenir y atender la violencia contra las mujeres.</w:t>
      </w:r>
    </w:p>
    <w:p w14:paraId="6FF9011D" w14:textId="77777777" w:rsidR="0055292F" w:rsidRDefault="0055292F" w:rsidP="003140AB">
      <w:pPr>
        <w:spacing w:after="0"/>
        <w:ind w:left="142"/>
        <w:jc w:val="both"/>
        <w:rPr>
          <w:rFonts w:ascii="Arial" w:hAnsi="Arial" w:cs="Arial"/>
          <w:b/>
          <w:sz w:val="24"/>
          <w:szCs w:val="24"/>
        </w:rPr>
      </w:pPr>
    </w:p>
    <w:p w14:paraId="5D9CACDE" w14:textId="77777777" w:rsidR="00841E24" w:rsidRPr="00841E24" w:rsidRDefault="00841E24" w:rsidP="00841E24">
      <w:pPr>
        <w:pStyle w:val="Prrafodelista"/>
        <w:numPr>
          <w:ilvl w:val="0"/>
          <w:numId w:val="9"/>
        </w:numPr>
        <w:jc w:val="both"/>
        <w:rPr>
          <w:rFonts w:ascii="Arial" w:hAnsi="Arial" w:cs="Arial"/>
          <w:vanish/>
          <w:sz w:val="24"/>
          <w:szCs w:val="24"/>
        </w:rPr>
      </w:pPr>
    </w:p>
    <w:p w14:paraId="54086B6C" w14:textId="77777777" w:rsidR="00841E24" w:rsidRPr="00841E24" w:rsidRDefault="00841E24" w:rsidP="00841E24">
      <w:pPr>
        <w:pStyle w:val="Prrafodelista"/>
        <w:numPr>
          <w:ilvl w:val="0"/>
          <w:numId w:val="9"/>
        </w:numPr>
        <w:jc w:val="both"/>
        <w:rPr>
          <w:rFonts w:ascii="Arial" w:hAnsi="Arial" w:cs="Arial"/>
          <w:vanish/>
          <w:sz w:val="24"/>
          <w:szCs w:val="24"/>
        </w:rPr>
      </w:pPr>
    </w:p>
    <w:p w14:paraId="4E5886DD" w14:textId="77777777" w:rsidR="00841E24" w:rsidRPr="00841E24" w:rsidRDefault="00841E24" w:rsidP="00841E24">
      <w:pPr>
        <w:pStyle w:val="Prrafodelista"/>
        <w:numPr>
          <w:ilvl w:val="1"/>
          <w:numId w:val="9"/>
        </w:numPr>
        <w:jc w:val="both"/>
        <w:rPr>
          <w:rFonts w:ascii="Arial" w:hAnsi="Arial" w:cs="Arial"/>
          <w:vanish/>
          <w:sz w:val="24"/>
          <w:szCs w:val="24"/>
        </w:rPr>
      </w:pPr>
    </w:p>
    <w:p w14:paraId="7811D851" w14:textId="4BB3FD6D" w:rsidR="008C417A" w:rsidRDefault="0083615E" w:rsidP="008C417A">
      <w:pPr>
        <w:pStyle w:val="Prrafodelista"/>
        <w:numPr>
          <w:ilvl w:val="2"/>
          <w:numId w:val="9"/>
        </w:numPr>
        <w:ind w:left="1418" w:hanging="851"/>
        <w:jc w:val="both"/>
        <w:rPr>
          <w:rFonts w:ascii="Arial" w:hAnsi="Arial" w:cs="Arial"/>
          <w:sz w:val="24"/>
          <w:szCs w:val="24"/>
        </w:rPr>
      </w:pPr>
      <w:r>
        <w:rPr>
          <w:rFonts w:ascii="Arial" w:hAnsi="Arial" w:cs="Arial"/>
          <w:sz w:val="24"/>
          <w:szCs w:val="24"/>
        </w:rPr>
        <w:t>Analizar y Verificar el perfil de puestos del personal encargado de la atención a las victimas e identificar aptitudes</w:t>
      </w:r>
      <w:r w:rsidR="008C417A">
        <w:rPr>
          <w:rFonts w:ascii="Arial" w:hAnsi="Arial" w:cs="Arial"/>
          <w:sz w:val="24"/>
          <w:szCs w:val="24"/>
        </w:rPr>
        <w:t>, cualidades y capacidades en función a derechos humanos y perspectiva de género.</w:t>
      </w:r>
    </w:p>
    <w:p w14:paraId="530E1CDB" w14:textId="77777777" w:rsidR="008C417A" w:rsidRDefault="008C417A" w:rsidP="008C417A">
      <w:pPr>
        <w:pStyle w:val="Prrafodelista"/>
        <w:ind w:left="1418"/>
        <w:jc w:val="both"/>
        <w:rPr>
          <w:rFonts w:ascii="Arial" w:hAnsi="Arial" w:cs="Arial"/>
          <w:sz w:val="24"/>
          <w:szCs w:val="24"/>
        </w:rPr>
      </w:pPr>
    </w:p>
    <w:p w14:paraId="7360F775" w14:textId="77777777" w:rsidR="008C417A" w:rsidRPr="008C417A" w:rsidRDefault="008C417A" w:rsidP="008C417A">
      <w:pPr>
        <w:pStyle w:val="Prrafodelista"/>
        <w:numPr>
          <w:ilvl w:val="2"/>
          <w:numId w:val="9"/>
        </w:numPr>
        <w:ind w:left="1418" w:hanging="851"/>
        <w:jc w:val="both"/>
        <w:rPr>
          <w:rFonts w:ascii="Arial" w:hAnsi="Arial" w:cs="Arial"/>
          <w:sz w:val="24"/>
          <w:szCs w:val="24"/>
        </w:rPr>
      </w:pPr>
      <w:r w:rsidRPr="008C417A">
        <w:rPr>
          <w:rFonts w:ascii="Arial" w:hAnsi="Arial" w:cs="Arial"/>
          <w:sz w:val="24"/>
          <w:szCs w:val="24"/>
          <w:lang w:val="es-ES_tradnl"/>
        </w:rPr>
        <w:t>Verificar que el DIF cuente con el Programa de Capacitación y Profesionalización 2020, el cual incluya temas en materia de los derechos humanos de las mujeres y perspectiva de género</w:t>
      </w:r>
      <w:r>
        <w:rPr>
          <w:rFonts w:ascii="Arial" w:hAnsi="Arial" w:cs="Arial"/>
          <w:sz w:val="24"/>
          <w:szCs w:val="24"/>
          <w:lang w:val="es-ES_tradnl"/>
        </w:rPr>
        <w:t>.</w:t>
      </w:r>
    </w:p>
    <w:p w14:paraId="044E68CE" w14:textId="77777777" w:rsidR="008C417A" w:rsidRPr="008C417A" w:rsidRDefault="008C417A" w:rsidP="008C417A">
      <w:pPr>
        <w:pStyle w:val="Prrafodelista"/>
        <w:rPr>
          <w:rFonts w:ascii="Arial" w:hAnsi="Arial" w:cs="Arial"/>
          <w:sz w:val="24"/>
          <w:szCs w:val="24"/>
        </w:rPr>
      </w:pPr>
    </w:p>
    <w:p w14:paraId="0658D8E9" w14:textId="0D18AB8E" w:rsidR="00204298" w:rsidRPr="00204298" w:rsidRDefault="008C417A" w:rsidP="00204298">
      <w:pPr>
        <w:pStyle w:val="Prrafodelista"/>
        <w:numPr>
          <w:ilvl w:val="2"/>
          <w:numId w:val="9"/>
        </w:numPr>
        <w:ind w:left="1418" w:hanging="851"/>
        <w:jc w:val="both"/>
        <w:rPr>
          <w:rFonts w:ascii="Arial" w:hAnsi="Arial" w:cs="Arial"/>
          <w:sz w:val="24"/>
          <w:szCs w:val="24"/>
        </w:rPr>
      </w:pPr>
      <w:r w:rsidRPr="008C417A">
        <w:rPr>
          <w:rFonts w:ascii="Arial" w:hAnsi="Arial" w:cs="Arial"/>
          <w:sz w:val="24"/>
          <w:szCs w:val="24"/>
        </w:rPr>
        <w:t>Constatar la impartición de talleres, seminarios y cursos de capacitación en materia de derechos humanos y perspectiva de género al personal, presenciales y en línea, del ejercicio fiscal 2020</w:t>
      </w:r>
    </w:p>
    <w:p w14:paraId="5B8E43DC" w14:textId="4AA7C22C" w:rsidR="00436EEE" w:rsidRDefault="00436EEE" w:rsidP="00204298">
      <w:pPr>
        <w:jc w:val="both"/>
        <w:rPr>
          <w:rFonts w:ascii="Arial" w:hAnsi="Arial" w:cs="Arial"/>
          <w:b/>
          <w:sz w:val="24"/>
          <w:szCs w:val="24"/>
        </w:rPr>
      </w:pPr>
    </w:p>
    <w:p w14:paraId="20D0DEA3" w14:textId="5EDDADBF" w:rsidR="0097086D" w:rsidRDefault="0097086D" w:rsidP="00204298">
      <w:pPr>
        <w:jc w:val="both"/>
        <w:rPr>
          <w:rFonts w:ascii="Arial" w:hAnsi="Arial" w:cs="Arial"/>
          <w:b/>
          <w:sz w:val="24"/>
          <w:szCs w:val="24"/>
        </w:rPr>
      </w:pPr>
    </w:p>
    <w:p w14:paraId="795F542C" w14:textId="77777777" w:rsidR="0097086D" w:rsidRDefault="0097086D" w:rsidP="00204298">
      <w:pPr>
        <w:jc w:val="both"/>
        <w:rPr>
          <w:rFonts w:ascii="Arial" w:hAnsi="Arial" w:cs="Arial"/>
          <w:b/>
          <w:sz w:val="24"/>
          <w:szCs w:val="24"/>
        </w:rPr>
      </w:pPr>
    </w:p>
    <w:p w14:paraId="485906A3" w14:textId="30C09817" w:rsidR="0099251F" w:rsidRPr="0099251F" w:rsidRDefault="0099251F" w:rsidP="00204298">
      <w:pPr>
        <w:jc w:val="both"/>
        <w:rPr>
          <w:rFonts w:ascii="Arial" w:hAnsi="Arial" w:cs="Arial"/>
          <w:b/>
          <w:sz w:val="20"/>
          <w:szCs w:val="24"/>
        </w:rPr>
      </w:pPr>
    </w:p>
    <w:p w14:paraId="2D1A1790" w14:textId="4E052305" w:rsidR="0099251F" w:rsidRPr="00204298" w:rsidRDefault="00204298" w:rsidP="00204298">
      <w:pPr>
        <w:jc w:val="both"/>
        <w:rPr>
          <w:rFonts w:ascii="Arial" w:hAnsi="Arial" w:cs="Arial"/>
          <w:b/>
          <w:sz w:val="24"/>
          <w:szCs w:val="24"/>
        </w:rPr>
      </w:pPr>
      <w:r w:rsidRPr="00204298">
        <w:rPr>
          <w:rFonts w:ascii="Arial" w:hAnsi="Arial" w:cs="Arial"/>
          <w:b/>
          <w:sz w:val="24"/>
          <w:szCs w:val="24"/>
        </w:rPr>
        <w:t>Eficacia</w:t>
      </w:r>
    </w:p>
    <w:p w14:paraId="687BEC1F" w14:textId="2822A35B" w:rsidR="00204298" w:rsidRPr="0097086D" w:rsidRDefault="00204298" w:rsidP="0097086D">
      <w:pPr>
        <w:pStyle w:val="Prrafodelista"/>
        <w:numPr>
          <w:ilvl w:val="0"/>
          <w:numId w:val="9"/>
        </w:numPr>
        <w:spacing w:after="0"/>
        <w:jc w:val="both"/>
        <w:rPr>
          <w:rFonts w:ascii="Arial" w:hAnsi="Arial" w:cs="Arial"/>
          <w:b/>
          <w:sz w:val="24"/>
          <w:szCs w:val="24"/>
        </w:rPr>
      </w:pPr>
      <w:r>
        <w:rPr>
          <w:rFonts w:ascii="Arial" w:hAnsi="Arial" w:cs="Arial"/>
          <w:b/>
          <w:sz w:val="24"/>
          <w:szCs w:val="24"/>
        </w:rPr>
        <w:t>Cumplimiento de metas y objetivos</w:t>
      </w:r>
      <w:r w:rsidRPr="00204298">
        <w:rPr>
          <w:rFonts w:ascii="Arial" w:hAnsi="Arial" w:cs="Arial"/>
          <w:b/>
          <w:sz w:val="24"/>
          <w:szCs w:val="24"/>
        </w:rPr>
        <w:t xml:space="preserve">. </w:t>
      </w:r>
    </w:p>
    <w:p w14:paraId="501BCFF0" w14:textId="77777777" w:rsidR="0099251F" w:rsidRPr="00204298" w:rsidRDefault="0099251F" w:rsidP="00204298">
      <w:pPr>
        <w:pStyle w:val="Prrafodelista"/>
        <w:spacing w:after="0"/>
        <w:ind w:left="360"/>
        <w:jc w:val="both"/>
        <w:rPr>
          <w:rFonts w:ascii="Arial" w:hAnsi="Arial" w:cs="Arial"/>
          <w:b/>
          <w:sz w:val="24"/>
          <w:szCs w:val="24"/>
        </w:rPr>
      </w:pPr>
    </w:p>
    <w:p w14:paraId="751E407E" w14:textId="086B6575" w:rsidR="00204298" w:rsidRDefault="00204298" w:rsidP="00204298">
      <w:pPr>
        <w:spacing w:after="0"/>
        <w:jc w:val="both"/>
        <w:rPr>
          <w:rFonts w:ascii="Arial" w:hAnsi="Arial" w:cs="Arial"/>
          <w:b/>
          <w:sz w:val="24"/>
          <w:szCs w:val="24"/>
        </w:rPr>
      </w:pPr>
      <w:r>
        <w:rPr>
          <w:rFonts w:ascii="Arial" w:hAnsi="Arial" w:cs="Arial"/>
          <w:b/>
          <w:sz w:val="24"/>
          <w:szCs w:val="24"/>
        </w:rPr>
        <w:t>3</w:t>
      </w:r>
      <w:r w:rsidRPr="00204298">
        <w:rPr>
          <w:rFonts w:ascii="Arial" w:hAnsi="Arial" w:cs="Arial"/>
          <w:b/>
          <w:sz w:val="24"/>
          <w:szCs w:val="24"/>
        </w:rPr>
        <w:t>.1 Servidores públicos encargados de las acciones implementadas en el cumplimiento al fortalecimiento para prevenir y atender la violencia contra las mujeres.</w:t>
      </w:r>
    </w:p>
    <w:p w14:paraId="1B1FF7D9" w14:textId="44E837ED" w:rsidR="00D54CFA" w:rsidRDefault="00D54CFA" w:rsidP="00204298">
      <w:pPr>
        <w:spacing w:after="0"/>
        <w:jc w:val="both"/>
        <w:rPr>
          <w:rFonts w:ascii="Arial" w:hAnsi="Arial" w:cs="Arial"/>
          <w:b/>
          <w:sz w:val="24"/>
          <w:szCs w:val="24"/>
        </w:rPr>
      </w:pPr>
    </w:p>
    <w:p w14:paraId="316F9873" w14:textId="67D3A757" w:rsidR="00D54CFA" w:rsidRDefault="00D54CFA" w:rsidP="00D54CFA">
      <w:pPr>
        <w:pStyle w:val="Prrafodelista"/>
        <w:numPr>
          <w:ilvl w:val="2"/>
          <w:numId w:val="9"/>
        </w:numPr>
        <w:spacing w:after="0"/>
        <w:jc w:val="both"/>
        <w:rPr>
          <w:rFonts w:ascii="Arial" w:hAnsi="Arial" w:cs="Arial"/>
          <w:sz w:val="24"/>
          <w:szCs w:val="24"/>
        </w:rPr>
      </w:pPr>
      <w:r w:rsidRPr="00D54CFA">
        <w:rPr>
          <w:rFonts w:ascii="Arial" w:hAnsi="Arial" w:cs="Arial"/>
          <w:sz w:val="24"/>
          <w:szCs w:val="24"/>
        </w:rPr>
        <w:t>Veri</w:t>
      </w:r>
      <w:r>
        <w:rPr>
          <w:rFonts w:ascii="Arial" w:hAnsi="Arial" w:cs="Arial"/>
          <w:sz w:val="24"/>
          <w:szCs w:val="24"/>
        </w:rPr>
        <w:t>ficar si el ente presentó el cumplimiento de avance de gestión de los programas presupuestarios E019 y E093 al cuarto trimestre del ejercicio fiscal 2020.</w:t>
      </w:r>
    </w:p>
    <w:p w14:paraId="3DC79B8F" w14:textId="77777777" w:rsidR="00D54CFA" w:rsidRDefault="00D54CFA" w:rsidP="00D54CFA">
      <w:pPr>
        <w:pStyle w:val="Prrafodelista"/>
        <w:spacing w:after="0"/>
        <w:ind w:left="1071"/>
        <w:jc w:val="both"/>
        <w:rPr>
          <w:rFonts w:ascii="Arial" w:hAnsi="Arial" w:cs="Arial"/>
          <w:sz w:val="24"/>
          <w:szCs w:val="24"/>
        </w:rPr>
      </w:pPr>
    </w:p>
    <w:p w14:paraId="1D0ED16D" w14:textId="2AC0BC2F" w:rsidR="00D54CFA" w:rsidRDefault="00D54CFA" w:rsidP="00436EEE">
      <w:pPr>
        <w:pStyle w:val="Prrafodelista"/>
        <w:numPr>
          <w:ilvl w:val="2"/>
          <w:numId w:val="9"/>
        </w:numPr>
        <w:spacing w:after="0"/>
        <w:jc w:val="both"/>
        <w:rPr>
          <w:rFonts w:ascii="Arial" w:hAnsi="Arial" w:cs="Arial"/>
          <w:sz w:val="24"/>
          <w:szCs w:val="24"/>
        </w:rPr>
      </w:pPr>
      <w:r w:rsidRPr="00D54CFA">
        <w:rPr>
          <w:rFonts w:ascii="Arial" w:hAnsi="Arial" w:cs="Arial"/>
          <w:sz w:val="24"/>
          <w:szCs w:val="24"/>
        </w:rPr>
        <w:t>Constatar el cumplimiento de metas y objetivos establecidas en la semaforización del C01 del Programa presupuestario E019 y E093, para el ejercicio fiscal 2020.</w:t>
      </w:r>
    </w:p>
    <w:p w14:paraId="3F0014B4" w14:textId="77777777" w:rsidR="00436EEE" w:rsidRPr="00436EEE" w:rsidRDefault="00436EEE" w:rsidP="00436EEE">
      <w:pPr>
        <w:pStyle w:val="Prrafodelista"/>
        <w:spacing w:after="0"/>
        <w:ind w:left="1071"/>
        <w:jc w:val="both"/>
        <w:rPr>
          <w:rFonts w:ascii="Arial" w:hAnsi="Arial" w:cs="Arial"/>
          <w:sz w:val="24"/>
          <w:szCs w:val="24"/>
        </w:rPr>
      </w:pPr>
    </w:p>
    <w:p w14:paraId="09557BA3" w14:textId="34FCBCB1" w:rsidR="00D54CFA" w:rsidRDefault="00C3616E" w:rsidP="00C3616E">
      <w:pPr>
        <w:pStyle w:val="Prrafodelista"/>
        <w:numPr>
          <w:ilvl w:val="2"/>
          <w:numId w:val="9"/>
        </w:numPr>
        <w:spacing w:after="0"/>
        <w:jc w:val="both"/>
        <w:rPr>
          <w:rFonts w:ascii="Arial" w:hAnsi="Arial" w:cs="Arial"/>
          <w:sz w:val="24"/>
          <w:szCs w:val="24"/>
        </w:rPr>
      </w:pPr>
      <w:r w:rsidRPr="00C3616E">
        <w:rPr>
          <w:rFonts w:ascii="Arial" w:hAnsi="Arial" w:cs="Arial"/>
          <w:sz w:val="24"/>
          <w:szCs w:val="24"/>
        </w:rPr>
        <w:t>Comparar que el resultado obtenido en la semaforización concuerda con lo establecido en los Medios de Verificación</w:t>
      </w:r>
      <w:r>
        <w:rPr>
          <w:rFonts w:ascii="Arial" w:hAnsi="Arial" w:cs="Arial"/>
          <w:sz w:val="24"/>
          <w:szCs w:val="24"/>
        </w:rPr>
        <w:t>.</w:t>
      </w:r>
    </w:p>
    <w:p w14:paraId="12719B82" w14:textId="77777777" w:rsidR="00C3616E" w:rsidRPr="00C3616E" w:rsidRDefault="00C3616E" w:rsidP="00C3616E">
      <w:pPr>
        <w:pStyle w:val="Prrafodelista"/>
        <w:rPr>
          <w:rFonts w:ascii="Arial" w:hAnsi="Arial" w:cs="Arial"/>
          <w:sz w:val="24"/>
          <w:szCs w:val="24"/>
        </w:rPr>
      </w:pPr>
    </w:p>
    <w:p w14:paraId="26E2C5A6" w14:textId="68D8252A" w:rsidR="00EB07C2" w:rsidRDefault="00C3616E" w:rsidP="002643DB">
      <w:pPr>
        <w:pStyle w:val="Prrafodelista"/>
        <w:numPr>
          <w:ilvl w:val="2"/>
          <w:numId w:val="9"/>
        </w:numPr>
        <w:spacing w:after="0"/>
        <w:jc w:val="both"/>
        <w:rPr>
          <w:rFonts w:ascii="Arial" w:hAnsi="Arial" w:cs="Arial"/>
          <w:sz w:val="24"/>
          <w:szCs w:val="24"/>
        </w:rPr>
      </w:pPr>
      <w:r w:rsidRPr="00C3616E">
        <w:rPr>
          <w:rFonts w:ascii="Arial" w:hAnsi="Arial" w:cs="Arial"/>
          <w:sz w:val="24"/>
          <w:szCs w:val="24"/>
        </w:rPr>
        <w:t>Analizar que la evidencia que respalda el cumplimiento de las metas y objetivos sea suficiente</w:t>
      </w:r>
      <w:r>
        <w:rPr>
          <w:rFonts w:ascii="Arial" w:hAnsi="Arial" w:cs="Arial"/>
          <w:sz w:val="24"/>
          <w:szCs w:val="24"/>
        </w:rPr>
        <w:t>.</w:t>
      </w:r>
    </w:p>
    <w:p w14:paraId="6AFD01DA" w14:textId="0AA12F83" w:rsidR="00436EEE" w:rsidRDefault="00436EEE" w:rsidP="00A039C2">
      <w:pPr>
        <w:pStyle w:val="Prrafodelista"/>
        <w:spacing w:after="0"/>
        <w:ind w:left="1071"/>
        <w:jc w:val="both"/>
        <w:rPr>
          <w:rFonts w:ascii="Arial" w:hAnsi="Arial" w:cs="Arial"/>
          <w:sz w:val="24"/>
          <w:szCs w:val="24"/>
        </w:rPr>
      </w:pPr>
    </w:p>
    <w:p w14:paraId="64A8678A" w14:textId="77777777" w:rsidR="0097086D" w:rsidRPr="00A039C2" w:rsidRDefault="0097086D" w:rsidP="00A039C2">
      <w:pPr>
        <w:pStyle w:val="Prrafodelista"/>
        <w:spacing w:after="0"/>
        <w:ind w:left="1071"/>
        <w:jc w:val="both"/>
        <w:rPr>
          <w:rFonts w:ascii="Arial" w:hAnsi="Arial" w:cs="Arial"/>
          <w:sz w:val="24"/>
          <w:szCs w:val="24"/>
        </w:rPr>
      </w:pPr>
    </w:p>
    <w:p w14:paraId="7AA99FF6" w14:textId="1BF22F16" w:rsidR="00436EEE" w:rsidRDefault="001C6ACB" w:rsidP="0099251F">
      <w:pPr>
        <w:pStyle w:val="Ttulo2"/>
        <w:ind w:left="357"/>
        <w:rPr>
          <w:rFonts w:cs="Arial"/>
          <w:szCs w:val="24"/>
        </w:rPr>
      </w:pPr>
      <w:bookmarkStart w:id="19" w:name="_Toc11413509"/>
      <w:bookmarkStart w:id="20" w:name="_Toc74856073"/>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9"/>
      <w:bookmarkEnd w:id="20"/>
    </w:p>
    <w:p w14:paraId="350532C3" w14:textId="77777777" w:rsidR="0099251F" w:rsidRPr="0099251F" w:rsidRDefault="0099251F" w:rsidP="0099251F">
      <w:pPr>
        <w:rPr>
          <w:sz w:val="6"/>
        </w:rPr>
      </w:pPr>
    </w:p>
    <w:p w14:paraId="07437353" w14:textId="77777777" w:rsidR="001C6ACB" w:rsidRPr="00EB07C2" w:rsidRDefault="001C6ACB" w:rsidP="001C6ACB">
      <w:pPr>
        <w:spacing w:after="0"/>
        <w:jc w:val="both"/>
        <w:rPr>
          <w:rFonts w:ascii="Arial" w:hAnsi="Arial" w:cs="Arial"/>
          <w:sz w:val="8"/>
          <w:szCs w:val="24"/>
        </w:rPr>
      </w:pPr>
    </w:p>
    <w:p w14:paraId="44407749" w14:textId="749F9892" w:rsidR="005C2309" w:rsidRDefault="005C2309" w:rsidP="00B66862">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5D3607" w:rsidRPr="005D3607">
        <w:rPr>
          <w:rFonts w:ascii="Arial" w:hAnsi="Arial" w:cs="Arial"/>
          <w:sz w:val="24"/>
          <w:szCs w:val="24"/>
        </w:rPr>
        <w:t>ASEQROO/ASE/AEMD/1344/11/2021</w:t>
      </w:r>
      <w:r w:rsidRPr="002A2C86">
        <w:rPr>
          <w:rFonts w:ascii="Arial" w:hAnsi="Arial" w:cs="Arial"/>
          <w:sz w:val="24"/>
          <w:szCs w:val="24"/>
        </w:rPr>
        <w:t>, siendo los servidores públicos a cargo de coordinar y supervisar la auditoría, los siguientes:</w:t>
      </w:r>
    </w:p>
    <w:p w14:paraId="29AD1DAA" w14:textId="770FD8B6" w:rsidR="00436EEE" w:rsidRDefault="00436EEE" w:rsidP="00B66862">
      <w:pPr>
        <w:spacing w:after="0"/>
        <w:jc w:val="both"/>
        <w:rPr>
          <w:rFonts w:ascii="Arial" w:hAnsi="Arial" w:cs="Arial"/>
          <w:sz w:val="24"/>
          <w:szCs w:val="24"/>
        </w:rPr>
      </w:pPr>
    </w:p>
    <w:p w14:paraId="35F9A7FE" w14:textId="77777777" w:rsidR="00436EEE" w:rsidRDefault="00436EEE" w:rsidP="00B66862">
      <w:pPr>
        <w:spacing w:after="0"/>
        <w:jc w:val="both"/>
        <w:rPr>
          <w:rFonts w:ascii="Arial" w:hAnsi="Arial" w:cs="Arial"/>
          <w:sz w:val="24"/>
          <w:szCs w:val="24"/>
        </w:rPr>
      </w:pPr>
    </w:p>
    <w:p w14:paraId="0D3E9174" w14:textId="77777777" w:rsidR="00B66862" w:rsidRDefault="00B66862" w:rsidP="00B66862">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B66862">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B66862">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B66862">
        <w:trPr>
          <w:trHeight w:val="626"/>
          <w:jc w:val="center"/>
        </w:trPr>
        <w:tc>
          <w:tcPr>
            <w:tcW w:w="3823" w:type="dxa"/>
            <w:vAlign w:val="center"/>
          </w:tcPr>
          <w:p w14:paraId="175A7AD1" w14:textId="349F9780" w:rsidR="00730352" w:rsidRPr="00324E06" w:rsidRDefault="000A0141" w:rsidP="000A0141">
            <w:pPr>
              <w:contextualSpacing/>
              <w:jc w:val="center"/>
              <w:rPr>
                <w:rFonts w:ascii="Arial" w:hAnsi="Arial" w:cs="Arial"/>
                <w:bCs/>
              </w:rPr>
            </w:pPr>
            <w:r w:rsidRPr="000A0141">
              <w:rPr>
                <w:rFonts w:ascii="Arial" w:hAnsi="Arial" w:cs="Arial"/>
                <w:bCs/>
              </w:rPr>
              <w:t>L.A.E. Saidy Espinosa Ramírez</w:t>
            </w:r>
          </w:p>
        </w:tc>
        <w:tc>
          <w:tcPr>
            <w:tcW w:w="5005" w:type="dxa"/>
            <w:vAlign w:val="center"/>
          </w:tcPr>
          <w:p w14:paraId="05266E2F" w14:textId="6FCAB928" w:rsidR="00730352" w:rsidRPr="00324E06" w:rsidRDefault="000A0141" w:rsidP="003140AB">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437651" w:rsidRPr="002A2C86" w14:paraId="527BF6EB" w14:textId="77777777" w:rsidTr="00B66862">
        <w:trPr>
          <w:trHeight w:val="706"/>
          <w:jc w:val="center"/>
        </w:trPr>
        <w:tc>
          <w:tcPr>
            <w:tcW w:w="3823" w:type="dxa"/>
            <w:vAlign w:val="center"/>
          </w:tcPr>
          <w:p w14:paraId="2CB9A641" w14:textId="35FE22F9" w:rsidR="00437651" w:rsidRPr="00324E06" w:rsidRDefault="00437651" w:rsidP="00437651">
            <w:pPr>
              <w:contextualSpacing/>
              <w:jc w:val="center"/>
              <w:rPr>
                <w:rFonts w:ascii="Arial" w:hAnsi="Arial" w:cs="Arial"/>
                <w:bCs/>
              </w:rPr>
            </w:pPr>
            <w:r>
              <w:rPr>
                <w:rFonts w:ascii="Arial" w:hAnsi="Arial" w:cs="Arial"/>
                <w:bCs/>
              </w:rPr>
              <w:t>Ing. Ingrid Darany Sanzores Burgos.</w:t>
            </w:r>
          </w:p>
        </w:tc>
        <w:tc>
          <w:tcPr>
            <w:tcW w:w="5005" w:type="dxa"/>
            <w:vAlign w:val="center"/>
          </w:tcPr>
          <w:p w14:paraId="692BDAF6" w14:textId="4FEAE2C9" w:rsidR="00437651" w:rsidRPr="00324E06" w:rsidRDefault="00437651" w:rsidP="00437651">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5C3E07DC" w14:textId="77777777" w:rsidR="0030796A" w:rsidRPr="00EB07C2" w:rsidRDefault="0030796A" w:rsidP="007F403B">
      <w:pPr>
        <w:autoSpaceDE w:val="0"/>
        <w:autoSpaceDN w:val="0"/>
        <w:adjustRightInd w:val="0"/>
        <w:spacing w:after="0"/>
        <w:jc w:val="both"/>
        <w:rPr>
          <w:rFonts w:ascii="Arial" w:eastAsia="Times New Roman" w:hAnsi="Arial" w:cs="Arial"/>
          <w:sz w:val="4"/>
          <w:szCs w:val="24"/>
          <w:lang w:eastAsia="es-ES"/>
        </w:rPr>
      </w:pPr>
    </w:p>
    <w:p w14:paraId="26EDA86F" w14:textId="77777777" w:rsidR="00436EEE" w:rsidRDefault="00436EEE" w:rsidP="00925047">
      <w:pPr>
        <w:pStyle w:val="Ttulo2"/>
        <w:spacing w:before="0"/>
        <w:jc w:val="both"/>
        <w:rPr>
          <w:rFonts w:cs="Arial"/>
          <w:szCs w:val="24"/>
        </w:rPr>
      </w:pPr>
      <w:bookmarkStart w:id="21" w:name="_Toc11413510"/>
      <w:bookmarkStart w:id="22" w:name="_Toc74856074"/>
    </w:p>
    <w:p w14:paraId="4E1C7747" w14:textId="77777777" w:rsidR="00436EEE" w:rsidRDefault="00436EEE" w:rsidP="00925047">
      <w:pPr>
        <w:pStyle w:val="Ttulo2"/>
        <w:spacing w:before="0"/>
        <w:jc w:val="both"/>
        <w:rPr>
          <w:rFonts w:cs="Arial"/>
          <w:szCs w:val="24"/>
        </w:rPr>
      </w:pPr>
    </w:p>
    <w:p w14:paraId="51CD730B" w14:textId="09604AA6" w:rsidR="00925047" w:rsidRPr="002A2C86" w:rsidRDefault="00321853" w:rsidP="00925047">
      <w:pPr>
        <w:pStyle w:val="Ttulo2"/>
        <w:spacing w:before="0"/>
        <w:jc w:val="both"/>
        <w:rPr>
          <w:rStyle w:val="Ttulo2Car"/>
          <w:rFonts w:cs="Arial"/>
          <w:b/>
          <w:szCs w:val="24"/>
        </w:rPr>
      </w:pPr>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1"/>
      <w:r w:rsidR="00A95A87" w:rsidRPr="002A2C86">
        <w:rPr>
          <w:rStyle w:val="Ttulo2Car"/>
          <w:rFonts w:cs="Arial"/>
          <w:b/>
          <w:szCs w:val="24"/>
        </w:rPr>
        <w:t xml:space="preserve"> DE LA FISCALIZACIÓN EFECTUADA</w:t>
      </w:r>
      <w:bookmarkEnd w:id="22"/>
    </w:p>
    <w:p w14:paraId="7799A2B5" w14:textId="77777777" w:rsidR="00925047" w:rsidRPr="002A2C86" w:rsidRDefault="00925047" w:rsidP="00925047">
      <w:pPr>
        <w:spacing w:after="0"/>
      </w:pPr>
    </w:p>
    <w:p w14:paraId="4A362300" w14:textId="09FF4081" w:rsidR="00DB1EB0" w:rsidRPr="002A2C86" w:rsidRDefault="00DB1EB0" w:rsidP="004E664F">
      <w:pPr>
        <w:pStyle w:val="Ttulo2"/>
        <w:numPr>
          <w:ilvl w:val="0"/>
          <w:numId w:val="6"/>
        </w:numPr>
        <w:jc w:val="both"/>
        <w:rPr>
          <w:rFonts w:cs="Arial"/>
          <w:szCs w:val="24"/>
          <w:lang w:eastAsia="es-ES"/>
        </w:rPr>
      </w:pPr>
      <w:bookmarkStart w:id="23" w:name="_Toc11413511"/>
      <w:bookmarkStart w:id="24" w:name="_Toc7485607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3"/>
      <w:bookmarkEnd w:id="24"/>
    </w:p>
    <w:p w14:paraId="708552FF" w14:textId="77777777" w:rsidR="00BF4624" w:rsidRPr="00EB07C2" w:rsidRDefault="00BF4624" w:rsidP="001739D3">
      <w:pPr>
        <w:spacing w:after="0"/>
        <w:rPr>
          <w:rFonts w:cs="Arial"/>
          <w:sz w:val="10"/>
          <w:szCs w:val="24"/>
          <w:lang w:eastAsia="es-ES"/>
        </w:rPr>
      </w:pPr>
    </w:p>
    <w:p w14:paraId="6257A5CE" w14:textId="59AAC2BF"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0427EB">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0427EB" w:rsidRPr="000427EB">
        <w:rPr>
          <w:rFonts w:ascii="Arial" w:hAnsi="Arial" w:cs="Arial"/>
          <w:sz w:val="24"/>
        </w:rPr>
        <w:t>Roo</w:t>
      </w:r>
      <w:r w:rsidRPr="002A2C86">
        <w:rPr>
          <w:rFonts w:ascii="Arial" w:hAnsi="Arial" w:cs="Arial"/>
          <w:sz w:val="24"/>
        </w:rPr>
        <w:t xml:space="preserve">, durante este proceso se determinaron </w:t>
      </w:r>
      <w:r w:rsidR="005D3607">
        <w:rPr>
          <w:rFonts w:ascii="Arial" w:hAnsi="Arial" w:cs="Arial"/>
          <w:sz w:val="24"/>
        </w:rPr>
        <w:t>3</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5D3607" w:rsidRPr="005D3607">
        <w:rPr>
          <w:rFonts w:ascii="Arial" w:hAnsi="Arial" w:cs="Arial"/>
          <w:b/>
          <w:sz w:val="24"/>
        </w:rPr>
        <w:t>Auditoría al Desempeño de las acciones implementadas para el Fortalecimiento del Programa Estatal para Prevenir, Atender, Sancionar y Erradicar la Violencia contra las Mujeres de Quintana Roo 2018-2022</w:t>
      </w:r>
      <w:r w:rsidR="000427EB">
        <w:rPr>
          <w:rFonts w:ascii="Arial" w:hAnsi="Arial" w:cs="Arial"/>
          <w:sz w:val="24"/>
        </w:rPr>
        <w:t xml:space="preserve">, que generaron </w:t>
      </w:r>
      <w:r w:rsidR="005D3607">
        <w:rPr>
          <w:rFonts w:ascii="Arial" w:hAnsi="Arial" w:cs="Arial"/>
          <w:sz w:val="24"/>
        </w:rPr>
        <w:t>10</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06FE03DD" w14:textId="77777777" w:rsidR="0097086D" w:rsidRDefault="0097086D" w:rsidP="007E4ADD">
      <w:pPr>
        <w:spacing w:after="0"/>
        <w:jc w:val="both"/>
        <w:rPr>
          <w:rFonts w:ascii="Arial" w:hAnsi="Arial" w:cs="Arial"/>
          <w:sz w:val="24"/>
        </w:rPr>
      </w:pPr>
    </w:p>
    <w:p w14:paraId="09D63486" w14:textId="0F5C7B93" w:rsidR="00436EEE" w:rsidRPr="00EB07C2" w:rsidRDefault="00436EEE" w:rsidP="007E4ADD">
      <w:pPr>
        <w:spacing w:after="0"/>
        <w:jc w:val="both"/>
        <w:rPr>
          <w:rFonts w:ascii="Arial" w:hAnsi="Arial" w:cs="Arial"/>
          <w:sz w:val="10"/>
        </w:rPr>
      </w:pPr>
    </w:p>
    <w:p w14:paraId="55A29735" w14:textId="77777777" w:rsidR="005D3607" w:rsidRPr="00EB07C2" w:rsidRDefault="005D3607" w:rsidP="007E4ADD">
      <w:pPr>
        <w:spacing w:after="0"/>
        <w:jc w:val="both"/>
        <w:rPr>
          <w:rFonts w:ascii="Arial" w:hAnsi="Arial" w:cs="Arial"/>
          <w:sz w:val="2"/>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F832617" w:rsidR="006E17FA" w:rsidRPr="002A2C86" w:rsidRDefault="005D3607" w:rsidP="00C97DA1">
            <w:pPr>
              <w:spacing w:after="0" w:line="360" w:lineRule="auto"/>
              <w:jc w:val="center"/>
              <w:rPr>
                <w:rFonts w:ascii="Arial" w:hAnsi="Arial" w:cs="Arial"/>
                <w:b/>
                <w:bCs/>
                <w:color w:val="000000"/>
                <w:sz w:val="24"/>
                <w:szCs w:val="24"/>
              </w:rPr>
            </w:pPr>
            <w:r>
              <w:rPr>
                <w:rFonts w:ascii="Arial" w:hAnsi="Arial" w:cs="Arial"/>
                <w:b/>
                <w:bCs/>
                <w:color w:val="000000"/>
                <w:sz w:val="24"/>
                <w:szCs w:val="24"/>
              </w:rPr>
              <w:t>10</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0DE13D6B" w:rsidR="006E17FA" w:rsidRPr="002A2C86" w:rsidRDefault="00806B23" w:rsidP="001B2459">
            <w:pPr>
              <w:spacing w:after="0" w:line="360" w:lineRule="auto"/>
              <w:jc w:val="center"/>
              <w:rPr>
                <w:rFonts w:ascii="Arial" w:hAnsi="Arial" w:cs="Arial"/>
                <w:b/>
                <w:color w:val="000000"/>
                <w:sz w:val="24"/>
                <w:szCs w:val="24"/>
              </w:rPr>
            </w:pPr>
            <w:r>
              <w:rPr>
                <w:rFonts w:ascii="Arial" w:hAnsi="Arial" w:cs="Arial"/>
                <w:b/>
                <w:color w:val="000000"/>
                <w:sz w:val="24"/>
                <w:szCs w:val="24"/>
              </w:rPr>
              <w:t>10</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20AD616A" w:rsidR="006E17FA" w:rsidRPr="002A2C86" w:rsidRDefault="005D3607" w:rsidP="001B2459">
            <w:pPr>
              <w:spacing w:after="0" w:line="360" w:lineRule="auto"/>
              <w:jc w:val="center"/>
              <w:rPr>
                <w:rFonts w:ascii="Arial" w:hAnsi="Arial" w:cs="Arial"/>
                <w:b/>
                <w:bCs/>
                <w:color w:val="000000"/>
                <w:sz w:val="24"/>
                <w:szCs w:val="24"/>
              </w:rPr>
            </w:pPr>
            <w:r>
              <w:rPr>
                <w:rFonts w:ascii="Arial" w:hAnsi="Arial" w:cs="Arial"/>
                <w:b/>
                <w:bCs/>
                <w:color w:val="000000"/>
                <w:sz w:val="24"/>
                <w:szCs w:val="24"/>
              </w:rPr>
              <w:t>0</w:t>
            </w:r>
          </w:p>
        </w:tc>
      </w:tr>
    </w:tbl>
    <w:p w14:paraId="6F3E99E9" w14:textId="1D4F3884" w:rsidR="007516E0" w:rsidRPr="004807C2" w:rsidRDefault="007516E0" w:rsidP="00EE1231">
      <w:pPr>
        <w:spacing w:after="0"/>
        <w:rPr>
          <w:rFonts w:ascii="Arial" w:hAnsi="Arial" w:cs="Arial"/>
          <w:b/>
          <w:sz w:val="24"/>
          <w:szCs w:val="24"/>
          <w:lang w:eastAsia="es-ES"/>
        </w:rPr>
      </w:pPr>
      <w:bookmarkStart w:id="25"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06D7456D" w:rsidR="00E6486C" w:rsidRPr="002A2C86" w:rsidRDefault="006E767A" w:rsidP="001B2459">
            <w:pPr>
              <w:spacing w:after="0" w:line="360" w:lineRule="auto"/>
              <w:jc w:val="center"/>
              <w:rPr>
                <w:rFonts w:ascii="Arial" w:hAnsi="Arial" w:cs="Arial"/>
                <w:b/>
                <w:bCs/>
                <w:color w:val="000000"/>
                <w:sz w:val="24"/>
                <w:szCs w:val="24"/>
              </w:rPr>
            </w:pPr>
            <w:r>
              <w:rPr>
                <w:rFonts w:ascii="Arial" w:hAnsi="Arial" w:cs="Arial"/>
                <w:b/>
                <w:bCs/>
                <w:color w:val="000000"/>
                <w:sz w:val="24"/>
                <w:szCs w:val="24"/>
              </w:rPr>
              <w:t>0</w:t>
            </w:r>
          </w:p>
        </w:tc>
      </w:tr>
    </w:tbl>
    <w:p w14:paraId="57CC3223" w14:textId="77777777" w:rsidR="0097086D" w:rsidRDefault="0097086D" w:rsidP="0097086D">
      <w:pPr>
        <w:pStyle w:val="Ttulo2"/>
        <w:rPr>
          <w:rFonts w:cs="Arial"/>
          <w:szCs w:val="24"/>
          <w:lang w:eastAsia="es-ES"/>
        </w:rPr>
      </w:pPr>
      <w:bookmarkStart w:id="26" w:name="_Toc74856076"/>
    </w:p>
    <w:p w14:paraId="1A2CBC6A" w14:textId="1CD94F84" w:rsidR="00D535D2" w:rsidRPr="001C6ACB" w:rsidRDefault="00254F0C" w:rsidP="004E664F">
      <w:pPr>
        <w:pStyle w:val="Ttulo2"/>
        <w:numPr>
          <w:ilvl w:val="0"/>
          <w:numId w:val="6"/>
        </w:numPr>
        <w:rPr>
          <w:rFonts w:cs="Arial"/>
          <w:szCs w:val="24"/>
          <w:lang w:eastAsia="es-ES"/>
        </w:rPr>
      </w:pPr>
      <w:r w:rsidRPr="001C6ACB">
        <w:rPr>
          <w:rFonts w:cs="Arial"/>
          <w:szCs w:val="24"/>
          <w:lang w:eastAsia="es-ES"/>
        </w:rPr>
        <w:t>Detalle de Resultados</w:t>
      </w:r>
      <w:bookmarkEnd w:id="25"/>
      <w:bookmarkEnd w:id="26"/>
    </w:p>
    <w:p w14:paraId="41B5EE8C" w14:textId="77777777" w:rsidR="001C6ACB" w:rsidRDefault="001C6ACB" w:rsidP="0034309D">
      <w:pPr>
        <w:pStyle w:val="Ttulo2"/>
        <w:rPr>
          <w:rFonts w:eastAsia="Times New Roman" w:cs="Arial"/>
          <w:szCs w:val="24"/>
          <w:lang w:eastAsia="es-ES"/>
        </w:rPr>
      </w:pPr>
    </w:p>
    <w:p w14:paraId="358A73AC" w14:textId="5138BAA8" w:rsidR="00B92C1F" w:rsidRPr="0034309D" w:rsidRDefault="00B92C1F" w:rsidP="0034309D">
      <w:pPr>
        <w:pStyle w:val="Ttulo2"/>
        <w:rPr>
          <w:rFonts w:eastAsia="Times New Roman" w:cs="Arial"/>
          <w:bCs/>
          <w:szCs w:val="24"/>
          <w:lang w:eastAsia="es-ES"/>
        </w:rPr>
      </w:pPr>
      <w:bookmarkStart w:id="27"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r w:rsidR="00123EFD">
        <w:rPr>
          <w:rFonts w:eastAsia="Times New Roman" w:cs="Arial"/>
          <w:szCs w:val="24"/>
          <w:lang w:eastAsia="es-ES"/>
        </w:rPr>
        <w:t>1</w:t>
      </w:r>
      <w:r w:rsidR="00C97DA1" w:rsidRPr="0034309D">
        <w:rPr>
          <w:rFonts w:eastAsia="Times New Roman" w:cs="Arial"/>
          <w:szCs w:val="24"/>
          <w:lang w:eastAsia="es-ES"/>
        </w:rPr>
        <w:t>.</w:t>
      </w:r>
      <w:bookmarkEnd w:id="27"/>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2FDE4BB0" w14:textId="67C278EB" w:rsidR="00251C83" w:rsidRDefault="00123EFD" w:rsidP="00251C83">
      <w:pPr>
        <w:spacing w:after="0"/>
        <w:jc w:val="both"/>
        <w:rPr>
          <w:rFonts w:ascii="Arial" w:hAnsi="Arial" w:cs="Arial"/>
          <w:b/>
          <w:sz w:val="24"/>
          <w:szCs w:val="24"/>
        </w:rPr>
      </w:pPr>
      <w:r w:rsidRPr="00123EFD">
        <w:rPr>
          <w:rFonts w:ascii="Arial" w:hAnsi="Arial" w:cs="Arial"/>
          <w:b/>
          <w:sz w:val="24"/>
          <w:szCs w:val="24"/>
        </w:rPr>
        <w:t>Eficiencia</w:t>
      </w:r>
    </w:p>
    <w:p w14:paraId="2AA5C349" w14:textId="77777777" w:rsidR="00123EFD" w:rsidRDefault="00123EFD" w:rsidP="00251C83">
      <w:pPr>
        <w:spacing w:after="0"/>
        <w:jc w:val="both"/>
        <w:rPr>
          <w:rFonts w:ascii="Arial" w:hAnsi="Arial" w:cs="Arial"/>
          <w:b/>
          <w:sz w:val="24"/>
          <w:szCs w:val="24"/>
        </w:rPr>
      </w:pPr>
    </w:p>
    <w:p w14:paraId="052F79A1" w14:textId="640E54CD" w:rsidR="00251C83" w:rsidRPr="002A2C86" w:rsidRDefault="00123EFD" w:rsidP="0030796A">
      <w:pPr>
        <w:spacing w:after="0"/>
        <w:ind w:left="322" w:hanging="322"/>
        <w:jc w:val="both"/>
        <w:rPr>
          <w:rFonts w:ascii="Arial" w:hAnsi="Arial" w:cs="Arial"/>
          <w:b/>
          <w:sz w:val="24"/>
          <w:szCs w:val="24"/>
        </w:rPr>
      </w:pPr>
      <w:r>
        <w:rPr>
          <w:rFonts w:ascii="Arial" w:hAnsi="Arial" w:cs="Arial"/>
          <w:b/>
          <w:sz w:val="24"/>
          <w:szCs w:val="24"/>
        </w:rPr>
        <w:t xml:space="preserve">1. </w:t>
      </w:r>
      <w:r w:rsidR="005D3607" w:rsidRPr="006B5F57">
        <w:rPr>
          <w:rFonts w:ascii="Arial" w:hAnsi="Arial" w:cs="Arial"/>
          <w:b/>
          <w:sz w:val="24"/>
          <w:szCs w:val="24"/>
        </w:rPr>
        <w:t>Fortalecimiento del Programa Estatal para Prevenir, Atender, Sancionar y Erradicar la Violencia contra las Muj</w:t>
      </w:r>
      <w:r w:rsidR="005D3607">
        <w:rPr>
          <w:rFonts w:ascii="Arial" w:hAnsi="Arial" w:cs="Arial"/>
          <w:b/>
          <w:sz w:val="24"/>
          <w:szCs w:val="24"/>
        </w:rPr>
        <w:t>eres de Quintana Roo (PEPASEVM)</w:t>
      </w:r>
      <w:r w:rsidR="005D3607">
        <w:rPr>
          <w:rStyle w:val="Refdenotaalpie"/>
          <w:rFonts w:ascii="Arial" w:hAnsi="Arial" w:cs="Arial"/>
          <w:b/>
          <w:sz w:val="24"/>
          <w:szCs w:val="24"/>
        </w:rPr>
        <w:footnoteReference w:id="6"/>
      </w:r>
    </w:p>
    <w:p w14:paraId="6FBD3F02" w14:textId="77777777" w:rsidR="00251C83" w:rsidRDefault="00251C83" w:rsidP="00251C83">
      <w:pPr>
        <w:spacing w:after="0"/>
        <w:ind w:left="142"/>
        <w:jc w:val="both"/>
        <w:rPr>
          <w:rFonts w:ascii="Arial" w:hAnsi="Arial" w:cs="Arial"/>
          <w:b/>
          <w:sz w:val="24"/>
          <w:szCs w:val="24"/>
        </w:rPr>
      </w:pPr>
    </w:p>
    <w:p w14:paraId="29E99712" w14:textId="77777777" w:rsidR="005D3607" w:rsidRPr="00A502B3" w:rsidRDefault="005D3607" w:rsidP="005D3607">
      <w:pPr>
        <w:pStyle w:val="Prrafodelista"/>
        <w:numPr>
          <w:ilvl w:val="1"/>
          <w:numId w:val="30"/>
        </w:numPr>
        <w:spacing w:after="0"/>
        <w:jc w:val="both"/>
        <w:rPr>
          <w:rFonts w:ascii="Arial" w:hAnsi="Arial" w:cs="Arial"/>
          <w:b/>
          <w:sz w:val="24"/>
          <w:szCs w:val="24"/>
        </w:rPr>
      </w:pPr>
      <w:r w:rsidRPr="00B64CC8">
        <w:rPr>
          <w:rFonts w:ascii="Arial" w:hAnsi="Arial" w:cs="Arial"/>
          <w:b/>
          <w:sz w:val="24"/>
          <w:szCs w:val="24"/>
        </w:rPr>
        <w:t>Cumplimiento de las acciones de prevención y atención en materia de Violencia contra las Mujeres.</w:t>
      </w:r>
    </w:p>
    <w:p w14:paraId="0E86D6BD" w14:textId="2C82D2D2"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31DE9875" w14:textId="77777777" w:rsidR="0097086D" w:rsidRDefault="0097086D"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5D37134F" w14:textId="1B59C6E1" w:rsidR="00A1092C" w:rsidRDefault="005C246D" w:rsidP="00A1092C">
      <w:pPr>
        <w:autoSpaceDE w:val="0"/>
        <w:autoSpaceDN w:val="0"/>
        <w:adjustRightInd w:val="0"/>
        <w:spacing w:after="0"/>
        <w:jc w:val="both"/>
        <w:rPr>
          <w:rFonts w:ascii="Arial" w:eastAsia="Times New Roman" w:hAnsi="Arial" w:cs="Arial"/>
          <w:b/>
          <w:bCs/>
          <w:sz w:val="24"/>
          <w:szCs w:val="24"/>
          <w:lang w:eastAsia="es-ES"/>
        </w:rPr>
      </w:pPr>
      <w:r w:rsidRPr="005D55D5">
        <w:rPr>
          <w:rFonts w:ascii="Arial" w:eastAsia="Times New Roman" w:hAnsi="Arial" w:cs="Arial"/>
          <w:b/>
          <w:bCs/>
          <w:sz w:val="24"/>
          <w:szCs w:val="24"/>
          <w:lang w:eastAsia="es-ES"/>
        </w:rPr>
        <w:t>Con</w:t>
      </w:r>
      <w:r w:rsidR="00A1092C" w:rsidRPr="005D55D5">
        <w:rPr>
          <w:rFonts w:ascii="Arial" w:eastAsia="Times New Roman" w:hAnsi="Arial" w:cs="Arial"/>
          <w:b/>
          <w:bCs/>
          <w:sz w:val="24"/>
          <w:szCs w:val="24"/>
          <w:lang w:eastAsia="es-ES"/>
        </w:rPr>
        <w:t xml:space="preserve"> </w:t>
      </w:r>
      <w:r w:rsidR="009A279A">
        <w:rPr>
          <w:rFonts w:ascii="Arial" w:eastAsia="Times New Roman" w:hAnsi="Arial" w:cs="Arial"/>
          <w:b/>
          <w:bCs/>
          <w:sz w:val="24"/>
          <w:szCs w:val="24"/>
          <w:lang w:eastAsia="es-ES"/>
        </w:rPr>
        <w:t>observación</w:t>
      </w:r>
      <w:r w:rsidR="00A1092C" w:rsidRPr="005D55D5">
        <w:rPr>
          <w:rFonts w:ascii="Arial" w:eastAsia="Times New Roman" w:hAnsi="Arial" w:cs="Arial"/>
          <w:b/>
          <w:bCs/>
          <w:sz w:val="24"/>
          <w:szCs w:val="24"/>
          <w:lang w:eastAsia="es-ES"/>
        </w:rPr>
        <w:t>.</w:t>
      </w:r>
    </w:p>
    <w:p w14:paraId="70253E2B" w14:textId="038C932D" w:rsidR="0039315E" w:rsidRPr="00554DD4" w:rsidRDefault="0039315E" w:rsidP="005C246D">
      <w:pPr>
        <w:pStyle w:val="Prrafodelista"/>
        <w:autoSpaceDE w:val="0"/>
        <w:autoSpaceDN w:val="0"/>
        <w:adjustRightInd w:val="0"/>
        <w:spacing w:after="0"/>
        <w:ind w:left="0"/>
        <w:jc w:val="both"/>
        <w:rPr>
          <w:rFonts w:ascii="Arial" w:hAnsi="Arial" w:cs="Arial"/>
          <w:bCs/>
          <w:sz w:val="24"/>
          <w:szCs w:val="24"/>
        </w:rPr>
      </w:pPr>
    </w:p>
    <w:p w14:paraId="7D13052A" w14:textId="77777777" w:rsidR="007F4C31" w:rsidRPr="007F4C31" w:rsidRDefault="007F4C31" w:rsidP="007F4C31">
      <w:pPr>
        <w:spacing w:after="0"/>
        <w:jc w:val="both"/>
        <w:rPr>
          <w:rFonts w:ascii="Arial" w:hAnsi="Arial" w:cs="Arial"/>
          <w:sz w:val="24"/>
          <w:szCs w:val="18"/>
        </w:rPr>
      </w:pPr>
      <w:r w:rsidRPr="007F4C31">
        <w:rPr>
          <w:rFonts w:ascii="Arial" w:hAnsi="Arial" w:cs="Arial"/>
          <w:sz w:val="24"/>
          <w:szCs w:val="18"/>
        </w:rPr>
        <w:t>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14:paraId="5DBA19FC" w14:textId="77777777" w:rsidR="007F4C31" w:rsidRPr="007F4C31" w:rsidRDefault="007F4C31" w:rsidP="007F4C31">
      <w:pPr>
        <w:spacing w:after="0"/>
        <w:jc w:val="both"/>
        <w:rPr>
          <w:rFonts w:ascii="Arial" w:hAnsi="Arial" w:cs="Arial"/>
          <w:sz w:val="24"/>
          <w:szCs w:val="18"/>
        </w:rPr>
      </w:pPr>
    </w:p>
    <w:p w14:paraId="26F41CE0" w14:textId="67A2526D" w:rsidR="007F4C31" w:rsidRPr="0099251F" w:rsidRDefault="007F4C31" w:rsidP="0099251F">
      <w:pPr>
        <w:pStyle w:val="Prrafodelista"/>
        <w:numPr>
          <w:ilvl w:val="0"/>
          <w:numId w:val="39"/>
        </w:numPr>
        <w:spacing w:after="0"/>
        <w:jc w:val="both"/>
        <w:rPr>
          <w:rFonts w:ascii="Arial" w:hAnsi="Arial" w:cs="Arial"/>
          <w:sz w:val="24"/>
          <w:szCs w:val="18"/>
        </w:rPr>
      </w:pPr>
      <w:r w:rsidRPr="0099251F">
        <w:rPr>
          <w:rFonts w:ascii="Arial" w:hAnsi="Arial" w:cs="Arial"/>
          <w:sz w:val="24"/>
          <w:szCs w:val="18"/>
        </w:rPr>
        <w:t>Actuar conforme a lo que las leyes, reglamentos y demás disposiciones jurídicas les atribuyen a su empleo, cargo o comisión, por lo que deben conocer y cumplir las disposiciones que regulan el ejercicio de sus funciones, facultades y atribuciones;</w:t>
      </w:r>
    </w:p>
    <w:p w14:paraId="7631D043" w14:textId="77777777" w:rsidR="0099251F" w:rsidRDefault="0099251F" w:rsidP="007F4C31">
      <w:pPr>
        <w:spacing w:after="0"/>
        <w:jc w:val="both"/>
        <w:rPr>
          <w:rFonts w:ascii="Arial" w:hAnsi="Arial" w:cs="Arial"/>
          <w:sz w:val="24"/>
          <w:szCs w:val="18"/>
        </w:rPr>
      </w:pPr>
    </w:p>
    <w:p w14:paraId="7E0476FE" w14:textId="2653C178" w:rsidR="007F4C31" w:rsidRPr="0099251F" w:rsidRDefault="007F4C31" w:rsidP="0099251F">
      <w:pPr>
        <w:pStyle w:val="Prrafodelista"/>
        <w:numPr>
          <w:ilvl w:val="0"/>
          <w:numId w:val="39"/>
        </w:numPr>
        <w:spacing w:after="0"/>
        <w:jc w:val="both"/>
        <w:rPr>
          <w:rFonts w:ascii="Arial" w:hAnsi="Arial" w:cs="Arial"/>
          <w:sz w:val="24"/>
          <w:szCs w:val="18"/>
        </w:rPr>
      </w:pPr>
      <w:r w:rsidRPr="0099251F">
        <w:rPr>
          <w:rFonts w:ascii="Arial" w:hAnsi="Arial" w:cs="Arial"/>
          <w:sz w:val="24"/>
          <w:szCs w:val="18"/>
        </w:rPr>
        <w:t>Actuar conforme a una cultura de servicio orientada al logro de resultados, procurando en todo momento un mejor desempeño de sus funciones a fin de alcanzar las metas institucionales según sus responsabilidades.</w:t>
      </w:r>
    </w:p>
    <w:p w14:paraId="0C55E244" w14:textId="315AE1DA" w:rsidR="007F4C31" w:rsidRDefault="007F4C31" w:rsidP="007F4C31">
      <w:pPr>
        <w:pStyle w:val="Default"/>
        <w:spacing w:line="276" w:lineRule="auto"/>
        <w:jc w:val="both"/>
        <w:rPr>
          <w:szCs w:val="18"/>
        </w:rPr>
      </w:pPr>
    </w:p>
    <w:p w14:paraId="0697457C" w14:textId="5407C41E" w:rsidR="0097086D" w:rsidRDefault="0097086D" w:rsidP="007F4C31">
      <w:pPr>
        <w:pStyle w:val="Default"/>
        <w:spacing w:line="276" w:lineRule="auto"/>
        <w:jc w:val="both"/>
        <w:rPr>
          <w:szCs w:val="18"/>
        </w:rPr>
      </w:pPr>
    </w:p>
    <w:p w14:paraId="48FBA4A4" w14:textId="2DE8EBEB" w:rsidR="0097086D" w:rsidRDefault="0097086D" w:rsidP="007F4C31">
      <w:pPr>
        <w:pStyle w:val="Default"/>
        <w:spacing w:line="276" w:lineRule="auto"/>
        <w:jc w:val="both"/>
        <w:rPr>
          <w:szCs w:val="18"/>
        </w:rPr>
      </w:pPr>
    </w:p>
    <w:p w14:paraId="0B8AB703" w14:textId="46C3E40E" w:rsidR="0097086D" w:rsidRPr="007F4C31" w:rsidRDefault="0097086D" w:rsidP="007F4C31">
      <w:pPr>
        <w:pStyle w:val="Default"/>
        <w:spacing w:line="276" w:lineRule="auto"/>
        <w:jc w:val="both"/>
        <w:rPr>
          <w:szCs w:val="18"/>
        </w:rPr>
      </w:pPr>
    </w:p>
    <w:p w14:paraId="55D60512" w14:textId="3B9284A1" w:rsidR="007F4C31" w:rsidRDefault="007F4C31" w:rsidP="007F4C31">
      <w:pPr>
        <w:pStyle w:val="Default"/>
        <w:spacing w:line="276" w:lineRule="auto"/>
        <w:jc w:val="both"/>
        <w:rPr>
          <w:szCs w:val="18"/>
        </w:rPr>
      </w:pPr>
      <w:r w:rsidRPr="007F4C31">
        <w:rPr>
          <w:szCs w:val="18"/>
        </w:rPr>
        <w:t>Administrar los recursos públicos que estén bajo su responsabilidad, sujetándose a los principios de austeridad, eficiencia, eficacia, economía, transparencia y honradez para satisfacer los objetivos a los que estén destinados.</w:t>
      </w:r>
      <w:r w:rsidR="0099642B">
        <w:rPr>
          <w:rStyle w:val="Refdenotaalpie"/>
          <w:szCs w:val="18"/>
        </w:rPr>
        <w:footnoteReference w:id="7"/>
      </w:r>
    </w:p>
    <w:p w14:paraId="79813FF0" w14:textId="77777777" w:rsidR="00E01CA7" w:rsidRPr="00E01CA7" w:rsidRDefault="00E01CA7" w:rsidP="00E01CA7">
      <w:pPr>
        <w:pStyle w:val="Default"/>
        <w:jc w:val="both"/>
        <w:rPr>
          <w:szCs w:val="18"/>
        </w:rPr>
      </w:pPr>
    </w:p>
    <w:p w14:paraId="6E7EC542" w14:textId="77777777" w:rsidR="00E01CA7" w:rsidRPr="00E01CA7" w:rsidRDefault="00E01CA7" w:rsidP="0099251F">
      <w:pPr>
        <w:pStyle w:val="Default"/>
        <w:spacing w:line="276" w:lineRule="auto"/>
        <w:jc w:val="both"/>
        <w:rPr>
          <w:szCs w:val="18"/>
        </w:rPr>
      </w:pPr>
      <w:r w:rsidRPr="00E01CA7">
        <w:rPr>
          <w:szCs w:val="18"/>
        </w:rPr>
        <w:t xml:space="preserve">Así mismo, el ejercicio del presupuesto se apegará a los principios de eficiencia, eficacia, economía, transparencia y honradez para satisfacer los objetivos a los que están destinados, con base en lo siguiente: </w:t>
      </w:r>
    </w:p>
    <w:p w14:paraId="1062648C" w14:textId="77777777" w:rsidR="00E01CA7" w:rsidRPr="00E01CA7" w:rsidRDefault="00E01CA7" w:rsidP="0099251F">
      <w:pPr>
        <w:pStyle w:val="Default"/>
        <w:spacing w:line="276" w:lineRule="auto"/>
        <w:jc w:val="both"/>
        <w:rPr>
          <w:szCs w:val="18"/>
        </w:rPr>
      </w:pPr>
    </w:p>
    <w:p w14:paraId="15EA9023" w14:textId="0A863B64" w:rsidR="00E01CA7" w:rsidRDefault="00E01CA7" w:rsidP="0099251F">
      <w:pPr>
        <w:pStyle w:val="Default"/>
        <w:numPr>
          <w:ilvl w:val="0"/>
          <w:numId w:val="37"/>
        </w:numPr>
        <w:spacing w:line="276" w:lineRule="auto"/>
        <w:jc w:val="both"/>
        <w:rPr>
          <w:szCs w:val="18"/>
        </w:rPr>
      </w:pPr>
      <w:r w:rsidRPr="00436EEE">
        <w:rPr>
          <w:szCs w:val="18"/>
        </w:rPr>
        <w:t xml:space="preserve">Priorizar la asignación de los recursos a los proyectos, programas o acciones de alto impacto y beneficio social que incidan en el desarrollo económico y social. </w:t>
      </w:r>
    </w:p>
    <w:p w14:paraId="5AA11BCE" w14:textId="77777777" w:rsidR="0097086D" w:rsidRPr="00436EEE" w:rsidRDefault="0097086D" w:rsidP="0097086D">
      <w:pPr>
        <w:pStyle w:val="Default"/>
        <w:spacing w:line="276" w:lineRule="auto"/>
        <w:ind w:left="720"/>
        <w:jc w:val="both"/>
        <w:rPr>
          <w:szCs w:val="18"/>
        </w:rPr>
      </w:pPr>
    </w:p>
    <w:p w14:paraId="12F9B2A4" w14:textId="15483C89" w:rsidR="00E01CA7" w:rsidRDefault="00E01CA7" w:rsidP="0099251F">
      <w:pPr>
        <w:pStyle w:val="Default"/>
        <w:numPr>
          <w:ilvl w:val="0"/>
          <w:numId w:val="37"/>
        </w:numPr>
        <w:spacing w:line="276" w:lineRule="auto"/>
        <w:jc w:val="both"/>
        <w:rPr>
          <w:szCs w:val="18"/>
        </w:rPr>
      </w:pPr>
      <w:r w:rsidRPr="00436EEE">
        <w:rPr>
          <w:szCs w:val="18"/>
        </w:rPr>
        <w:t>Consolidar un Presupuesto basado en Resultados (PbR).</w:t>
      </w:r>
      <w:r w:rsidR="004D0D97">
        <w:rPr>
          <w:rStyle w:val="Refdenotaalpie"/>
          <w:szCs w:val="18"/>
        </w:rPr>
        <w:footnoteReference w:id="8"/>
      </w:r>
    </w:p>
    <w:p w14:paraId="0F47060D" w14:textId="77777777" w:rsidR="00436EEE" w:rsidRPr="00436EEE" w:rsidRDefault="00436EEE" w:rsidP="0099251F">
      <w:pPr>
        <w:pStyle w:val="Default"/>
        <w:spacing w:line="276" w:lineRule="auto"/>
        <w:ind w:left="720"/>
        <w:jc w:val="both"/>
        <w:rPr>
          <w:szCs w:val="18"/>
        </w:rPr>
      </w:pPr>
    </w:p>
    <w:p w14:paraId="2B7032EC" w14:textId="12C3D6E2" w:rsidR="00E01CA7" w:rsidRDefault="00E01CA7" w:rsidP="0099251F">
      <w:pPr>
        <w:pStyle w:val="Default"/>
        <w:spacing w:line="276" w:lineRule="auto"/>
        <w:jc w:val="both"/>
        <w:rPr>
          <w:szCs w:val="18"/>
        </w:rPr>
      </w:pPr>
      <w:r w:rsidRPr="00E01CA7">
        <w:rPr>
          <w:szCs w:val="18"/>
        </w:rPr>
        <w:t>Corresponde a las y los titulares de los Gobiernos Est</w:t>
      </w:r>
      <w:r>
        <w:rPr>
          <w:szCs w:val="18"/>
        </w:rPr>
        <w:t>atales y del Distrito Federal, c</w:t>
      </w:r>
      <w:r w:rsidRPr="00E01CA7">
        <w:rPr>
          <w:szCs w:val="18"/>
        </w:rPr>
        <w:t>rear y fortalecer los mecanismos institucionales de promoción y procuración de la igualdad entre mujeres y hombres, mediante las instancias administrativas que, se ocupen del adelanto de las mujeres en los Estados y el Distrito Federal;</w:t>
      </w:r>
      <w:r w:rsidR="004D0D97">
        <w:rPr>
          <w:rStyle w:val="Refdenotaalpie"/>
          <w:szCs w:val="18"/>
        </w:rPr>
        <w:footnoteReference w:id="9"/>
      </w:r>
    </w:p>
    <w:p w14:paraId="1188788D" w14:textId="71435A0C" w:rsidR="00E01CA7" w:rsidRDefault="00E01CA7" w:rsidP="0099251F">
      <w:pPr>
        <w:pStyle w:val="Default"/>
        <w:spacing w:line="276" w:lineRule="auto"/>
        <w:jc w:val="both"/>
        <w:rPr>
          <w:szCs w:val="18"/>
        </w:rPr>
      </w:pPr>
    </w:p>
    <w:p w14:paraId="3831720F" w14:textId="5BAC9266" w:rsidR="00E01CA7" w:rsidRDefault="00E01CA7" w:rsidP="0099251F">
      <w:pPr>
        <w:pStyle w:val="Default"/>
        <w:spacing w:line="276" w:lineRule="auto"/>
        <w:jc w:val="both"/>
        <w:rPr>
          <w:szCs w:val="18"/>
        </w:rPr>
      </w:pPr>
      <w:r w:rsidRPr="00E01CA7">
        <w:rPr>
          <w:szCs w:val="18"/>
        </w:rPr>
        <w:t xml:space="preserve">La Ley de Acceso de las Mujeres a una Vida Libre de Violencia del Estado de Quintana Roo establece que el Estado y los municipios, en el ámbito de sus respectivas competencias, deben garantizar a las mujeres la erradicación de la violencia en la comunidad, por lo que se coordinarán a fin de establecer el Sistema Estatal para prevenir, atender, sancionar y erradicar la violencia contra las Mujeres, el cual tiene por objeto la conjunción de esfuerzos, instrumentos, políticas, servicios y acciones interinstitucionales para la prevención, atención, sanción y erradicación de la violencia contra las mujeres. </w:t>
      </w:r>
    </w:p>
    <w:p w14:paraId="0679360A" w14:textId="77777777" w:rsidR="00E01CA7" w:rsidRPr="00E01CA7" w:rsidRDefault="00E01CA7" w:rsidP="0099251F">
      <w:pPr>
        <w:pStyle w:val="Default"/>
        <w:spacing w:line="276" w:lineRule="auto"/>
        <w:jc w:val="both"/>
        <w:rPr>
          <w:szCs w:val="18"/>
        </w:rPr>
      </w:pPr>
    </w:p>
    <w:p w14:paraId="4ABB616C" w14:textId="1C9E36DA" w:rsidR="00E01CA7" w:rsidRDefault="00E01CA7" w:rsidP="0099251F">
      <w:pPr>
        <w:pStyle w:val="Default"/>
        <w:spacing w:line="276" w:lineRule="auto"/>
        <w:jc w:val="both"/>
        <w:rPr>
          <w:szCs w:val="18"/>
        </w:rPr>
      </w:pPr>
      <w:r w:rsidRPr="00E01CA7">
        <w:rPr>
          <w:szCs w:val="18"/>
        </w:rPr>
        <w:t>El Sistema Estatal se conformará por 13 titulares de diferentes entidades específicas, entre los que se encuentra el Sistema para el Desarrollo Integral de la Familia del Estado y los sistemas municipales</w:t>
      </w:r>
      <w:r w:rsidR="004D0D97">
        <w:rPr>
          <w:rStyle w:val="Refdenotaalpie"/>
          <w:szCs w:val="18"/>
        </w:rPr>
        <w:footnoteReference w:id="10"/>
      </w:r>
      <w:r w:rsidRPr="00E01CA7">
        <w:rPr>
          <w:szCs w:val="18"/>
        </w:rPr>
        <w:t>.</w:t>
      </w:r>
    </w:p>
    <w:p w14:paraId="7CAB0F07" w14:textId="77777777" w:rsidR="00436EEE" w:rsidRDefault="00436EEE" w:rsidP="0099251F">
      <w:pPr>
        <w:pStyle w:val="Default"/>
        <w:spacing w:line="276" w:lineRule="auto"/>
        <w:jc w:val="both"/>
        <w:rPr>
          <w:szCs w:val="18"/>
        </w:rPr>
      </w:pPr>
    </w:p>
    <w:p w14:paraId="5DCA0D33" w14:textId="676FE6B5" w:rsidR="00E01CA7" w:rsidRDefault="00E01CA7" w:rsidP="0099251F">
      <w:pPr>
        <w:pStyle w:val="Default"/>
        <w:spacing w:line="276" w:lineRule="auto"/>
        <w:jc w:val="both"/>
        <w:rPr>
          <w:szCs w:val="18"/>
        </w:rPr>
      </w:pPr>
      <w:r w:rsidRPr="00E01CA7">
        <w:rPr>
          <w:szCs w:val="18"/>
        </w:rPr>
        <w:t>Corresponde al Estado, de conformidad con lo dispuesto por esta Ley y los ordenamientos jurídicos locales aplicables en la materia:</w:t>
      </w:r>
    </w:p>
    <w:p w14:paraId="4AF28F29" w14:textId="77777777" w:rsidR="00436EEE" w:rsidRPr="00E01CA7" w:rsidRDefault="00436EEE" w:rsidP="0099251F">
      <w:pPr>
        <w:pStyle w:val="Default"/>
        <w:spacing w:line="276" w:lineRule="auto"/>
        <w:jc w:val="both"/>
        <w:rPr>
          <w:szCs w:val="18"/>
        </w:rPr>
      </w:pPr>
    </w:p>
    <w:p w14:paraId="5B773D10" w14:textId="39E3CD10" w:rsidR="00E01CA7" w:rsidRDefault="00E01CA7" w:rsidP="0099251F">
      <w:pPr>
        <w:pStyle w:val="Default"/>
        <w:numPr>
          <w:ilvl w:val="0"/>
          <w:numId w:val="38"/>
        </w:numPr>
        <w:spacing w:line="276" w:lineRule="auto"/>
        <w:jc w:val="both"/>
        <w:rPr>
          <w:szCs w:val="18"/>
        </w:rPr>
      </w:pPr>
      <w:r w:rsidRPr="00E01CA7">
        <w:rPr>
          <w:szCs w:val="18"/>
        </w:rPr>
        <w:t xml:space="preserve">Instrumentar y articular sus políticas públicas en concordancia con la política nacional integral desde la perspectiva de género para prevenir, atender, sancionar y erradicar </w:t>
      </w:r>
      <w:r w:rsidR="004D0D97">
        <w:rPr>
          <w:szCs w:val="18"/>
        </w:rPr>
        <w:t>la violencia contra las mujeres, e</w:t>
      </w:r>
      <w:r w:rsidRPr="00E01CA7">
        <w:rPr>
          <w:szCs w:val="18"/>
        </w:rPr>
        <w:t>laborar, coordina</w:t>
      </w:r>
      <w:r>
        <w:rPr>
          <w:szCs w:val="18"/>
        </w:rPr>
        <w:t>r y aplicar el Programa Estatal</w:t>
      </w:r>
      <w:r w:rsidRPr="00E01CA7">
        <w:rPr>
          <w:szCs w:val="18"/>
        </w:rPr>
        <w:t>, auxiliándose de las demás autoridades encargadas de implementar el presente ordenamiento legal;</w:t>
      </w:r>
    </w:p>
    <w:p w14:paraId="733E9EF3" w14:textId="77777777" w:rsidR="0097086D" w:rsidRDefault="0097086D" w:rsidP="0097086D">
      <w:pPr>
        <w:pStyle w:val="Default"/>
        <w:spacing w:line="276" w:lineRule="auto"/>
        <w:ind w:left="720"/>
        <w:jc w:val="both"/>
        <w:rPr>
          <w:szCs w:val="18"/>
        </w:rPr>
      </w:pPr>
    </w:p>
    <w:p w14:paraId="45EBB944" w14:textId="5532E0EC" w:rsidR="00E01CA7" w:rsidRPr="00436EEE" w:rsidRDefault="00E01CA7" w:rsidP="0099251F">
      <w:pPr>
        <w:pStyle w:val="Default"/>
        <w:numPr>
          <w:ilvl w:val="0"/>
          <w:numId w:val="38"/>
        </w:numPr>
        <w:spacing w:line="276" w:lineRule="auto"/>
        <w:jc w:val="both"/>
        <w:rPr>
          <w:szCs w:val="18"/>
        </w:rPr>
      </w:pPr>
      <w:r w:rsidRPr="00436EEE">
        <w:rPr>
          <w:szCs w:val="18"/>
        </w:rPr>
        <w:t>Rendir un informe anual sobre los avances de los programas locales</w:t>
      </w:r>
      <w:r w:rsidR="00436EEE" w:rsidRPr="00436EEE">
        <w:rPr>
          <w:szCs w:val="18"/>
        </w:rPr>
        <w:t>.</w:t>
      </w:r>
    </w:p>
    <w:p w14:paraId="13502E1E" w14:textId="77777777" w:rsidR="003159F6" w:rsidRDefault="003159F6" w:rsidP="0099251F">
      <w:pPr>
        <w:pStyle w:val="Default"/>
        <w:spacing w:line="276" w:lineRule="auto"/>
        <w:jc w:val="both"/>
        <w:rPr>
          <w:szCs w:val="18"/>
        </w:rPr>
      </w:pPr>
    </w:p>
    <w:p w14:paraId="078F2161" w14:textId="41AC8AA8" w:rsidR="00E01CA7" w:rsidRDefault="00E01CA7" w:rsidP="0099251F">
      <w:pPr>
        <w:pStyle w:val="Default"/>
        <w:spacing w:line="276" w:lineRule="auto"/>
        <w:jc w:val="both"/>
        <w:rPr>
          <w:szCs w:val="18"/>
        </w:rPr>
      </w:pPr>
      <w:r w:rsidRPr="00E01CA7">
        <w:rPr>
          <w:szCs w:val="18"/>
        </w:rPr>
        <w:t>Corresponde al Sistema para el Desarrollo Integral de la Familia del Estado y a los Sistemas Municipales, en el ámbito d</w:t>
      </w:r>
      <w:r>
        <w:rPr>
          <w:szCs w:val="18"/>
        </w:rPr>
        <w:t>e sus respectivas competencias:</w:t>
      </w:r>
    </w:p>
    <w:p w14:paraId="68534C72" w14:textId="77777777" w:rsidR="0099251F" w:rsidRDefault="0099251F" w:rsidP="0099251F">
      <w:pPr>
        <w:pStyle w:val="Default"/>
        <w:spacing w:line="276" w:lineRule="auto"/>
        <w:jc w:val="both"/>
        <w:rPr>
          <w:szCs w:val="18"/>
        </w:rPr>
      </w:pPr>
    </w:p>
    <w:p w14:paraId="664A3CE1" w14:textId="378B2339" w:rsidR="00E01CA7" w:rsidRDefault="00E01CA7" w:rsidP="0099251F">
      <w:pPr>
        <w:pStyle w:val="Default"/>
        <w:numPr>
          <w:ilvl w:val="0"/>
          <w:numId w:val="38"/>
        </w:numPr>
        <w:spacing w:line="276" w:lineRule="auto"/>
        <w:jc w:val="both"/>
        <w:rPr>
          <w:szCs w:val="18"/>
        </w:rPr>
      </w:pPr>
      <w:r w:rsidRPr="00E01CA7">
        <w:rPr>
          <w:szCs w:val="18"/>
        </w:rPr>
        <w:t>Coadyuvar de manera integral, coordinada y directa al cumplimiento de las disposiciones de esta ley;</w:t>
      </w:r>
    </w:p>
    <w:p w14:paraId="6FD30CEF" w14:textId="77777777" w:rsidR="0097086D" w:rsidRPr="00E01CA7" w:rsidRDefault="0097086D" w:rsidP="0097086D">
      <w:pPr>
        <w:pStyle w:val="Default"/>
        <w:spacing w:line="276" w:lineRule="auto"/>
        <w:ind w:left="720"/>
        <w:jc w:val="both"/>
        <w:rPr>
          <w:szCs w:val="18"/>
        </w:rPr>
      </w:pPr>
    </w:p>
    <w:p w14:paraId="4B841642" w14:textId="6363D41A" w:rsidR="00E01CA7" w:rsidRDefault="00E01CA7" w:rsidP="0099251F">
      <w:pPr>
        <w:pStyle w:val="Default"/>
        <w:numPr>
          <w:ilvl w:val="0"/>
          <w:numId w:val="38"/>
        </w:numPr>
        <w:spacing w:line="276" w:lineRule="auto"/>
        <w:jc w:val="both"/>
        <w:rPr>
          <w:szCs w:val="18"/>
        </w:rPr>
      </w:pPr>
      <w:r w:rsidRPr="00E01CA7">
        <w:rPr>
          <w:szCs w:val="18"/>
        </w:rPr>
        <w:t>Participar activamente en el diseño de estrategias y programas que garanticen el respeto de los derechos humanos de las mujeres y promuevan la erradicación de la violencia en su contra en los términos que le soliciten las instancias facultadas para ello;</w:t>
      </w:r>
    </w:p>
    <w:p w14:paraId="07CCCB88" w14:textId="77777777" w:rsidR="0097086D" w:rsidRPr="00E01CA7" w:rsidRDefault="0097086D" w:rsidP="0097086D">
      <w:pPr>
        <w:pStyle w:val="Default"/>
        <w:spacing w:line="276" w:lineRule="auto"/>
        <w:ind w:left="720"/>
        <w:jc w:val="both"/>
        <w:rPr>
          <w:szCs w:val="18"/>
        </w:rPr>
      </w:pPr>
    </w:p>
    <w:p w14:paraId="0D363E2B" w14:textId="09A61671" w:rsidR="00E01CA7" w:rsidRDefault="00E01CA7" w:rsidP="0099251F">
      <w:pPr>
        <w:pStyle w:val="Default"/>
        <w:numPr>
          <w:ilvl w:val="0"/>
          <w:numId w:val="38"/>
        </w:numPr>
        <w:spacing w:line="276" w:lineRule="auto"/>
        <w:jc w:val="both"/>
        <w:rPr>
          <w:szCs w:val="18"/>
        </w:rPr>
      </w:pPr>
      <w:r w:rsidRPr="00E01CA7">
        <w:rPr>
          <w:szCs w:val="18"/>
        </w:rPr>
        <w:t>Promover programas de concientización de las comunidades para el respeto de los derechos de la mujer; y</w:t>
      </w:r>
    </w:p>
    <w:p w14:paraId="43B7AD44" w14:textId="77777777" w:rsidR="0097086D" w:rsidRPr="00E01CA7" w:rsidRDefault="0097086D" w:rsidP="0097086D">
      <w:pPr>
        <w:pStyle w:val="Default"/>
        <w:spacing w:line="276" w:lineRule="auto"/>
        <w:ind w:left="720"/>
        <w:jc w:val="both"/>
        <w:rPr>
          <w:szCs w:val="18"/>
        </w:rPr>
      </w:pPr>
    </w:p>
    <w:p w14:paraId="600CF400" w14:textId="5478BD46" w:rsidR="00E01CA7" w:rsidRDefault="00E01CA7" w:rsidP="0099251F">
      <w:pPr>
        <w:pStyle w:val="Default"/>
        <w:numPr>
          <w:ilvl w:val="0"/>
          <w:numId w:val="38"/>
        </w:numPr>
        <w:spacing w:line="276" w:lineRule="auto"/>
        <w:jc w:val="both"/>
        <w:rPr>
          <w:szCs w:val="18"/>
        </w:rPr>
      </w:pPr>
      <w:r w:rsidRPr="00E01CA7">
        <w:rPr>
          <w:szCs w:val="18"/>
        </w:rPr>
        <w:t>Coadyuvar en la adopción y consolidación del Sistema Estatal</w:t>
      </w:r>
      <w:r w:rsidR="004D0D97">
        <w:rPr>
          <w:szCs w:val="18"/>
        </w:rPr>
        <w:t>.</w:t>
      </w:r>
    </w:p>
    <w:p w14:paraId="71F26826" w14:textId="603A9F18" w:rsidR="00E01CA7" w:rsidRDefault="00E01CA7" w:rsidP="00E01CA7">
      <w:pPr>
        <w:pStyle w:val="Default"/>
        <w:jc w:val="both"/>
        <w:rPr>
          <w:szCs w:val="18"/>
        </w:rPr>
      </w:pPr>
    </w:p>
    <w:p w14:paraId="43F64DD6" w14:textId="77777777" w:rsidR="0097086D" w:rsidRDefault="0097086D" w:rsidP="00E01CA7">
      <w:pPr>
        <w:pStyle w:val="Default"/>
        <w:jc w:val="both"/>
        <w:rPr>
          <w:szCs w:val="18"/>
        </w:rPr>
      </w:pPr>
    </w:p>
    <w:p w14:paraId="0F80F041" w14:textId="50597043" w:rsidR="00E01CA7" w:rsidRDefault="00E01CA7" w:rsidP="0099251F">
      <w:pPr>
        <w:pStyle w:val="Default"/>
        <w:spacing w:line="276" w:lineRule="auto"/>
        <w:jc w:val="both"/>
        <w:rPr>
          <w:szCs w:val="18"/>
        </w:rPr>
      </w:pPr>
      <w:r w:rsidRPr="00E01CA7">
        <w:rPr>
          <w:szCs w:val="18"/>
        </w:rPr>
        <w:t>El Sistema para el Desarrollo Integral de la Familia del Estado de Quintana Roo, los Sistemas Municipales para el Desarrollo Integral de la Familia y demás instituciones públicas que existan y brinden estos servicios en el ámbito Estatal o Municipal, contratarán servicios o brindarán directamente alojamiento y alimentación en condiciones de seguridad y dignidad a las víctimas que se encuentren en especial condición de vulnerabilidad o que se encuentren amenazadas o en situación de desplazamiento de su lugar de residencia por causa del hecho delictuoso cometido contra ellas o de la violación de derechos humanos. El alojamiento y la alimentación se brindarán durante el tiempo que sea necesario para garantizar que la víctima supere las condiciones de emergencia, exista una solución duradera y pueda retornar libremente en condiciones seguras y dignas a su hogar. Párrafo reformado POE 29-05-2019 Se podrán establecer convenios de coordinación con instituciones privadas para la prestación de estos servicios</w:t>
      </w:r>
      <w:r w:rsidR="00084D3B">
        <w:rPr>
          <w:rStyle w:val="Refdenotaalpie"/>
          <w:szCs w:val="18"/>
        </w:rPr>
        <w:footnoteReference w:id="11"/>
      </w:r>
      <w:r w:rsidRPr="00E01CA7">
        <w:rPr>
          <w:szCs w:val="18"/>
        </w:rPr>
        <w:t>.</w:t>
      </w:r>
    </w:p>
    <w:p w14:paraId="402142AD" w14:textId="397B1EC8" w:rsidR="00E01CA7" w:rsidRDefault="00E01CA7" w:rsidP="00E01CA7">
      <w:pPr>
        <w:pStyle w:val="Default"/>
        <w:jc w:val="both"/>
        <w:rPr>
          <w:szCs w:val="18"/>
        </w:rPr>
      </w:pPr>
    </w:p>
    <w:p w14:paraId="467970CE" w14:textId="44E644FB" w:rsidR="00E01CA7" w:rsidRDefault="00E01CA7" w:rsidP="0099251F">
      <w:pPr>
        <w:pStyle w:val="Default"/>
        <w:spacing w:line="276" w:lineRule="auto"/>
        <w:jc w:val="both"/>
        <w:rPr>
          <w:szCs w:val="18"/>
        </w:rPr>
      </w:pPr>
      <w:r w:rsidRPr="00E01CA7">
        <w:rPr>
          <w:szCs w:val="18"/>
        </w:rPr>
        <w:t xml:space="preserve">El Gobierno del Estado, en los términos de la legislación vigente en materia de salud, asistencia y bienestar social, así como lo que se establezca en el Plan Estatal de Desarrollo, podrá encomendar programas especiales, o su participación, en programas institucionales, mediante convenios específicos; estando obligado el Sistema Estatal en los casos de emergencia a participar siempre sin necesidad de convenio, en la forma y términos que le </w:t>
      </w:r>
      <w:r>
        <w:rPr>
          <w:szCs w:val="18"/>
        </w:rPr>
        <w:t>indique el Ejecutivo del Estado</w:t>
      </w:r>
      <w:r w:rsidR="00084D3B">
        <w:rPr>
          <w:rStyle w:val="Refdenotaalpie"/>
          <w:szCs w:val="18"/>
        </w:rPr>
        <w:footnoteReference w:id="12"/>
      </w:r>
    </w:p>
    <w:p w14:paraId="1F748A47" w14:textId="33516724" w:rsidR="0099251F" w:rsidRPr="00E01CA7" w:rsidRDefault="0099251F" w:rsidP="00E01CA7">
      <w:pPr>
        <w:spacing w:after="0"/>
        <w:jc w:val="both"/>
        <w:rPr>
          <w:rFonts w:ascii="Arial" w:eastAsia="Times New Roman" w:hAnsi="Arial" w:cs="Arial"/>
          <w:color w:val="000000"/>
          <w:sz w:val="24"/>
          <w:szCs w:val="18"/>
        </w:rPr>
      </w:pPr>
    </w:p>
    <w:p w14:paraId="5A2BC8DE" w14:textId="7DCC64E0" w:rsidR="00E01CA7" w:rsidRDefault="00E01CA7" w:rsidP="00B42D83">
      <w:pPr>
        <w:spacing w:after="0"/>
        <w:jc w:val="both"/>
        <w:rPr>
          <w:rFonts w:ascii="Arial" w:eastAsiaTheme="minorHAnsi" w:hAnsi="Arial" w:cs="Arial"/>
          <w:sz w:val="24"/>
          <w:szCs w:val="24"/>
          <w:lang w:eastAsia="en-US"/>
        </w:rPr>
      </w:pPr>
      <w:r w:rsidRPr="00E01CA7">
        <w:rPr>
          <w:rFonts w:ascii="Arial" w:eastAsia="Times New Roman" w:hAnsi="Arial" w:cs="Arial"/>
          <w:color w:val="000000"/>
          <w:sz w:val="24"/>
          <w:szCs w:val="18"/>
        </w:rPr>
        <w:t xml:space="preserve">La adopción </w:t>
      </w:r>
      <w:r w:rsidR="0099251F">
        <w:rPr>
          <w:rFonts w:ascii="Arial" w:eastAsia="Times New Roman" w:hAnsi="Arial" w:cs="Arial"/>
          <w:color w:val="000000"/>
          <w:sz w:val="24"/>
          <w:szCs w:val="18"/>
        </w:rPr>
        <w:t xml:space="preserve">del </w:t>
      </w:r>
      <w:r w:rsidR="0099251F" w:rsidRPr="0099251F">
        <w:rPr>
          <w:rFonts w:ascii="Arial" w:eastAsia="Times New Roman" w:hAnsi="Arial" w:cs="Arial"/>
          <w:color w:val="000000"/>
          <w:sz w:val="24"/>
          <w:szCs w:val="18"/>
        </w:rPr>
        <w:t>Programa Estatal para Prevenir, Atender, Sancionar y Erradicar la Violencia contra las Mujeres de Quintana Roo 2018-2022</w:t>
      </w:r>
      <w:r w:rsidR="0099251F">
        <w:rPr>
          <w:rFonts w:ascii="Arial" w:eastAsia="Times New Roman" w:hAnsi="Arial" w:cs="Arial"/>
          <w:color w:val="000000"/>
          <w:sz w:val="24"/>
          <w:szCs w:val="18"/>
        </w:rPr>
        <w:t xml:space="preserve"> </w:t>
      </w:r>
      <w:r w:rsidRPr="00E01CA7">
        <w:rPr>
          <w:rFonts w:ascii="Arial" w:eastAsia="Times New Roman" w:hAnsi="Arial" w:cs="Arial"/>
          <w:color w:val="000000"/>
          <w:sz w:val="24"/>
          <w:szCs w:val="18"/>
        </w:rPr>
        <w:t>demuestra el compromiso que el Gobierno del Estado de Quintana Roo ha asumido para prevenir, atender, sancionar y erradicar todas las formas de violencia contra las mujeres y da cuenta de los esfuerzos que las instancias del estado y municipales deben llevar a cabo para garantizar que todas las quintanarroenses vivan con plenitud y libres de violencia</w:t>
      </w:r>
      <w:r w:rsidR="00084D3B">
        <w:rPr>
          <w:rStyle w:val="Refdenotaalpie"/>
          <w:rFonts w:ascii="Arial" w:eastAsia="Times New Roman" w:hAnsi="Arial" w:cs="Arial"/>
          <w:color w:val="000000"/>
          <w:sz w:val="24"/>
          <w:szCs w:val="18"/>
        </w:rPr>
        <w:footnoteReference w:id="13"/>
      </w:r>
      <w:r w:rsidRPr="00E01CA7">
        <w:rPr>
          <w:rFonts w:ascii="Arial" w:eastAsia="Times New Roman" w:hAnsi="Arial" w:cs="Arial"/>
          <w:color w:val="000000"/>
          <w:sz w:val="24"/>
          <w:szCs w:val="18"/>
        </w:rPr>
        <w:t>.</w:t>
      </w:r>
    </w:p>
    <w:p w14:paraId="5FFEAB47" w14:textId="77777777" w:rsidR="00436EEE" w:rsidRPr="00436EEE" w:rsidRDefault="00436EEE" w:rsidP="00B42D83">
      <w:pPr>
        <w:spacing w:after="0"/>
        <w:jc w:val="both"/>
        <w:rPr>
          <w:rFonts w:ascii="Arial" w:eastAsiaTheme="minorHAnsi" w:hAnsi="Arial" w:cs="Arial"/>
          <w:sz w:val="24"/>
          <w:szCs w:val="24"/>
          <w:lang w:eastAsia="en-US"/>
        </w:rPr>
      </w:pPr>
    </w:p>
    <w:p w14:paraId="6B4EC970" w14:textId="0E833242" w:rsidR="00554DD4" w:rsidRDefault="00554DD4" w:rsidP="00B42D83">
      <w:pPr>
        <w:autoSpaceDE w:val="0"/>
        <w:autoSpaceDN w:val="0"/>
        <w:adjustRightInd w:val="0"/>
        <w:jc w:val="both"/>
        <w:rPr>
          <w:rFonts w:ascii="Arial" w:hAnsi="Arial" w:cs="Arial"/>
          <w:sz w:val="24"/>
          <w:szCs w:val="24"/>
        </w:rPr>
      </w:pPr>
      <w:r w:rsidRPr="00554DD4">
        <w:rPr>
          <w:rFonts w:ascii="Arial" w:hAnsi="Arial" w:cs="Arial"/>
          <w:sz w:val="24"/>
          <w:szCs w:val="24"/>
        </w:rPr>
        <w:t>A fin de constatar las acciones implementadas para el Fortalecimiento del Programa Estatal para Prevenir, Atender, Sancionar y Erradicar la Violencia contra las Mujeres de Quintana Roo 2018-2022, la Auditoría Superior del Estado de Quintana Roo (ASEQROO) requirió mediante oficio de solicitud de información adicional ASEQROO/ASE/AEMD/1265/10/2021 de fecha 28 de octubre de 2021, la información relacionada con las acciones implementadas para la atención, prevención, sanción y erradicación de la violencia contra las mujeres en el Estado de Quintana Roo  y su evidencia. Al respecto, el ente público proporcionó la información solicitada mediante el oficio número SDIF/DDGSDIF/0288/11/2021 de fecha 16 de noviembre de 2021.</w:t>
      </w:r>
    </w:p>
    <w:p w14:paraId="3C19CB78" w14:textId="241CD057" w:rsidR="008310DF" w:rsidRDefault="008310DF" w:rsidP="00B42D83">
      <w:pPr>
        <w:spacing w:after="0"/>
        <w:jc w:val="both"/>
        <w:rPr>
          <w:rFonts w:ascii="Arial" w:hAnsi="Arial" w:cs="Arial"/>
          <w:sz w:val="24"/>
          <w:szCs w:val="24"/>
        </w:rPr>
      </w:pPr>
      <w:r w:rsidRPr="00084D3B">
        <w:rPr>
          <w:rFonts w:ascii="Arial" w:hAnsi="Arial" w:cs="Arial"/>
          <w:sz w:val="24"/>
          <w:szCs w:val="24"/>
        </w:rPr>
        <w:t>El Sistema para el Desarrollo Integral de la Familia del Estado de Quintana Roo, no presentó evidencia de haber formalizado al interior del ente la implementación del fortalecimiento del PEPASEVM, así como no cuenta con estadísticas y metas establecidas para el cumplimiento de las líneas de acción del Fortalecimiento, como institución responsable; sin embargo, presenta reportes de las acciones realizadas durante el año 2020 para evidenciar el cumplimiento de las líneas de acción del Fortalecimiento del PEPASEVM como institución responsable y corresponsable, la cual fue revisada.</w:t>
      </w:r>
    </w:p>
    <w:p w14:paraId="00717240" w14:textId="77777777" w:rsidR="0097086D" w:rsidRDefault="0097086D" w:rsidP="00B42D83">
      <w:pPr>
        <w:spacing w:after="0"/>
        <w:jc w:val="both"/>
        <w:rPr>
          <w:rFonts w:ascii="Arial" w:hAnsi="Arial" w:cs="Arial"/>
          <w:sz w:val="24"/>
          <w:szCs w:val="24"/>
        </w:rPr>
      </w:pPr>
    </w:p>
    <w:p w14:paraId="78A4D836" w14:textId="05D2E4AB" w:rsidR="0097086D" w:rsidRDefault="00806B23" w:rsidP="00B42D83">
      <w:pPr>
        <w:autoSpaceDE w:val="0"/>
        <w:autoSpaceDN w:val="0"/>
        <w:adjustRightInd w:val="0"/>
        <w:jc w:val="both"/>
        <w:rPr>
          <w:rFonts w:ascii="Arial" w:hAnsi="Arial" w:cs="Arial"/>
          <w:sz w:val="24"/>
          <w:szCs w:val="24"/>
        </w:rPr>
      </w:pPr>
      <w:r w:rsidRPr="00806B23">
        <w:rPr>
          <w:rFonts w:ascii="Arial" w:hAnsi="Arial" w:cs="Arial"/>
          <w:sz w:val="24"/>
          <w:szCs w:val="24"/>
        </w:rPr>
        <w:t>De acuerdo con el Fortalecimiento del Programa Estatal para Prevenir, Atender, Sancionar y Erradicar la Violencia contra las Mujeres de Quintana Roo 2018-2022, el Sistema para el Desarrollo Integral de la Familia del Estado de Quintana Roo debe atender como institución responsable el eje de acción 1. Prevención, las líneas de acción 1.1.5, 1.1.9, 1.1.10 d y del eje de acción 2. Atención línea de acción 2.2.6</w:t>
      </w:r>
    </w:p>
    <w:p w14:paraId="069B1744" w14:textId="77777777" w:rsidR="00A34F1B" w:rsidRDefault="00A34F1B" w:rsidP="00B42D83">
      <w:pPr>
        <w:autoSpaceDE w:val="0"/>
        <w:autoSpaceDN w:val="0"/>
        <w:adjustRightInd w:val="0"/>
        <w:jc w:val="both"/>
        <w:rPr>
          <w:rFonts w:ascii="Arial" w:hAnsi="Arial" w:cs="Arial"/>
          <w:sz w:val="24"/>
          <w:szCs w:val="24"/>
        </w:rPr>
      </w:pPr>
    </w:p>
    <w:p w14:paraId="6A3BB20B" w14:textId="0D6E92C7" w:rsidR="00A34F1B" w:rsidRPr="00A039C2" w:rsidRDefault="00554DD4" w:rsidP="00B42D83">
      <w:pPr>
        <w:autoSpaceDE w:val="0"/>
        <w:autoSpaceDN w:val="0"/>
        <w:adjustRightInd w:val="0"/>
        <w:jc w:val="both"/>
        <w:rPr>
          <w:rFonts w:ascii="Arial" w:hAnsi="Arial" w:cs="Arial"/>
          <w:b/>
          <w:sz w:val="24"/>
          <w:szCs w:val="24"/>
        </w:rPr>
      </w:pPr>
      <w:r w:rsidRPr="00A039C2">
        <w:rPr>
          <w:rFonts w:ascii="Arial" w:hAnsi="Arial" w:cs="Arial"/>
          <w:b/>
          <w:sz w:val="24"/>
          <w:szCs w:val="24"/>
        </w:rPr>
        <w:t>Análisis del cumplimiento de las líneas de acción del eje1. Prevención.</w:t>
      </w:r>
    </w:p>
    <w:p w14:paraId="3F380E6D" w14:textId="2EF858D2" w:rsidR="00A34F1B" w:rsidRPr="00554DD4" w:rsidRDefault="00554DD4" w:rsidP="00B42D83">
      <w:pPr>
        <w:autoSpaceDE w:val="0"/>
        <w:autoSpaceDN w:val="0"/>
        <w:adjustRightInd w:val="0"/>
        <w:jc w:val="both"/>
        <w:rPr>
          <w:rFonts w:ascii="Arial" w:hAnsi="Arial" w:cs="Arial"/>
          <w:sz w:val="24"/>
          <w:szCs w:val="24"/>
        </w:rPr>
      </w:pPr>
      <w:r w:rsidRPr="00554DD4">
        <w:rPr>
          <w:rFonts w:ascii="Arial" w:hAnsi="Arial" w:cs="Arial"/>
          <w:b/>
          <w:sz w:val="24"/>
          <w:szCs w:val="24"/>
        </w:rPr>
        <w:t>Estrategia 1.1.-</w:t>
      </w:r>
      <w:r w:rsidRPr="00554DD4">
        <w:rPr>
          <w:rFonts w:ascii="Arial" w:hAnsi="Arial" w:cs="Arial"/>
          <w:sz w:val="24"/>
          <w:szCs w:val="24"/>
        </w:rPr>
        <w:t xml:space="preserve"> Desnaturalizar la violencia contra las mujeres a través de campañas permanentes de sensibilización, información y formación orientadas a transformar las conductas estereotipadas que fomentan la violencia contra las mujeres en el ámbito comunitario, familiar y educativo, en alianza y cooperación con la sociedad civil organizada, academia y medios de comunicación.</w:t>
      </w:r>
    </w:p>
    <w:p w14:paraId="100F929E" w14:textId="3C92696B" w:rsidR="00554DD4" w:rsidRDefault="00554DD4" w:rsidP="00B42D83">
      <w:pPr>
        <w:autoSpaceDE w:val="0"/>
        <w:autoSpaceDN w:val="0"/>
        <w:adjustRightInd w:val="0"/>
        <w:jc w:val="both"/>
        <w:rPr>
          <w:rFonts w:ascii="Arial" w:hAnsi="Arial" w:cs="Arial"/>
          <w:sz w:val="24"/>
          <w:szCs w:val="24"/>
        </w:rPr>
      </w:pPr>
      <w:r w:rsidRPr="00554DD4">
        <w:rPr>
          <w:rFonts w:ascii="Arial" w:hAnsi="Arial" w:cs="Arial"/>
          <w:b/>
          <w:sz w:val="24"/>
          <w:szCs w:val="24"/>
        </w:rPr>
        <w:t>Énfasis Geográfico:</w:t>
      </w:r>
      <w:r w:rsidRPr="00554DD4">
        <w:rPr>
          <w:rFonts w:ascii="Arial" w:hAnsi="Arial" w:cs="Arial"/>
          <w:sz w:val="24"/>
          <w:szCs w:val="24"/>
        </w:rPr>
        <w:t xml:space="preserve"> Municipios de Benito Juárez, Othón P. Blanco, Solidaridad, Cozumel y Lázaro Cárdenas</w:t>
      </w:r>
      <w:r>
        <w:rPr>
          <w:rFonts w:ascii="Arial" w:hAnsi="Arial" w:cs="Arial"/>
          <w:sz w:val="24"/>
          <w:szCs w:val="24"/>
        </w:rPr>
        <w:t>.</w:t>
      </w:r>
    </w:p>
    <w:p w14:paraId="57E313C6" w14:textId="40E0D334" w:rsidR="00A34F1B" w:rsidRDefault="00A34F1B" w:rsidP="00B42D83">
      <w:pPr>
        <w:autoSpaceDE w:val="0"/>
        <w:autoSpaceDN w:val="0"/>
        <w:adjustRightInd w:val="0"/>
        <w:jc w:val="both"/>
        <w:rPr>
          <w:rFonts w:ascii="Arial" w:hAnsi="Arial" w:cs="Arial"/>
          <w:sz w:val="24"/>
          <w:szCs w:val="24"/>
        </w:rPr>
      </w:pPr>
    </w:p>
    <w:p w14:paraId="0C1346A3" w14:textId="6BD87E61" w:rsidR="00A34F1B" w:rsidRDefault="00A34F1B" w:rsidP="00B42D83">
      <w:pPr>
        <w:autoSpaceDE w:val="0"/>
        <w:autoSpaceDN w:val="0"/>
        <w:adjustRightInd w:val="0"/>
        <w:jc w:val="both"/>
        <w:rPr>
          <w:rFonts w:ascii="Arial" w:hAnsi="Arial" w:cs="Arial"/>
          <w:sz w:val="24"/>
          <w:szCs w:val="24"/>
        </w:rPr>
      </w:pPr>
    </w:p>
    <w:p w14:paraId="6B753D75" w14:textId="77777777" w:rsidR="00A34F1B" w:rsidRDefault="00A34F1B" w:rsidP="00B42D83">
      <w:pPr>
        <w:autoSpaceDE w:val="0"/>
        <w:autoSpaceDN w:val="0"/>
        <w:adjustRightInd w:val="0"/>
        <w:jc w:val="both"/>
        <w:rPr>
          <w:rFonts w:ascii="Arial" w:hAnsi="Arial" w:cs="Arial"/>
          <w:sz w:val="24"/>
          <w:szCs w:val="24"/>
        </w:rPr>
      </w:pPr>
    </w:p>
    <w:p w14:paraId="1A304EF6" w14:textId="77777777" w:rsidR="00A34F1B" w:rsidRDefault="00A34F1B" w:rsidP="00B42D83">
      <w:pPr>
        <w:autoSpaceDE w:val="0"/>
        <w:autoSpaceDN w:val="0"/>
        <w:adjustRightInd w:val="0"/>
        <w:jc w:val="both"/>
        <w:rPr>
          <w:rFonts w:ascii="Arial" w:hAnsi="Arial" w:cs="Arial"/>
          <w:sz w:val="24"/>
          <w:szCs w:val="24"/>
        </w:rPr>
      </w:pPr>
    </w:p>
    <w:tbl>
      <w:tblPr>
        <w:tblStyle w:val="Tablaconcuadrcula"/>
        <w:tblW w:w="8926" w:type="dxa"/>
        <w:tblCellMar>
          <w:left w:w="70" w:type="dxa"/>
          <w:right w:w="70" w:type="dxa"/>
        </w:tblCellMar>
        <w:tblLook w:val="0000" w:firstRow="0" w:lastRow="0" w:firstColumn="0" w:lastColumn="0" w:noHBand="0" w:noVBand="0"/>
      </w:tblPr>
      <w:tblGrid>
        <w:gridCol w:w="4414"/>
        <w:gridCol w:w="4512"/>
      </w:tblGrid>
      <w:tr w:rsidR="003E44A1" w:rsidRPr="00250BC7" w14:paraId="5F705A24" w14:textId="77777777" w:rsidTr="005C6340">
        <w:trPr>
          <w:trHeight w:val="224"/>
        </w:trPr>
        <w:tc>
          <w:tcPr>
            <w:tcW w:w="8926" w:type="dxa"/>
            <w:gridSpan w:val="2"/>
            <w:shd w:val="clear" w:color="auto" w:fill="95B3D7" w:themeFill="accent1" w:themeFillTint="99"/>
          </w:tcPr>
          <w:p w14:paraId="134BD67E" w14:textId="6D256A64" w:rsidR="003E44A1" w:rsidRPr="00250BC7" w:rsidRDefault="003E44A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Tabla 1</w:t>
            </w:r>
          </w:p>
        </w:tc>
      </w:tr>
      <w:tr w:rsidR="003E44A1" w:rsidRPr="00922164" w14:paraId="308A3811" w14:textId="77777777" w:rsidTr="005C6340">
        <w:tblPrEx>
          <w:tblCellMar>
            <w:left w:w="108" w:type="dxa"/>
            <w:right w:w="108" w:type="dxa"/>
          </w:tblCellMar>
          <w:tblLook w:val="04A0" w:firstRow="1" w:lastRow="0" w:firstColumn="1" w:lastColumn="0" w:noHBand="0" w:noVBand="1"/>
        </w:tblPrEx>
        <w:tc>
          <w:tcPr>
            <w:tcW w:w="8926" w:type="dxa"/>
            <w:gridSpan w:val="2"/>
            <w:shd w:val="clear" w:color="auto" w:fill="95B3D7" w:themeFill="accent1" w:themeFillTint="99"/>
          </w:tcPr>
          <w:p w14:paraId="743F0405" w14:textId="15356F16" w:rsidR="003E44A1" w:rsidRPr="00250BC7" w:rsidRDefault="003E44A1" w:rsidP="005C6340">
            <w:pPr>
              <w:autoSpaceDE w:val="0"/>
              <w:autoSpaceDN w:val="0"/>
              <w:adjustRightInd w:val="0"/>
              <w:jc w:val="both"/>
              <w:rPr>
                <w:rFonts w:ascii="Arial" w:hAnsi="Arial" w:cs="Arial"/>
                <w:sz w:val="20"/>
                <w:szCs w:val="20"/>
              </w:rPr>
            </w:pPr>
            <w:r w:rsidRPr="00250BC7">
              <w:rPr>
                <w:rFonts w:ascii="Arial" w:hAnsi="Arial" w:cs="Arial"/>
                <w:b/>
                <w:sz w:val="20"/>
                <w:szCs w:val="20"/>
              </w:rPr>
              <w:t xml:space="preserve"> Línea de acción 1.1.5</w:t>
            </w:r>
            <w:r w:rsidRPr="00250BC7">
              <w:rPr>
                <w:rFonts w:ascii="Arial" w:hAnsi="Arial" w:cs="Arial"/>
                <w:sz w:val="20"/>
                <w:szCs w:val="20"/>
              </w:rPr>
              <w:t xml:space="preserve"> Realizar talleres comunitarios dirigidos a niñas y niños en situación de riesgo de violencia y en zonas de alta incidencia de violencia, en materia de derechos de la niñez; enfatizando en el derecho a una vida libre de violencia.</w:t>
            </w:r>
          </w:p>
        </w:tc>
      </w:tr>
      <w:tr w:rsidR="003E44A1" w:rsidRPr="00922164" w14:paraId="7E027C89"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4195AE94" w14:textId="77777777" w:rsidR="003E44A1" w:rsidRPr="00250BC7" w:rsidRDefault="003E44A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512" w:type="dxa"/>
            <w:shd w:val="clear" w:color="auto" w:fill="B8CCE4" w:themeFill="accent1" w:themeFillTint="66"/>
          </w:tcPr>
          <w:p w14:paraId="26574BC5" w14:textId="527D6732" w:rsidR="003E44A1" w:rsidRPr="00250BC7" w:rsidRDefault="003E44A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E44A1" w:rsidRPr="00922164" w14:paraId="57E2E7FD" w14:textId="77777777" w:rsidTr="005C6340">
        <w:tblPrEx>
          <w:tblCellMar>
            <w:left w:w="108" w:type="dxa"/>
            <w:right w:w="108" w:type="dxa"/>
          </w:tblCellMar>
          <w:tblLook w:val="04A0" w:firstRow="1" w:lastRow="0" w:firstColumn="1" w:lastColumn="0" w:noHBand="0" w:noVBand="1"/>
        </w:tblPrEx>
        <w:tc>
          <w:tcPr>
            <w:tcW w:w="4414" w:type="dxa"/>
          </w:tcPr>
          <w:p w14:paraId="407087E9" w14:textId="39CE805D" w:rsidR="003E44A1" w:rsidRPr="00250BC7" w:rsidRDefault="003E44A1" w:rsidP="005C6340">
            <w:pPr>
              <w:tabs>
                <w:tab w:val="left" w:pos="3769"/>
              </w:tabs>
              <w:autoSpaceDE w:val="0"/>
              <w:autoSpaceDN w:val="0"/>
              <w:adjustRightInd w:val="0"/>
              <w:jc w:val="both"/>
              <w:rPr>
                <w:rFonts w:ascii="Arial" w:hAnsi="Arial" w:cs="Arial"/>
                <w:sz w:val="18"/>
                <w:szCs w:val="18"/>
              </w:rPr>
            </w:pPr>
            <w:r w:rsidRPr="00250BC7">
              <w:rPr>
                <w:rFonts w:ascii="Arial" w:hAnsi="Arial" w:cs="Arial"/>
                <w:sz w:val="18"/>
                <w:szCs w:val="18"/>
              </w:rPr>
              <w:t xml:space="preserve"> La entidad presentó evidencia fotográfica y recibos de comprobación de servicios con firma y sello de la SEQ, evidencia de la realización de 8 ferias denominadas </w:t>
            </w:r>
            <w:r w:rsidRPr="00250BC7">
              <w:rPr>
                <w:rFonts w:ascii="Arial" w:hAnsi="Arial" w:cs="Arial"/>
                <w:i/>
                <w:sz w:val="18"/>
                <w:szCs w:val="18"/>
              </w:rPr>
              <w:t xml:space="preserve">“1, 2, 3, por las </w:t>
            </w:r>
            <w:r w:rsidRPr="00250BC7">
              <w:rPr>
                <w:rFonts w:ascii="Arial" w:hAnsi="Arial" w:cs="Arial"/>
                <w:b/>
                <w:i/>
                <w:sz w:val="18"/>
                <w:szCs w:val="18"/>
              </w:rPr>
              <w:t>niñas, niños</w:t>
            </w:r>
            <w:r w:rsidRPr="00250BC7">
              <w:rPr>
                <w:rFonts w:ascii="Arial" w:hAnsi="Arial" w:cs="Arial"/>
                <w:i/>
                <w:sz w:val="18"/>
                <w:szCs w:val="18"/>
              </w:rPr>
              <w:t>, adolescentes y sus familias”</w:t>
            </w:r>
            <w:r w:rsidRPr="00250BC7">
              <w:rPr>
                <w:rFonts w:ascii="Arial" w:hAnsi="Arial" w:cs="Arial"/>
                <w:sz w:val="18"/>
                <w:szCs w:val="18"/>
              </w:rPr>
              <w:t xml:space="preserve">  donde se desarrollaron actividades como son pláticas y juegos en diferentes temas, actividades deportivas, y rally de </w:t>
            </w:r>
            <w:r w:rsidRPr="00250BC7">
              <w:rPr>
                <w:rFonts w:ascii="Arial" w:hAnsi="Arial" w:cs="Arial"/>
                <w:b/>
                <w:sz w:val="18"/>
                <w:szCs w:val="18"/>
              </w:rPr>
              <w:t xml:space="preserve">detección de abuso sexual </w:t>
            </w:r>
            <w:r w:rsidRPr="00250BC7">
              <w:rPr>
                <w:rFonts w:ascii="Arial" w:hAnsi="Arial" w:cs="Arial"/>
                <w:sz w:val="18"/>
                <w:szCs w:val="18"/>
              </w:rPr>
              <w:t>mediante un software llamado antenas, manipulado por personal de psicología del centro de atención especializada en salud emocional; beneficiando a 5,580 personas; de acuerdo a los recibos, las ferias se llevaron a cabo en 7 regiones del municipio de Benito Juárez, que fueron consideradas por el ente como zonas de alta prioridad.</w:t>
            </w:r>
          </w:p>
          <w:p w14:paraId="381ABE1A" w14:textId="77777777" w:rsidR="003E44A1" w:rsidRPr="00250BC7" w:rsidRDefault="003E44A1" w:rsidP="005C6340">
            <w:pPr>
              <w:autoSpaceDE w:val="0"/>
              <w:autoSpaceDN w:val="0"/>
              <w:adjustRightInd w:val="0"/>
              <w:jc w:val="both"/>
              <w:rPr>
                <w:rFonts w:ascii="Arial" w:hAnsi="Arial" w:cs="Arial"/>
                <w:sz w:val="18"/>
                <w:szCs w:val="18"/>
              </w:rPr>
            </w:pPr>
          </w:p>
          <w:p w14:paraId="74FBB7B8" w14:textId="529D653E" w:rsidR="003E44A1" w:rsidRPr="00250BC7" w:rsidRDefault="003E44A1" w:rsidP="005C6340">
            <w:pPr>
              <w:autoSpaceDE w:val="0"/>
              <w:autoSpaceDN w:val="0"/>
              <w:adjustRightInd w:val="0"/>
              <w:jc w:val="both"/>
              <w:rPr>
                <w:rFonts w:ascii="Arial" w:hAnsi="Arial" w:cs="Arial"/>
                <w:sz w:val="18"/>
                <w:szCs w:val="18"/>
              </w:rPr>
            </w:pPr>
          </w:p>
        </w:tc>
        <w:tc>
          <w:tcPr>
            <w:tcW w:w="4512" w:type="dxa"/>
          </w:tcPr>
          <w:p w14:paraId="77C40A99" w14:textId="2072B79F" w:rsidR="003E44A1" w:rsidRPr="00250BC7" w:rsidRDefault="003E44A1" w:rsidP="005C6340">
            <w:pPr>
              <w:autoSpaceDE w:val="0"/>
              <w:autoSpaceDN w:val="0"/>
              <w:adjustRightInd w:val="0"/>
              <w:jc w:val="both"/>
              <w:rPr>
                <w:rFonts w:ascii="Arial" w:hAnsi="Arial" w:cs="Arial"/>
                <w:sz w:val="18"/>
                <w:szCs w:val="18"/>
              </w:rPr>
            </w:pPr>
            <w:r w:rsidRPr="00250BC7">
              <w:rPr>
                <w:rFonts w:ascii="Arial" w:hAnsi="Arial" w:cs="Arial"/>
                <w:sz w:val="18"/>
                <w:szCs w:val="18"/>
              </w:rPr>
              <w:t>La evidencia presentada no coincide con el número de beneficiarios reportados mediante oficio, en el cual reportan 3,830 beneficiados y en el informe de actividades donde se reportan 5,726 beneficiados; el DIF manifiesta que no cuenta una metodología para llevar el control de beneficiarios que asisten a los talleres, únicamente realizan un conteo; así mismo, el ente indico que la diferencia de beneficiarios se debe a que una misma persona asistió a más de una feria.</w:t>
            </w:r>
          </w:p>
          <w:p w14:paraId="36D77A0E" w14:textId="77777777" w:rsidR="003E44A1" w:rsidRPr="00250BC7" w:rsidRDefault="003E44A1" w:rsidP="005C6340">
            <w:pPr>
              <w:autoSpaceDE w:val="0"/>
              <w:autoSpaceDN w:val="0"/>
              <w:adjustRightInd w:val="0"/>
              <w:jc w:val="both"/>
              <w:rPr>
                <w:rFonts w:ascii="Arial" w:hAnsi="Arial" w:cs="Arial"/>
                <w:sz w:val="18"/>
                <w:szCs w:val="18"/>
              </w:rPr>
            </w:pPr>
          </w:p>
          <w:p w14:paraId="5271C245" w14:textId="20382507" w:rsidR="003E44A1" w:rsidRPr="00250BC7" w:rsidRDefault="003E44A1" w:rsidP="005C6340">
            <w:pPr>
              <w:autoSpaceDE w:val="0"/>
              <w:autoSpaceDN w:val="0"/>
              <w:adjustRightInd w:val="0"/>
              <w:jc w:val="both"/>
              <w:rPr>
                <w:rFonts w:ascii="Arial" w:hAnsi="Arial" w:cs="Arial"/>
                <w:sz w:val="18"/>
                <w:szCs w:val="18"/>
              </w:rPr>
            </w:pPr>
            <w:r w:rsidRPr="00250BC7">
              <w:rPr>
                <w:rFonts w:ascii="Arial" w:hAnsi="Arial" w:cs="Arial"/>
                <w:sz w:val="18"/>
                <w:szCs w:val="18"/>
              </w:rPr>
              <w:t>Respecto a la evidencia presentada se constató que el ente cumple con los talleres dirigidos a la población objetivo (niños y niñas en situación de riesgo de violencia) y con temas relacionados a los indicados en esta línea de acción, en la cobertura no cumplió con las zonas de alta incidencia debido a que únicamente llevó a cabo actividades en el municipio de Benito Juárez, dejando fuera 4 municipios que de acuerdo al Fortalecimiento es el énfasis geográfico del eje 1. Prevención.</w:t>
            </w:r>
          </w:p>
          <w:p w14:paraId="7136A19D" w14:textId="20CC1700" w:rsidR="003E44A1" w:rsidRPr="00250BC7" w:rsidRDefault="003E44A1" w:rsidP="005C6340">
            <w:pPr>
              <w:autoSpaceDE w:val="0"/>
              <w:autoSpaceDN w:val="0"/>
              <w:adjustRightInd w:val="0"/>
              <w:jc w:val="both"/>
              <w:rPr>
                <w:rFonts w:ascii="Arial" w:hAnsi="Arial" w:cs="Arial"/>
                <w:sz w:val="18"/>
                <w:szCs w:val="18"/>
              </w:rPr>
            </w:pPr>
          </w:p>
        </w:tc>
      </w:tr>
    </w:tbl>
    <w:p w14:paraId="447B23F0" w14:textId="6406C710" w:rsidR="0097086D" w:rsidRPr="0097086D" w:rsidRDefault="003E44A1" w:rsidP="0097086D">
      <w:pPr>
        <w:autoSpaceDE w:val="0"/>
        <w:autoSpaceDN w:val="0"/>
        <w:adjustRightInd w:val="0"/>
        <w:jc w:val="both"/>
        <w:rPr>
          <w:rFonts w:ascii="Arial" w:hAnsi="Arial" w:cs="Arial"/>
          <w:color w:val="000000"/>
          <w:sz w:val="14"/>
          <w:szCs w:val="14"/>
        </w:rPr>
      </w:pPr>
      <w:r>
        <w:rPr>
          <w:rFonts w:ascii="Arial" w:hAnsi="Arial" w:cs="Arial"/>
          <w:color w:val="000000"/>
          <w:sz w:val="14"/>
          <w:szCs w:val="14"/>
        </w:rPr>
        <w:t xml:space="preserve">Fuente: </w:t>
      </w:r>
      <w:r w:rsidRPr="00FA5860">
        <w:rPr>
          <w:rFonts w:ascii="Arial" w:hAnsi="Arial" w:cs="Arial"/>
          <w:color w:val="000000"/>
          <w:sz w:val="14"/>
          <w:szCs w:val="14"/>
        </w:rPr>
        <w:t>Realizado por la ASEQROO considerando la evidencia entregada por el Sistema Para el Desarrollo Integral de la Familia</w:t>
      </w:r>
    </w:p>
    <w:p w14:paraId="592D759F" w14:textId="77777777" w:rsidR="00A34F1B" w:rsidRDefault="00A34F1B" w:rsidP="00A039C2">
      <w:pPr>
        <w:autoSpaceDE w:val="0"/>
        <w:autoSpaceDN w:val="0"/>
        <w:adjustRightInd w:val="0"/>
        <w:jc w:val="center"/>
        <w:rPr>
          <w:rFonts w:ascii="Arial" w:hAnsi="Arial" w:cs="Arial"/>
          <w:b/>
          <w:sz w:val="20"/>
          <w:szCs w:val="20"/>
        </w:rPr>
      </w:pPr>
    </w:p>
    <w:p w14:paraId="0A70D247" w14:textId="3441BE47" w:rsidR="003E44A1" w:rsidRPr="00A039C2" w:rsidRDefault="0097086D" w:rsidP="00A039C2">
      <w:pPr>
        <w:autoSpaceDE w:val="0"/>
        <w:autoSpaceDN w:val="0"/>
        <w:adjustRightInd w:val="0"/>
        <w:jc w:val="center"/>
        <w:rPr>
          <w:rFonts w:ascii="Arial" w:hAnsi="Arial" w:cs="Arial"/>
          <w:b/>
          <w:sz w:val="20"/>
          <w:szCs w:val="20"/>
        </w:rPr>
      </w:pPr>
      <w:r>
        <w:rPr>
          <w:rFonts w:ascii="Arial" w:hAnsi="Arial" w:cs="Arial"/>
          <w:noProof/>
        </w:rPr>
        <w:drawing>
          <wp:anchor distT="0" distB="0" distL="114300" distR="114300" simplePos="0" relativeHeight="251726848" behindDoc="0" locked="0" layoutInCell="1" allowOverlap="1" wp14:anchorId="44A1C578" wp14:editId="7229E3EA">
            <wp:simplePos x="0" y="0"/>
            <wp:positionH relativeFrom="margin">
              <wp:align>center</wp:align>
            </wp:positionH>
            <wp:positionV relativeFrom="paragraph">
              <wp:posOffset>233778</wp:posOffset>
            </wp:positionV>
            <wp:extent cx="2835050" cy="2074984"/>
            <wp:effectExtent l="0" t="0" r="381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1014"/>
                    <a:stretch/>
                  </pic:blipFill>
                  <pic:spPr bwMode="auto">
                    <a:xfrm>
                      <a:off x="0" y="0"/>
                      <a:ext cx="2851792" cy="2087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4A1" w:rsidRPr="003E44A1">
        <w:rPr>
          <w:rFonts w:ascii="Arial" w:hAnsi="Arial" w:cs="Arial"/>
          <w:b/>
          <w:sz w:val="20"/>
          <w:szCs w:val="20"/>
        </w:rPr>
        <w:t>Imagen 1</w:t>
      </w:r>
      <w:r w:rsidR="00A039C2">
        <w:rPr>
          <w:rFonts w:ascii="Arial" w:hAnsi="Arial" w:cs="Arial"/>
          <w:b/>
          <w:sz w:val="20"/>
          <w:szCs w:val="20"/>
        </w:rPr>
        <w:t>. Ferias “1,2,3 por los niños, niñas y familias” jugamos convivimos y aprendemos.</w:t>
      </w:r>
    </w:p>
    <w:p w14:paraId="5DC77CF5" w14:textId="4BF10B39" w:rsidR="00436EEE" w:rsidRDefault="00436EEE" w:rsidP="00EB07C2">
      <w:pPr>
        <w:autoSpaceDE w:val="0"/>
        <w:autoSpaceDN w:val="0"/>
        <w:adjustRightInd w:val="0"/>
        <w:jc w:val="center"/>
        <w:rPr>
          <w:rFonts w:ascii="Arial" w:hAnsi="Arial" w:cs="Arial"/>
          <w:sz w:val="14"/>
          <w:szCs w:val="14"/>
        </w:rPr>
      </w:pPr>
    </w:p>
    <w:p w14:paraId="6D2041BC" w14:textId="77777777" w:rsidR="00436EEE" w:rsidRDefault="00436EEE" w:rsidP="00EB07C2">
      <w:pPr>
        <w:autoSpaceDE w:val="0"/>
        <w:autoSpaceDN w:val="0"/>
        <w:adjustRightInd w:val="0"/>
        <w:jc w:val="center"/>
        <w:rPr>
          <w:rFonts w:ascii="Arial" w:hAnsi="Arial" w:cs="Arial"/>
          <w:sz w:val="14"/>
          <w:szCs w:val="14"/>
        </w:rPr>
      </w:pPr>
    </w:p>
    <w:p w14:paraId="690F7DF3" w14:textId="77777777" w:rsidR="00436EEE" w:rsidRDefault="00436EEE" w:rsidP="00EB07C2">
      <w:pPr>
        <w:autoSpaceDE w:val="0"/>
        <w:autoSpaceDN w:val="0"/>
        <w:adjustRightInd w:val="0"/>
        <w:jc w:val="center"/>
        <w:rPr>
          <w:rFonts w:ascii="Arial" w:hAnsi="Arial" w:cs="Arial"/>
          <w:sz w:val="14"/>
          <w:szCs w:val="14"/>
        </w:rPr>
      </w:pPr>
    </w:p>
    <w:p w14:paraId="3F11CF80" w14:textId="77777777" w:rsidR="00436EEE" w:rsidRDefault="00436EEE" w:rsidP="00EB07C2">
      <w:pPr>
        <w:autoSpaceDE w:val="0"/>
        <w:autoSpaceDN w:val="0"/>
        <w:adjustRightInd w:val="0"/>
        <w:jc w:val="center"/>
        <w:rPr>
          <w:rFonts w:ascii="Arial" w:hAnsi="Arial" w:cs="Arial"/>
          <w:sz w:val="14"/>
          <w:szCs w:val="14"/>
        </w:rPr>
      </w:pPr>
    </w:p>
    <w:p w14:paraId="002E5279" w14:textId="77777777" w:rsidR="00436EEE" w:rsidRDefault="00436EEE" w:rsidP="00EB07C2">
      <w:pPr>
        <w:autoSpaceDE w:val="0"/>
        <w:autoSpaceDN w:val="0"/>
        <w:adjustRightInd w:val="0"/>
        <w:jc w:val="center"/>
        <w:rPr>
          <w:rFonts w:ascii="Arial" w:hAnsi="Arial" w:cs="Arial"/>
          <w:sz w:val="14"/>
          <w:szCs w:val="14"/>
        </w:rPr>
      </w:pPr>
    </w:p>
    <w:p w14:paraId="7EF10CD4" w14:textId="77777777" w:rsidR="00436EEE" w:rsidRDefault="00436EEE" w:rsidP="00EB07C2">
      <w:pPr>
        <w:autoSpaceDE w:val="0"/>
        <w:autoSpaceDN w:val="0"/>
        <w:adjustRightInd w:val="0"/>
        <w:jc w:val="center"/>
        <w:rPr>
          <w:rFonts w:ascii="Arial" w:hAnsi="Arial" w:cs="Arial"/>
          <w:sz w:val="14"/>
          <w:szCs w:val="14"/>
        </w:rPr>
      </w:pPr>
    </w:p>
    <w:p w14:paraId="4BECAC66" w14:textId="095593E2" w:rsidR="00436EEE" w:rsidRDefault="00436EEE" w:rsidP="00EB07C2">
      <w:pPr>
        <w:autoSpaceDE w:val="0"/>
        <w:autoSpaceDN w:val="0"/>
        <w:adjustRightInd w:val="0"/>
        <w:jc w:val="center"/>
        <w:rPr>
          <w:rFonts w:ascii="Arial" w:hAnsi="Arial" w:cs="Arial"/>
          <w:sz w:val="14"/>
          <w:szCs w:val="14"/>
        </w:rPr>
      </w:pPr>
    </w:p>
    <w:p w14:paraId="3678CA3C" w14:textId="2CAA004B" w:rsidR="0097086D" w:rsidRPr="0097086D" w:rsidRDefault="0097086D" w:rsidP="00EB07C2">
      <w:pPr>
        <w:autoSpaceDE w:val="0"/>
        <w:autoSpaceDN w:val="0"/>
        <w:adjustRightInd w:val="0"/>
        <w:jc w:val="center"/>
        <w:rPr>
          <w:rFonts w:ascii="Arial" w:hAnsi="Arial" w:cs="Arial"/>
          <w:sz w:val="2"/>
          <w:szCs w:val="14"/>
        </w:rPr>
      </w:pPr>
    </w:p>
    <w:p w14:paraId="10DA10F2" w14:textId="77777777" w:rsidR="0097086D" w:rsidRPr="0097086D" w:rsidRDefault="0097086D" w:rsidP="00EB07C2">
      <w:pPr>
        <w:autoSpaceDE w:val="0"/>
        <w:autoSpaceDN w:val="0"/>
        <w:adjustRightInd w:val="0"/>
        <w:jc w:val="center"/>
        <w:rPr>
          <w:rFonts w:ascii="Arial" w:hAnsi="Arial" w:cs="Arial"/>
          <w:sz w:val="2"/>
          <w:szCs w:val="14"/>
        </w:rPr>
      </w:pPr>
    </w:p>
    <w:p w14:paraId="11F0E504" w14:textId="69935B97" w:rsidR="00436EEE" w:rsidRDefault="003E44A1" w:rsidP="0097086D">
      <w:pPr>
        <w:autoSpaceDE w:val="0"/>
        <w:autoSpaceDN w:val="0"/>
        <w:adjustRightInd w:val="0"/>
        <w:jc w:val="center"/>
        <w:rPr>
          <w:rFonts w:ascii="Arial" w:hAnsi="Arial" w:cs="Arial"/>
          <w:color w:val="000000"/>
          <w:sz w:val="14"/>
          <w:szCs w:val="14"/>
        </w:rPr>
      </w:pPr>
      <w:r w:rsidRPr="00FA5860">
        <w:rPr>
          <w:rFonts w:ascii="Arial" w:hAnsi="Arial" w:cs="Arial"/>
          <w:sz w:val="14"/>
          <w:szCs w:val="14"/>
        </w:rPr>
        <w:t xml:space="preserve">Fuente: </w:t>
      </w:r>
      <w:r w:rsidRPr="00FA5860">
        <w:rPr>
          <w:rFonts w:ascii="Arial" w:hAnsi="Arial" w:cs="Arial"/>
          <w:color w:val="000000"/>
          <w:sz w:val="14"/>
          <w:szCs w:val="14"/>
        </w:rPr>
        <w:t>Realizado por la ASEQROO considerando la evidencia entregada por el Sistema Para el Desarrollo Integral de la Familia</w:t>
      </w:r>
    </w:p>
    <w:p w14:paraId="552DA198" w14:textId="142DFEED" w:rsidR="00A34F1B" w:rsidRDefault="00A34F1B" w:rsidP="0097086D">
      <w:pPr>
        <w:autoSpaceDE w:val="0"/>
        <w:autoSpaceDN w:val="0"/>
        <w:adjustRightInd w:val="0"/>
        <w:jc w:val="center"/>
        <w:rPr>
          <w:rFonts w:ascii="Arial" w:hAnsi="Arial" w:cs="Arial"/>
          <w:color w:val="000000"/>
          <w:sz w:val="14"/>
          <w:szCs w:val="14"/>
        </w:rPr>
      </w:pPr>
    </w:p>
    <w:p w14:paraId="4399952D" w14:textId="0E72CA4A" w:rsidR="00A34F1B" w:rsidRDefault="00A34F1B" w:rsidP="0097086D">
      <w:pPr>
        <w:autoSpaceDE w:val="0"/>
        <w:autoSpaceDN w:val="0"/>
        <w:adjustRightInd w:val="0"/>
        <w:jc w:val="center"/>
        <w:rPr>
          <w:rFonts w:ascii="Arial" w:hAnsi="Arial" w:cs="Arial"/>
          <w:color w:val="000000"/>
          <w:sz w:val="14"/>
          <w:szCs w:val="14"/>
        </w:rPr>
      </w:pPr>
    </w:p>
    <w:p w14:paraId="64C737D2" w14:textId="77777777" w:rsidR="00A34F1B" w:rsidRDefault="00A34F1B" w:rsidP="0097086D">
      <w:pPr>
        <w:autoSpaceDE w:val="0"/>
        <w:autoSpaceDN w:val="0"/>
        <w:adjustRightInd w:val="0"/>
        <w:jc w:val="center"/>
        <w:rPr>
          <w:rFonts w:ascii="Arial" w:hAnsi="Arial" w:cs="Arial"/>
          <w:color w:val="000000"/>
          <w:sz w:val="14"/>
          <w:szCs w:val="14"/>
        </w:rPr>
      </w:pP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E44A1" w14:paraId="55C6BA12" w14:textId="77777777" w:rsidTr="005C6340">
        <w:trPr>
          <w:trHeight w:val="290"/>
        </w:trPr>
        <w:tc>
          <w:tcPr>
            <w:tcW w:w="8828" w:type="dxa"/>
            <w:gridSpan w:val="2"/>
            <w:shd w:val="clear" w:color="auto" w:fill="95B3D7" w:themeFill="accent1" w:themeFillTint="99"/>
          </w:tcPr>
          <w:p w14:paraId="6BCA9518" w14:textId="77777777" w:rsidR="003E44A1" w:rsidRPr="00250BC7" w:rsidRDefault="003E44A1" w:rsidP="005C6340">
            <w:pPr>
              <w:tabs>
                <w:tab w:val="left" w:pos="1667"/>
                <w:tab w:val="center" w:pos="4344"/>
              </w:tabs>
              <w:autoSpaceDE w:val="0"/>
              <w:autoSpaceDN w:val="0"/>
              <w:adjustRightInd w:val="0"/>
              <w:rPr>
                <w:rFonts w:ascii="Arial" w:hAnsi="Arial" w:cs="Arial"/>
                <w:b/>
                <w:sz w:val="20"/>
                <w:szCs w:val="20"/>
              </w:rPr>
            </w:pPr>
            <w:r w:rsidRPr="00250BC7">
              <w:rPr>
                <w:rFonts w:ascii="Arial" w:hAnsi="Arial" w:cs="Arial"/>
                <w:b/>
                <w:sz w:val="20"/>
                <w:szCs w:val="20"/>
              </w:rPr>
              <w:tab/>
            </w:r>
            <w:r w:rsidRPr="00250BC7">
              <w:rPr>
                <w:rFonts w:ascii="Arial" w:hAnsi="Arial" w:cs="Arial"/>
                <w:b/>
                <w:sz w:val="20"/>
                <w:szCs w:val="20"/>
              </w:rPr>
              <w:tab/>
              <w:t xml:space="preserve">Tabla 2. </w:t>
            </w:r>
          </w:p>
        </w:tc>
      </w:tr>
      <w:tr w:rsidR="003E44A1" w:rsidRPr="00922164" w14:paraId="15C376D3" w14:textId="77777777" w:rsidTr="005C6340">
        <w:tblPrEx>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43DD2439" w14:textId="77777777" w:rsidR="003E44A1" w:rsidRPr="00250BC7" w:rsidRDefault="003E44A1" w:rsidP="005C6340">
            <w:pPr>
              <w:autoSpaceDE w:val="0"/>
              <w:autoSpaceDN w:val="0"/>
              <w:adjustRightInd w:val="0"/>
              <w:jc w:val="both"/>
              <w:rPr>
                <w:rFonts w:ascii="Arial" w:hAnsi="Arial" w:cs="Arial"/>
                <w:sz w:val="20"/>
                <w:szCs w:val="20"/>
              </w:rPr>
            </w:pPr>
            <w:r w:rsidRPr="00250BC7">
              <w:rPr>
                <w:rFonts w:ascii="Arial" w:hAnsi="Arial" w:cs="Arial"/>
                <w:b/>
                <w:sz w:val="20"/>
                <w:szCs w:val="20"/>
              </w:rPr>
              <w:t xml:space="preserve">Línea de acción 1.1.9 </w:t>
            </w:r>
            <w:r w:rsidRPr="00250BC7">
              <w:rPr>
                <w:rFonts w:ascii="Arial" w:hAnsi="Arial" w:cs="Arial"/>
                <w:sz w:val="20"/>
                <w:szCs w:val="20"/>
              </w:rPr>
              <w:t>Diseñar e implementar un plan integral de prevención de la violencia familiar con enfoque de derechos humanos y cultura de paz, que haga visible el significado, los tipos y modalidades de la violencia de género en el núcleo familiar y que contemple alianzas con medios de comunicación y sociedad civil</w:t>
            </w:r>
            <w:r w:rsidRPr="00250BC7">
              <w:rPr>
                <w:rFonts w:ascii="Arial" w:hAnsi="Arial" w:cs="Arial"/>
                <w:b/>
                <w:sz w:val="20"/>
                <w:szCs w:val="20"/>
              </w:rPr>
              <w:t>.</w:t>
            </w:r>
          </w:p>
        </w:tc>
      </w:tr>
      <w:tr w:rsidR="003E44A1" w:rsidRPr="00922164" w14:paraId="18B4C1AC"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06B24782" w14:textId="77777777" w:rsidR="003E44A1" w:rsidRPr="00250BC7" w:rsidRDefault="003E44A1" w:rsidP="005C6340">
            <w:pPr>
              <w:autoSpaceDE w:val="0"/>
              <w:autoSpaceDN w:val="0"/>
              <w:adjustRightInd w:val="0"/>
              <w:jc w:val="center"/>
              <w:rPr>
                <w:rFonts w:ascii="Arial" w:hAnsi="Arial" w:cs="Arial"/>
                <w:b/>
                <w:sz w:val="18"/>
                <w:szCs w:val="18"/>
              </w:rPr>
            </w:pPr>
            <w:r w:rsidRPr="00250BC7">
              <w:rPr>
                <w:rFonts w:ascii="Arial" w:hAnsi="Arial" w:cs="Arial"/>
                <w:b/>
                <w:sz w:val="18"/>
                <w:szCs w:val="18"/>
              </w:rPr>
              <w:t>Evidencia</w:t>
            </w:r>
          </w:p>
        </w:tc>
        <w:tc>
          <w:tcPr>
            <w:tcW w:w="4414" w:type="dxa"/>
            <w:shd w:val="clear" w:color="auto" w:fill="B8CCE4" w:themeFill="accent1" w:themeFillTint="66"/>
          </w:tcPr>
          <w:p w14:paraId="006E0B51" w14:textId="77777777" w:rsidR="003E44A1" w:rsidRPr="00250BC7" w:rsidRDefault="003E44A1" w:rsidP="005C6340">
            <w:pPr>
              <w:autoSpaceDE w:val="0"/>
              <w:autoSpaceDN w:val="0"/>
              <w:adjustRightInd w:val="0"/>
              <w:jc w:val="center"/>
              <w:rPr>
                <w:rFonts w:ascii="Arial" w:hAnsi="Arial" w:cs="Arial"/>
                <w:b/>
                <w:sz w:val="18"/>
                <w:szCs w:val="18"/>
              </w:rPr>
            </w:pPr>
            <w:r w:rsidRPr="00250BC7">
              <w:rPr>
                <w:rFonts w:ascii="Arial" w:hAnsi="Arial" w:cs="Arial"/>
                <w:b/>
                <w:sz w:val="18"/>
                <w:szCs w:val="18"/>
              </w:rPr>
              <w:t>Comentario</w:t>
            </w:r>
          </w:p>
        </w:tc>
      </w:tr>
      <w:tr w:rsidR="003E44A1" w:rsidRPr="00922164" w14:paraId="63612AF0" w14:textId="77777777" w:rsidTr="005C6340">
        <w:tblPrEx>
          <w:tblCellMar>
            <w:left w:w="108" w:type="dxa"/>
            <w:right w:w="108" w:type="dxa"/>
          </w:tblCellMar>
          <w:tblLook w:val="04A0" w:firstRow="1" w:lastRow="0" w:firstColumn="1" w:lastColumn="0" w:noHBand="0" w:noVBand="1"/>
        </w:tblPrEx>
        <w:tc>
          <w:tcPr>
            <w:tcW w:w="4414" w:type="dxa"/>
          </w:tcPr>
          <w:p w14:paraId="6976B382" w14:textId="77777777" w:rsidR="003E44A1" w:rsidRPr="00250BC7" w:rsidRDefault="003E44A1" w:rsidP="005C6340">
            <w:pPr>
              <w:autoSpaceDE w:val="0"/>
              <w:autoSpaceDN w:val="0"/>
              <w:adjustRightInd w:val="0"/>
              <w:jc w:val="both"/>
              <w:rPr>
                <w:rFonts w:ascii="Arial" w:hAnsi="Arial" w:cs="Arial"/>
                <w:sz w:val="18"/>
                <w:szCs w:val="18"/>
              </w:rPr>
            </w:pPr>
            <w:r w:rsidRPr="00250BC7">
              <w:rPr>
                <w:rFonts w:ascii="Arial" w:hAnsi="Arial" w:cs="Arial"/>
                <w:sz w:val="18"/>
                <w:szCs w:val="18"/>
              </w:rPr>
              <w:t>El DIF indica que esta acción se programó para ser atendida en el ejercicio fiscal 2022.</w:t>
            </w:r>
          </w:p>
          <w:p w14:paraId="09D16745" w14:textId="77777777" w:rsidR="003E44A1" w:rsidRPr="00250BC7" w:rsidRDefault="003E44A1" w:rsidP="005C6340">
            <w:pPr>
              <w:autoSpaceDE w:val="0"/>
              <w:autoSpaceDN w:val="0"/>
              <w:adjustRightInd w:val="0"/>
              <w:jc w:val="both"/>
              <w:rPr>
                <w:rFonts w:ascii="Arial" w:hAnsi="Arial" w:cs="Arial"/>
                <w:sz w:val="18"/>
                <w:szCs w:val="18"/>
              </w:rPr>
            </w:pPr>
          </w:p>
          <w:p w14:paraId="4173868D" w14:textId="77777777" w:rsidR="003E44A1" w:rsidRPr="00250BC7" w:rsidRDefault="003E44A1" w:rsidP="005C6340">
            <w:pPr>
              <w:autoSpaceDE w:val="0"/>
              <w:autoSpaceDN w:val="0"/>
              <w:adjustRightInd w:val="0"/>
              <w:jc w:val="both"/>
              <w:rPr>
                <w:rFonts w:ascii="Arial" w:hAnsi="Arial" w:cs="Arial"/>
                <w:sz w:val="18"/>
                <w:szCs w:val="18"/>
              </w:rPr>
            </w:pPr>
            <w:r w:rsidRPr="00250BC7">
              <w:rPr>
                <w:rFonts w:ascii="Arial" w:hAnsi="Arial" w:cs="Arial"/>
                <w:sz w:val="18"/>
                <w:szCs w:val="18"/>
              </w:rPr>
              <w:t xml:space="preserve">Como evidencia presenta </w:t>
            </w:r>
            <w:r w:rsidRPr="00250BC7">
              <w:rPr>
                <w:rFonts w:ascii="Arial" w:eastAsiaTheme="minorHAnsi" w:hAnsi="Arial" w:cs="Arial"/>
                <w:sz w:val="18"/>
                <w:szCs w:val="18"/>
                <w:lang w:eastAsia="en-US"/>
              </w:rPr>
              <w:t>la Matriz de Indicadores para Resultados del programa presupuestario E025- Prevención, atención y protección a grupos en situación de vulnerabilidad.</w:t>
            </w:r>
          </w:p>
        </w:tc>
        <w:tc>
          <w:tcPr>
            <w:tcW w:w="4414" w:type="dxa"/>
          </w:tcPr>
          <w:p w14:paraId="07FDA9D1" w14:textId="77777777" w:rsidR="003E44A1" w:rsidRPr="00250BC7" w:rsidRDefault="003E44A1" w:rsidP="005C6340">
            <w:pPr>
              <w:autoSpaceDE w:val="0"/>
              <w:autoSpaceDN w:val="0"/>
              <w:adjustRightInd w:val="0"/>
              <w:jc w:val="both"/>
              <w:rPr>
                <w:rFonts w:ascii="Arial" w:eastAsiaTheme="minorHAnsi" w:hAnsi="Arial" w:cs="Arial"/>
                <w:sz w:val="18"/>
                <w:szCs w:val="18"/>
                <w:lang w:eastAsia="en-US"/>
              </w:rPr>
            </w:pPr>
            <w:r w:rsidRPr="00250BC7">
              <w:rPr>
                <w:rFonts w:ascii="Arial" w:hAnsi="Arial" w:cs="Arial"/>
                <w:sz w:val="18"/>
                <w:szCs w:val="18"/>
              </w:rPr>
              <w:t xml:space="preserve">En el programa presupuestario presentado por el ente se identificó la </w:t>
            </w:r>
            <w:r w:rsidRPr="00250BC7">
              <w:rPr>
                <w:rFonts w:ascii="Arial" w:eastAsiaTheme="minorHAnsi" w:hAnsi="Arial" w:cs="Arial"/>
                <w:sz w:val="18"/>
                <w:szCs w:val="18"/>
                <w:lang w:eastAsia="en-US"/>
              </w:rPr>
              <w:t>actividad 02 del componente 05- Realización de un documento integral de la violencia en el ámbito familiar basado en una cultura de paz con los enfoques de derechos humanos.</w:t>
            </w:r>
          </w:p>
          <w:p w14:paraId="29685B31" w14:textId="77777777" w:rsidR="003E44A1" w:rsidRPr="00250BC7" w:rsidRDefault="003E44A1" w:rsidP="005C6340">
            <w:pPr>
              <w:autoSpaceDE w:val="0"/>
              <w:autoSpaceDN w:val="0"/>
              <w:adjustRightInd w:val="0"/>
              <w:jc w:val="both"/>
              <w:rPr>
                <w:rFonts w:ascii="Arial" w:eastAsiaTheme="minorHAnsi" w:hAnsi="Arial" w:cs="Arial"/>
                <w:sz w:val="18"/>
                <w:szCs w:val="18"/>
                <w:lang w:eastAsia="en-US"/>
              </w:rPr>
            </w:pPr>
          </w:p>
          <w:p w14:paraId="237F3D58" w14:textId="77777777" w:rsidR="003E44A1" w:rsidRPr="00250BC7" w:rsidRDefault="003E44A1" w:rsidP="005C6340">
            <w:pPr>
              <w:autoSpaceDE w:val="0"/>
              <w:autoSpaceDN w:val="0"/>
              <w:adjustRightInd w:val="0"/>
              <w:jc w:val="both"/>
              <w:rPr>
                <w:rFonts w:ascii="Arial" w:hAnsi="Arial" w:cs="Arial"/>
                <w:sz w:val="18"/>
                <w:szCs w:val="18"/>
              </w:rPr>
            </w:pPr>
            <w:r w:rsidRPr="00250BC7">
              <w:rPr>
                <w:rFonts w:ascii="Arial" w:eastAsiaTheme="minorHAnsi" w:hAnsi="Arial" w:cs="Arial"/>
                <w:sz w:val="18"/>
                <w:szCs w:val="18"/>
                <w:lang w:eastAsia="en-US"/>
              </w:rPr>
              <w:t>Por lo que la evidencia se considera suficiente para el cumplimiento de esta línea de acción.</w:t>
            </w:r>
          </w:p>
        </w:tc>
      </w:tr>
    </w:tbl>
    <w:p w14:paraId="0E3C769A" w14:textId="3E6CC94B" w:rsidR="00436EEE" w:rsidRDefault="003E44A1" w:rsidP="00A34F1B">
      <w:pPr>
        <w:autoSpaceDE w:val="0"/>
        <w:autoSpaceDN w:val="0"/>
        <w:adjustRightInd w:val="0"/>
        <w:jc w:val="center"/>
        <w:rPr>
          <w:rFonts w:ascii="Arial" w:hAnsi="Arial" w:cs="Arial"/>
          <w:color w:val="000000"/>
          <w:sz w:val="14"/>
          <w:szCs w:val="14"/>
        </w:rPr>
      </w:pPr>
      <w:r w:rsidRPr="00FA5860">
        <w:rPr>
          <w:rFonts w:ascii="Arial" w:hAnsi="Arial" w:cs="Arial"/>
          <w:sz w:val="14"/>
          <w:szCs w:val="14"/>
        </w:rPr>
        <w:t xml:space="preserve">Fuente: </w:t>
      </w:r>
      <w:r w:rsidRPr="00FA5860">
        <w:rPr>
          <w:rFonts w:ascii="Arial" w:hAnsi="Arial" w:cs="Arial"/>
          <w:color w:val="000000"/>
          <w:sz w:val="14"/>
          <w:szCs w:val="14"/>
        </w:rPr>
        <w:t>Realizado por la ASEQROO considerando la evidencia entregada por el Sistema Para el Desarrollo Integral de la Familia</w:t>
      </w:r>
    </w:p>
    <w:p w14:paraId="6E731783" w14:textId="77777777" w:rsidR="00A34F1B" w:rsidRPr="003E44A1" w:rsidRDefault="00A34F1B" w:rsidP="00A34F1B">
      <w:pPr>
        <w:autoSpaceDE w:val="0"/>
        <w:autoSpaceDN w:val="0"/>
        <w:adjustRightInd w:val="0"/>
        <w:jc w:val="center"/>
        <w:rPr>
          <w:rFonts w:ascii="Arial" w:hAnsi="Arial" w:cs="Arial"/>
          <w:color w:val="000000"/>
          <w:sz w:val="14"/>
          <w:szCs w:val="14"/>
        </w:rPr>
      </w:pP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E44A1" w14:paraId="68E4408F" w14:textId="77777777" w:rsidTr="005C6340">
        <w:trPr>
          <w:trHeight w:val="294"/>
        </w:trPr>
        <w:tc>
          <w:tcPr>
            <w:tcW w:w="8828" w:type="dxa"/>
            <w:gridSpan w:val="2"/>
            <w:shd w:val="clear" w:color="auto" w:fill="95B3D7" w:themeFill="accent1" w:themeFillTint="99"/>
          </w:tcPr>
          <w:p w14:paraId="2B369AFA" w14:textId="77777777" w:rsidR="003E44A1" w:rsidRPr="00250BC7" w:rsidRDefault="003E44A1" w:rsidP="005C6340">
            <w:pPr>
              <w:tabs>
                <w:tab w:val="left" w:pos="3204"/>
                <w:tab w:val="center" w:pos="4344"/>
              </w:tabs>
              <w:autoSpaceDE w:val="0"/>
              <w:autoSpaceDN w:val="0"/>
              <w:adjustRightInd w:val="0"/>
              <w:jc w:val="center"/>
              <w:rPr>
                <w:rFonts w:ascii="Arial" w:hAnsi="Arial" w:cs="Arial"/>
                <w:b/>
                <w:sz w:val="20"/>
                <w:szCs w:val="20"/>
              </w:rPr>
            </w:pPr>
            <w:r w:rsidRPr="00250BC7">
              <w:rPr>
                <w:rFonts w:ascii="Arial" w:hAnsi="Arial" w:cs="Arial"/>
                <w:b/>
                <w:sz w:val="20"/>
                <w:szCs w:val="20"/>
              </w:rPr>
              <w:t>Tabla 3.</w:t>
            </w:r>
          </w:p>
        </w:tc>
      </w:tr>
      <w:tr w:rsidR="003E44A1" w:rsidRPr="00D0697F" w14:paraId="2FA713A1" w14:textId="77777777" w:rsidTr="005C6340">
        <w:tblPrEx>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178DA2B1" w14:textId="77777777" w:rsidR="003E44A1" w:rsidRPr="00250BC7" w:rsidRDefault="003E44A1" w:rsidP="005C6340">
            <w:pPr>
              <w:autoSpaceDE w:val="0"/>
              <w:autoSpaceDN w:val="0"/>
              <w:adjustRightInd w:val="0"/>
              <w:jc w:val="both"/>
              <w:rPr>
                <w:rFonts w:ascii="Arial" w:hAnsi="Arial" w:cs="Arial"/>
                <w:b/>
                <w:sz w:val="20"/>
                <w:szCs w:val="20"/>
              </w:rPr>
            </w:pPr>
            <w:r w:rsidRPr="00250BC7">
              <w:rPr>
                <w:rFonts w:ascii="Arial" w:hAnsi="Arial" w:cs="Arial"/>
                <w:b/>
                <w:sz w:val="20"/>
                <w:szCs w:val="20"/>
              </w:rPr>
              <w:t xml:space="preserve">Línea de acción 1.1.10 </w:t>
            </w:r>
            <w:r w:rsidRPr="00250BC7">
              <w:rPr>
                <w:rFonts w:ascii="Arial" w:hAnsi="Arial" w:cs="Arial"/>
                <w:sz w:val="20"/>
                <w:szCs w:val="20"/>
              </w:rPr>
              <w:t>Diseñar y difundir campañas permanentes en medios de comunicación dirigidas a las familias quintanarroenses, que promuevan la comunicación afectiva y la solución asertiva de conflictos, por métodos alternos como la conciliación, mediación y negociación entre sus integrantes</w:t>
            </w:r>
            <w:r w:rsidRPr="00250BC7">
              <w:rPr>
                <w:rFonts w:ascii="Arial" w:hAnsi="Arial" w:cs="Arial"/>
                <w:b/>
                <w:sz w:val="20"/>
                <w:szCs w:val="20"/>
              </w:rPr>
              <w:t>.</w:t>
            </w:r>
          </w:p>
        </w:tc>
      </w:tr>
      <w:tr w:rsidR="003E44A1" w:rsidRPr="00D0697F" w14:paraId="66507614"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37A8CB39" w14:textId="77777777" w:rsidR="003E44A1" w:rsidRPr="00250BC7" w:rsidRDefault="003E44A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61892B56" w14:textId="77777777" w:rsidR="003E44A1" w:rsidRPr="00250BC7" w:rsidRDefault="003E44A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E44A1" w:rsidRPr="00D0697F" w14:paraId="1D5DEBC7" w14:textId="77777777" w:rsidTr="005C6340">
        <w:tblPrEx>
          <w:tblCellMar>
            <w:left w:w="108" w:type="dxa"/>
            <w:right w:w="108" w:type="dxa"/>
          </w:tblCellMar>
          <w:tblLook w:val="04A0" w:firstRow="1" w:lastRow="0" w:firstColumn="1" w:lastColumn="0" w:noHBand="0" w:noVBand="1"/>
        </w:tblPrEx>
        <w:trPr>
          <w:trHeight w:val="985"/>
        </w:trPr>
        <w:tc>
          <w:tcPr>
            <w:tcW w:w="4414" w:type="dxa"/>
          </w:tcPr>
          <w:p w14:paraId="37CED66D" w14:textId="77777777" w:rsidR="003E44A1" w:rsidRPr="00250BC7" w:rsidRDefault="003E44A1" w:rsidP="005C6340">
            <w:pPr>
              <w:autoSpaceDE w:val="0"/>
              <w:autoSpaceDN w:val="0"/>
              <w:adjustRightInd w:val="0"/>
              <w:jc w:val="both"/>
              <w:rPr>
                <w:rFonts w:ascii="Arial" w:hAnsi="Arial" w:cs="Arial"/>
                <w:sz w:val="18"/>
                <w:szCs w:val="18"/>
              </w:rPr>
            </w:pPr>
            <w:r w:rsidRPr="00250BC7">
              <w:rPr>
                <w:rFonts w:ascii="Arial" w:hAnsi="Arial" w:cs="Arial"/>
                <w:sz w:val="18"/>
                <w:szCs w:val="18"/>
              </w:rPr>
              <w:t>El DIF informa que:</w:t>
            </w:r>
          </w:p>
          <w:p w14:paraId="1504E26D" w14:textId="77777777" w:rsidR="003E44A1" w:rsidRPr="00250BC7" w:rsidRDefault="003E44A1" w:rsidP="003E44A1">
            <w:pPr>
              <w:pStyle w:val="Prrafodelista"/>
              <w:numPr>
                <w:ilvl w:val="0"/>
                <w:numId w:val="31"/>
              </w:numPr>
              <w:autoSpaceDE w:val="0"/>
              <w:autoSpaceDN w:val="0"/>
              <w:adjustRightInd w:val="0"/>
              <w:ind w:left="29" w:firstLine="0"/>
              <w:jc w:val="both"/>
              <w:rPr>
                <w:rFonts w:ascii="Arial" w:hAnsi="Arial" w:cs="Arial"/>
                <w:sz w:val="18"/>
                <w:szCs w:val="18"/>
              </w:rPr>
            </w:pPr>
            <w:r w:rsidRPr="00250BC7">
              <w:rPr>
                <w:rFonts w:ascii="Arial" w:hAnsi="Arial" w:cs="Arial"/>
                <w:sz w:val="18"/>
                <w:szCs w:val="18"/>
              </w:rPr>
              <w:t>Diseñó una agenda familiar con el objetivo de promover los valores la unión familiar y las actividades en casa, reforzó la convivencia durante la pandemia publicando, audio libros gratuitos, para fomentar la convivencia familiar. (24/02/2020)</w:t>
            </w:r>
          </w:p>
          <w:p w14:paraId="776F265E" w14:textId="77777777" w:rsidR="003E44A1" w:rsidRPr="00250BC7" w:rsidRDefault="003E44A1" w:rsidP="005C6340">
            <w:pPr>
              <w:pStyle w:val="Prrafodelista"/>
              <w:autoSpaceDE w:val="0"/>
              <w:autoSpaceDN w:val="0"/>
              <w:adjustRightInd w:val="0"/>
              <w:ind w:left="22"/>
              <w:jc w:val="both"/>
              <w:rPr>
                <w:rFonts w:ascii="Arial" w:hAnsi="Arial" w:cs="Arial"/>
                <w:sz w:val="18"/>
                <w:szCs w:val="18"/>
              </w:rPr>
            </w:pPr>
          </w:p>
          <w:p w14:paraId="7E1FDBE1" w14:textId="77777777" w:rsidR="003E44A1" w:rsidRPr="00250BC7" w:rsidRDefault="003E44A1" w:rsidP="003E44A1">
            <w:pPr>
              <w:pStyle w:val="Prrafodelista"/>
              <w:numPr>
                <w:ilvl w:val="0"/>
                <w:numId w:val="31"/>
              </w:numPr>
              <w:autoSpaceDE w:val="0"/>
              <w:autoSpaceDN w:val="0"/>
              <w:adjustRightInd w:val="0"/>
              <w:ind w:left="22" w:firstLine="0"/>
              <w:jc w:val="both"/>
              <w:rPr>
                <w:rFonts w:ascii="Arial" w:hAnsi="Arial" w:cs="Arial"/>
                <w:sz w:val="18"/>
                <w:szCs w:val="18"/>
              </w:rPr>
            </w:pPr>
            <w:r w:rsidRPr="00250BC7">
              <w:rPr>
                <w:rFonts w:ascii="Arial" w:hAnsi="Arial" w:cs="Arial"/>
                <w:sz w:val="18"/>
                <w:szCs w:val="18"/>
              </w:rPr>
              <w:t>Dio difusión a las actividades celebradas por el DIF relativas a el día de la familia (4 y 6 de marzo, y 10 de septiembre de 2020)</w:t>
            </w:r>
          </w:p>
          <w:p w14:paraId="27435122" w14:textId="77777777" w:rsidR="003E44A1" w:rsidRPr="00250BC7" w:rsidRDefault="003E44A1" w:rsidP="005C6340">
            <w:pPr>
              <w:autoSpaceDE w:val="0"/>
              <w:autoSpaceDN w:val="0"/>
              <w:adjustRightInd w:val="0"/>
              <w:jc w:val="both"/>
              <w:rPr>
                <w:rFonts w:ascii="Arial" w:hAnsi="Arial" w:cs="Arial"/>
                <w:sz w:val="18"/>
                <w:szCs w:val="18"/>
              </w:rPr>
            </w:pPr>
          </w:p>
          <w:p w14:paraId="5C8C4BB5" w14:textId="77777777" w:rsidR="003E44A1" w:rsidRPr="00250BC7" w:rsidRDefault="003E44A1" w:rsidP="005C6340">
            <w:pPr>
              <w:autoSpaceDE w:val="0"/>
              <w:autoSpaceDN w:val="0"/>
              <w:adjustRightInd w:val="0"/>
              <w:jc w:val="both"/>
              <w:rPr>
                <w:rFonts w:ascii="Arial" w:hAnsi="Arial" w:cs="Arial"/>
                <w:sz w:val="18"/>
                <w:szCs w:val="18"/>
              </w:rPr>
            </w:pPr>
            <w:r w:rsidRPr="00250BC7">
              <w:rPr>
                <w:rFonts w:ascii="Arial" w:hAnsi="Arial" w:cs="Arial"/>
                <w:sz w:val="18"/>
                <w:szCs w:val="18"/>
              </w:rPr>
              <w:t>Como evidencia proporcionó el link de acceso a las publicaciones correspondientes.</w:t>
            </w:r>
          </w:p>
        </w:tc>
        <w:tc>
          <w:tcPr>
            <w:tcW w:w="4414" w:type="dxa"/>
          </w:tcPr>
          <w:p w14:paraId="0D414E1A" w14:textId="77777777" w:rsidR="003E44A1" w:rsidRPr="00250BC7" w:rsidRDefault="003E44A1" w:rsidP="005C6340">
            <w:pPr>
              <w:autoSpaceDE w:val="0"/>
              <w:autoSpaceDN w:val="0"/>
              <w:adjustRightInd w:val="0"/>
              <w:jc w:val="both"/>
              <w:rPr>
                <w:rFonts w:ascii="Arial" w:hAnsi="Arial" w:cs="Arial"/>
                <w:sz w:val="18"/>
                <w:szCs w:val="18"/>
              </w:rPr>
            </w:pPr>
            <w:r w:rsidRPr="00250BC7">
              <w:rPr>
                <w:rFonts w:ascii="Arial" w:hAnsi="Arial" w:cs="Arial"/>
                <w:sz w:val="18"/>
                <w:szCs w:val="18"/>
              </w:rPr>
              <w:t>Se tuvo acceso a las publicaciones en la página oficial del DIF y Facebook, sin embargo, se identificó que el ente no cuenta con un proceso definido para la elaboración de campañas que asegure el alcance de la población objetivo. Así mismo, la evidencia se considera insuficiente para el cumplimiento de esta línea de acción, debido a que la difusión de las publicaciones se llevaron a cabo en 4 fechas diferentes pero no de manera permanente, no hay evidencia de haber realizado campañas por medios de comunicación como son la radio y la televisión, y no se diseñaron temas específicos que promuevan la comunicación afectiva y solución asertiva de conflictos como la conciliación, mediación y negociación entre las familias.</w:t>
            </w:r>
          </w:p>
        </w:tc>
      </w:tr>
    </w:tbl>
    <w:p w14:paraId="5E900EB1" w14:textId="29CEB7E7" w:rsidR="00436EEE" w:rsidRPr="00A34F1B" w:rsidRDefault="003E44A1" w:rsidP="00A34F1B">
      <w:pPr>
        <w:autoSpaceDE w:val="0"/>
        <w:autoSpaceDN w:val="0"/>
        <w:adjustRightInd w:val="0"/>
        <w:jc w:val="center"/>
        <w:rPr>
          <w:rFonts w:ascii="Arial" w:hAnsi="Arial" w:cs="Arial"/>
          <w:color w:val="000000"/>
          <w:sz w:val="14"/>
          <w:szCs w:val="14"/>
        </w:rPr>
      </w:pPr>
      <w:r w:rsidRPr="00FA5860">
        <w:rPr>
          <w:rFonts w:ascii="Arial" w:hAnsi="Arial" w:cs="Arial"/>
          <w:sz w:val="14"/>
          <w:szCs w:val="14"/>
        </w:rPr>
        <w:t xml:space="preserve">Fuente: </w:t>
      </w:r>
      <w:r w:rsidRPr="00FA5860">
        <w:rPr>
          <w:rFonts w:ascii="Arial" w:hAnsi="Arial" w:cs="Arial"/>
          <w:color w:val="000000"/>
          <w:sz w:val="14"/>
          <w:szCs w:val="14"/>
        </w:rPr>
        <w:t>Realizado por la ASEQROO considerando la evidencia entregada por el Sistema Para el Desarrollo Integral de la Familia</w:t>
      </w:r>
    </w:p>
    <w:p w14:paraId="7FACC2CB" w14:textId="77777777" w:rsidR="00436EEE" w:rsidRDefault="00436EEE" w:rsidP="003E44A1">
      <w:pPr>
        <w:contextualSpacing/>
        <w:jc w:val="center"/>
        <w:rPr>
          <w:rFonts w:ascii="Arial" w:hAnsi="Arial" w:cs="Arial"/>
          <w:b/>
          <w:sz w:val="20"/>
          <w:szCs w:val="20"/>
        </w:rPr>
      </w:pPr>
    </w:p>
    <w:p w14:paraId="3CF6EF5A" w14:textId="2901E324" w:rsidR="003E44A1" w:rsidRPr="00436EEE" w:rsidRDefault="00436EEE" w:rsidP="00436EEE">
      <w:pPr>
        <w:contextualSpacing/>
        <w:jc w:val="center"/>
        <w:rPr>
          <w:rFonts w:ascii="Arial" w:hAnsi="Arial" w:cs="Arial"/>
          <w:b/>
          <w:sz w:val="20"/>
          <w:szCs w:val="20"/>
        </w:rPr>
      </w:pPr>
      <w:r w:rsidRPr="00FA5860">
        <w:rPr>
          <w:b/>
          <w:noProof/>
          <w:sz w:val="20"/>
          <w:szCs w:val="20"/>
        </w:rPr>
        <w:drawing>
          <wp:anchor distT="0" distB="0" distL="114300" distR="114300" simplePos="0" relativeHeight="251709440" behindDoc="0" locked="0" layoutInCell="1" allowOverlap="1" wp14:anchorId="5D8BBE2F" wp14:editId="38BCE3A6">
            <wp:simplePos x="0" y="0"/>
            <wp:positionH relativeFrom="margin">
              <wp:posOffset>1283335</wp:posOffset>
            </wp:positionH>
            <wp:positionV relativeFrom="paragraph">
              <wp:posOffset>168275</wp:posOffset>
            </wp:positionV>
            <wp:extent cx="3190240" cy="1955165"/>
            <wp:effectExtent l="0" t="0" r="0" b="698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935" t="27157" r="26001" b="39047"/>
                    <a:stretch/>
                  </pic:blipFill>
                  <pic:spPr bwMode="auto">
                    <a:xfrm>
                      <a:off x="0" y="0"/>
                      <a:ext cx="3190240" cy="195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4A1" w:rsidRPr="00FA5860">
        <w:rPr>
          <w:rFonts w:ascii="Arial" w:hAnsi="Arial" w:cs="Arial"/>
          <w:b/>
          <w:sz w:val="20"/>
          <w:szCs w:val="20"/>
        </w:rPr>
        <w:t>Imagen</w:t>
      </w:r>
      <w:r w:rsidR="003E44A1">
        <w:rPr>
          <w:rFonts w:ascii="Arial" w:hAnsi="Arial" w:cs="Arial"/>
          <w:b/>
          <w:sz w:val="20"/>
          <w:szCs w:val="20"/>
        </w:rPr>
        <w:t xml:space="preserve"> 2</w:t>
      </w:r>
      <w:r w:rsidR="003E44A1" w:rsidRPr="00FA5860">
        <w:rPr>
          <w:rFonts w:ascii="Arial" w:hAnsi="Arial" w:cs="Arial"/>
          <w:b/>
          <w:sz w:val="20"/>
          <w:szCs w:val="20"/>
        </w:rPr>
        <w:t>. Campañas de difusión</w:t>
      </w:r>
      <w:r w:rsidR="003E44A1" w:rsidRPr="00FA5860">
        <w:rPr>
          <w:rFonts w:ascii="Arial" w:hAnsi="Arial" w:cs="Arial"/>
          <w:color w:val="000000"/>
          <w:sz w:val="14"/>
          <w:szCs w:val="14"/>
        </w:rPr>
        <w:t>.</w:t>
      </w:r>
    </w:p>
    <w:p w14:paraId="67AE60B6" w14:textId="7A99DD67" w:rsidR="00A34F1B" w:rsidRPr="00A34F1B" w:rsidRDefault="003E44A1" w:rsidP="00A34F1B">
      <w:pPr>
        <w:autoSpaceDE w:val="0"/>
        <w:autoSpaceDN w:val="0"/>
        <w:adjustRightInd w:val="0"/>
        <w:jc w:val="center"/>
        <w:rPr>
          <w:rFonts w:ascii="Arial" w:eastAsiaTheme="minorHAnsi" w:hAnsi="Arial" w:cs="Arial"/>
          <w:color w:val="000000" w:themeColor="text1"/>
          <w:lang w:eastAsia="en-US"/>
        </w:rPr>
      </w:pPr>
      <w:r w:rsidRPr="00FA5860">
        <w:rPr>
          <w:rFonts w:ascii="Arial" w:hAnsi="Arial" w:cs="Arial"/>
          <w:sz w:val="14"/>
          <w:szCs w:val="14"/>
        </w:rPr>
        <w:t xml:space="preserve">Fuente: </w:t>
      </w:r>
      <w:r w:rsidRPr="00FA5860">
        <w:rPr>
          <w:rFonts w:ascii="Arial" w:hAnsi="Arial" w:cs="Arial"/>
          <w:color w:val="000000"/>
          <w:sz w:val="14"/>
          <w:szCs w:val="14"/>
        </w:rPr>
        <w:t>Realizado por la ASEQROO considerando la evidencia entregada por el Sistema Para el Desarrollo Integral de la Familia</w:t>
      </w:r>
    </w:p>
    <w:p w14:paraId="30CD2FF1" w14:textId="4EA694FC" w:rsidR="003E44A1" w:rsidRPr="00A039C2" w:rsidRDefault="003E44A1" w:rsidP="00B42D83">
      <w:pPr>
        <w:autoSpaceDE w:val="0"/>
        <w:autoSpaceDN w:val="0"/>
        <w:adjustRightInd w:val="0"/>
        <w:jc w:val="both"/>
        <w:rPr>
          <w:rFonts w:ascii="Arial" w:hAnsi="Arial" w:cs="Arial"/>
          <w:b/>
        </w:rPr>
      </w:pPr>
      <w:r w:rsidRPr="00A039C2">
        <w:rPr>
          <w:rFonts w:ascii="Arial" w:hAnsi="Arial" w:cs="Arial"/>
          <w:b/>
        </w:rPr>
        <w:t>Análisis del cumplimiento de las líneas de acción del eje 2. Atención.</w:t>
      </w:r>
    </w:p>
    <w:p w14:paraId="66FB076E" w14:textId="77777777" w:rsidR="00806B23" w:rsidRDefault="00806B23" w:rsidP="00B42D83">
      <w:pPr>
        <w:autoSpaceDE w:val="0"/>
        <w:autoSpaceDN w:val="0"/>
        <w:adjustRightInd w:val="0"/>
        <w:jc w:val="both"/>
        <w:rPr>
          <w:rFonts w:ascii="Arial" w:hAnsi="Arial" w:cs="Arial"/>
          <w:b/>
        </w:rPr>
      </w:pPr>
      <w:r w:rsidRPr="00806B23">
        <w:rPr>
          <w:rFonts w:ascii="Arial" w:hAnsi="Arial" w:cs="Arial"/>
          <w:b/>
        </w:rPr>
        <w:t xml:space="preserve">Estrategia 2.2. </w:t>
      </w:r>
      <w:r w:rsidRPr="00806B23">
        <w:rPr>
          <w:rFonts w:ascii="Arial" w:hAnsi="Arial" w:cs="Arial"/>
          <w:sz w:val="24"/>
        </w:rPr>
        <w:t>Brindar medidas de ayuda inmediata, asistencia, reparación y atención integral a las mujeres víctimas de violencia, a través de servicios que den apoyo, orientación, acompañamiento y atención legal, psicológica y médica; así como representación y/o acompañamiento jurídico con enfoque psicosocial, diferencial y especializado, perspectiva de género y derechos humanos.</w:t>
      </w:r>
    </w:p>
    <w:p w14:paraId="0AA1CEA3" w14:textId="59437F29" w:rsidR="00A34F1B" w:rsidRPr="00806B23" w:rsidRDefault="003E44A1" w:rsidP="00B42D83">
      <w:pPr>
        <w:autoSpaceDE w:val="0"/>
        <w:autoSpaceDN w:val="0"/>
        <w:adjustRightInd w:val="0"/>
        <w:jc w:val="both"/>
        <w:rPr>
          <w:rFonts w:ascii="Arial" w:hAnsi="Arial" w:cs="Arial"/>
          <w:sz w:val="24"/>
        </w:rPr>
      </w:pPr>
      <w:r w:rsidRPr="00806B23">
        <w:rPr>
          <w:rFonts w:ascii="Arial" w:hAnsi="Arial" w:cs="Arial"/>
          <w:b/>
          <w:sz w:val="24"/>
        </w:rPr>
        <w:t>Énfasis geográfico:</w:t>
      </w:r>
      <w:r w:rsidRPr="00806B23">
        <w:rPr>
          <w:rFonts w:ascii="Arial" w:hAnsi="Arial" w:cs="Arial"/>
          <w:sz w:val="24"/>
        </w:rPr>
        <w:t xml:space="preserve"> Cobertura estatal y municipal.</w:t>
      </w:r>
    </w:p>
    <w:tbl>
      <w:tblPr>
        <w:tblStyle w:val="Tablaconcuadrcula"/>
        <w:tblW w:w="0" w:type="auto"/>
        <w:tblCellMar>
          <w:left w:w="70" w:type="dxa"/>
          <w:right w:w="70" w:type="dxa"/>
        </w:tblCellMar>
        <w:tblLook w:val="0000" w:firstRow="0" w:lastRow="0" w:firstColumn="0" w:lastColumn="0" w:noHBand="0" w:noVBand="0"/>
      </w:tblPr>
      <w:tblGrid>
        <w:gridCol w:w="4389"/>
        <w:gridCol w:w="4390"/>
      </w:tblGrid>
      <w:tr w:rsidR="003E44A1" w14:paraId="23D80432" w14:textId="77777777" w:rsidTr="005C6340">
        <w:trPr>
          <w:trHeight w:val="246"/>
        </w:trPr>
        <w:tc>
          <w:tcPr>
            <w:tcW w:w="8779" w:type="dxa"/>
            <w:gridSpan w:val="2"/>
            <w:shd w:val="clear" w:color="auto" w:fill="95B3D7" w:themeFill="accent1" w:themeFillTint="99"/>
          </w:tcPr>
          <w:p w14:paraId="4CDF0BE4" w14:textId="77777777" w:rsidR="003E44A1" w:rsidRPr="00250BC7" w:rsidRDefault="003E44A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 xml:space="preserve">Tabla 4. </w:t>
            </w:r>
          </w:p>
        </w:tc>
      </w:tr>
      <w:tr w:rsidR="003E44A1" w:rsidRPr="003213EC" w14:paraId="0CA69260" w14:textId="77777777" w:rsidTr="005C6340">
        <w:tblPrEx>
          <w:tblCellMar>
            <w:left w:w="108" w:type="dxa"/>
            <w:right w:w="108" w:type="dxa"/>
          </w:tblCellMar>
          <w:tblLook w:val="04A0" w:firstRow="1" w:lastRow="0" w:firstColumn="1" w:lastColumn="0" w:noHBand="0" w:noVBand="1"/>
        </w:tblPrEx>
        <w:trPr>
          <w:trHeight w:val="267"/>
        </w:trPr>
        <w:tc>
          <w:tcPr>
            <w:tcW w:w="8779" w:type="dxa"/>
            <w:gridSpan w:val="2"/>
            <w:shd w:val="clear" w:color="auto" w:fill="95B3D7" w:themeFill="accent1" w:themeFillTint="99"/>
          </w:tcPr>
          <w:p w14:paraId="3125A7E4" w14:textId="77777777" w:rsidR="003E44A1" w:rsidRPr="00250BC7" w:rsidRDefault="003E44A1" w:rsidP="005C6340">
            <w:pPr>
              <w:autoSpaceDE w:val="0"/>
              <w:autoSpaceDN w:val="0"/>
              <w:adjustRightInd w:val="0"/>
              <w:jc w:val="both"/>
              <w:rPr>
                <w:rFonts w:ascii="Arial" w:hAnsi="Arial" w:cs="Arial"/>
                <w:b/>
                <w:sz w:val="20"/>
                <w:szCs w:val="20"/>
              </w:rPr>
            </w:pPr>
            <w:r w:rsidRPr="00250BC7">
              <w:rPr>
                <w:rFonts w:ascii="Arial" w:hAnsi="Arial" w:cs="Arial"/>
                <w:b/>
                <w:sz w:val="20"/>
                <w:szCs w:val="20"/>
              </w:rPr>
              <w:t xml:space="preserve">Línea de acción 2.2.6 </w:t>
            </w:r>
            <w:r w:rsidRPr="00250BC7">
              <w:rPr>
                <w:rFonts w:ascii="Arial" w:hAnsi="Arial" w:cs="Arial"/>
                <w:sz w:val="20"/>
                <w:szCs w:val="20"/>
              </w:rPr>
              <w:t>Otorgar medidas inmediatas de alojamiento, alimentación y aseo personal.</w:t>
            </w:r>
          </w:p>
        </w:tc>
      </w:tr>
      <w:tr w:rsidR="003E44A1" w:rsidRPr="003213EC" w14:paraId="130EC2D0" w14:textId="77777777" w:rsidTr="003E44A1">
        <w:tblPrEx>
          <w:tblCellMar>
            <w:left w:w="108" w:type="dxa"/>
            <w:right w:w="108" w:type="dxa"/>
          </w:tblCellMar>
          <w:tblLook w:val="04A0" w:firstRow="1" w:lastRow="0" w:firstColumn="1" w:lastColumn="0" w:noHBand="0" w:noVBand="1"/>
        </w:tblPrEx>
        <w:trPr>
          <w:trHeight w:val="267"/>
        </w:trPr>
        <w:tc>
          <w:tcPr>
            <w:tcW w:w="4389" w:type="dxa"/>
            <w:shd w:val="clear" w:color="auto" w:fill="B8CCE4" w:themeFill="accent1" w:themeFillTint="66"/>
          </w:tcPr>
          <w:p w14:paraId="6D4A175B" w14:textId="77777777" w:rsidR="003E44A1" w:rsidRPr="00250BC7" w:rsidRDefault="003E44A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390" w:type="dxa"/>
            <w:shd w:val="clear" w:color="auto" w:fill="B8CCE4" w:themeFill="accent1" w:themeFillTint="66"/>
          </w:tcPr>
          <w:p w14:paraId="4E6EFDE3" w14:textId="77777777" w:rsidR="003E44A1" w:rsidRPr="00250BC7" w:rsidRDefault="003E44A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E44A1" w:rsidRPr="003213EC" w14:paraId="74A2ED3C" w14:textId="77777777" w:rsidTr="003E44A1">
        <w:tblPrEx>
          <w:tblCellMar>
            <w:left w:w="108" w:type="dxa"/>
            <w:right w:w="108" w:type="dxa"/>
          </w:tblCellMar>
          <w:tblLook w:val="04A0" w:firstRow="1" w:lastRow="0" w:firstColumn="1" w:lastColumn="0" w:noHBand="0" w:noVBand="1"/>
        </w:tblPrEx>
        <w:trPr>
          <w:trHeight w:val="1269"/>
        </w:trPr>
        <w:tc>
          <w:tcPr>
            <w:tcW w:w="4389" w:type="dxa"/>
          </w:tcPr>
          <w:p w14:paraId="385454C5" w14:textId="1E69795D" w:rsidR="003E44A1" w:rsidRPr="00250BC7" w:rsidRDefault="00585329" w:rsidP="005C6340">
            <w:pPr>
              <w:tabs>
                <w:tab w:val="left" w:pos="2896"/>
              </w:tabs>
              <w:jc w:val="both"/>
              <w:rPr>
                <w:rFonts w:ascii="Arial" w:hAnsi="Arial" w:cs="Arial"/>
                <w:sz w:val="18"/>
                <w:szCs w:val="18"/>
              </w:rPr>
            </w:pPr>
            <w:r>
              <w:rPr>
                <w:rFonts w:ascii="Arial" w:hAnsi="Arial" w:cs="Arial"/>
                <w:sz w:val="18"/>
                <w:szCs w:val="18"/>
              </w:rPr>
              <w:t>E</w:t>
            </w:r>
            <w:r w:rsidR="003E44A1" w:rsidRPr="00250BC7">
              <w:rPr>
                <w:rFonts w:ascii="Arial" w:hAnsi="Arial" w:cs="Arial"/>
                <w:sz w:val="18"/>
                <w:szCs w:val="18"/>
              </w:rPr>
              <w:t>n la visita de campo el Sistema para el Desarrollo Integral de la Familia manifestó que cuenta con un refugio denominado unidad “A” en el cual las mujeres víctimas de violencia reciben atención integral, cabe mencionar que el lugar en el cual se encuentra el refugio es de total confidencialidad por la seguridad de las mujeres e hijos para evitar cualquier situación de riesgo; así mismo la entidad hizo entrega del 2do anexo del Acta de la Segunda Sesión Ordinaria 2020, de fecha 4 de agosto 2020, en el cual se puede apreciar el proyecto solicitado denominado Construcción del refugio para mujeres, sus hijas e hijos víctima de violencia extrema, costo total $21,030,652.53.</w:t>
            </w:r>
          </w:p>
        </w:tc>
        <w:tc>
          <w:tcPr>
            <w:tcW w:w="4390" w:type="dxa"/>
          </w:tcPr>
          <w:p w14:paraId="1644CDAE" w14:textId="77777777" w:rsidR="003E44A1" w:rsidRPr="00250BC7" w:rsidRDefault="003E44A1" w:rsidP="005C6340">
            <w:pPr>
              <w:tabs>
                <w:tab w:val="left" w:pos="2896"/>
              </w:tabs>
              <w:jc w:val="both"/>
              <w:rPr>
                <w:rFonts w:ascii="Arial" w:hAnsi="Arial" w:cs="Arial"/>
                <w:sz w:val="18"/>
                <w:szCs w:val="18"/>
              </w:rPr>
            </w:pPr>
            <w:r w:rsidRPr="00250BC7">
              <w:rPr>
                <w:rFonts w:ascii="Arial" w:hAnsi="Arial" w:cs="Arial"/>
                <w:sz w:val="18"/>
                <w:szCs w:val="18"/>
              </w:rPr>
              <w:t>La evidencia del cumplimiento de esta línea de acción se considera insuficiente debido a que se indagó respecto al refugio, constatando su existencia, su exclusividad a mujeres que son violentadas y sus hijos, así como la asistencia de las 3 medidas de atención que indica esta línea de acción, sin embargo, no se pudo corroborar la existencia de este tipo de refugios en todos los municipios del Estado.</w:t>
            </w:r>
          </w:p>
          <w:p w14:paraId="689343F5" w14:textId="77777777" w:rsidR="003E44A1" w:rsidRPr="00250BC7" w:rsidRDefault="003E44A1" w:rsidP="005C6340">
            <w:pPr>
              <w:tabs>
                <w:tab w:val="left" w:pos="2896"/>
              </w:tabs>
              <w:jc w:val="both"/>
              <w:rPr>
                <w:rFonts w:ascii="Arial" w:hAnsi="Arial" w:cs="Arial"/>
                <w:sz w:val="18"/>
                <w:szCs w:val="18"/>
              </w:rPr>
            </w:pPr>
          </w:p>
        </w:tc>
      </w:tr>
    </w:tbl>
    <w:p w14:paraId="377B2001" w14:textId="7C2FCFD8" w:rsidR="003E44A1" w:rsidRPr="00CA2ACB" w:rsidRDefault="003E44A1" w:rsidP="00CA2ACB">
      <w:pPr>
        <w:autoSpaceDE w:val="0"/>
        <w:autoSpaceDN w:val="0"/>
        <w:adjustRightInd w:val="0"/>
        <w:jc w:val="center"/>
        <w:rPr>
          <w:rFonts w:ascii="Arial" w:hAnsi="Arial" w:cs="Arial"/>
          <w:color w:val="000000" w:themeColor="text1"/>
          <w:sz w:val="14"/>
          <w:szCs w:val="14"/>
        </w:rPr>
      </w:pPr>
      <w:r w:rsidRPr="00CA2ACB">
        <w:rPr>
          <w:rFonts w:ascii="Arial" w:hAnsi="Arial" w:cs="Arial"/>
          <w:color w:val="000000" w:themeColor="text1"/>
          <w:sz w:val="14"/>
          <w:szCs w:val="14"/>
        </w:rPr>
        <w:t>Fuente: Elaborado por la ASEQROO, con información proporcionada por el Sistema para el Desarrollo Integral de la Familia</w:t>
      </w:r>
    </w:p>
    <w:p w14:paraId="1542CEDF" w14:textId="77777777" w:rsidR="003E44A1" w:rsidRPr="003E311B" w:rsidRDefault="003E44A1" w:rsidP="003E44A1">
      <w:pPr>
        <w:jc w:val="both"/>
        <w:rPr>
          <w:rFonts w:ascii="Arial" w:eastAsiaTheme="minorHAnsi" w:hAnsi="Arial" w:cs="Arial"/>
          <w:b/>
          <w:lang w:eastAsia="en-US"/>
        </w:rPr>
      </w:pPr>
      <w:r w:rsidRPr="003E311B">
        <w:rPr>
          <w:rFonts w:ascii="Arial" w:eastAsiaTheme="minorHAnsi" w:hAnsi="Arial" w:cs="Arial"/>
          <w:b/>
          <w:lang w:eastAsia="en-US"/>
        </w:rPr>
        <w:t>El Sistema para el Desarrollo Integral de la Familia del Estado de Quintana Roo como institución corresponsable</w:t>
      </w:r>
    </w:p>
    <w:p w14:paraId="3F06F0F7" w14:textId="77777777" w:rsidR="003E44A1" w:rsidRDefault="003E44A1" w:rsidP="003E44A1">
      <w:pPr>
        <w:jc w:val="both"/>
        <w:rPr>
          <w:noProof/>
        </w:rPr>
      </w:pPr>
      <w:r w:rsidRPr="00BB5703">
        <w:rPr>
          <w:rFonts w:ascii="Arial" w:eastAsiaTheme="minorHAnsi" w:hAnsi="Arial" w:cs="Arial"/>
          <w:lang w:eastAsia="en-US"/>
        </w:rPr>
        <w:t xml:space="preserve">El Sistema para el Desarrollo Integral de la Familia del Estado de Quintana Roo, además de ser una Institución responsable del cumplimiento del Fortalecimiento del Programa Estatal para Prevenir, Atender, Sancionar y Erradicar la Violencia contra las Mujeres de Quintana Roo 2018-2022, participa </w:t>
      </w:r>
      <w:r>
        <w:rPr>
          <w:rFonts w:ascii="Arial" w:eastAsiaTheme="minorHAnsi" w:hAnsi="Arial" w:cs="Arial"/>
          <w:lang w:eastAsia="en-US"/>
        </w:rPr>
        <w:t>como institución corresponsable c</w:t>
      </w:r>
      <w:r w:rsidRPr="00BB5703">
        <w:rPr>
          <w:rFonts w:ascii="Arial" w:eastAsiaTheme="minorHAnsi" w:hAnsi="Arial" w:cs="Arial"/>
          <w:lang w:eastAsia="en-US"/>
        </w:rPr>
        <w:t xml:space="preserve">on las diferentes autoridades que integran el PEPASEVM. En relación a las acciones </w:t>
      </w:r>
      <w:r>
        <w:rPr>
          <w:rFonts w:ascii="Arial" w:eastAsiaTheme="minorHAnsi" w:hAnsi="Arial" w:cs="Arial"/>
          <w:lang w:eastAsia="en-US"/>
        </w:rPr>
        <w:t>asignadas</w:t>
      </w:r>
      <w:r w:rsidRPr="00BB5703">
        <w:rPr>
          <w:rFonts w:ascii="Arial" w:eastAsiaTheme="minorHAnsi" w:hAnsi="Arial" w:cs="Arial"/>
          <w:lang w:eastAsia="en-US"/>
        </w:rPr>
        <w:t xml:space="preserve"> como </w:t>
      </w:r>
      <w:r>
        <w:rPr>
          <w:rFonts w:ascii="Arial" w:eastAsiaTheme="minorHAnsi" w:hAnsi="Arial" w:cs="Arial"/>
          <w:lang w:eastAsia="en-US"/>
        </w:rPr>
        <w:t xml:space="preserve">institución </w:t>
      </w:r>
      <w:r w:rsidRPr="00BB5703">
        <w:rPr>
          <w:rFonts w:ascii="Arial" w:eastAsiaTheme="minorHAnsi" w:hAnsi="Arial" w:cs="Arial"/>
          <w:lang w:eastAsia="en-US"/>
        </w:rPr>
        <w:t>corresponsable, se detectó que el D</w:t>
      </w:r>
      <w:r>
        <w:rPr>
          <w:rFonts w:ascii="Arial" w:eastAsiaTheme="minorHAnsi" w:hAnsi="Arial" w:cs="Arial"/>
          <w:lang w:eastAsia="en-US"/>
        </w:rPr>
        <w:t>IF es considerado en los 5 ejes de acción</w:t>
      </w:r>
      <w:r w:rsidRPr="00BB5703">
        <w:rPr>
          <w:rFonts w:ascii="Arial" w:eastAsiaTheme="minorHAnsi" w:hAnsi="Arial" w:cs="Arial"/>
          <w:lang w:eastAsia="en-US"/>
        </w:rPr>
        <w:t>, de las cuales informó el siguiente cumplimiento</w:t>
      </w:r>
      <w:r>
        <w:rPr>
          <w:rFonts w:ascii="Arial" w:eastAsiaTheme="minorHAnsi" w:hAnsi="Arial" w:cs="Arial"/>
          <w:lang w:eastAsia="en-US"/>
        </w:rPr>
        <w:t>:</w:t>
      </w:r>
      <w:r w:rsidRPr="00BB5703">
        <w:rPr>
          <w:noProof/>
        </w:rPr>
        <w:t xml:space="preserve"> </w:t>
      </w:r>
    </w:p>
    <w:tbl>
      <w:tblPr>
        <w:tblStyle w:val="Tablaconcuadrcula4"/>
        <w:tblW w:w="8838" w:type="dxa"/>
        <w:tblInd w:w="-5" w:type="dxa"/>
        <w:tblCellMar>
          <w:left w:w="70" w:type="dxa"/>
          <w:right w:w="70" w:type="dxa"/>
        </w:tblCellMar>
        <w:tblLook w:val="0000" w:firstRow="0" w:lastRow="0" w:firstColumn="0" w:lastColumn="0" w:noHBand="0" w:noVBand="0"/>
      </w:tblPr>
      <w:tblGrid>
        <w:gridCol w:w="1557"/>
        <w:gridCol w:w="2333"/>
        <w:gridCol w:w="1727"/>
        <w:gridCol w:w="1630"/>
        <w:gridCol w:w="1591"/>
      </w:tblGrid>
      <w:tr w:rsidR="003E44A1" w14:paraId="63885B31" w14:textId="77777777" w:rsidTr="005C6340">
        <w:trPr>
          <w:trHeight w:val="227"/>
        </w:trPr>
        <w:tc>
          <w:tcPr>
            <w:tcW w:w="8828" w:type="dxa"/>
            <w:gridSpan w:val="5"/>
            <w:tcBorders>
              <w:bottom w:val="single" w:sz="4" w:space="0" w:color="auto"/>
            </w:tcBorders>
            <w:shd w:val="clear" w:color="auto" w:fill="95B3D7" w:themeFill="accent1" w:themeFillTint="99"/>
          </w:tcPr>
          <w:p w14:paraId="4F1E96B4" w14:textId="77777777" w:rsidR="003E44A1" w:rsidRPr="00250BC7" w:rsidRDefault="003E44A1" w:rsidP="005C6340">
            <w:pPr>
              <w:spacing w:line="259" w:lineRule="auto"/>
              <w:jc w:val="center"/>
              <w:rPr>
                <w:rFonts w:ascii="Arial" w:eastAsiaTheme="minorHAnsi" w:hAnsi="Arial" w:cs="Arial"/>
                <w:b/>
                <w:lang w:eastAsia="en-US"/>
              </w:rPr>
            </w:pPr>
            <w:r w:rsidRPr="00250BC7">
              <w:rPr>
                <w:rFonts w:ascii="Arial" w:eastAsiaTheme="minorHAnsi" w:hAnsi="Arial" w:cs="Arial"/>
                <w:b/>
                <w:lang w:eastAsia="en-US"/>
              </w:rPr>
              <w:t>Tabla 5. Cumplimiento de las acciones en las cuales figura como Institución corresponsable.</w:t>
            </w:r>
          </w:p>
        </w:tc>
      </w:tr>
      <w:tr w:rsidR="003E44A1" w:rsidRPr="003A3F21" w14:paraId="6EC8C9FB" w14:textId="77777777" w:rsidTr="005C6340">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Ex>
        <w:trPr>
          <w:trHeight w:val="1015"/>
        </w:trPr>
        <w:tc>
          <w:tcPr>
            <w:tcW w:w="1557" w:type="dxa"/>
            <w:tcBorders>
              <w:top w:val="single" w:sz="4" w:space="0" w:color="auto"/>
            </w:tcBorders>
            <w:shd w:val="clear" w:color="auto" w:fill="95B3D7" w:themeFill="accent1" w:themeFillTint="99"/>
            <w:vAlign w:val="center"/>
          </w:tcPr>
          <w:p w14:paraId="011F64E9" w14:textId="77777777" w:rsidR="003E44A1" w:rsidRPr="00EE7484" w:rsidRDefault="003E44A1" w:rsidP="005C6340">
            <w:pPr>
              <w:spacing w:after="160" w:line="259" w:lineRule="auto"/>
              <w:jc w:val="center"/>
              <w:rPr>
                <w:rFonts w:ascii="Arial" w:eastAsiaTheme="minorHAnsi" w:hAnsi="Arial" w:cs="Arial"/>
                <w:lang w:eastAsia="en-US"/>
              </w:rPr>
            </w:pPr>
            <w:r w:rsidRPr="00EE7484">
              <w:rPr>
                <w:rFonts w:ascii="Arial" w:eastAsiaTheme="minorHAnsi" w:hAnsi="Arial" w:cs="Arial"/>
                <w:lang w:eastAsia="en-US"/>
              </w:rPr>
              <w:t>Eje</w:t>
            </w:r>
          </w:p>
        </w:tc>
        <w:tc>
          <w:tcPr>
            <w:tcW w:w="2333" w:type="dxa"/>
            <w:tcBorders>
              <w:top w:val="single" w:sz="4" w:space="0" w:color="auto"/>
            </w:tcBorders>
            <w:shd w:val="clear" w:color="auto" w:fill="95B3D7" w:themeFill="accent1" w:themeFillTint="99"/>
            <w:vAlign w:val="center"/>
          </w:tcPr>
          <w:p w14:paraId="2C6EE6A8" w14:textId="77777777" w:rsidR="003E44A1" w:rsidRPr="00250BC7" w:rsidRDefault="003E44A1" w:rsidP="005C6340">
            <w:pPr>
              <w:spacing w:after="160" w:line="259" w:lineRule="auto"/>
              <w:jc w:val="center"/>
              <w:rPr>
                <w:rFonts w:ascii="Arial" w:eastAsiaTheme="minorHAnsi" w:hAnsi="Arial" w:cs="Arial"/>
                <w:lang w:eastAsia="en-US"/>
              </w:rPr>
            </w:pPr>
            <w:r w:rsidRPr="00250BC7">
              <w:rPr>
                <w:rFonts w:ascii="Arial" w:eastAsiaTheme="minorHAnsi" w:hAnsi="Arial" w:cs="Arial"/>
                <w:lang w:eastAsia="en-US"/>
              </w:rPr>
              <w:t>Acciones totales en las cuales figura como institución corresponsable</w:t>
            </w:r>
          </w:p>
        </w:tc>
        <w:tc>
          <w:tcPr>
            <w:tcW w:w="1727" w:type="dxa"/>
            <w:tcBorders>
              <w:top w:val="single" w:sz="4" w:space="0" w:color="auto"/>
            </w:tcBorders>
            <w:shd w:val="clear" w:color="auto" w:fill="95B3D7" w:themeFill="accent1" w:themeFillTint="99"/>
            <w:vAlign w:val="center"/>
          </w:tcPr>
          <w:p w14:paraId="359394B9" w14:textId="77777777" w:rsidR="003E44A1" w:rsidRPr="00250BC7" w:rsidRDefault="003E44A1" w:rsidP="005C6340">
            <w:pPr>
              <w:spacing w:after="160" w:line="259" w:lineRule="auto"/>
              <w:jc w:val="center"/>
              <w:rPr>
                <w:rFonts w:ascii="Arial" w:eastAsiaTheme="minorHAnsi" w:hAnsi="Arial" w:cs="Arial"/>
                <w:lang w:eastAsia="en-US"/>
              </w:rPr>
            </w:pPr>
            <w:r w:rsidRPr="00250BC7">
              <w:rPr>
                <w:rFonts w:ascii="Arial" w:eastAsiaTheme="minorHAnsi" w:hAnsi="Arial" w:cs="Arial"/>
                <w:lang w:eastAsia="en-US"/>
              </w:rPr>
              <w:t>Acciones cumplidas</w:t>
            </w:r>
          </w:p>
        </w:tc>
        <w:tc>
          <w:tcPr>
            <w:tcW w:w="1630" w:type="dxa"/>
            <w:tcBorders>
              <w:top w:val="single" w:sz="4" w:space="0" w:color="auto"/>
            </w:tcBorders>
            <w:shd w:val="clear" w:color="auto" w:fill="95B3D7" w:themeFill="accent1" w:themeFillTint="99"/>
            <w:vAlign w:val="center"/>
          </w:tcPr>
          <w:p w14:paraId="79BD4C71" w14:textId="77777777" w:rsidR="003E44A1" w:rsidRPr="00250BC7" w:rsidRDefault="003E44A1" w:rsidP="005C6340">
            <w:pPr>
              <w:spacing w:after="160" w:line="259" w:lineRule="auto"/>
              <w:jc w:val="center"/>
              <w:rPr>
                <w:rFonts w:ascii="Arial" w:eastAsiaTheme="minorHAnsi" w:hAnsi="Arial" w:cs="Arial"/>
                <w:lang w:eastAsia="en-US"/>
              </w:rPr>
            </w:pPr>
            <w:r w:rsidRPr="00250BC7">
              <w:rPr>
                <w:rFonts w:ascii="Arial" w:eastAsiaTheme="minorHAnsi" w:hAnsi="Arial" w:cs="Arial"/>
                <w:lang w:eastAsia="en-US"/>
              </w:rPr>
              <w:t>Acciones incumplidas</w:t>
            </w:r>
          </w:p>
        </w:tc>
        <w:tc>
          <w:tcPr>
            <w:tcW w:w="1591" w:type="dxa"/>
            <w:tcBorders>
              <w:top w:val="single" w:sz="4" w:space="0" w:color="auto"/>
            </w:tcBorders>
            <w:shd w:val="clear" w:color="auto" w:fill="95B3D7" w:themeFill="accent1" w:themeFillTint="99"/>
            <w:vAlign w:val="center"/>
          </w:tcPr>
          <w:p w14:paraId="6E2A7B4A" w14:textId="77777777" w:rsidR="003E44A1" w:rsidRPr="00250BC7" w:rsidRDefault="003E44A1" w:rsidP="005C6340">
            <w:pPr>
              <w:spacing w:after="160" w:line="259" w:lineRule="auto"/>
              <w:jc w:val="center"/>
              <w:rPr>
                <w:rFonts w:ascii="Arial" w:eastAsiaTheme="minorHAnsi" w:hAnsi="Arial" w:cs="Arial"/>
                <w:lang w:eastAsia="en-US"/>
              </w:rPr>
            </w:pPr>
            <w:r w:rsidRPr="00250BC7">
              <w:rPr>
                <w:rFonts w:ascii="Arial" w:eastAsiaTheme="minorHAnsi" w:hAnsi="Arial" w:cs="Arial"/>
                <w:lang w:eastAsia="en-US"/>
              </w:rPr>
              <w:t>Acciones con situaciones particulares</w:t>
            </w:r>
          </w:p>
        </w:tc>
      </w:tr>
      <w:tr w:rsidR="003E44A1" w:rsidRPr="003A3F21" w14:paraId="5F0C62B4" w14:textId="77777777" w:rsidTr="005C6340">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Ex>
        <w:tc>
          <w:tcPr>
            <w:tcW w:w="1557" w:type="dxa"/>
          </w:tcPr>
          <w:p w14:paraId="27F98504"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Prevención</w:t>
            </w:r>
          </w:p>
        </w:tc>
        <w:tc>
          <w:tcPr>
            <w:tcW w:w="2333" w:type="dxa"/>
          </w:tcPr>
          <w:p w14:paraId="2A70B469"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12 (16.2%)</w:t>
            </w:r>
          </w:p>
        </w:tc>
        <w:tc>
          <w:tcPr>
            <w:tcW w:w="1727" w:type="dxa"/>
          </w:tcPr>
          <w:p w14:paraId="40C5DE56"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hAnsi="Arial" w:cs="Arial"/>
                <w:color w:val="000000"/>
                <w:sz w:val="18"/>
                <w:szCs w:val="18"/>
              </w:rPr>
              <w:t>7 (58.3%)</w:t>
            </w:r>
          </w:p>
        </w:tc>
        <w:tc>
          <w:tcPr>
            <w:tcW w:w="1630" w:type="dxa"/>
          </w:tcPr>
          <w:p w14:paraId="01EF59F2"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hAnsi="Arial" w:cs="Arial"/>
                <w:color w:val="000000"/>
                <w:sz w:val="18"/>
                <w:szCs w:val="18"/>
              </w:rPr>
              <w:t>3(25.0%)</w:t>
            </w:r>
          </w:p>
        </w:tc>
        <w:tc>
          <w:tcPr>
            <w:tcW w:w="1591" w:type="dxa"/>
          </w:tcPr>
          <w:p w14:paraId="565A3E14"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2 (16.7%)</w:t>
            </w:r>
          </w:p>
        </w:tc>
      </w:tr>
      <w:tr w:rsidR="003E44A1" w:rsidRPr="003A3F21" w14:paraId="54DB8593" w14:textId="77777777" w:rsidTr="005C6340">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Ex>
        <w:tc>
          <w:tcPr>
            <w:tcW w:w="1557" w:type="dxa"/>
          </w:tcPr>
          <w:p w14:paraId="79337146"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Atención</w:t>
            </w:r>
          </w:p>
        </w:tc>
        <w:tc>
          <w:tcPr>
            <w:tcW w:w="2333" w:type="dxa"/>
          </w:tcPr>
          <w:p w14:paraId="458D7B1F"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40 (54.1%)</w:t>
            </w:r>
          </w:p>
        </w:tc>
        <w:tc>
          <w:tcPr>
            <w:tcW w:w="1727" w:type="dxa"/>
          </w:tcPr>
          <w:p w14:paraId="5FB9354B"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28 (70.0%)</w:t>
            </w:r>
          </w:p>
        </w:tc>
        <w:tc>
          <w:tcPr>
            <w:tcW w:w="1630" w:type="dxa"/>
          </w:tcPr>
          <w:p w14:paraId="5F3E60B3"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10 (25%)</w:t>
            </w:r>
          </w:p>
        </w:tc>
        <w:tc>
          <w:tcPr>
            <w:tcW w:w="1591" w:type="dxa"/>
          </w:tcPr>
          <w:p w14:paraId="7710A6CA"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2 (5%)</w:t>
            </w:r>
          </w:p>
        </w:tc>
      </w:tr>
      <w:tr w:rsidR="003E44A1" w:rsidRPr="003A3F21" w14:paraId="29F3F503" w14:textId="77777777" w:rsidTr="005C6340">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Ex>
        <w:tc>
          <w:tcPr>
            <w:tcW w:w="1557" w:type="dxa"/>
          </w:tcPr>
          <w:p w14:paraId="04A02B5A"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Sanción</w:t>
            </w:r>
          </w:p>
        </w:tc>
        <w:tc>
          <w:tcPr>
            <w:tcW w:w="2333" w:type="dxa"/>
          </w:tcPr>
          <w:p w14:paraId="0FABD219"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5 (6.8%)</w:t>
            </w:r>
          </w:p>
        </w:tc>
        <w:tc>
          <w:tcPr>
            <w:tcW w:w="1727" w:type="dxa"/>
          </w:tcPr>
          <w:p w14:paraId="4DA7B79D"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0 (0%)</w:t>
            </w:r>
          </w:p>
        </w:tc>
        <w:tc>
          <w:tcPr>
            <w:tcW w:w="1630" w:type="dxa"/>
          </w:tcPr>
          <w:p w14:paraId="363BD428"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5 (100%)</w:t>
            </w:r>
          </w:p>
        </w:tc>
        <w:tc>
          <w:tcPr>
            <w:tcW w:w="1591" w:type="dxa"/>
          </w:tcPr>
          <w:p w14:paraId="3046DF5E"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0 (0%)</w:t>
            </w:r>
          </w:p>
        </w:tc>
      </w:tr>
      <w:tr w:rsidR="003E44A1" w:rsidRPr="003A3F21" w14:paraId="4EB4971F" w14:textId="77777777" w:rsidTr="005C6340">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Ex>
        <w:tc>
          <w:tcPr>
            <w:tcW w:w="1557" w:type="dxa"/>
          </w:tcPr>
          <w:p w14:paraId="0F0B4218"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Erradicación</w:t>
            </w:r>
          </w:p>
        </w:tc>
        <w:tc>
          <w:tcPr>
            <w:tcW w:w="2333" w:type="dxa"/>
          </w:tcPr>
          <w:p w14:paraId="3DF34991"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12 (16.2%)</w:t>
            </w:r>
          </w:p>
        </w:tc>
        <w:tc>
          <w:tcPr>
            <w:tcW w:w="1727" w:type="dxa"/>
          </w:tcPr>
          <w:p w14:paraId="395A1804"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5 (41.6%)</w:t>
            </w:r>
          </w:p>
        </w:tc>
        <w:tc>
          <w:tcPr>
            <w:tcW w:w="1630" w:type="dxa"/>
          </w:tcPr>
          <w:p w14:paraId="50583136"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7 (58.3%)</w:t>
            </w:r>
          </w:p>
        </w:tc>
        <w:tc>
          <w:tcPr>
            <w:tcW w:w="1591" w:type="dxa"/>
          </w:tcPr>
          <w:p w14:paraId="6264C3B3"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0 (0%)</w:t>
            </w:r>
          </w:p>
        </w:tc>
      </w:tr>
      <w:tr w:rsidR="003E44A1" w:rsidRPr="003A3F21" w14:paraId="68D879E4" w14:textId="77777777" w:rsidTr="005C6340">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Ex>
        <w:trPr>
          <w:trHeight w:val="420"/>
        </w:trPr>
        <w:tc>
          <w:tcPr>
            <w:tcW w:w="1557" w:type="dxa"/>
          </w:tcPr>
          <w:p w14:paraId="01166C16"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Seguimiento y evaluación</w:t>
            </w:r>
          </w:p>
        </w:tc>
        <w:tc>
          <w:tcPr>
            <w:tcW w:w="2333" w:type="dxa"/>
          </w:tcPr>
          <w:p w14:paraId="543D4A14"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5 (6.8%)</w:t>
            </w:r>
          </w:p>
        </w:tc>
        <w:tc>
          <w:tcPr>
            <w:tcW w:w="1727" w:type="dxa"/>
          </w:tcPr>
          <w:p w14:paraId="4E4FC30C"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0 (0%)</w:t>
            </w:r>
          </w:p>
        </w:tc>
        <w:tc>
          <w:tcPr>
            <w:tcW w:w="1630" w:type="dxa"/>
          </w:tcPr>
          <w:p w14:paraId="64FA8A3C"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5 (100%)</w:t>
            </w:r>
          </w:p>
        </w:tc>
        <w:tc>
          <w:tcPr>
            <w:tcW w:w="1591" w:type="dxa"/>
          </w:tcPr>
          <w:p w14:paraId="7A9608B1"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0 (0%)</w:t>
            </w:r>
          </w:p>
        </w:tc>
      </w:tr>
      <w:tr w:rsidR="003E44A1" w:rsidRPr="003A3F21" w14:paraId="547BFD3A" w14:textId="77777777" w:rsidTr="005C6340">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Ex>
        <w:tc>
          <w:tcPr>
            <w:tcW w:w="1557" w:type="dxa"/>
          </w:tcPr>
          <w:p w14:paraId="53C908F4"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 xml:space="preserve">Total </w:t>
            </w:r>
          </w:p>
        </w:tc>
        <w:tc>
          <w:tcPr>
            <w:tcW w:w="2333" w:type="dxa"/>
          </w:tcPr>
          <w:p w14:paraId="62694C69"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74 (100%)</w:t>
            </w:r>
          </w:p>
        </w:tc>
        <w:tc>
          <w:tcPr>
            <w:tcW w:w="1727" w:type="dxa"/>
          </w:tcPr>
          <w:p w14:paraId="7CA534D4"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40 (54.1%)</w:t>
            </w:r>
          </w:p>
        </w:tc>
        <w:tc>
          <w:tcPr>
            <w:tcW w:w="1630" w:type="dxa"/>
          </w:tcPr>
          <w:p w14:paraId="68E89D4D"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30 (40.5%)</w:t>
            </w:r>
          </w:p>
        </w:tc>
        <w:tc>
          <w:tcPr>
            <w:tcW w:w="1591" w:type="dxa"/>
          </w:tcPr>
          <w:p w14:paraId="3EE78F94" w14:textId="77777777" w:rsidR="003E44A1" w:rsidRPr="00EE7484" w:rsidRDefault="003E44A1" w:rsidP="005C6340">
            <w:pPr>
              <w:spacing w:after="160" w:line="259" w:lineRule="auto"/>
              <w:jc w:val="center"/>
              <w:rPr>
                <w:rFonts w:ascii="Arial" w:eastAsiaTheme="minorHAnsi" w:hAnsi="Arial" w:cs="Arial"/>
                <w:sz w:val="18"/>
                <w:szCs w:val="18"/>
                <w:lang w:eastAsia="en-US"/>
              </w:rPr>
            </w:pPr>
            <w:r w:rsidRPr="00EE7484">
              <w:rPr>
                <w:rFonts w:ascii="Arial" w:eastAsiaTheme="minorHAnsi" w:hAnsi="Arial" w:cs="Arial"/>
                <w:sz w:val="18"/>
                <w:szCs w:val="18"/>
                <w:lang w:eastAsia="en-US"/>
              </w:rPr>
              <w:t>4 (5.4%)</w:t>
            </w:r>
          </w:p>
        </w:tc>
      </w:tr>
      <w:tr w:rsidR="003E44A1" w:rsidRPr="003A3F21" w14:paraId="477639BF" w14:textId="77777777" w:rsidTr="005C6340">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Look w:val="04A0" w:firstRow="1" w:lastRow="0" w:firstColumn="1" w:lastColumn="0" w:noHBand="0" w:noVBand="1"/>
        </w:tblPrEx>
        <w:trPr>
          <w:trHeight w:val="70"/>
        </w:trPr>
        <w:tc>
          <w:tcPr>
            <w:tcW w:w="8838" w:type="dxa"/>
            <w:gridSpan w:val="5"/>
          </w:tcPr>
          <w:p w14:paraId="33AE7975" w14:textId="77777777" w:rsidR="003E44A1" w:rsidRPr="003A3F21" w:rsidRDefault="003E44A1" w:rsidP="005C6340">
            <w:pPr>
              <w:spacing w:line="259" w:lineRule="auto"/>
              <w:rPr>
                <w:rFonts w:ascii="Arial" w:eastAsiaTheme="minorHAnsi" w:hAnsi="Arial" w:cs="Arial"/>
                <w:sz w:val="16"/>
                <w:szCs w:val="16"/>
                <w:lang w:eastAsia="en-US"/>
              </w:rPr>
            </w:pPr>
            <w:r w:rsidRPr="00BB5703">
              <w:rPr>
                <w:rFonts w:ascii="Arial" w:eastAsiaTheme="minorHAnsi" w:hAnsi="Arial" w:cs="Arial"/>
                <w:b/>
                <w:sz w:val="16"/>
                <w:szCs w:val="16"/>
                <w:lang w:eastAsia="en-US"/>
              </w:rPr>
              <w:t>Fuente:</w:t>
            </w:r>
            <w:r w:rsidRPr="00BB5703">
              <w:rPr>
                <w:rFonts w:ascii="Arial" w:eastAsiaTheme="minorHAnsi" w:hAnsi="Arial" w:cs="Arial"/>
                <w:sz w:val="16"/>
                <w:szCs w:val="16"/>
                <w:lang w:eastAsia="en-US"/>
              </w:rPr>
              <w:t xml:space="preserve"> elaborado por la ASEQROO, con base a los avances trimestrales del ejercicio fiscal 2020 del DIF</w:t>
            </w:r>
          </w:p>
        </w:tc>
      </w:tr>
    </w:tbl>
    <w:p w14:paraId="5F0C23DF" w14:textId="4273653D" w:rsidR="00436EEE" w:rsidRPr="00D12BBE" w:rsidRDefault="00436EEE" w:rsidP="003E44A1">
      <w:pPr>
        <w:rPr>
          <w:rFonts w:ascii="Arial" w:hAnsi="Arial" w:cs="Arial"/>
          <w:b/>
          <w:noProof/>
          <w:sz w:val="10"/>
        </w:rPr>
      </w:pPr>
    </w:p>
    <w:p w14:paraId="2F0BA431" w14:textId="0FD6A39F" w:rsidR="003E44A1" w:rsidRPr="005C2884" w:rsidRDefault="003E44A1" w:rsidP="003E44A1">
      <w:pPr>
        <w:rPr>
          <w:rFonts w:ascii="Arial" w:hAnsi="Arial" w:cs="Arial"/>
          <w:b/>
          <w:noProof/>
          <w:sz w:val="20"/>
        </w:rPr>
      </w:pPr>
      <w:r>
        <w:rPr>
          <w:noProof/>
        </w:rPr>
        <w:drawing>
          <wp:anchor distT="0" distB="0" distL="114300" distR="114300" simplePos="0" relativeHeight="251708415" behindDoc="1" locked="0" layoutInCell="1" allowOverlap="1" wp14:anchorId="20EDB6AB" wp14:editId="4FF9AE0B">
            <wp:simplePos x="0" y="0"/>
            <wp:positionH relativeFrom="margin">
              <wp:align>right</wp:align>
            </wp:positionH>
            <wp:positionV relativeFrom="paragraph">
              <wp:posOffset>63794</wp:posOffset>
            </wp:positionV>
            <wp:extent cx="5695950" cy="1661746"/>
            <wp:effectExtent l="0" t="0" r="0" b="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rFonts w:ascii="Arial" w:hAnsi="Arial" w:cs="Arial"/>
          <w:b/>
          <w:noProof/>
          <w:sz w:val="20"/>
        </w:rPr>
        <w:t>Gráfica 1</w:t>
      </w:r>
      <w:r w:rsidRPr="007A2916">
        <w:rPr>
          <w:rFonts w:ascii="Arial" w:hAnsi="Arial" w:cs="Arial"/>
          <w:b/>
          <w:noProof/>
          <w:sz w:val="20"/>
        </w:rPr>
        <w:t xml:space="preserve">. </w:t>
      </w:r>
      <w:r w:rsidRPr="005C2884">
        <w:rPr>
          <w:rFonts w:ascii="Arial" w:hAnsi="Arial" w:cs="Arial"/>
          <w:b/>
          <w:noProof/>
          <w:sz w:val="20"/>
          <w:lang w:val="en-US"/>
        </w:rPr>
        <w:t>Situación de la atención de las 74 líneas de acción que el DIF debió cumplir como instáncia corresponsable</w:t>
      </w:r>
    </w:p>
    <w:p w14:paraId="6CA6A50B" w14:textId="77777777" w:rsidR="003E44A1" w:rsidRPr="007A2916" w:rsidRDefault="003E44A1" w:rsidP="003E44A1">
      <w:pPr>
        <w:rPr>
          <w:rFonts w:ascii="Arial" w:hAnsi="Arial" w:cs="Arial"/>
          <w:b/>
          <w:noProof/>
          <w:sz w:val="20"/>
        </w:rPr>
      </w:pPr>
    </w:p>
    <w:p w14:paraId="50168E82" w14:textId="77777777" w:rsidR="003E44A1" w:rsidRDefault="003E44A1" w:rsidP="003E44A1">
      <w:pPr>
        <w:jc w:val="both"/>
        <w:rPr>
          <w:rFonts w:ascii="Arial" w:hAnsi="Arial" w:cs="Arial"/>
          <w:sz w:val="14"/>
          <w:szCs w:val="18"/>
        </w:rPr>
      </w:pPr>
    </w:p>
    <w:p w14:paraId="0C65E048" w14:textId="77777777" w:rsidR="003E44A1" w:rsidRDefault="003E44A1" w:rsidP="003E44A1">
      <w:pPr>
        <w:jc w:val="both"/>
        <w:rPr>
          <w:rFonts w:ascii="Arial" w:hAnsi="Arial" w:cs="Arial"/>
          <w:sz w:val="14"/>
          <w:szCs w:val="18"/>
        </w:rPr>
      </w:pPr>
    </w:p>
    <w:p w14:paraId="3B59CF79" w14:textId="77777777" w:rsidR="003E44A1" w:rsidRDefault="003E44A1" w:rsidP="003E44A1">
      <w:pPr>
        <w:jc w:val="both"/>
        <w:rPr>
          <w:rFonts w:ascii="Arial" w:hAnsi="Arial" w:cs="Arial"/>
          <w:sz w:val="14"/>
          <w:szCs w:val="18"/>
        </w:rPr>
      </w:pPr>
    </w:p>
    <w:p w14:paraId="7C702B6F" w14:textId="69FCD31D" w:rsidR="00436EEE" w:rsidRDefault="00436EEE" w:rsidP="00436EEE">
      <w:pPr>
        <w:jc w:val="center"/>
        <w:rPr>
          <w:rFonts w:ascii="Arial" w:hAnsi="Arial" w:cs="Arial"/>
          <w:sz w:val="14"/>
          <w:szCs w:val="18"/>
        </w:rPr>
      </w:pPr>
      <w:r w:rsidRPr="00474F0C">
        <w:rPr>
          <w:rFonts w:ascii="Arial" w:hAnsi="Arial" w:cs="Arial"/>
          <w:sz w:val="14"/>
          <w:szCs w:val="18"/>
        </w:rPr>
        <w:t>Fuente: Elaborado por la ASEQROO con información p</w:t>
      </w:r>
      <w:r>
        <w:rPr>
          <w:rFonts w:ascii="Arial" w:hAnsi="Arial" w:cs="Arial"/>
          <w:sz w:val="14"/>
          <w:szCs w:val="18"/>
        </w:rPr>
        <w:t>roporcionada por el DIF.</w:t>
      </w:r>
    </w:p>
    <w:p w14:paraId="42F26CA0" w14:textId="77777777" w:rsidR="00A34F1B" w:rsidRDefault="00A34F1B" w:rsidP="00B42D83">
      <w:pPr>
        <w:jc w:val="both"/>
        <w:rPr>
          <w:rFonts w:ascii="Arial" w:hAnsi="Arial" w:cs="Arial"/>
          <w:b/>
        </w:rPr>
      </w:pPr>
    </w:p>
    <w:p w14:paraId="1DEC4CA8" w14:textId="3D5A0EB1" w:rsidR="003E44A1" w:rsidRPr="003E44A1" w:rsidRDefault="003E44A1" w:rsidP="00B42D83">
      <w:pPr>
        <w:jc w:val="both"/>
        <w:rPr>
          <w:rFonts w:ascii="Arial" w:hAnsi="Arial" w:cs="Arial"/>
          <w:b/>
        </w:rPr>
      </w:pPr>
      <w:r>
        <w:rPr>
          <w:rFonts w:ascii="Arial" w:hAnsi="Arial" w:cs="Arial"/>
          <w:b/>
        </w:rPr>
        <w:t>De las acciones incumplidas</w:t>
      </w:r>
    </w:p>
    <w:p w14:paraId="0DF46EDD" w14:textId="77777777" w:rsidR="00D12BBE" w:rsidRDefault="003E44A1" w:rsidP="00D12BBE">
      <w:pPr>
        <w:jc w:val="both"/>
        <w:rPr>
          <w:rFonts w:ascii="Arial" w:hAnsi="Arial" w:cs="Arial"/>
        </w:rPr>
      </w:pPr>
      <w:r w:rsidRPr="003A3F21">
        <w:rPr>
          <w:rFonts w:ascii="Arial" w:hAnsi="Arial" w:cs="Arial"/>
        </w:rPr>
        <w:t xml:space="preserve">De acuerdo con lo informado por el DIF en relación con las acciones de corresponsabilidad existieron algunos casos en los cuales el cumplimiento </w:t>
      </w:r>
      <w:r>
        <w:rPr>
          <w:rFonts w:ascii="Arial" w:hAnsi="Arial" w:cs="Arial"/>
        </w:rPr>
        <w:t xml:space="preserve">en el año 2020 </w:t>
      </w:r>
      <w:r w:rsidRPr="003A3F21">
        <w:rPr>
          <w:rFonts w:ascii="Arial" w:hAnsi="Arial" w:cs="Arial"/>
        </w:rPr>
        <w:t xml:space="preserve">se vio </w:t>
      </w:r>
      <w:r>
        <w:rPr>
          <w:rFonts w:ascii="Arial" w:hAnsi="Arial" w:cs="Arial"/>
        </w:rPr>
        <w:t>afectado</w:t>
      </w:r>
      <w:r w:rsidRPr="003A3F21">
        <w:rPr>
          <w:rFonts w:ascii="Arial" w:hAnsi="Arial" w:cs="Arial"/>
        </w:rPr>
        <w:t xml:space="preserve"> derivado de lo siguiente:</w:t>
      </w:r>
    </w:p>
    <w:p w14:paraId="3B014E52" w14:textId="2F903357" w:rsidR="00D12BBE" w:rsidRDefault="00D12BBE" w:rsidP="00D12BBE">
      <w:pPr>
        <w:jc w:val="center"/>
        <w:rPr>
          <w:rFonts w:ascii="Arial" w:hAnsi="Arial" w:cs="Arial"/>
        </w:rPr>
      </w:pPr>
      <w:r>
        <w:rPr>
          <w:noProof/>
        </w:rPr>
        <mc:AlternateContent>
          <mc:Choice Requires="wpg">
            <w:drawing>
              <wp:anchor distT="0" distB="0" distL="114300" distR="114300" simplePos="0" relativeHeight="251734016" behindDoc="0" locked="0" layoutInCell="1" allowOverlap="1" wp14:anchorId="2D5139DC" wp14:editId="61D07B33">
                <wp:simplePos x="0" y="0"/>
                <wp:positionH relativeFrom="page">
                  <wp:posOffset>2901315</wp:posOffset>
                </wp:positionH>
                <wp:positionV relativeFrom="paragraph">
                  <wp:posOffset>297815</wp:posOffset>
                </wp:positionV>
                <wp:extent cx="2215515" cy="2514600"/>
                <wp:effectExtent l="0" t="0" r="0" b="0"/>
                <wp:wrapSquare wrapText="bothSides"/>
                <wp:docPr id="5" name="Grupo 5"/>
                <wp:cNvGraphicFramePr/>
                <a:graphic xmlns:a="http://schemas.openxmlformats.org/drawingml/2006/main">
                  <a:graphicData uri="http://schemas.microsoft.com/office/word/2010/wordprocessingGroup">
                    <wpg:wgp>
                      <wpg:cNvGrpSpPr/>
                      <wpg:grpSpPr>
                        <a:xfrm>
                          <a:off x="0" y="0"/>
                          <a:ext cx="2215515" cy="2514600"/>
                          <a:chOff x="0" y="0"/>
                          <a:chExt cx="2487295" cy="3375855"/>
                        </a:xfrm>
                      </wpg:grpSpPr>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295" cy="1749425"/>
                          </a:xfrm>
                          <a:prstGeom prst="rect">
                            <a:avLst/>
                          </a:prstGeom>
                          <a:noFill/>
                        </pic:spPr>
                      </pic:pic>
                      <pic:pic xmlns:pic="http://schemas.openxmlformats.org/drawingml/2006/picture">
                        <pic:nvPicPr>
                          <pic:cNvPr id="7" name="Imagen 7"/>
                          <pic:cNvPicPr>
                            <a:picLocks noChangeAspect="1"/>
                          </pic:cNvPicPr>
                        </pic:nvPicPr>
                        <pic:blipFill rotWithShape="1">
                          <a:blip r:embed="rId12" cstate="print">
                            <a:extLst>
                              <a:ext uri="{28A0092B-C50C-407E-A947-70E740481C1C}">
                                <a14:useLocalDpi xmlns:a14="http://schemas.microsoft.com/office/drawing/2010/main" val="0"/>
                              </a:ext>
                            </a:extLst>
                          </a:blip>
                          <a:srcRect l="31811" t="23398" r="33243" b="23374"/>
                          <a:stretch/>
                        </pic:blipFill>
                        <pic:spPr bwMode="auto">
                          <a:xfrm>
                            <a:off x="140677" y="1696915"/>
                            <a:ext cx="1959610" cy="1678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3E21D1" id="Grupo 5" o:spid="_x0000_s1026" style="position:absolute;margin-left:228.45pt;margin-top:23.45pt;width:174.45pt;height:198pt;z-index:251734016;mso-position-horizontal-relative:page;mso-width-relative:margin;mso-height-relative:margin" coordsize="24872,33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4872;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">
                  <v:imagedata r:id="rId13" o:title=""/>
                  <v:path arrowok="t"/>
                </v:shape>
                <v:shape id="Imagen 7" o:spid="_x0000_s1028" type="#_x0000_t75" style="position:absolute;left:1406;top:16969;width:19596;height:1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">
                  <v:imagedata r:id="rId14" o:title="" croptop="15334f" cropbottom="15318f" cropleft="20848f" cropright="21786f"/>
                  <v:path arrowok="t"/>
                </v:shape>
                <w10:wrap type="square" anchorx="page"/>
              </v:group>
            </w:pict>
          </mc:Fallback>
        </mc:AlternateContent>
      </w:r>
      <w:r w:rsidR="00A039C2" w:rsidRPr="00D12BBE">
        <w:rPr>
          <w:rFonts w:ascii="Arial" w:hAnsi="Arial" w:cs="Arial"/>
          <w:b/>
          <w:sz w:val="20"/>
        </w:rPr>
        <w:t>Imagen 3</w:t>
      </w:r>
      <w:r w:rsidR="00B42D83" w:rsidRPr="00D12BBE">
        <w:rPr>
          <w:rFonts w:ascii="Arial" w:hAnsi="Arial" w:cs="Arial"/>
          <w:b/>
          <w:sz w:val="20"/>
        </w:rPr>
        <w:t>. Situación que motivaron incumplimientos</w:t>
      </w:r>
      <w:r w:rsidR="003E44A1" w:rsidRPr="00D12BBE">
        <w:rPr>
          <w:rFonts w:ascii="Arial" w:hAnsi="Arial" w:cs="Arial"/>
          <w:b/>
          <w:sz w:val="20"/>
        </w:rPr>
        <w:t>.</w:t>
      </w:r>
    </w:p>
    <w:p w14:paraId="50FDE13E" w14:textId="4FBD631D" w:rsidR="00D12BBE" w:rsidRPr="00D12BBE" w:rsidRDefault="00D12BBE" w:rsidP="00D12BBE">
      <w:pPr>
        <w:rPr>
          <w:rFonts w:ascii="Arial" w:hAnsi="Arial" w:cs="Arial"/>
        </w:rPr>
      </w:pPr>
    </w:p>
    <w:p w14:paraId="7D7DD663" w14:textId="3FE017B0" w:rsidR="00585329" w:rsidRPr="00D12BBE" w:rsidRDefault="00585329" w:rsidP="00D12BBE">
      <w:pPr>
        <w:tabs>
          <w:tab w:val="left" w:pos="3849"/>
        </w:tabs>
        <w:rPr>
          <w:rFonts w:ascii="Arial" w:hAnsi="Arial" w:cs="Arial"/>
        </w:rPr>
      </w:pPr>
    </w:p>
    <w:p w14:paraId="0F2228D0" w14:textId="20AE3971" w:rsidR="005C12BF" w:rsidRDefault="005C12BF" w:rsidP="005C12BF">
      <w:pPr>
        <w:pStyle w:val="Prrafodelista"/>
        <w:jc w:val="center"/>
        <w:rPr>
          <w:rFonts w:ascii="Arial" w:hAnsi="Arial" w:cs="Arial"/>
          <w:b/>
          <w:sz w:val="20"/>
        </w:rPr>
      </w:pPr>
    </w:p>
    <w:p w14:paraId="4C045B44" w14:textId="67350823" w:rsidR="005C12BF" w:rsidRDefault="005C12BF" w:rsidP="005C12BF">
      <w:pPr>
        <w:pStyle w:val="Prrafodelista"/>
        <w:jc w:val="center"/>
        <w:rPr>
          <w:rFonts w:ascii="Arial" w:hAnsi="Arial" w:cs="Arial"/>
          <w:b/>
          <w:sz w:val="20"/>
        </w:rPr>
      </w:pPr>
    </w:p>
    <w:p w14:paraId="1D7F51DB" w14:textId="7468D65D" w:rsidR="005C12BF" w:rsidRDefault="005C12BF" w:rsidP="005C12BF">
      <w:pPr>
        <w:pStyle w:val="Prrafodelista"/>
        <w:jc w:val="center"/>
        <w:rPr>
          <w:rFonts w:ascii="Arial" w:hAnsi="Arial" w:cs="Arial"/>
          <w:b/>
          <w:sz w:val="20"/>
        </w:rPr>
      </w:pPr>
    </w:p>
    <w:p w14:paraId="5245C834" w14:textId="05C18155" w:rsidR="005C12BF" w:rsidRDefault="005C12BF" w:rsidP="005C12BF">
      <w:pPr>
        <w:pStyle w:val="Prrafodelista"/>
        <w:jc w:val="center"/>
        <w:rPr>
          <w:rFonts w:ascii="Arial" w:hAnsi="Arial" w:cs="Arial"/>
          <w:b/>
          <w:sz w:val="20"/>
        </w:rPr>
      </w:pPr>
    </w:p>
    <w:p w14:paraId="0C5E0030" w14:textId="3BC87F7C" w:rsidR="005C12BF" w:rsidRDefault="005C12BF" w:rsidP="005C12BF">
      <w:pPr>
        <w:pStyle w:val="Prrafodelista"/>
        <w:jc w:val="center"/>
        <w:rPr>
          <w:rFonts w:ascii="Arial" w:hAnsi="Arial" w:cs="Arial"/>
          <w:b/>
          <w:sz w:val="20"/>
        </w:rPr>
      </w:pPr>
    </w:p>
    <w:p w14:paraId="7E7D1641" w14:textId="6C14D322" w:rsidR="005C12BF" w:rsidRDefault="005C12BF" w:rsidP="005C12BF">
      <w:pPr>
        <w:pStyle w:val="Prrafodelista"/>
        <w:jc w:val="center"/>
        <w:rPr>
          <w:rFonts w:ascii="Arial" w:hAnsi="Arial" w:cs="Arial"/>
          <w:b/>
          <w:sz w:val="20"/>
        </w:rPr>
      </w:pPr>
    </w:p>
    <w:p w14:paraId="75F4BA75" w14:textId="0A434253" w:rsidR="005C12BF" w:rsidRDefault="005C12BF" w:rsidP="005C12BF">
      <w:pPr>
        <w:pStyle w:val="Prrafodelista"/>
        <w:jc w:val="center"/>
        <w:rPr>
          <w:rFonts w:ascii="Arial" w:hAnsi="Arial" w:cs="Arial"/>
          <w:b/>
          <w:sz w:val="20"/>
        </w:rPr>
      </w:pPr>
    </w:p>
    <w:p w14:paraId="51542771" w14:textId="59F17B1D" w:rsidR="005C12BF" w:rsidRDefault="005C12BF" w:rsidP="005C12BF">
      <w:pPr>
        <w:pStyle w:val="Prrafodelista"/>
        <w:jc w:val="center"/>
        <w:rPr>
          <w:rFonts w:ascii="Arial" w:hAnsi="Arial" w:cs="Arial"/>
          <w:b/>
          <w:sz w:val="20"/>
        </w:rPr>
      </w:pPr>
    </w:p>
    <w:p w14:paraId="200CFA8D" w14:textId="2E3BCDE3" w:rsidR="005C12BF" w:rsidRDefault="005C12BF" w:rsidP="005C12BF">
      <w:pPr>
        <w:pStyle w:val="Prrafodelista"/>
        <w:jc w:val="center"/>
        <w:rPr>
          <w:rFonts w:ascii="Arial" w:hAnsi="Arial" w:cs="Arial"/>
          <w:b/>
          <w:sz w:val="20"/>
        </w:rPr>
      </w:pPr>
    </w:p>
    <w:p w14:paraId="0A706EB4" w14:textId="050AA51F" w:rsidR="005C12BF" w:rsidRDefault="005C12BF" w:rsidP="005C12BF">
      <w:pPr>
        <w:pStyle w:val="Prrafodelista"/>
        <w:jc w:val="center"/>
        <w:rPr>
          <w:rFonts w:ascii="Arial" w:hAnsi="Arial" w:cs="Arial"/>
          <w:b/>
          <w:sz w:val="20"/>
        </w:rPr>
      </w:pPr>
    </w:p>
    <w:p w14:paraId="37FE3CA5" w14:textId="7274F8FE" w:rsidR="005C12BF" w:rsidRDefault="005C12BF" w:rsidP="005C12BF">
      <w:pPr>
        <w:pStyle w:val="Prrafodelista"/>
        <w:jc w:val="center"/>
        <w:rPr>
          <w:rFonts w:ascii="Arial" w:hAnsi="Arial" w:cs="Arial"/>
          <w:b/>
          <w:sz w:val="20"/>
        </w:rPr>
      </w:pPr>
    </w:p>
    <w:p w14:paraId="0C810B08" w14:textId="77777777" w:rsidR="005C12BF" w:rsidRPr="00D12BBE" w:rsidRDefault="005C12BF" w:rsidP="005C12BF">
      <w:pPr>
        <w:pStyle w:val="Prrafodelista"/>
        <w:jc w:val="center"/>
        <w:rPr>
          <w:rFonts w:ascii="Arial" w:hAnsi="Arial" w:cs="Arial"/>
          <w:b/>
          <w:sz w:val="2"/>
        </w:rPr>
      </w:pPr>
    </w:p>
    <w:p w14:paraId="5953AD30" w14:textId="41E09EA6" w:rsidR="003E44A1" w:rsidRPr="00CA2ACB" w:rsidRDefault="003E44A1" w:rsidP="00C07F86">
      <w:pPr>
        <w:jc w:val="center"/>
        <w:rPr>
          <w:rFonts w:ascii="Arial" w:hAnsi="Arial" w:cs="Arial"/>
          <w:sz w:val="14"/>
          <w:szCs w:val="14"/>
        </w:rPr>
      </w:pPr>
      <w:r w:rsidRPr="00CA2ACB">
        <w:rPr>
          <w:rFonts w:ascii="Arial" w:hAnsi="Arial" w:cs="Arial"/>
          <w:sz w:val="14"/>
          <w:szCs w:val="14"/>
        </w:rPr>
        <w:t>Fuente: Elaborado por la ASEQROO con información proporcionada por el DIF.</w:t>
      </w:r>
    </w:p>
    <w:p w14:paraId="6BC2AA25" w14:textId="4C4F3E96" w:rsidR="003E44A1" w:rsidRDefault="003E44A1" w:rsidP="003E44A1">
      <w:pPr>
        <w:jc w:val="both"/>
        <w:rPr>
          <w:rFonts w:ascii="Arial" w:hAnsi="Arial" w:cs="Arial"/>
        </w:rPr>
      </w:pPr>
      <w:r w:rsidRPr="003A3F21">
        <w:rPr>
          <w:rFonts w:ascii="Arial" w:hAnsi="Arial" w:cs="Arial"/>
        </w:rPr>
        <w:t>De las acciones corresponsables se reportaron cumplimientos de 58.3% en el eje de prevención, 70% en el eje de atención y 41.</w:t>
      </w:r>
      <w:r w:rsidR="00B42D83">
        <w:rPr>
          <w:rFonts w:ascii="Arial" w:hAnsi="Arial" w:cs="Arial"/>
        </w:rPr>
        <w:t>6</w:t>
      </w:r>
      <w:r w:rsidRPr="003A3F21">
        <w:rPr>
          <w:rFonts w:ascii="Arial" w:hAnsi="Arial" w:cs="Arial"/>
        </w:rPr>
        <w:t>% en el eje de erradicación, mientras que los ejes de sanción y seguimiento y evaluación no reportaron avances o cumplimiento.</w:t>
      </w:r>
    </w:p>
    <w:p w14:paraId="29E2216E" w14:textId="77777777" w:rsidR="00436EEE" w:rsidRDefault="00436EEE" w:rsidP="00C07F86">
      <w:pPr>
        <w:rPr>
          <w:rFonts w:ascii="Arial" w:hAnsi="Arial" w:cs="Arial"/>
          <w:b/>
        </w:rPr>
      </w:pPr>
    </w:p>
    <w:p w14:paraId="31F6C311" w14:textId="756E7742" w:rsidR="00C07F86" w:rsidRDefault="00C07F86" w:rsidP="00C07F86">
      <w:pPr>
        <w:rPr>
          <w:rFonts w:ascii="Arial" w:hAnsi="Arial" w:cs="Arial"/>
          <w:sz w:val="18"/>
          <w:szCs w:val="18"/>
        </w:rPr>
      </w:pPr>
      <w:r>
        <w:rPr>
          <w:rFonts w:ascii="Arial" w:hAnsi="Arial" w:cs="Arial"/>
          <w:b/>
        </w:rPr>
        <w:t>Evidencia de las a</w:t>
      </w:r>
      <w:r w:rsidRPr="00E509B9">
        <w:rPr>
          <w:rFonts w:ascii="Arial" w:hAnsi="Arial" w:cs="Arial"/>
          <w:b/>
        </w:rPr>
        <w:t xml:space="preserve">cciones </w:t>
      </w:r>
      <w:r>
        <w:rPr>
          <w:rFonts w:ascii="Arial" w:hAnsi="Arial" w:cs="Arial"/>
          <w:b/>
        </w:rPr>
        <w:t>cumplidas</w:t>
      </w:r>
      <w:r w:rsidRPr="00E509B9">
        <w:rPr>
          <w:rFonts w:ascii="Arial" w:hAnsi="Arial" w:cs="Arial"/>
          <w:b/>
        </w:rPr>
        <w:t>.</w:t>
      </w:r>
    </w:p>
    <w:p w14:paraId="577D9453" w14:textId="13A00269" w:rsidR="00436EEE" w:rsidRDefault="00C07F86" w:rsidP="00C07F86">
      <w:pPr>
        <w:jc w:val="both"/>
        <w:rPr>
          <w:rFonts w:ascii="Arial" w:hAnsi="Arial" w:cs="Arial"/>
        </w:rPr>
      </w:pPr>
      <w:r w:rsidRPr="003A3F21">
        <w:rPr>
          <w:rFonts w:ascii="Arial" w:hAnsi="Arial" w:cs="Arial"/>
        </w:rPr>
        <w:t xml:space="preserve">Con el objetivo de corroborar la evidencia documental que respalde y de certeza </w:t>
      </w:r>
      <w:r>
        <w:rPr>
          <w:rFonts w:ascii="Arial" w:hAnsi="Arial" w:cs="Arial"/>
        </w:rPr>
        <w:t xml:space="preserve">de </w:t>
      </w:r>
      <w:r w:rsidRPr="003A3F21">
        <w:rPr>
          <w:rFonts w:ascii="Arial" w:hAnsi="Arial" w:cs="Arial"/>
        </w:rPr>
        <w:t>las</w:t>
      </w:r>
      <w:r>
        <w:rPr>
          <w:rFonts w:ascii="Arial" w:hAnsi="Arial" w:cs="Arial"/>
        </w:rPr>
        <w:t xml:space="preserve"> 40 líneas de acción reportadas con cumplimiento, se realizó un muestreo </w:t>
      </w:r>
      <w:r w:rsidRPr="003A3F21">
        <w:rPr>
          <w:rFonts w:ascii="Arial" w:hAnsi="Arial" w:cs="Arial"/>
        </w:rPr>
        <w:t xml:space="preserve">resultando seleccionadas </w:t>
      </w:r>
      <w:r>
        <w:rPr>
          <w:rFonts w:ascii="Arial" w:hAnsi="Arial" w:cs="Arial"/>
        </w:rPr>
        <w:t>13 líneas de acción que se relacionan a continuación con su</w:t>
      </w:r>
      <w:r w:rsidRPr="003A3F21">
        <w:rPr>
          <w:rFonts w:ascii="Arial" w:hAnsi="Arial" w:cs="Arial"/>
        </w:rPr>
        <w:t xml:space="preserve"> análisis correspondiente:</w:t>
      </w:r>
    </w:p>
    <w:p w14:paraId="7C892B6A" w14:textId="4CA32A96" w:rsidR="00D12BBE" w:rsidRDefault="00D12BBE" w:rsidP="00C07F86">
      <w:pPr>
        <w:jc w:val="both"/>
        <w:rPr>
          <w:rFonts w:ascii="Arial" w:hAnsi="Arial" w:cs="Arial"/>
        </w:rPr>
      </w:pPr>
    </w:p>
    <w:p w14:paraId="2AA59429" w14:textId="6EC26449" w:rsidR="00A34F1B" w:rsidRDefault="00A34F1B" w:rsidP="00C07F86">
      <w:pPr>
        <w:jc w:val="both"/>
        <w:rPr>
          <w:rFonts w:ascii="Arial" w:hAnsi="Arial" w:cs="Arial"/>
        </w:rPr>
      </w:pPr>
    </w:p>
    <w:p w14:paraId="328E49AB" w14:textId="77777777" w:rsidR="00A34F1B" w:rsidRPr="003A3F21" w:rsidRDefault="00A34F1B" w:rsidP="00C07F86">
      <w:pPr>
        <w:jc w:val="both"/>
        <w:rPr>
          <w:rFonts w:ascii="Arial" w:hAnsi="Arial" w:cs="Arial"/>
        </w:rPr>
      </w:pPr>
    </w:p>
    <w:tbl>
      <w:tblPr>
        <w:tblStyle w:val="Tablaconcuadrcula"/>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414"/>
        <w:gridCol w:w="4414"/>
      </w:tblGrid>
      <w:tr w:rsidR="00C07F86" w14:paraId="71BF4D80" w14:textId="77777777" w:rsidTr="005C6340">
        <w:trPr>
          <w:trHeight w:val="100"/>
        </w:trPr>
        <w:tc>
          <w:tcPr>
            <w:tcW w:w="8828" w:type="dxa"/>
            <w:gridSpan w:val="2"/>
            <w:tcBorders>
              <w:left w:val="single" w:sz="4" w:space="0" w:color="auto"/>
              <w:right w:val="single" w:sz="4" w:space="0" w:color="auto"/>
            </w:tcBorders>
            <w:shd w:val="clear" w:color="auto" w:fill="95B3D7" w:themeFill="accent1" w:themeFillTint="99"/>
          </w:tcPr>
          <w:p w14:paraId="2C8126EE" w14:textId="77777777" w:rsidR="00C07F86" w:rsidRPr="00250BC7" w:rsidRDefault="00C07F86" w:rsidP="005C6340">
            <w:pPr>
              <w:autoSpaceDE w:val="0"/>
              <w:autoSpaceDN w:val="0"/>
              <w:adjustRightInd w:val="0"/>
              <w:jc w:val="center"/>
              <w:rPr>
                <w:rFonts w:ascii="Arial" w:hAnsi="Arial" w:cs="Arial"/>
                <w:b/>
                <w:sz w:val="20"/>
                <w:szCs w:val="20"/>
              </w:rPr>
            </w:pPr>
            <w:r w:rsidRPr="00250BC7">
              <w:rPr>
                <w:rFonts w:ascii="Arial" w:hAnsi="Arial" w:cs="Arial"/>
                <w:b/>
                <w:sz w:val="20"/>
                <w:szCs w:val="20"/>
              </w:rPr>
              <w:t>Tabla 6</w:t>
            </w:r>
          </w:p>
        </w:tc>
      </w:tr>
      <w:tr w:rsidR="00C07F86" w:rsidRPr="003213EC" w14:paraId="259EB1DF" w14:textId="77777777" w:rsidTr="005C634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530D2DEC" w14:textId="77777777" w:rsidR="00C07F86" w:rsidRPr="00250BC7" w:rsidRDefault="00C07F86" w:rsidP="005C6340">
            <w:pPr>
              <w:autoSpaceDE w:val="0"/>
              <w:autoSpaceDN w:val="0"/>
              <w:adjustRightInd w:val="0"/>
              <w:jc w:val="both"/>
              <w:rPr>
                <w:rFonts w:ascii="Arial" w:hAnsi="Arial" w:cs="Arial"/>
                <w:sz w:val="20"/>
                <w:szCs w:val="20"/>
              </w:rPr>
            </w:pPr>
            <w:r w:rsidRPr="00250BC7">
              <w:rPr>
                <w:rFonts w:ascii="Arial" w:hAnsi="Arial" w:cs="Arial"/>
                <w:b/>
                <w:sz w:val="20"/>
                <w:szCs w:val="20"/>
              </w:rPr>
              <w:t>Línea de acción 1.1.14</w:t>
            </w:r>
            <w:r w:rsidRPr="00250BC7">
              <w:rPr>
                <w:rFonts w:ascii="Arial" w:hAnsi="Arial" w:cs="Arial"/>
                <w:sz w:val="20"/>
                <w:szCs w:val="20"/>
              </w:rPr>
              <w:t xml:space="preserve"> Fortalecer e impulsar en los espacios educativos, tanto públicos como privados, programas y acciones de detección temprana de conductas violentas en niñas, niños y adolescentes.</w:t>
            </w:r>
          </w:p>
          <w:p w14:paraId="3BA78B7B" w14:textId="77777777" w:rsidR="00C07F86" w:rsidRPr="00250BC7" w:rsidRDefault="00C07F86" w:rsidP="005C6340">
            <w:pPr>
              <w:autoSpaceDE w:val="0"/>
              <w:autoSpaceDN w:val="0"/>
              <w:adjustRightInd w:val="0"/>
              <w:jc w:val="both"/>
              <w:rPr>
                <w:rFonts w:ascii="Arial" w:hAnsi="Arial" w:cs="Arial"/>
                <w:sz w:val="20"/>
                <w:szCs w:val="20"/>
              </w:rPr>
            </w:pPr>
            <w:r w:rsidRPr="00250BC7">
              <w:rPr>
                <w:rFonts w:ascii="Arial" w:hAnsi="Arial" w:cs="Arial"/>
                <w:b/>
                <w:sz w:val="20"/>
                <w:szCs w:val="20"/>
              </w:rPr>
              <w:t>Línea de acción 2.1.14</w:t>
            </w:r>
            <w:r w:rsidRPr="00250BC7">
              <w:rPr>
                <w:rFonts w:ascii="Arial" w:hAnsi="Arial" w:cs="Arial"/>
                <w:sz w:val="20"/>
                <w:szCs w:val="20"/>
              </w:rPr>
              <w:t xml:space="preserve"> Establecer en todos los centros escolares de todo el sector educativo mecanismos y espacios efectivos para la detección y canalización de casos de violencia contra niñas, niños, adolescentes y mujeres.</w:t>
            </w:r>
          </w:p>
        </w:tc>
      </w:tr>
      <w:tr w:rsidR="00C07F86" w:rsidRPr="003213EC" w14:paraId="2073469F" w14:textId="77777777" w:rsidTr="005C634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541A76BA" w14:textId="77777777" w:rsidR="00C07F86" w:rsidRPr="00250BC7" w:rsidRDefault="00C07F86"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164998B0" w14:textId="77777777" w:rsidR="00C07F86" w:rsidRPr="00250BC7" w:rsidRDefault="00C07F86"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C07F86" w:rsidRPr="003213EC" w14:paraId="5B057EB1" w14:textId="77777777" w:rsidTr="005C634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227"/>
        </w:trPr>
        <w:tc>
          <w:tcPr>
            <w:tcW w:w="4414" w:type="dxa"/>
          </w:tcPr>
          <w:p w14:paraId="0168FB76" w14:textId="5DFFE23F" w:rsidR="00C07F86" w:rsidRPr="00250BC7" w:rsidRDefault="00C07F86" w:rsidP="005C6340">
            <w:pPr>
              <w:jc w:val="both"/>
              <w:rPr>
                <w:rFonts w:ascii="Arial" w:hAnsi="Arial" w:cs="Arial"/>
                <w:sz w:val="18"/>
                <w:szCs w:val="18"/>
              </w:rPr>
            </w:pPr>
            <w:r w:rsidRPr="00250BC7">
              <w:rPr>
                <w:rFonts w:ascii="Arial" w:hAnsi="Arial" w:cs="Arial"/>
                <w:sz w:val="18"/>
                <w:szCs w:val="18"/>
              </w:rPr>
              <w:t xml:space="preserve">El sistema DIF Q. Roo informa que, a través del programa de Prevención del Delito implementado por el Gobernador del Estado, en coordinación con la SEQ, </w:t>
            </w:r>
            <w:r w:rsidR="00836627">
              <w:rPr>
                <w:rFonts w:ascii="Arial" w:hAnsi="Arial" w:cs="Arial"/>
                <w:sz w:val="18"/>
                <w:szCs w:val="18"/>
              </w:rPr>
              <w:t>implemento:</w:t>
            </w:r>
            <w:r w:rsidRPr="00250BC7">
              <w:rPr>
                <w:rFonts w:ascii="Arial" w:hAnsi="Arial" w:cs="Arial"/>
                <w:sz w:val="18"/>
                <w:szCs w:val="18"/>
              </w:rPr>
              <w:t xml:space="preserve"> pláticas de prevención y a través de las pláticas se llega a la detección de casos. El DIF hizo entrega de recibos de comprobación de servicios y padrón de beneficiarios, el cual presenta información relacionada con: fecha de impartición, servicio proporcionado, datos de la escuela / institución, beneficiarios señalando hombres y mujeres, firmas y sellos de los responsables (DIF-SEQ).</w:t>
            </w:r>
          </w:p>
          <w:p w14:paraId="33838C19" w14:textId="77777777" w:rsidR="00C07F86" w:rsidRPr="00250BC7" w:rsidRDefault="00C07F86" w:rsidP="005C6340">
            <w:pPr>
              <w:jc w:val="both"/>
              <w:rPr>
                <w:rFonts w:ascii="Arial" w:hAnsi="Arial" w:cs="Arial"/>
                <w:sz w:val="18"/>
                <w:szCs w:val="18"/>
              </w:rPr>
            </w:pPr>
          </w:p>
        </w:tc>
        <w:tc>
          <w:tcPr>
            <w:tcW w:w="4414" w:type="dxa"/>
          </w:tcPr>
          <w:p w14:paraId="58A277B2" w14:textId="77777777" w:rsidR="00C07F86" w:rsidRPr="00250BC7" w:rsidRDefault="00C07F86" w:rsidP="005C6340">
            <w:pPr>
              <w:jc w:val="both"/>
              <w:rPr>
                <w:rFonts w:ascii="Arial" w:hAnsi="Arial" w:cs="Arial"/>
                <w:sz w:val="18"/>
                <w:szCs w:val="18"/>
              </w:rPr>
            </w:pPr>
            <w:r w:rsidRPr="00250BC7">
              <w:rPr>
                <w:rFonts w:ascii="Arial" w:hAnsi="Arial" w:cs="Arial"/>
                <w:sz w:val="18"/>
                <w:szCs w:val="18"/>
              </w:rPr>
              <w:t>Los programas y acciones se impartieron en 6 sitios del municipio de Othón P. Blanco del Estado.</w:t>
            </w:r>
          </w:p>
          <w:p w14:paraId="6BD6BA1F" w14:textId="77777777" w:rsidR="00C07F86" w:rsidRPr="00250BC7" w:rsidRDefault="00C07F86" w:rsidP="005C6340">
            <w:pPr>
              <w:jc w:val="both"/>
              <w:rPr>
                <w:rFonts w:ascii="Arial" w:hAnsi="Arial" w:cs="Arial"/>
                <w:sz w:val="18"/>
                <w:szCs w:val="18"/>
              </w:rPr>
            </w:pPr>
          </w:p>
          <w:p w14:paraId="27AF2050" w14:textId="77777777" w:rsidR="00C07F86" w:rsidRPr="00250BC7" w:rsidRDefault="00C07F86" w:rsidP="005C6340">
            <w:pPr>
              <w:jc w:val="both"/>
              <w:rPr>
                <w:rFonts w:ascii="Arial" w:hAnsi="Arial" w:cs="Arial"/>
                <w:sz w:val="18"/>
                <w:szCs w:val="18"/>
              </w:rPr>
            </w:pPr>
            <w:r w:rsidRPr="00250BC7">
              <w:rPr>
                <w:rFonts w:ascii="Arial" w:hAnsi="Arial" w:cs="Arial"/>
                <w:sz w:val="18"/>
                <w:szCs w:val="18"/>
              </w:rPr>
              <w:t>Se determinaron un total de 2,792 beneficiarios, de los cuales el 21% son hombres y el 79% mujeres.</w:t>
            </w:r>
          </w:p>
          <w:p w14:paraId="2C734E0D" w14:textId="67A8AD28" w:rsidR="00C07F86" w:rsidRPr="00250BC7" w:rsidRDefault="00C07F86" w:rsidP="005C6340">
            <w:pPr>
              <w:jc w:val="both"/>
              <w:rPr>
                <w:rFonts w:ascii="Arial" w:hAnsi="Arial" w:cs="Arial"/>
                <w:sz w:val="18"/>
                <w:szCs w:val="18"/>
              </w:rPr>
            </w:pPr>
          </w:p>
          <w:p w14:paraId="3BFFBD79" w14:textId="77777777" w:rsidR="005C5662" w:rsidRDefault="00C07F86" w:rsidP="005C5662">
            <w:pPr>
              <w:jc w:val="both"/>
              <w:rPr>
                <w:rFonts w:ascii="Arial" w:hAnsi="Arial" w:cs="Arial"/>
                <w:sz w:val="18"/>
                <w:szCs w:val="18"/>
              </w:rPr>
            </w:pPr>
            <w:r w:rsidRPr="00250BC7">
              <w:rPr>
                <w:rFonts w:ascii="Arial" w:hAnsi="Arial" w:cs="Arial"/>
                <w:sz w:val="18"/>
                <w:szCs w:val="18"/>
              </w:rPr>
              <w:t>Las acciones se enfocaron en temas de: Sensibilización para prevenir el abuso sexual a niñas, niños y adolescentes (población objetivo), prevención de acoso escolar, Orientación jurídica sobre maltrato infantil, Orientación legal sobre trata de personas, Protocolo para la prevención del abuso sexual a niñas, niños y adolescentes.</w:t>
            </w:r>
          </w:p>
          <w:p w14:paraId="791CA5F5" w14:textId="77777777" w:rsidR="005C5662" w:rsidRDefault="005C5662" w:rsidP="005C5662">
            <w:pPr>
              <w:jc w:val="both"/>
              <w:rPr>
                <w:rFonts w:ascii="Arial" w:hAnsi="Arial" w:cs="Arial"/>
                <w:sz w:val="18"/>
                <w:szCs w:val="18"/>
              </w:rPr>
            </w:pPr>
          </w:p>
          <w:p w14:paraId="55B2FCF0" w14:textId="77E07605" w:rsidR="005C5662" w:rsidRPr="00250BC7" w:rsidRDefault="005C5662" w:rsidP="005C5662">
            <w:pPr>
              <w:jc w:val="both"/>
              <w:rPr>
                <w:rFonts w:ascii="Arial" w:hAnsi="Arial" w:cs="Arial"/>
                <w:sz w:val="18"/>
                <w:szCs w:val="18"/>
              </w:rPr>
            </w:pPr>
            <w:r>
              <w:rPr>
                <w:rFonts w:ascii="Arial" w:hAnsi="Arial" w:cs="Arial"/>
                <w:sz w:val="18"/>
                <w:szCs w:val="18"/>
              </w:rPr>
              <w:t>L</w:t>
            </w:r>
            <w:r w:rsidRPr="00250BC7">
              <w:rPr>
                <w:rFonts w:ascii="Arial" w:hAnsi="Arial" w:cs="Arial"/>
                <w:sz w:val="18"/>
                <w:szCs w:val="18"/>
              </w:rPr>
              <w:t xml:space="preserve">a evidencia presentada </w:t>
            </w:r>
            <w:r w:rsidRPr="00250BC7">
              <w:rPr>
                <w:rFonts w:ascii="Arial" w:hAnsi="Arial" w:cs="Arial"/>
                <w:b/>
                <w:sz w:val="18"/>
                <w:szCs w:val="18"/>
              </w:rPr>
              <w:t>se considera insuficiente para el cumplimiento de estas líneas de acción</w:t>
            </w:r>
            <w:r w:rsidRPr="00250BC7">
              <w:rPr>
                <w:rFonts w:ascii="Arial" w:hAnsi="Arial" w:cs="Arial"/>
                <w:sz w:val="18"/>
                <w:szCs w:val="18"/>
              </w:rPr>
              <w:t>, ya que el énfasis geográfico establecido es el Estado y los municipios, y únicamente se atendió al municipio de OPB.</w:t>
            </w:r>
          </w:p>
          <w:p w14:paraId="5E86234F" w14:textId="77777777" w:rsidR="00C07F86" w:rsidRPr="00250BC7" w:rsidRDefault="00C07F86" w:rsidP="005C6340">
            <w:pPr>
              <w:jc w:val="both"/>
              <w:rPr>
                <w:rFonts w:ascii="Arial" w:hAnsi="Arial" w:cs="Arial"/>
                <w:sz w:val="18"/>
                <w:szCs w:val="18"/>
              </w:rPr>
            </w:pPr>
          </w:p>
        </w:tc>
      </w:tr>
    </w:tbl>
    <w:p w14:paraId="35EA908D" w14:textId="5B0A8769" w:rsidR="00C07F86" w:rsidRPr="00CA2ACB" w:rsidRDefault="00C07F86" w:rsidP="00EB07C2">
      <w:pPr>
        <w:jc w:val="center"/>
        <w:rPr>
          <w:rFonts w:ascii="Arial" w:hAnsi="Arial" w:cs="Arial"/>
          <w:sz w:val="14"/>
          <w:szCs w:val="14"/>
        </w:rPr>
      </w:pPr>
      <w:r w:rsidRPr="00CA2ACB">
        <w:rPr>
          <w:rFonts w:ascii="Arial" w:hAnsi="Arial" w:cs="Arial"/>
          <w:sz w:val="14"/>
          <w:szCs w:val="14"/>
        </w:rPr>
        <w:t xml:space="preserve">Fuente: Elaborado por la ASEQROO con información </w:t>
      </w:r>
      <w:r w:rsidR="00EB07C2" w:rsidRPr="00CA2ACB">
        <w:rPr>
          <w:rFonts w:ascii="Arial" w:hAnsi="Arial" w:cs="Arial"/>
          <w:sz w:val="14"/>
          <w:szCs w:val="14"/>
        </w:rPr>
        <w:t>proporcionada por el DIF.</w:t>
      </w:r>
    </w:p>
    <w:p w14:paraId="0E7723B5" w14:textId="1307A35C" w:rsidR="00D12BBE" w:rsidRPr="00CA2ACB" w:rsidRDefault="00D12BBE" w:rsidP="00EB07C2">
      <w:pPr>
        <w:jc w:val="center"/>
        <w:rPr>
          <w:rFonts w:ascii="Arial" w:hAnsi="Arial" w:cs="Arial"/>
          <w:sz w:val="14"/>
          <w:szCs w:val="14"/>
        </w:rPr>
      </w:pP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72E41" w14:paraId="4894EC6E" w14:textId="77777777" w:rsidTr="005C6340">
        <w:trPr>
          <w:trHeight w:val="340"/>
        </w:trPr>
        <w:tc>
          <w:tcPr>
            <w:tcW w:w="8828" w:type="dxa"/>
            <w:gridSpan w:val="2"/>
            <w:shd w:val="clear" w:color="auto" w:fill="95B3D7" w:themeFill="accent1" w:themeFillTint="99"/>
          </w:tcPr>
          <w:p w14:paraId="5B54357D"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Tabla 7</w:t>
            </w:r>
          </w:p>
        </w:tc>
      </w:tr>
      <w:tr w:rsidR="00372E41" w:rsidRPr="003213EC" w14:paraId="500874C2" w14:textId="77777777" w:rsidTr="005C6340">
        <w:tblPrEx>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143F00A5" w14:textId="77777777" w:rsidR="00372E41" w:rsidRPr="00250BC7" w:rsidRDefault="00372E41" w:rsidP="005C6340">
            <w:pPr>
              <w:autoSpaceDE w:val="0"/>
              <w:autoSpaceDN w:val="0"/>
              <w:adjustRightInd w:val="0"/>
              <w:jc w:val="both"/>
              <w:rPr>
                <w:rFonts w:ascii="Arial" w:hAnsi="Arial" w:cs="Arial"/>
                <w:sz w:val="20"/>
                <w:szCs w:val="20"/>
              </w:rPr>
            </w:pPr>
            <w:r w:rsidRPr="00250BC7">
              <w:rPr>
                <w:rFonts w:ascii="Arial" w:hAnsi="Arial" w:cs="Arial"/>
                <w:b/>
                <w:sz w:val="20"/>
                <w:szCs w:val="20"/>
              </w:rPr>
              <w:t>Línea de acción 2.1.4</w:t>
            </w:r>
            <w:r w:rsidRPr="00250BC7">
              <w:rPr>
                <w:rFonts w:ascii="Arial" w:hAnsi="Arial" w:cs="Arial"/>
                <w:sz w:val="20"/>
                <w:szCs w:val="20"/>
              </w:rPr>
              <w:t xml:space="preserve"> Garantizar la formación continua y obligatoria sobre el Modelo Integral de Atención a Víctimas y el Protocolo para la Atención Médica, Psicológica y Jurídica a Mujeres, Niñas y Niños Víctimas de Violencia del Estado de Quintana Roo, al personal que atiende a mujeres víctimas de violencia de cada instancia estatal y municipal.</w:t>
            </w:r>
          </w:p>
        </w:tc>
      </w:tr>
      <w:tr w:rsidR="00372E41" w:rsidRPr="003213EC" w14:paraId="723AAAA2"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6F7426DE"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5603FE2B"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72E41" w:rsidRPr="003213EC" w14:paraId="1C86FF68" w14:textId="77777777" w:rsidTr="005C6340">
        <w:tblPrEx>
          <w:tblCellMar>
            <w:left w:w="108" w:type="dxa"/>
            <w:right w:w="108" w:type="dxa"/>
          </w:tblCellMar>
          <w:tblLook w:val="04A0" w:firstRow="1" w:lastRow="0" w:firstColumn="1" w:lastColumn="0" w:noHBand="0" w:noVBand="1"/>
        </w:tblPrEx>
        <w:trPr>
          <w:trHeight w:val="1227"/>
        </w:trPr>
        <w:tc>
          <w:tcPr>
            <w:tcW w:w="4414" w:type="dxa"/>
          </w:tcPr>
          <w:p w14:paraId="4FB10216"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Para la atención que se brindan a las personas en situación de víctima se aplican el protocolo para la Atención Médica, Psicológica y Jurídica a Mujeres, Niñas y Niños Víctimas de Violencia</w:t>
            </w:r>
          </w:p>
          <w:p w14:paraId="54A9DBEF" w14:textId="77777777" w:rsidR="00372E41" w:rsidRPr="00250BC7" w:rsidRDefault="00372E41" w:rsidP="005C6340">
            <w:pPr>
              <w:jc w:val="both"/>
              <w:rPr>
                <w:rFonts w:ascii="Arial" w:hAnsi="Arial" w:cs="Arial"/>
                <w:sz w:val="18"/>
                <w:szCs w:val="18"/>
              </w:rPr>
            </w:pPr>
          </w:p>
          <w:p w14:paraId="136746C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La entidad entrego el acuerdo por el que se emite el Protocolo para la Atención médica, psicológica y jurídica a mujeres, niñas y niños víctimas de violencia, publicado en el Periódico Oficial del Estado en fecha 18 de enero de 2018.</w:t>
            </w:r>
          </w:p>
          <w:p w14:paraId="7C1309CB" w14:textId="77777777" w:rsidR="00372E41" w:rsidRPr="00250BC7" w:rsidRDefault="00372E41" w:rsidP="005C6340">
            <w:pPr>
              <w:jc w:val="both"/>
              <w:rPr>
                <w:rFonts w:ascii="Arial" w:hAnsi="Arial" w:cs="Arial"/>
                <w:sz w:val="18"/>
                <w:szCs w:val="18"/>
              </w:rPr>
            </w:pPr>
          </w:p>
        </w:tc>
        <w:tc>
          <w:tcPr>
            <w:tcW w:w="4414" w:type="dxa"/>
          </w:tcPr>
          <w:p w14:paraId="016BB838" w14:textId="77777777" w:rsidR="00372E41" w:rsidRPr="0037616B" w:rsidRDefault="00372E41" w:rsidP="005C6340">
            <w:pPr>
              <w:jc w:val="both"/>
              <w:rPr>
                <w:rFonts w:ascii="Arial" w:hAnsi="Arial" w:cs="Arial"/>
              </w:rPr>
            </w:pPr>
            <w:r w:rsidRPr="0037616B">
              <w:rPr>
                <w:rFonts w:ascii="Arial" w:hAnsi="Arial" w:cs="Arial"/>
              </w:rPr>
              <w:t xml:space="preserve">La evidencia </w:t>
            </w:r>
            <w:r w:rsidRPr="0037616B">
              <w:rPr>
                <w:rFonts w:ascii="Arial" w:hAnsi="Arial" w:cs="Arial"/>
                <w:b/>
              </w:rPr>
              <w:t>se considera insuficiente</w:t>
            </w:r>
            <w:r w:rsidRPr="0037616B">
              <w:rPr>
                <w:rFonts w:ascii="Arial" w:hAnsi="Arial" w:cs="Arial"/>
              </w:rPr>
              <w:t xml:space="preserve"> debido a que no garantiza la formación continua del protocolo.</w:t>
            </w:r>
          </w:p>
        </w:tc>
      </w:tr>
    </w:tbl>
    <w:p w14:paraId="41C250A5" w14:textId="77777777" w:rsidR="00372E41" w:rsidRPr="00CA2ACB" w:rsidRDefault="00372E41" w:rsidP="00436EEE">
      <w:pPr>
        <w:spacing w:after="0"/>
        <w:jc w:val="center"/>
        <w:rPr>
          <w:rFonts w:ascii="Arial" w:hAnsi="Arial" w:cs="Arial"/>
          <w:sz w:val="14"/>
          <w:szCs w:val="14"/>
        </w:rPr>
      </w:pPr>
      <w:r w:rsidRPr="00CA2ACB">
        <w:rPr>
          <w:rFonts w:ascii="Arial" w:hAnsi="Arial" w:cs="Arial"/>
          <w:sz w:val="14"/>
          <w:szCs w:val="14"/>
        </w:rPr>
        <w:t>Fuente: Elaborado por la ASEQROO con información proporcionada por el DIF.</w:t>
      </w: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72E41" w14:paraId="68213581" w14:textId="77777777" w:rsidTr="005C6340">
        <w:trPr>
          <w:trHeight w:val="259"/>
        </w:trPr>
        <w:tc>
          <w:tcPr>
            <w:tcW w:w="8828" w:type="dxa"/>
            <w:gridSpan w:val="2"/>
            <w:shd w:val="clear" w:color="auto" w:fill="95B3D7" w:themeFill="accent1" w:themeFillTint="99"/>
          </w:tcPr>
          <w:p w14:paraId="51B000F2"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Tabla 8</w:t>
            </w:r>
          </w:p>
        </w:tc>
      </w:tr>
      <w:tr w:rsidR="00372E41" w:rsidRPr="003213EC" w14:paraId="0FFC85C1" w14:textId="77777777" w:rsidTr="005C6340">
        <w:tblPrEx>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5D0E7DCA"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 xml:space="preserve">Línea de acción 2.1.13 </w:t>
            </w:r>
            <w:r w:rsidRPr="00250BC7">
              <w:rPr>
                <w:rFonts w:ascii="Arial" w:hAnsi="Arial" w:cs="Arial"/>
                <w:sz w:val="20"/>
                <w:szCs w:val="20"/>
              </w:rPr>
              <w:t>Establecer lineamientos con perspectiva de género para la recepción y canalización de casos de violencia contra las niñas, niños, adolescentes y mujeres, suscitados en todo el sector educativo, que incluya el aviso inmediato a la autoridad competente y la sanción a las autoridades educativas en caso de omisión o negligencia.</w:t>
            </w:r>
          </w:p>
        </w:tc>
      </w:tr>
      <w:tr w:rsidR="00372E41" w:rsidRPr="003213EC" w14:paraId="76AD1605"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65A3E8A5"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5C20F03C"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72E41" w:rsidRPr="003213EC" w14:paraId="116E038F" w14:textId="77777777" w:rsidTr="005C6340">
        <w:tblPrEx>
          <w:tblCellMar>
            <w:left w:w="108" w:type="dxa"/>
            <w:right w:w="108" w:type="dxa"/>
          </w:tblCellMar>
          <w:tblLook w:val="04A0" w:firstRow="1" w:lastRow="0" w:firstColumn="1" w:lastColumn="0" w:noHBand="0" w:noVBand="1"/>
        </w:tblPrEx>
        <w:trPr>
          <w:trHeight w:val="1227"/>
        </w:trPr>
        <w:tc>
          <w:tcPr>
            <w:tcW w:w="4414" w:type="dxa"/>
          </w:tcPr>
          <w:p w14:paraId="6932B10E"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Existe un canal de comunicación entre la SEQ y la Procuraduría para que estos casos sean atendidos</w:t>
            </w:r>
          </w:p>
          <w:p w14:paraId="58BF4E03" w14:textId="77777777" w:rsidR="00372E41" w:rsidRPr="00250BC7" w:rsidRDefault="00372E41" w:rsidP="005C6340">
            <w:pPr>
              <w:jc w:val="both"/>
              <w:rPr>
                <w:rFonts w:ascii="Arial" w:hAnsi="Arial" w:cs="Arial"/>
                <w:sz w:val="18"/>
                <w:szCs w:val="18"/>
              </w:rPr>
            </w:pPr>
          </w:p>
          <w:p w14:paraId="3E20A075"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Durante la visita de campo el personal del DIF enfatizo que no hay lineamientos para la recepción de casos de violencia, toda vez que la recepción y canalización de casos, se realiza de forma económica en coordinación con la procuraduría de manera que no se cuenta con evidencia al respecto.</w:t>
            </w:r>
          </w:p>
          <w:p w14:paraId="04B87A68" w14:textId="77777777" w:rsidR="00372E41" w:rsidRPr="00250BC7" w:rsidRDefault="00372E41" w:rsidP="005C6340">
            <w:pPr>
              <w:jc w:val="both"/>
              <w:rPr>
                <w:rFonts w:ascii="Arial" w:hAnsi="Arial" w:cs="Arial"/>
                <w:sz w:val="18"/>
                <w:szCs w:val="18"/>
              </w:rPr>
            </w:pPr>
          </w:p>
        </w:tc>
        <w:tc>
          <w:tcPr>
            <w:tcW w:w="4414" w:type="dxa"/>
          </w:tcPr>
          <w:p w14:paraId="343C895A"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El ente no presentó evidencia,</w:t>
            </w:r>
          </w:p>
        </w:tc>
      </w:tr>
    </w:tbl>
    <w:p w14:paraId="3051B708" w14:textId="6D9057F3" w:rsidR="00372E41" w:rsidRPr="00CA2ACB" w:rsidRDefault="00372E41" w:rsidP="00436EEE">
      <w:pPr>
        <w:spacing w:after="0"/>
        <w:jc w:val="center"/>
        <w:rPr>
          <w:rFonts w:ascii="Arial" w:hAnsi="Arial" w:cs="Arial"/>
          <w:sz w:val="14"/>
          <w:szCs w:val="14"/>
        </w:rPr>
      </w:pPr>
      <w:r w:rsidRPr="00CA2ACB">
        <w:rPr>
          <w:rFonts w:ascii="Arial" w:hAnsi="Arial" w:cs="Arial"/>
          <w:sz w:val="14"/>
          <w:szCs w:val="14"/>
        </w:rPr>
        <w:t>Fuente: Elaborado por la ASEQROO con información proporcionada por el DIF.</w:t>
      </w:r>
    </w:p>
    <w:p w14:paraId="558B094D" w14:textId="2F98D166" w:rsidR="00436EEE" w:rsidRPr="00CA2ACB" w:rsidRDefault="00436EEE" w:rsidP="00436EEE">
      <w:pPr>
        <w:spacing w:after="0"/>
        <w:jc w:val="center"/>
        <w:rPr>
          <w:rFonts w:ascii="Arial" w:hAnsi="Arial" w:cs="Arial"/>
          <w:sz w:val="14"/>
          <w:szCs w:val="14"/>
        </w:rPr>
      </w:pPr>
    </w:p>
    <w:p w14:paraId="14A60AE0" w14:textId="17038DAD" w:rsidR="00436EEE" w:rsidRPr="00C07F86" w:rsidRDefault="00436EEE" w:rsidP="00436EEE">
      <w:pPr>
        <w:spacing w:after="0"/>
        <w:jc w:val="center"/>
        <w:rPr>
          <w:rFonts w:ascii="Arial" w:hAnsi="Arial" w:cs="Arial"/>
          <w:sz w:val="16"/>
          <w:szCs w:val="16"/>
        </w:rPr>
      </w:pP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72E41" w14:paraId="513E8943" w14:textId="77777777" w:rsidTr="005C6340">
        <w:trPr>
          <w:trHeight w:val="259"/>
        </w:trPr>
        <w:tc>
          <w:tcPr>
            <w:tcW w:w="8828" w:type="dxa"/>
            <w:gridSpan w:val="2"/>
            <w:shd w:val="clear" w:color="auto" w:fill="95B3D7" w:themeFill="accent1" w:themeFillTint="99"/>
          </w:tcPr>
          <w:p w14:paraId="728E1EBF"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rPr>
              <w:t>Tabla 9</w:t>
            </w:r>
          </w:p>
        </w:tc>
      </w:tr>
      <w:tr w:rsidR="00372E41" w:rsidRPr="00EE7484" w14:paraId="02AF3014" w14:textId="77777777" w:rsidTr="005C6340">
        <w:tblPrEx>
          <w:tblCellMar>
            <w:left w:w="108" w:type="dxa"/>
            <w:right w:w="108" w:type="dxa"/>
          </w:tblCellMar>
          <w:tblLook w:val="04A0" w:firstRow="1" w:lastRow="0" w:firstColumn="1" w:lastColumn="0" w:noHBand="0" w:noVBand="1"/>
        </w:tblPrEx>
        <w:trPr>
          <w:trHeight w:val="991"/>
        </w:trPr>
        <w:tc>
          <w:tcPr>
            <w:tcW w:w="8828" w:type="dxa"/>
            <w:gridSpan w:val="2"/>
            <w:shd w:val="clear" w:color="auto" w:fill="95B3D7" w:themeFill="accent1" w:themeFillTint="99"/>
          </w:tcPr>
          <w:p w14:paraId="67249D30"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Línea de acción 2.2.4</w:t>
            </w:r>
            <w:r w:rsidRPr="00250BC7">
              <w:rPr>
                <w:rFonts w:ascii="Arial" w:hAnsi="Arial" w:cs="Arial"/>
                <w:sz w:val="20"/>
                <w:szCs w:val="20"/>
              </w:rPr>
              <w:t xml:space="preserve"> Atender las necesidades particulares de cada grupo en materia de alojamiento, verificar que la institución sea adecuada y accesible para albergar a mujeres, niñas, niños y adolescentes, personas adultas mayores, población perteneciente al grupo LGBTTTI y personas con discapacidad.</w:t>
            </w:r>
          </w:p>
        </w:tc>
      </w:tr>
      <w:tr w:rsidR="00372E41" w:rsidRPr="00EE7484" w14:paraId="7D8D6B36"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15D4297D" w14:textId="77777777" w:rsidR="00372E41" w:rsidRPr="00EE7484" w:rsidRDefault="00372E41" w:rsidP="005C6340">
            <w:pPr>
              <w:autoSpaceDE w:val="0"/>
              <w:autoSpaceDN w:val="0"/>
              <w:adjustRightInd w:val="0"/>
              <w:jc w:val="center"/>
              <w:rPr>
                <w:rFonts w:ascii="Arial" w:hAnsi="Arial" w:cs="Arial"/>
                <w:b/>
                <w:sz w:val="20"/>
                <w:szCs w:val="20"/>
              </w:rPr>
            </w:pPr>
            <w:r w:rsidRPr="00EE7484">
              <w:rPr>
                <w:rFonts w:ascii="Arial" w:hAnsi="Arial" w:cs="Arial"/>
                <w:b/>
                <w:sz w:val="20"/>
                <w:szCs w:val="20"/>
              </w:rPr>
              <w:t>Evidencia</w:t>
            </w:r>
          </w:p>
        </w:tc>
        <w:tc>
          <w:tcPr>
            <w:tcW w:w="4414" w:type="dxa"/>
            <w:shd w:val="clear" w:color="auto" w:fill="B8CCE4" w:themeFill="accent1" w:themeFillTint="66"/>
          </w:tcPr>
          <w:p w14:paraId="07485910" w14:textId="77777777" w:rsidR="00372E41" w:rsidRPr="00EE7484" w:rsidRDefault="00372E41" w:rsidP="005C6340">
            <w:pPr>
              <w:autoSpaceDE w:val="0"/>
              <w:autoSpaceDN w:val="0"/>
              <w:adjustRightInd w:val="0"/>
              <w:jc w:val="center"/>
              <w:rPr>
                <w:rFonts w:ascii="Arial" w:hAnsi="Arial" w:cs="Arial"/>
                <w:b/>
                <w:sz w:val="20"/>
                <w:szCs w:val="20"/>
              </w:rPr>
            </w:pPr>
            <w:r w:rsidRPr="00EE7484">
              <w:rPr>
                <w:rFonts w:ascii="Arial" w:hAnsi="Arial" w:cs="Arial"/>
                <w:b/>
                <w:sz w:val="20"/>
                <w:szCs w:val="20"/>
              </w:rPr>
              <w:t>Comentario</w:t>
            </w:r>
          </w:p>
        </w:tc>
      </w:tr>
      <w:tr w:rsidR="00372E41" w:rsidRPr="00EE7484" w14:paraId="0D76A08A" w14:textId="77777777" w:rsidTr="00436EEE">
        <w:tblPrEx>
          <w:tblCellMar>
            <w:left w:w="108" w:type="dxa"/>
            <w:right w:w="108" w:type="dxa"/>
          </w:tblCellMar>
          <w:tblLook w:val="04A0" w:firstRow="1" w:lastRow="0" w:firstColumn="1" w:lastColumn="0" w:noHBand="0" w:noVBand="1"/>
        </w:tblPrEx>
        <w:trPr>
          <w:trHeight w:val="247"/>
        </w:trPr>
        <w:tc>
          <w:tcPr>
            <w:tcW w:w="4414" w:type="dxa"/>
          </w:tcPr>
          <w:p w14:paraId="355703DC" w14:textId="4D546D08" w:rsidR="00372E41" w:rsidRPr="00250BC7" w:rsidRDefault="00E1660A" w:rsidP="005C6340">
            <w:pPr>
              <w:jc w:val="both"/>
              <w:rPr>
                <w:rFonts w:ascii="Arial" w:hAnsi="Arial" w:cs="Arial"/>
                <w:sz w:val="18"/>
                <w:szCs w:val="18"/>
              </w:rPr>
            </w:pPr>
            <w:r>
              <w:rPr>
                <w:rFonts w:ascii="Arial" w:hAnsi="Arial" w:cs="Arial"/>
                <w:sz w:val="18"/>
                <w:szCs w:val="18"/>
              </w:rPr>
              <w:t xml:space="preserve"> El Sistema DIF indica que e</w:t>
            </w:r>
            <w:r w:rsidR="00372E41" w:rsidRPr="00250BC7">
              <w:rPr>
                <w:rFonts w:ascii="Arial" w:hAnsi="Arial" w:cs="Arial"/>
                <w:sz w:val="18"/>
                <w:szCs w:val="18"/>
              </w:rPr>
              <w:t>n las unidades de atención del DIF se ha procurado hacer las adaptacio</w:t>
            </w:r>
            <w:r>
              <w:rPr>
                <w:rFonts w:ascii="Arial" w:hAnsi="Arial" w:cs="Arial"/>
                <w:sz w:val="18"/>
                <w:szCs w:val="18"/>
              </w:rPr>
              <w:t>nes necesarias como contar con c</w:t>
            </w:r>
            <w:r w:rsidR="00372E41" w:rsidRPr="00250BC7">
              <w:rPr>
                <w:rFonts w:ascii="Arial" w:hAnsi="Arial" w:cs="Arial"/>
                <w:sz w:val="18"/>
                <w:szCs w:val="18"/>
              </w:rPr>
              <w:t>arros adaptados para trasladar a per</w:t>
            </w:r>
            <w:r>
              <w:rPr>
                <w:rFonts w:ascii="Arial" w:hAnsi="Arial" w:cs="Arial"/>
                <w:sz w:val="18"/>
                <w:szCs w:val="18"/>
              </w:rPr>
              <w:t>sonas con alguna discapacidad, e</w:t>
            </w:r>
            <w:r w:rsidR="00372E41" w:rsidRPr="00250BC7">
              <w:rPr>
                <w:rFonts w:ascii="Arial" w:hAnsi="Arial" w:cs="Arial"/>
                <w:sz w:val="18"/>
                <w:szCs w:val="18"/>
              </w:rPr>
              <w:t>difi</w:t>
            </w:r>
            <w:r>
              <w:rPr>
                <w:rFonts w:ascii="Arial" w:hAnsi="Arial" w:cs="Arial"/>
                <w:sz w:val="18"/>
                <w:szCs w:val="18"/>
              </w:rPr>
              <w:t>cios con escaleras automáticas y z</w:t>
            </w:r>
            <w:r w:rsidR="00372E41" w:rsidRPr="00250BC7">
              <w:rPr>
                <w:rFonts w:ascii="Arial" w:hAnsi="Arial" w:cs="Arial"/>
                <w:sz w:val="18"/>
                <w:szCs w:val="18"/>
              </w:rPr>
              <w:t>onas pintadas y marcadas para personas con discapacidad.</w:t>
            </w:r>
          </w:p>
          <w:p w14:paraId="663BD188" w14:textId="77777777" w:rsidR="00372E41" w:rsidRPr="00250BC7" w:rsidRDefault="00372E41" w:rsidP="005C6340">
            <w:pPr>
              <w:jc w:val="both"/>
              <w:rPr>
                <w:rFonts w:ascii="Arial" w:hAnsi="Arial" w:cs="Arial"/>
                <w:sz w:val="18"/>
                <w:szCs w:val="18"/>
              </w:rPr>
            </w:pPr>
          </w:p>
          <w:p w14:paraId="1FE23A9B" w14:textId="09098FA9" w:rsidR="00436EEE" w:rsidRPr="00250BC7" w:rsidRDefault="00372E41" w:rsidP="00436EEE">
            <w:pPr>
              <w:jc w:val="both"/>
              <w:rPr>
                <w:rFonts w:ascii="Arial" w:hAnsi="Arial" w:cs="Arial"/>
                <w:sz w:val="18"/>
                <w:szCs w:val="18"/>
              </w:rPr>
            </w:pPr>
            <w:r w:rsidRPr="00250BC7">
              <w:rPr>
                <w:rFonts w:ascii="Arial" w:hAnsi="Arial" w:cs="Arial"/>
                <w:sz w:val="18"/>
                <w:szCs w:val="18"/>
              </w:rPr>
              <w:t>Durante la visita de campo se corroboraron las adaptaciones antes mencionadas se encuentran en las instalac</w:t>
            </w:r>
            <w:r w:rsidR="00E1660A">
              <w:rPr>
                <w:rFonts w:ascii="Arial" w:hAnsi="Arial" w:cs="Arial"/>
                <w:sz w:val="18"/>
                <w:szCs w:val="18"/>
              </w:rPr>
              <w:t>iones de las oficinas del DIF, A</w:t>
            </w:r>
            <w:r w:rsidRPr="00250BC7">
              <w:rPr>
                <w:rFonts w:ascii="Arial" w:hAnsi="Arial" w:cs="Arial"/>
                <w:sz w:val="18"/>
                <w:szCs w:val="18"/>
              </w:rPr>
              <w:t>sí mismo</w:t>
            </w:r>
            <w:r w:rsidR="00E1660A">
              <w:rPr>
                <w:rFonts w:ascii="Arial" w:hAnsi="Arial" w:cs="Arial"/>
                <w:sz w:val="18"/>
                <w:szCs w:val="18"/>
              </w:rPr>
              <w:t xml:space="preserve"> el ente </w:t>
            </w:r>
            <w:r w:rsidRPr="00250BC7">
              <w:rPr>
                <w:rFonts w:ascii="Arial" w:hAnsi="Arial" w:cs="Arial"/>
                <w:sz w:val="18"/>
                <w:szCs w:val="18"/>
              </w:rPr>
              <w:t xml:space="preserve"> se informó que la población perteneciente al grupo LGBTTTI es atendida sin discriminación alguna.</w:t>
            </w:r>
          </w:p>
        </w:tc>
        <w:tc>
          <w:tcPr>
            <w:tcW w:w="4414" w:type="dxa"/>
          </w:tcPr>
          <w:p w14:paraId="44EF0AE0" w14:textId="7C691EDA" w:rsidR="00372E41" w:rsidRPr="00250BC7" w:rsidRDefault="00372E41" w:rsidP="005C6340">
            <w:pPr>
              <w:jc w:val="both"/>
              <w:rPr>
                <w:rFonts w:ascii="Arial" w:hAnsi="Arial" w:cs="Arial"/>
                <w:sz w:val="18"/>
                <w:szCs w:val="18"/>
              </w:rPr>
            </w:pPr>
            <w:r w:rsidRPr="00250BC7">
              <w:rPr>
                <w:rFonts w:ascii="Arial" w:hAnsi="Arial" w:cs="Arial"/>
                <w:sz w:val="18"/>
                <w:szCs w:val="18"/>
              </w:rPr>
              <w:t>El DIF proporcionó evidencia fotográfica de adaptaciones realizadas en las oficinas que ocupa el ente,</w:t>
            </w:r>
            <w:r w:rsidR="00BB77C5">
              <w:rPr>
                <w:rFonts w:ascii="Arial" w:hAnsi="Arial" w:cs="Arial"/>
                <w:sz w:val="18"/>
                <w:szCs w:val="18"/>
              </w:rPr>
              <w:t xml:space="preserve"> por lo que la evidencia se considera suficiente para el cumplimiento de esta línea de acción</w:t>
            </w:r>
            <w:r w:rsidRPr="00250BC7">
              <w:rPr>
                <w:rFonts w:ascii="Arial" w:hAnsi="Arial" w:cs="Arial"/>
                <w:sz w:val="18"/>
                <w:szCs w:val="18"/>
              </w:rPr>
              <w:t>.</w:t>
            </w:r>
          </w:p>
          <w:p w14:paraId="2181008E" w14:textId="77777777" w:rsidR="00372E41" w:rsidRPr="00250BC7" w:rsidRDefault="00372E41" w:rsidP="005C6340">
            <w:pPr>
              <w:jc w:val="both"/>
              <w:rPr>
                <w:rFonts w:ascii="Arial" w:hAnsi="Arial" w:cs="Arial"/>
                <w:sz w:val="18"/>
                <w:szCs w:val="18"/>
              </w:rPr>
            </w:pPr>
          </w:p>
          <w:p w14:paraId="6CFEFE82"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Debido Al SARS-COV se limitó la visita de campo a las instalaciones correspondientes, sin embargo se revisaron fotos  de las casas hogar publicadas en la página oficial del DIF, encontrando imágenes únicamente de rampas para sillas de ruedas y topes especiales para personas invidentes.</w:t>
            </w:r>
          </w:p>
        </w:tc>
      </w:tr>
      <w:tr w:rsidR="00372E41" w:rsidRPr="00EE7484" w14:paraId="732D3391" w14:textId="77777777" w:rsidTr="005C6340">
        <w:tblPrEx>
          <w:tblCellMar>
            <w:left w:w="108" w:type="dxa"/>
            <w:right w:w="108" w:type="dxa"/>
          </w:tblCellMar>
          <w:tblLook w:val="04A0" w:firstRow="1" w:lastRow="0" w:firstColumn="1" w:lastColumn="0" w:noHBand="0" w:noVBand="1"/>
        </w:tblPrEx>
        <w:trPr>
          <w:trHeight w:val="1227"/>
        </w:trPr>
        <w:tc>
          <w:tcPr>
            <w:tcW w:w="8828" w:type="dxa"/>
            <w:gridSpan w:val="2"/>
          </w:tcPr>
          <w:p w14:paraId="1AF98369" w14:textId="67509F00" w:rsidR="00372E41" w:rsidRDefault="00372E41" w:rsidP="005C6340">
            <w:pPr>
              <w:jc w:val="both"/>
              <w:rPr>
                <w:rFonts w:ascii="Arial" w:hAnsi="Arial" w:cs="Arial"/>
                <w:sz w:val="20"/>
                <w:szCs w:val="20"/>
              </w:rPr>
            </w:pPr>
          </w:p>
          <w:p w14:paraId="70747AD3" w14:textId="4CA701AE" w:rsidR="00436EEE" w:rsidRPr="00EE7484" w:rsidRDefault="00436EEE" w:rsidP="005C6340">
            <w:pPr>
              <w:jc w:val="both"/>
              <w:rPr>
                <w:rFonts w:ascii="Arial" w:hAnsi="Arial" w:cs="Arial"/>
                <w:sz w:val="20"/>
                <w:szCs w:val="20"/>
              </w:rPr>
            </w:pPr>
            <w:r w:rsidRPr="00EE7484">
              <w:rPr>
                <w:rFonts w:ascii="Arial" w:hAnsi="Arial" w:cs="Arial"/>
                <w:noProof/>
                <w:sz w:val="20"/>
                <w:szCs w:val="20"/>
              </w:rPr>
              <w:drawing>
                <wp:anchor distT="0" distB="0" distL="114300" distR="114300" simplePos="0" relativeHeight="251731968" behindDoc="0" locked="0" layoutInCell="1" allowOverlap="1" wp14:anchorId="1FF00773" wp14:editId="055AEC45">
                  <wp:simplePos x="0" y="0"/>
                  <wp:positionH relativeFrom="column">
                    <wp:posOffset>716037</wp:posOffset>
                  </wp:positionH>
                  <wp:positionV relativeFrom="paragraph">
                    <wp:posOffset>83239</wp:posOffset>
                  </wp:positionV>
                  <wp:extent cx="1138136" cy="1206230"/>
                  <wp:effectExtent l="0" t="0" r="5080" b="0"/>
                  <wp:wrapNone/>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hatsApp Image 2021-12-13 at 1.30.06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8136" cy="1206230"/>
                          </a:xfrm>
                          <a:prstGeom prst="rect">
                            <a:avLst/>
                          </a:prstGeom>
                        </pic:spPr>
                      </pic:pic>
                    </a:graphicData>
                  </a:graphic>
                </wp:anchor>
              </w:drawing>
            </w:r>
            <w:r w:rsidRPr="00EE7484">
              <w:rPr>
                <w:rFonts w:ascii="Arial" w:hAnsi="Arial" w:cs="Arial"/>
                <w:noProof/>
                <w:sz w:val="20"/>
                <w:szCs w:val="20"/>
              </w:rPr>
              <w:drawing>
                <wp:anchor distT="0" distB="0" distL="114300" distR="114300" simplePos="0" relativeHeight="251728895" behindDoc="0" locked="0" layoutInCell="1" allowOverlap="1" wp14:anchorId="3FDD5BA2" wp14:editId="6D430919">
                  <wp:simplePos x="0" y="0"/>
                  <wp:positionH relativeFrom="column">
                    <wp:posOffset>3156747</wp:posOffset>
                  </wp:positionH>
                  <wp:positionV relativeFrom="paragraph">
                    <wp:posOffset>4107</wp:posOffset>
                  </wp:positionV>
                  <wp:extent cx="1614792" cy="1137285"/>
                  <wp:effectExtent l="0" t="0" r="5080" b="5715"/>
                  <wp:wrapNone/>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WhatsApp Image 2021-12-13 at 1.30.06 PM (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4792" cy="1137285"/>
                          </a:xfrm>
                          <a:prstGeom prst="rect">
                            <a:avLst/>
                          </a:prstGeom>
                        </pic:spPr>
                      </pic:pic>
                    </a:graphicData>
                  </a:graphic>
                  <wp14:sizeRelH relativeFrom="margin">
                    <wp14:pctWidth>0</wp14:pctWidth>
                  </wp14:sizeRelH>
                </wp:anchor>
              </w:drawing>
            </w:r>
          </w:p>
          <w:p w14:paraId="71330C3D" w14:textId="090CD729" w:rsidR="00372E41" w:rsidRPr="00EE7484" w:rsidRDefault="00372E41" w:rsidP="005C6340">
            <w:pPr>
              <w:jc w:val="both"/>
              <w:rPr>
                <w:rFonts w:ascii="Arial" w:hAnsi="Arial" w:cs="Arial"/>
                <w:sz w:val="20"/>
                <w:szCs w:val="20"/>
              </w:rPr>
            </w:pPr>
          </w:p>
          <w:p w14:paraId="4E6969BC" w14:textId="2B147135" w:rsidR="00372E41" w:rsidRDefault="00372E41" w:rsidP="005C6340">
            <w:pPr>
              <w:jc w:val="both"/>
              <w:rPr>
                <w:rFonts w:ascii="Arial" w:hAnsi="Arial" w:cs="Arial"/>
                <w:sz w:val="20"/>
                <w:szCs w:val="20"/>
              </w:rPr>
            </w:pPr>
          </w:p>
          <w:p w14:paraId="120E2038" w14:textId="3316C64D" w:rsidR="00436EEE" w:rsidRDefault="00436EEE" w:rsidP="005C6340">
            <w:pPr>
              <w:jc w:val="both"/>
              <w:rPr>
                <w:rFonts w:ascii="Arial" w:hAnsi="Arial" w:cs="Arial"/>
                <w:sz w:val="20"/>
                <w:szCs w:val="20"/>
              </w:rPr>
            </w:pPr>
          </w:p>
          <w:p w14:paraId="0BC2430E" w14:textId="4E03D9FD" w:rsidR="00436EEE" w:rsidRDefault="00436EEE" w:rsidP="005C6340">
            <w:pPr>
              <w:jc w:val="both"/>
              <w:rPr>
                <w:rFonts w:ascii="Arial" w:hAnsi="Arial" w:cs="Arial"/>
                <w:sz w:val="20"/>
                <w:szCs w:val="20"/>
              </w:rPr>
            </w:pPr>
          </w:p>
          <w:p w14:paraId="04CEA09F" w14:textId="21562286" w:rsidR="00436EEE" w:rsidRDefault="00436EEE" w:rsidP="005C6340">
            <w:pPr>
              <w:jc w:val="both"/>
              <w:rPr>
                <w:rFonts w:ascii="Arial" w:hAnsi="Arial" w:cs="Arial"/>
                <w:sz w:val="20"/>
                <w:szCs w:val="20"/>
              </w:rPr>
            </w:pPr>
          </w:p>
          <w:p w14:paraId="00773CD6" w14:textId="5CDEE44D" w:rsidR="00436EEE" w:rsidRDefault="00436EEE" w:rsidP="005C6340">
            <w:pPr>
              <w:jc w:val="both"/>
              <w:rPr>
                <w:rFonts w:ascii="Arial" w:hAnsi="Arial" w:cs="Arial"/>
                <w:sz w:val="20"/>
                <w:szCs w:val="20"/>
              </w:rPr>
            </w:pPr>
          </w:p>
          <w:p w14:paraId="6DE95362" w14:textId="77203826" w:rsidR="00436EEE" w:rsidRDefault="00436EEE" w:rsidP="005C6340">
            <w:pPr>
              <w:jc w:val="both"/>
              <w:rPr>
                <w:rFonts w:ascii="Arial" w:hAnsi="Arial" w:cs="Arial"/>
                <w:sz w:val="20"/>
                <w:szCs w:val="20"/>
              </w:rPr>
            </w:pPr>
          </w:p>
          <w:p w14:paraId="2A170E94" w14:textId="77777777" w:rsidR="00436EEE" w:rsidRPr="00EE7484" w:rsidRDefault="00436EEE" w:rsidP="005C6340">
            <w:pPr>
              <w:jc w:val="both"/>
              <w:rPr>
                <w:rFonts w:ascii="Arial" w:hAnsi="Arial" w:cs="Arial"/>
                <w:sz w:val="20"/>
                <w:szCs w:val="20"/>
              </w:rPr>
            </w:pPr>
          </w:p>
          <w:p w14:paraId="7D5EB770" w14:textId="76DE8849" w:rsidR="00436EEE" w:rsidRDefault="00436EEE" w:rsidP="005C6340">
            <w:pPr>
              <w:jc w:val="both"/>
              <w:rPr>
                <w:rFonts w:ascii="Arial" w:hAnsi="Arial" w:cs="Arial"/>
                <w:sz w:val="20"/>
                <w:szCs w:val="20"/>
              </w:rPr>
            </w:pPr>
            <w:r w:rsidRPr="00EE7484">
              <w:rPr>
                <w:rFonts w:ascii="Arial" w:hAnsi="Arial" w:cs="Arial"/>
                <w:noProof/>
                <w:sz w:val="20"/>
                <w:szCs w:val="20"/>
              </w:rPr>
              <w:drawing>
                <wp:anchor distT="0" distB="0" distL="114300" distR="114300" simplePos="0" relativeHeight="251715584" behindDoc="0" locked="0" layoutInCell="1" allowOverlap="1" wp14:anchorId="7AB598D1" wp14:editId="521F4085">
                  <wp:simplePos x="0" y="0"/>
                  <wp:positionH relativeFrom="column">
                    <wp:posOffset>803261</wp:posOffset>
                  </wp:positionH>
                  <wp:positionV relativeFrom="paragraph">
                    <wp:posOffset>54989</wp:posOffset>
                  </wp:positionV>
                  <wp:extent cx="1361872" cy="1128408"/>
                  <wp:effectExtent l="0" t="0" r="0" b="0"/>
                  <wp:wrapNone/>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hatsApp Image 2021-12-13 at 1.30.06 P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1872" cy="1128408"/>
                          </a:xfrm>
                          <a:prstGeom prst="rect">
                            <a:avLst/>
                          </a:prstGeom>
                        </pic:spPr>
                      </pic:pic>
                    </a:graphicData>
                  </a:graphic>
                  <wp14:sizeRelH relativeFrom="margin">
                    <wp14:pctWidth>0</wp14:pctWidth>
                  </wp14:sizeRelH>
                  <wp14:sizeRelV relativeFrom="margin">
                    <wp14:pctHeight>0</wp14:pctHeight>
                  </wp14:sizeRelV>
                </wp:anchor>
              </w:drawing>
            </w:r>
            <w:r w:rsidRPr="00EE7484">
              <w:rPr>
                <w:rFonts w:ascii="Arial" w:hAnsi="Arial" w:cs="Arial"/>
                <w:noProof/>
                <w:sz w:val="20"/>
                <w:szCs w:val="20"/>
              </w:rPr>
              <w:drawing>
                <wp:anchor distT="0" distB="0" distL="114300" distR="114300" simplePos="0" relativeHeight="251716608" behindDoc="0" locked="0" layoutInCell="1" allowOverlap="1" wp14:anchorId="6B849515" wp14:editId="0D84C2DD">
                  <wp:simplePos x="0" y="0"/>
                  <wp:positionH relativeFrom="column">
                    <wp:posOffset>3381131</wp:posOffset>
                  </wp:positionH>
                  <wp:positionV relativeFrom="paragraph">
                    <wp:posOffset>26035</wp:posOffset>
                  </wp:positionV>
                  <wp:extent cx="1313234" cy="1128409"/>
                  <wp:effectExtent l="0" t="0" r="1270" b="0"/>
                  <wp:wrapNone/>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hatsApp Image 2021-12-13 at 1.30.05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3234" cy="1128409"/>
                          </a:xfrm>
                          <a:prstGeom prst="rect">
                            <a:avLst/>
                          </a:prstGeom>
                        </pic:spPr>
                      </pic:pic>
                    </a:graphicData>
                  </a:graphic>
                  <wp14:sizeRelH relativeFrom="margin">
                    <wp14:pctWidth>0</wp14:pctWidth>
                  </wp14:sizeRelH>
                  <wp14:sizeRelV relativeFrom="margin">
                    <wp14:pctHeight>0</wp14:pctHeight>
                  </wp14:sizeRelV>
                </wp:anchor>
              </w:drawing>
            </w:r>
          </w:p>
          <w:p w14:paraId="02E43B02" w14:textId="6E1E15EB" w:rsidR="00436EEE" w:rsidRDefault="00436EEE" w:rsidP="005C6340">
            <w:pPr>
              <w:jc w:val="both"/>
              <w:rPr>
                <w:rFonts w:ascii="Arial" w:hAnsi="Arial" w:cs="Arial"/>
                <w:sz w:val="20"/>
                <w:szCs w:val="20"/>
              </w:rPr>
            </w:pPr>
          </w:p>
          <w:p w14:paraId="20C36DF0" w14:textId="5FF46A77" w:rsidR="00436EEE" w:rsidRDefault="00436EEE" w:rsidP="005C6340">
            <w:pPr>
              <w:jc w:val="both"/>
              <w:rPr>
                <w:rFonts w:ascii="Arial" w:hAnsi="Arial" w:cs="Arial"/>
                <w:sz w:val="20"/>
                <w:szCs w:val="20"/>
              </w:rPr>
            </w:pPr>
          </w:p>
          <w:p w14:paraId="0CA96351" w14:textId="03FF7A18" w:rsidR="00436EEE" w:rsidRDefault="00436EEE" w:rsidP="005C6340">
            <w:pPr>
              <w:jc w:val="both"/>
              <w:rPr>
                <w:rFonts w:ascii="Arial" w:hAnsi="Arial" w:cs="Arial"/>
                <w:sz w:val="20"/>
                <w:szCs w:val="20"/>
              </w:rPr>
            </w:pPr>
          </w:p>
          <w:p w14:paraId="24B2227D" w14:textId="60CD5EA0" w:rsidR="00436EEE" w:rsidRDefault="00436EEE" w:rsidP="005C6340">
            <w:pPr>
              <w:jc w:val="both"/>
              <w:rPr>
                <w:rFonts w:ascii="Arial" w:hAnsi="Arial" w:cs="Arial"/>
                <w:sz w:val="20"/>
                <w:szCs w:val="20"/>
              </w:rPr>
            </w:pPr>
          </w:p>
          <w:p w14:paraId="2F32E7C8" w14:textId="25A11B65" w:rsidR="00436EEE" w:rsidRDefault="00436EEE" w:rsidP="005C6340">
            <w:pPr>
              <w:jc w:val="both"/>
              <w:rPr>
                <w:rFonts w:ascii="Arial" w:hAnsi="Arial" w:cs="Arial"/>
                <w:sz w:val="20"/>
                <w:szCs w:val="20"/>
              </w:rPr>
            </w:pPr>
          </w:p>
          <w:p w14:paraId="2B6BF640" w14:textId="606981E3" w:rsidR="00436EEE" w:rsidRDefault="00436EEE" w:rsidP="005C6340">
            <w:pPr>
              <w:jc w:val="both"/>
              <w:rPr>
                <w:rFonts w:ascii="Arial" w:hAnsi="Arial" w:cs="Arial"/>
                <w:sz w:val="20"/>
                <w:szCs w:val="20"/>
              </w:rPr>
            </w:pPr>
          </w:p>
          <w:p w14:paraId="6CFBD9B9" w14:textId="1650557D" w:rsidR="00436EEE" w:rsidRDefault="00436EEE" w:rsidP="005C6340">
            <w:pPr>
              <w:jc w:val="both"/>
              <w:rPr>
                <w:rFonts w:ascii="Arial" w:hAnsi="Arial" w:cs="Arial"/>
                <w:sz w:val="20"/>
                <w:szCs w:val="20"/>
              </w:rPr>
            </w:pPr>
          </w:p>
          <w:p w14:paraId="3414B5C2" w14:textId="60B900D4" w:rsidR="00436EEE" w:rsidRDefault="00436EEE" w:rsidP="005C6340">
            <w:pPr>
              <w:jc w:val="both"/>
              <w:rPr>
                <w:rFonts w:ascii="Arial" w:hAnsi="Arial" w:cs="Arial"/>
                <w:sz w:val="20"/>
                <w:szCs w:val="20"/>
              </w:rPr>
            </w:pPr>
          </w:p>
          <w:p w14:paraId="1AF29BBF" w14:textId="755BDEFB" w:rsidR="00436EEE" w:rsidRDefault="00436EEE" w:rsidP="005C6340">
            <w:pPr>
              <w:jc w:val="both"/>
              <w:rPr>
                <w:rFonts w:ascii="Arial" w:hAnsi="Arial" w:cs="Arial"/>
                <w:sz w:val="20"/>
                <w:szCs w:val="20"/>
              </w:rPr>
            </w:pPr>
            <w:r w:rsidRPr="00EE7484">
              <w:rPr>
                <w:rFonts w:ascii="Arial" w:hAnsi="Arial" w:cs="Arial"/>
                <w:noProof/>
                <w:sz w:val="20"/>
                <w:szCs w:val="20"/>
              </w:rPr>
              <w:drawing>
                <wp:anchor distT="0" distB="0" distL="114300" distR="114300" simplePos="0" relativeHeight="251717632" behindDoc="1" locked="0" layoutInCell="1" allowOverlap="1" wp14:anchorId="4946DD4E" wp14:editId="60862E41">
                  <wp:simplePos x="0" y="0"/>
                  <wp:positionH relativeFrom="column">
                    <wp:posOffset>803032</wp:posOffset>
                  </wp:positionH>
                  <wp:positionV relativeFrom="paragraph">
                    <wp:posOffset>140078</wp:posOffset>
                  </wp:positionV>
                  <wp:extent cx="1254760" cy="1313180"/>
                  <wp:effectExtent l="0" t="0" r="2540" b="1270"/>
                  <wp:wrapTight wrapText="bothSides">
                    <wp:wrapPolygon edited="0">
                      <wp:start x="0" y="0"/>
                      <wp:lineTo x="0" y="21308"/>
                      <wp:lineTo x="21316" y="21308"/>
                      <wp:lineTo x="21316" y="0"/>
                      <wp:lineTo x="0" y="0"/>
                    </wp:wrapPolygon>
                  </wp:wrapTight>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WhatsApp Image 2021-12-13 at 1.30.05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4760" cy="1313180"/>
                          </a:xfrm>
                          <a:prstGeom prst="rect">
                            <a:avLst/>
                          </a:prstGeom>
                        </pic:spPr>
                      </pic:pic>
                    </a:graphicData>
                  </a:graphic>
                  <wp14:sizeRelH relativeFrom="margin">
                    <wp14:pctWidth>0</wp14:pctWidth>
                  </wp14:sizeRelH>
                  <wp14:sizeRelV relativeFrom="margin">
                    <wp14:pctHeight>0</wp14:pctHeight>
                  </wp14:sizeRelV>
                </wp:anchor>
              </w:drawing>
            </w:r>
          </w:p>
          <w:p w14:paraId="391EB906" w14:textId="59B82628" w:rsidR="00436EEE" w:rsidRDefault="00436EEE" w:rsidP="005C6340">
            <w:pPr>
              <w:jc w:val="both"/>
              <w:rPr>
                <w:rFonts w:ascii="Arial" w:hAnsi="Arial" w:cs="Arial"/>
                <w:sz w:val="20"/>
                <w:szCs w:val="20"/>
              </w:rPr>
            </w:pPr>
            <w:r w:rsidRPr="00EE7484">
              <w:rPr>
                <w:rFonts w:ascii="Arial" w:hAnsi="Arial" w:cs="Arial"/>
                <w:noProof/>
                <w:sz w:val="20"/>
                <w:szCs w:val="20"/>
              </w:rPr>
              <w:drawing>
                <wp:anchor distT="0" distB="0" distL="114300" distR="114300" simplePos="0" relativeHeight="251718656" behindDoc="1" locked="0" layoutInCell="1" allowOverlap="1" wp14:anchorId="24A5E8E9" wp14:editId="089CA0C1">
                  <wp:simplePos x="0" y="0"/>
                  <wp:positionH relativeFrom="column">
                    <wp:posOffset>3322320</wp:posOffset>
                  </wp:positionH>
                  <wp:positionV relativeFrom="paragraph">
                    <wp:posOffset>14605</wp:posOffset>
                  </wp:positionV>
                  <wp:extent cx="1348740" cy="1270635"/>
                  <wp:effectExtent l="0" t="0" r="3810" b="5715"/>
                  <wp:wrapTight wrapText="bothSides">
                    <wp:wrapPolygon edited="0">
                      <wp:start x="0" y="0"/>
                      <wp:lineTo x="0" y="21373"/>
                      <wp:lineTo x="21356" y="21373"/>
                      <wp:lineTo x="21356"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856" t="50874" r="50294" b="20666"/>
                          <a:stretch/>
                        </pic:blipFill>
                        <pic:spPr bwMode="auto">
                          <a:xfrm>
                            <a:off x="0" y="0"/>
                            <a:ext cx="1348740" cy="127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36AA6" w14:textId="03451524" w:rsidR="00436EEE" w:rsidRDefault="00436EEE" w:rsidP="005C6340">
            <w:pPr>
              <w:jc w:val="both"/>
              <w:rPr>
                <w:rFonts w:ascii="Arial" w:hAnsi="Arial" w:cs="Arial"/>
                <w:sz w:val="20"/>
                <w:szCs w:val="20"/>
              </w:rPr>
            </w:pPr>
          </w:p>
          <w:p w14:paraId="3D0A2897" w14:textId="6D9E8431" w:rsidR="00372E41" w:rsidRPr="00EE7484" w:rsidRDefault="00372E41" w:rsidP="005C6340">
            <w:pPr>
              <w:jc w:val="both"/>
              <w:rPr>
                <w:rFonts w:ascii="Arial" w:hAnsi="Arial" w:cs="Arial"/>
                <w:sz w:val="20"/>
                <w:szCs w:val="20"/>
              </w:rPr>
            </w:pPr>
          </w:p>
          <w:p w14:paraId="49C3F3C9" w14:textId="3CB3D421" w:rsidR="00372E41" w:rsidRPr="00EE7484" w:rsidRDefault="00372E41" w:rsidP="005C6340">
            <w:pPr>
              <w:jc w:val="both"/>
              <w:rPr>
                <w:rFonts w:ascii="Arial" w:hAnsi="Arial" w:cs="Arial"/>
                <w:sz w:val="20"/>
                <w:szCs w:val="20"/>
              </w:rPr>
            </w:pPr>
          </w:p>
          <w:p w14:paraId="7D6C3211" w14:textId="28FD25C7" w:rsidR="00372E41" w:rsidRPr="00EE7484" w:rsidRDefault="00372E41" w:rsidP="005C6340">
            <w:pPr>
              <w:jc w:val="both"/>
              <w:rPr>
                <w:rFonts w:ascii="Arial" w:hAnsi="Arial" w:cs="Arial"/>
                <w:sz w:val="20"/>
                <w:szCs w:val="20"/>
              </w:rPr>
            </w:pPr>
          </w:p>
          <w:p w14:paraId="3AC9C464" w14:textId="77777777" w:rsidR="00372E41" w:rsidRPr="00EE7484" w:rsidRDefault="00372E41" w:rsidP="005C6340">
            <w:pPr>
              <w:jc w:val="both"/>
              <w:rPr>
                <w:rFonts w:ascii="Arial" w:hAnsi="Arial" w:cs="Arial"/>
                <w:sz w:val="20"/>
                <w:szCs w:val="20"/>
              </w:rPr>
            </w:pPr>
          </w:p>
          <w:p w14:paraId="698000E0" w14:textId="77777777" w:rsidR="00372E41" w:rsidRPr="00EE7484" w:rsidRDefault="00372E41" w:rsidP="005C6340">
            <w:pPr>
              <w:jc w:val="both"/>
              <w:rPr>
                <w:rFonts w:ascii="Arial" w:hAnsi="Arial" w:cs="Arial"/>
                <w:sz w:val="20"/>
                <w:szCs w:val="20"/>
              </w:rPr>
            </w:pPr>
          </w:p>
          <w:p w14:paraId="6EAE7554" w14:textId="77777777" w:rsidR="00372E41" w:rsidRPr="00EE7484" w:rsidRDefault="00372E41" w:rsidP="005C6340">
            <w:pPr>
              <w:jc w:val="both"/>
              <w:rPr>
                <w:rFonts w:ascii="Arial" w:hAnsi="Arial" w:cs="Arial"/>
                <w:sz w:val="20"/>
                <w:szCs w:val="20"/>
              </w:rPr>
            </w:pPr>
          </w:p>
          <w:p w14:paraId="35D7FD32" w14:textId="77777777" w:rsidR="00372E41" w:rsidRPr="00EE7484" w:rsidRDefault="00372E41" w:rsidP="005C6340">
            <w:pPr>
              <w:jc w:val="both"/>
              <w:rPr>
                <w:rFonts w:ascii="Arial" w:hAnsi="Arial" w:cs="Arial"/>
                <w:sz w:val="20"/>
                <w:szCs w:val="20"/>
              </w:rPr>
            </w:pPr>
          </w:p>
          <w:p w14:paraId="4154F44E" w14:textId="77777777" w:rsidR="00372E41" w:rsidRPr="00EE7484" w:rsidRDefault="00372E41" w:rsidP="005C6340">
            <w:pPr>
              <w:jc w:val="both"/>
              <w:rPr>
                <w:rFonts w:ascii="Arial" w:hAnsi="Arial" w:cs="Arial"/>
                <w:sz w:val="20"/>
                <w:szCs w:val="20"/>
              </w:rPr>
            </w:pPr>
          </w:p>
        </w:tc>
      </w:tr>
    </w:tbl>
    <w:p w14:paraId="6C0DC1BC" w14:textId="71A9147C" w:rsidR="00372E41" w:rsidRPr="00CA2ACB" w:rsidRDefault="00372E41" w:rsidP="00436EEE">
      <w:pPr>
        <w:spacing w:after="0"/>
        <w:jc w:val="center"/>
        <w:rPr>
          <w:rFonts w:ascii="Arial" w:hAnsi="Arial" w:cs="Arial"/>
          <w:sz w:val="14"/>
          <w:szCs w:val="14"/>
        </w:rPr>
      </w:pPr>
      <w:r w:rsidRPr="00CA2ACB">
        <w:rPr>
          <w:rFonts w:ascii="Arial" w:hAnsi="Arial" w:cs="Arial"/>
          <w:sz w:val="14"/>
          <w:szCs w:val="14"/>
        </w:rPr>
        <w:t>Fuente: Elaborado por la ASEQROO con información proporcionada por el DI</w:t>
      </w:r>
      <w:r w:rsidR="00EB07C2" w:rsidRPr="00CA2ACB">
        <w:rPr>
          <w:rFonts w:ascii="Arial" w:hAnsi="Arial" w:cs="Arial"/>
          <w:sz w:val="14"/>
          <w:szCs w:val="14"/>
        </w:rPr>
        <w:t>F.</w:t>
      </w:r>
    </w:p>
    <w:p w14:paraId="15087242" w14:textId="10E843CF" w:rsidR="00436EEE" w:rsidRPr="00CA2ACB" w:rsidRDefault="00436EEE" w:rsidP="00436EEE">
      <w:pPr>
        <w:spacing w:after="0"/>
        <w:jc w:val="center"/>
        <w:rPr>
          <w:rFonts w:ascii="Arial" w:hAnsi="Arial" w:cs="Arial"/>
          <w:sz w:val="14"/>
          <w:szCs w:val="14"/>
        </w:rPr>
      </w:pPr>
    </w:p>
    <w:p w14:paraId="397E1E96" w14:textId="41057798" w:rsidR="00436EEE" w:rsidRDefault="00436EEE" w:rsidP="00436EEE">
      <w:pPr>
        <w:spacing w:after="0"/>
        <w:jc w:val="center"/>
        <w:rPr>
          <w:rFonts w:ascii="Arial" w:hAnsi="Arial" w:cs="Arial"/>
          <w:sz w:val="16"/>
          <w:szCs w:val="16"/>
        </w:rPr>
      </w:pPr>
    </w:p>
    <w:tbl>
      <w:tblPr>
        <w:tblStyle w:val="Tablaconcuadrcula"/>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414"/>
        <w:gridCol w:w="4414"/>
      </w:tblGrid>
      <w:tr w:rsidR="00372E41" w14:paraId="0EB9355C" w14:textId="77777777" w:rsidTr="005C6340">
        <w:trPr>
          <w:trHeight w:val="100"/>
        </w:trPr>
        <w:tc>
          <w:tcPr>
            <w:tcW w:w="8828" w:type="dxa"/>
            <w:gridSpan w:val="2"/>
            <w:tcBorders>
              <w:left w:val="single" w:sz="4" w:space="0" w:color="auto"/>
              <w:right w:val="single" w:sz="4" w:space="0" w:color="auto"/>
            </w:tcBorders>
            <w:shd w:val="clear" w:color="auto" w:fill="95B3D7" w:themeFill="accent1" w:themeFillTint="99"/>
          </w:tcPr>
          <w:p w14:paraId="66CE2DA0" w14:textId="77777777" w:rsidR="00372E41" w:rsidRPr="00250BC7" w:rsidRDefault="00372E41" w:rsidP="005C6340">
            <w:pPr>
              <w:jc w:val="center"/>
              <w:rPr>
                <w:rFonts w:ascii="Arial" w:hAnsi="Arial" w:cs="Arial"/>
                <w:b/>
                <w:sz w:val="20"/>
                <w:szCs w:val="20"/>
              </w:rPr>
            </w:pPr>
            <w:r w:rsidRPr="00250BC7">
              <w:rPr>
                <w:rFonts w:ascii="Arial" w:hAnsi="Arial" w:cs="Arial"/>
                <w:b/>
                <w:sz w:val="20"/>
                <w:szCs w:val="20"/>
              </w:rPr>
              <w:t>Tabla 10</w:t>
            </w:r>
          </w:p>
        </w:tc>
      </w:tr>
      <w:tr w:rsidR="00372E41" w:rsidRPr="003213EC" w14:paraId="1D247DDF" w14:textId="77777777" w:rsidTr="005C634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7240C2EA" w14:textId="77777777" w:rsidR="00372E41" w:rsidRPr="00250BC7" w:rsidRDefault="00372E41" w:rsidP="005C6340">
            <w:pPr>
              <w:jc w:val="both"/>
              <w:rPr>
                <w:rFonts w:ascii="Arial" w:hAnsi="Arial" w:cs="Arial"/>
                <w:noProof/>
                <w:sz w:val="20"/>
                <w:szCs w:val="20"/>
              </w:rPr>
            </w:pPr>
            <w:r w:rsidRPr="00250BC7">
              <w:rPr>
                <w:rFonts w:ascii="Arial" w:hAnsi="Arial" w:cs="Arial"/>
                <w:b/>
                <w:sz w:val="20"/>
                <w:szCs w:val="20"/>
              </w:rPr>
              <w:t>Línea de acción 2.2.11 Otorgar asistencia y atención médica, psicológica, psiquiátrica y odontológica a las mujeres víctima de violencia.</w:t>
            </w:r>
            <w:r w:rsidRPr="00250BC7">
              <w:rPr>
                <w:rFonts w:ascii="Arial" w:hAnsi="Arial" w:cs="Arial"/>
                <w:noProof/>
                <w:sz w:val="20"/>
                <w:szCs w:val="20"/>
              </w:rPr>
              <w:t xml:space="preserve"> </w:t>
            </w:r>
          </w:p>
          <w:p w14:paraId="39828990" w14:textId="77777777" w:rsidR="00372E41" w:rsidRPr="00250BC7" w:rsidRDefault="00372E41" w:rsidP="005C6340">
            <w:pPr>
              <w:jc w:val="both"/>
              <w:rPr>
                <w:rFonts w:ascii="Arial" w:hAnsi="Arial" w:cs="Arial"/>
                <w:noProof/>
                <w:sz w:val="20"/>
                <w:szCs w:val="20"/>
              </w:rPr>
            </w:pPr>
          </w:p>
          <w:p w14:paraId="5FE42B35"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Línea de acción 2.2.16 Brindar servicios de rehabilitación de las víctimas, a través de atenciones médica, psicológica y psiquiátrica especializadas.</w:t>
            </w:r>
          </w:p>
          <w:p w14:paraId="4F5A7E8C" w14:textId="77777777" w:rsidR="00372E41" w:rsidRPr="00250BC7" w:rsidRDefault="00372E41" w:rsidP="005C6340">
            <w:pPr>
              <w:autoSpaceDE w:val="0"/>
              <w:autoSpaceDN w:val="0"/>
              <w:adjustRightInd w:val="0"/>
              <w:jc w:val="both"/>
              <w:rPr>
                <w:rFonts w:ascii="Arial" w:hAnsi="Arial" w:cs="Arial"/>
                <w:b/>
                <w:sz w:val="20"/>
                <w:szCs w:val="20"/>
              </w:rPr>
            </w:pPr>
          </w:p>
          <w:p w14:paraId="5DB5A915"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Línea de acción 2.2.22 Brindar atención psicosocial individual, familiar o comunitario orientado a hacer frente a las consecuencias del impacto traumático de los hechos victimizantes y a promover el bienestar, apoyo emocional y social a las víctimas, estimulando el desarrollo de sus capacidades y su empoderamiento para la exigibilidad de sus derechos</w:t>
            </w:r>
          </w:p>
        </w:tc>
      </w:tr>
      <w:tr w:rsidR="00372E41" w:rsidRPr="003213EC" w14:paraId="235726AF" w14:textId="77777777" w:rsidTr="005C634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1BFD956D"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6A5A4006"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72E41" w:rsidRPr="003213EC" w14:paraId="52AF702E" w14:textId="77777777" w:rsidTr="005C6340">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227"/>
        </w:trPr>
        <w:tc>
          <w:tcPr>
            <w:tcW w:w="4414" w:type="dxa"/>
          </w:tcPr>
          <w:p w14:paraId="6173CEC1"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Estos servicios se proporcionan a través de las áreas que brindan atención como el CAVI, Procuraduría de Protección de Niñas, niños y adolescentes y en caso de que la víctima requiera asistencia médica, psiquiátrica y/o odontológica se hace la canalización correspondiente.</w:t>
            </w:r>
          </w:p>
          <w:p w14:paraId="32CFB162" w14:textId="77777777" w:rsidR="00372E41" w:rsidRPr="00250BC7" w:rsidRDefault="00372E41" w:rsidP="005C6340">
            <w:pPr>
              <w:jc w:val="both"/>
              <w:rPr>
                <w:rFonts w:ascii="Arial" w:hAnsi="Arial" w:cs="Arial"/>
                <w:sz w:val="18"/>
                <w:szCs w:val="18"/>
              </w:rPr>
            </w:pPr>
          </w:p>
        </w:tc>
        <w:tc>
          <w:tcPr>
            <w:tcW w:w="4414" w:type="dxa"/>
          </w:tcPr>
          <w:p w14:paraId="64D4CC5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 xml:space="preserve">Durante la visita de campo se tuvo acceso al sistema en el cual concentran todos los servicios brindados por el CAVI, CAESE y Procuraduría, en el cual se lleva el registro de atención con múltiples clasificaciones como tipo de servicio, sexo y número de visitas; así mismo se tuvo acceso a las unidades de atención a víctimas CAVI y  procuraduría, donde se observa una integración cuidadosa de los expedientes de víctimas clasificadas por años; se tomaron como muestra 2 expedientes para corroborar el proceso de atención, comparando su integración con el protocolo de atención a víctimas, por lo que </w:t>
            </w:r>
            <w:r w:rsidRPr="00250BC7">
              <w:rPr>
                <w:rFonts w:ascii="Arial" w:hAnsi="Arial" w:cs="Arial"/>
                <w:b/>
                <w:sz w:val="18"/>
                <w:szCs w:val="18"/>
              </w:rPr>
              <w:t>se constató su cumplimiento.</w:t>
            </w:r>
          </w:p>
        </w:tc>
      </w:tr>
      <w:tr w:rsidR="00372E41" w:rsidRPr="003213EC" w14:paraId="441C55CD" w14:textId="77777777" w:rsidTr="00432D38">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388"/>
        </w:trPr>
        <w:tc>
          <w:tcPr>
            <w:tcW w:w="8828" w:type="dxa"/>
            <w:gridSpan w:val="2"/>
          </w:tcPr>
          <w:tbl>
            <w:tblPr>
              <w:tblStyle w:val="Tablaconcuadrcula"/>
              <w:tblpPr w:leftFromText="141" w:rightFromText="141" w:vertAnchor="text" w:horzAnchor="margin" w:tblpXSpec="center" w:tblpY="440"/>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74"/>
              <w:gridCol w:w="2209"/>
              <w:gridCol w:w="1031"/>
            </w:tblGrid>
            <w:tr w:rsidR="00372E41" w:rsidRPr="00436EEE" w14:paraId="47C22F40" w14:textId="77777777" w:rsidTr="00436EEE">
              <w:trPr>
                <w:trHeight w:val="300"/>
              </w:trPr>
              <w:tc>
                <w:tcPr>
                  <w:tcW w:w="3874" w:type="dxa"/>
                  <w:shd w:val="clear" w:color="auto" w:fill="EEECE1" w:themeFill="background2"/>
                  <w:noWrap/>
                  <w:hideMark/>
                </w:tcPr>
                <w:p w14:paraId="2F6F815C" w14:textId="77777777" w:rsidR="00372E41" w:rsidRPr="00436EEE" w:rsidRDefault="00372E41" w:rsidP="005C6340">
                  <w:pPr>
                    <w:jc w:val="both"/>
                    <w:rPr>
                      <w:rFonts w:ascii="Arial" w:hAnsi="Arial" w:cs="Arial"/>
                      <w:b/>
                      <w:sz w:val="18"/>
                      <w:szCs w:val="18"/>
                    </w:rPr>
                  </w:pPr>
                  <w:r w:rsidRPr="00436EEE">
                    <w:rPr>
                      <w:rFonts w:ascii="Arial" w:hAnsi="Arial" w:cs="Arial"/>
                      <w:b/>
                      <w:sz w:val="18"/>
                      <w:szCs w:val="18"/>
                    </w:rPr>
                    <w:t>Centro de atención a víctimas (CAVI)</w:t>
                  </w:r>
                </w:p>
              </w:tc>
              <w:tc>
                <w:tcPr>
                  <w:tcW w:w="2209" w:type="dxa"/>
                  <w:shd w:val="clear" w:color="auto" w:fill="EEECE1" w:themeFill="background2"/>
                  <w:noWrap/>
                  <w:hideMark/>
                </w:tcPr>
                <w:p w14:paraId="63C2686F" w14:textId="77777777" w:rsidR="00372E41" w:rsidRPr="00436EEE" w:rsidRDefault="00372E41" w:rsidP="005C6340">
                  <w:pPr>
                    <w:jc w:val="both"/>
                    <w:rPr>
                      <w:rFonts w:ascii="Arial" w:hAnsi="Arial" w:cs="Arial"/>
                      <w:b/>
                      <w:sz w:val="18"/>
                      <w:szCs w:val="18"/>
                    </w:rPr>
                  </w:pPr>
                  <w:r w:rsidRPr="00436EEE">
                    <w:rPr>
                      <w:rFonts w:ascii="Arial" w:hAnsi="Arial" w:cs="Arial"/>
                      <w:b/>
                      <w:sz w:val="18"/>
                      <w:szCs w:val="18"/>
                    </w:rPr>
                    <w:t>Unidad de medida</w:t>
                  </w:r>
                </w:p>
              </w:tc>
              <w:tc>
                <w:tcPr>
                  <w:tcW w:w="1031" w:type="dxa"/>
                  <w:shd w:val="clear" w:color="auto" w:fill="EEECE1" w:themeFill="background2"/>
                  <w:noWrap/>
                  <w:hideMark/>
                </w:tcPr>
                <w:p w14:paraId="342D4523" w14:textId="77777777" w:rsidR="00372E41" w:rsidRPr="00436EEE" w:rsidRDefault="00372E41" w:rsidP="005C6340">
                  <w:pPr>
                    <w:jc w:val="both"/>
                    <w:rPr>
                      <w:rFonts w:ascii="Arial" w:hAnsi="Arial" w:cs="Arial"/>
                      <w:b/>
                      <w:sz w:val="18"/>
                      <w:szCs w:val="18"/>
                    </w:rPr>
                  </w:pPr>
                  <w:r w:rsidRPr="00436EEE">
                    <w:rPr>
                      <w:rFonts w:ascii="Arial" w:hAnsi="Arial" w:cs="Arial"/>
                      <w:b/>
                      <w:sz w:val="18"/>
                      <w:szCs w:val="18"/>
                    </w:rPr>
                    <w:t>Total</w:t>
                  </w:r>
                </w:p>
              </w:tc>
            </w:tr>
            <w:tr w:rsidR="00372E41" w:rsidRPr="00250BC7" w14:paraId="15132D8B" w14:textId="77777777" w:rsidTr="00436EEE">
              <w:trPr>
                <w:trHeight w:val="246"/>
              </w:trPr>
              <w:tc>
                <w:tcPr>
                  <w:tcW w:w="3874" w:type="dxa"/>
                  <w:noWrap/>
                  <w:hideMark/>
                </w:tcPr>
                <w:p w14:paraId="7F9B746D"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Cobertura total de atención</w:t>
                  </w:r>
                </w:p>
              </w:tc>
              <w:tc>
                <w:tcPr>
                  <w:tcW w:w="2209" w:type="dxa"/>
                  <w:noWrap/>
                  <w:hideMark/>
                </w:tcPr>
                <w:p w14:paraId="09CE730F"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Servicios</w:t>
                  </w:r>
                </w:p>
              </w:tc>
              <w:tc>
                <w:tcPr>
                  <w:tcW w:w="1031" w:type="dxa"/>
                  <w:noWrap/>
                  <w:hideMark/>
                </w:tcPr>
                <w:p w14:paraId="5020CAD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703</w:t>
                  </w:r>
                </w:p>
              </w:tc>
            </w:tr>
            <w:tr w:rsidR="00372E41" w:rsidRPr="00250BC7" w14:paraId="0A8F3246" w14:textId="77777777" w:rsidTr="00436EEE">
              <w:trPr>
                <w:trHeight w:val="135"/>
              </w:trPr>
              <w:tc>
                <w:tcPr>
                  <w:tcW w:w="3874" w:type="dxa"/>
                  <w:noWrap/>
                  <w:hideMark/>
                </w:tcPr>
                <w:p w14:paraId="1BC6FC40"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Denuncias recibidas</w:t>
                  </w:r>
                </w:p>
              </w:tc>
              <w:tc>
                <w:tcPr>
                  <w:tcW w:w="2209" w:type="dxa"/>
                  <w:noWrap/>
                  <w:hideMark/>
                </w:tcPr>
                <w:p w14:paraId="3BC7D30E"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denuncias</w:t>
                  </w:r>
                </w:p>
              </w:tc>
              <w:tc>
                <w:tcPr>
                  <w:tcW w:w="1031" w:type="dxa"/>
                  <w:noWrap/>
                  <w:hideMark/>
                </w:tcPr>
                <w:p w14:paraId="7BF8959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255</w:t>
                  </w:r>
                </w:p>
              </w:tc>
            </w:tr>
            <w:tr w:rsidR="00372E41" w:rsidRPr="00250BC7" w14:paraId="187758D8" w14:textId="77777777" w:rsidTr="00436EEE">
              <w:trPr>
                <w:trHeight w:val="195"/>
              </w:trPr>
              <w:tc>
                <w:tcPr>
                  <w:tcW w:w="3874" w:type="dxa"/>
                  <w:noWrap/>
                  <w:hideMark/>
                </w:tcPr>
                <w:p w14:paraId="3288634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Denuncias en las que intervino la fiscalía</w:t>
                  </w:r>
                </w:p>
              </w:tc>
              <w:tc>
                <w:tcPr>
                  <w:tcW w:w="2209" w:type="dxa"/>
                  <w:noWrap/>
                  <w:hideMark/>
                </w:tcPr>
                <w:p w14:paraId="35563978"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denuncias</w:t>
                  </w:r>
                </w:p>
              </w:tc>
              <w:tc>
                <w:tcPr>
                  <w:tcW w:w="1031" w:type="dxa"/>
                  <w:noWrap/>
                  <w:hideMark/>
                </w:tcPr>
                <w:p w14:paraId="47E788C9"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26</w:t>
                  </w:r>
                </w:p>
              </w:tc>
            </w:tr>
            <w:tr w:rsidR="00372E41" w:rsidRPr="00250BC7" w14:paraId="0608E1D4" w14:textId="77777777" w:rsidTr="00436EEE">
              <w:trPr>
                <w:trHeight w:val="113"/>
              </w:trPr>
              <w:tc>
                <w:tcPr>
                  <w:tcW w:w="3874" w:type="dxa"/>
                  <w:noWrap/>
                  <w:hideMark/>
                </w:tcPr>
                <w:p w14:paraId="3598176F"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 en que las víctimas fueron:</w:t>
                  </w:r>
                </w:p>
              </w:tc>
              <w:tc>
                <w:tcPr>
                  <w:tcW w:w="2209" w:type="dxa"/>
                  <w:noWrap/>
                  <w:hideMark/>
                </w:tcPr>
                <w:p w14:paraId="26C7C34F"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mujer</w:t>
                  </w:r>
                </w:p>
              </w:tc>
              <w:tc>
                <w:tcPr>
                  <w:tcW w:w="1031" w:type="dxa"/>
                  <w:noWrap/>
                  <w:hideMark/>
                </w:tcPr>
                <w:p w14:paraId="589C7A3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178</w:t>
                  </w:r>
                </w:p>
              </w:tc>
            </w:tr>
            <w:tr w:rsidR="00372E41" w:rsidRPr="00250BC7" w14:paraId="2C80426B" w14:textId="77777777" w:rsidTr="00436EEE">
              <w:trPr>
                <w:trHeight w:val="173"/>
              </w:trPr>
              <w:tc>
                <w:tcPr>
                  <w:tcW w:w="3874" w:type="dxa"/>
                  <w:noWrap/>
                  <w:hideMark/>
                </w:tcPr>
                <w:p w14:paraId="1DCC39B1"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 en que las víctimas fueron:</w:t>
                  </w:r>
                </w:p>
              </w:tc>
              <w:tc>
                <w:tcPr>
                  <w:tcW w:w="2209" w:type="dxa"/>
                  <w:noWrap/>
                  <w:hideMark/>
                </w:tcPr>
                <w:p w14:paraId="3ECDED34"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hombre</w:t>
                  </w:r>
                </w:p>
              </w:tc>
              <w:tc>
                <w:tcPr>
                  <w:tcW w:w="1031" w:type="dxa"/>
                  <w:noWrap/>
                  <w:hideMark/>
                </w:tcPr>
                <w:p w14:paraId="7D11BCAD"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58</w:t>
                  </w:r>
                </w:p>
              </w:tc>
            </w:tr>
            <w:tr w:rsidR="00372E41" w:rsidRPr="00250BC7" w14:paraId="28A04670" w14:textId="77777777" w:rsidTr="00436EEE">
              <w:trPr>
                <w:trHeight w:val="247"/>
              </w:trPr>
              <w:tc>
                <w:tcPr>
                  <w:tcW w:w="3874" w:type="dxa"/>
                  <w:noWrap/>
                  <w:hideMark/>
                </w:tcPr>
                <w:p w14:paraId="4F80C93A"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 en que las víctimas fueron NNA</w:t>
                  </w:r>
                </w:p>
              </w:tc>
              <w:tc>
                <w:tcPr>
                  <w:tcW w:w="2209" w:type="dxa"/>
                  <w:noWrap/>
                  <w:hideMark/>
                </w:tcPr>
                <w:p w14:paraId="1AB4A56B"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niña</w:t>
                  </w:r>
                </w:p>
              </w:tc>
              <w:tc>
                <w:tcPr>
                  <w:tcW w:w="1031" w:type="dxa"/>
                  <w:noWrap/>
                  <w:hideMark/>
                </w:tcPr>
                <w:p w14:paraId="1F3AAA34"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w:t>
                  </w:r>
                </w:p>
              </w:tc>
            </w:tr>
            <w:tr w:rsidR="00372E41" w:rsidRPr="00250BC7" w14:paraId="68B2D254" w14:textId="77777777" w:rsidTr="00436EEE">
              <w:trPr>
                <w:trHeight w:val="122"/>
              </w:trPr>
              <w:tc>
                <w:tcPr>
                  <w:tcW w:w="3874" w:type="dxa"/>
                  <w:noWrap/>
                  <w:hideMark/>
                </w:tcPr>
                <w:p w14:paraId="27BAFD59"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física</w:t>
                  </w:r>
                </w:p>
              </w:tc>
              <w:tc>
                <w:tcPr>
                  <w:tcW w:w="2209" w:type="dxa"/>
                  <w:noWrap/>
                  <w:hideMark/>
                </w:tcPr>
                <w:p w14:paraId="4B95FDD2"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mujer</w:t>
                  </w:r>
                </w:p>
              </w:tc>
              <w:tc>
                <w:tcPr>
                  <w:tcW w:w="1031" w:type="dxa"/>
                  <w:noWrap/>
                  <w:hideMark/>
                </w:tcPr>
                <w:p w14:paraId="54374DD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132</w:t>
                  </w:r>
                </w:p>
              </w:tc>
            </w:tr>
            <w:tr w:rsidR="00372E41" w:rsidRPr="00250BC7" w14:paraId="2935452B" w14:textId="77777777" w:rsidTr="00436EEE">
              <w:trPr>
                <w:trHeight w:val="140"/>
              </w:trPr>
              <w:tc>
                <w:tcPr>
                  <w:tcW w:w="3874" w:type="dxa"/>
                  <w:noWrap/>
                  <w:hideMark/>
                </w:tcPr>
                <w:p w14:paraId="2F3BBF7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física</w:t>
                  </w:r>
                </w:p>
              </w:tc>
              <w:tc>
                <w:tcPr>
                  <w:tcW w:w="2209" w:type="dxa"/>
                  <w:noWrap/>
                  <w:hideMark/>
                </w:tcPr>
                <w:p w14:paraId="222C7DF0"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hombre</w:t>
                  </w:r>
                </w:p>
              </w:tc>
              <w:tc>
                <w:tcPr>
                  <w:tcW w:w="1031" w:type="dxa"/>
                  <w:noWrap/>
                  <w:hideMark/>
                </w:tcPr>
                <w:p w14:paraId="1FE82DE4"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22</w:t>
                  </w:r>
                </w:p>
              </w:tc>
            </w:tr>
            <w:tr w:rsidR="00372E41" w:rsidRPr="00250BC7" w14:paraId="59083A75" w14:textId="77777777" w:rsidTr="00436EEE">
              <w:trPr>
                <w:trHeight w:val="200"/>
              </w:trPr>
              <w:tc>
                <w:tcPr>
                  <w:tcW w:w="3874" w:type="dxa"/>
                  <w:noWrap/>
                  <w:hideMark/>
                </w:tcPr>
                <w:p w14:paraId="7BAB4514"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psicológica</w:t>
                  </w:r>
                </w:p>
              </w:tc>
              <w:tc>
                <w:tcPr>
                  <w:tcW w:w="2209" w:type="dxa"/>
                  <w:noWrap/>
                  <w:hideMark/>
                </w:tcPr>
                <w:p w14:paraId="748614E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mujer</w:t>
                  </w:r>
                </w:p>
              </w:tc>
              <w:tc>
                <w:tcPr>
                  <w:tcW w:w="1031" w:type="dxa"/>
                  <w:noWrap/>
                  <w:hideMark/>
                </w:tcPr>
                <w:p w14:paraId="56DC35C9"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139</w:t>
                  </w:r>
                </w:p>
              </w:tc>
            </w:tr>
            <w:tr w:rsidR="00372E41" w:rsidRPr="00250BC7" w14:paraId="1DD9CA43" w14:textId="77777777" w:rsidTr="00436EEE">
              <w:trPr>
                <w:trHeight w:val="260"/>
              </w:trPr>
              <w:tc>
                <w:tcPr>
                  <w:tcW w:w="3874" w:type="dxa"/>
                  <w:noWrap/>
                  <w:hideMark/>
                </w:tcPr>
                <w:p w14:paraId="2BB77D90"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psicológica</w:t>
                  </w:r>
                </w:p>
              </w:tc>
              <w:tc>
                <w:tcPr>
                  <w:tcW w:w="2209" w:type="dxa"/>
                  <w:noWrap/>
                  <w:hideMark/>
                </w:tcPr>
                <w:p w14:paraId="3958B5B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hombre</w:t>
                  </w:r>
                </w:p>
              </w:tc>
              <w:tc>
                <w:tcPr>
                  <w:tcW w:w="1031" w:type="dxa"/>
                  <w:noWrap/>
                  <w:hideMark/>
                </w:tcPr>
                <w:p w14:paraId="1B40BE86"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49</w:t>
                  </w:r>
                </w:p>
              </w:tc>
            </w:tr>
            <w:tr w:rsidR="00372E41" w:rsidRPr="00250BC7" w14:paraId="616BF62A" w14:textId="77777777" w:rsidTr="00436EEE">
              <w:trPr>
                <w:trHeight w:val="137"/>
              </w:trPr>
              <w:tc>
                <w:tcPr>
                  <w:tcW w:w="3874" w:type="dxa"/>
                  <w:noWrap/>
                  <w:hideMark/>
                </w:tcPr>
                <w:p w14:paraId="47312CEE"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sexual</w:t>
                  </w:r>
                </w:p>
              </w:tc>
              <w:tc>
                <w:tcPr>
                  <w:tcW w:w="2209" w:type="dxa"/>
                  <w:noWrap/>
                  <w:hideMark/>
                </w:tcPr>
                <w:p w14:paraId="44956FF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mujer</w:t>
                  </w:r>
                </w:p>
              </w:tc>
              <w:tc>
                <w:tcPr>
                  <w:tcW w:w="1031" w:type="dxa"/>
                  <w:noWrap/>
                  <w:hideMark/>
                </w:tcPr>
                <w:p w14:paraId="33F537D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10</w:t>
                  </w:r>
                </w:p>
              </w:tc>
            </w:tr>
            <w:tr w:rsidR="00372E41" w:rsidRPr="00250BC7" w14:paraId="0B007E19" w14:textId="77777777" w:rsidTr="00436EEE">
              <w:trPr>
                <w:trHeight w:val="196"/>
              </w:trPr>
              <w:tc>
                <w:tcPr>
                  <w:tcW w:w="3874" w:type="dxa"/>
                  <w:noWrap/>
                  <w:hideMark/>
                </w:tcPr>
                <w:p w14:paraId="05CF98E8"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económica</w:t>
                  </w:r>
                </w:p>
              </w:tc>
              <w:tc>
                <w:tcPr>
                  <w:tcW w:w="2209" w:type="dxa"/>
                  <w:noWrap/>
                  <w:hideMark/>
                </w:tcPr>
                <w:p w14:paraId="0829A220"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adolescente- hombre</w:t>
                  </w:r>
                </w:p>
              </w:tc>
              <w:tc>
                <w:tcPr>
                  <w:tcW w:w="1031" w:type="dxa"/>
                  <w:noWrap/>
                  <w:hideMark/>
                </w:tcPr>
                <w:p w14:paraId="403D4EB0"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10</w:t>
                  </w:r>
                </w:p>
              </w:tc>
            </w:tr>
            <w:tr w:rsidR="00372E41" w:rsidRPr="00250BC7" w14:paraId="3DBC3615" w14:textId="77777777" w:rsidTr="00436EEE">
              <w:trPr>
                <w:trHeight w:val="115"/>
              </w:trPr>
              <w:tc>
                <w:tcPr>
                  <w:tcW w:w="3874" w:type="dxa"/>
                  <w:noWrap/>
                  <w:hideMark/>
                </w:tcPr>
                <w:p w14:paraId="2CF2357D"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económica</w:t>
                  </w:r>
                </w:p>
              </w:tc>
              <w:tc>
                <w:tcPr>
                  <w:tcW w:w="2209" w:type="dxa"/>
                  <w:noWrap/>
                  <w:hideMark/>
                </w:tcPr>
                <w:p w14:paraId="62FABCE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mujer</w:t>
                  </w:r>
                </w:p>
              </w:tc>
              <w:tc>
                <w:tcPr>
                  <w:tcW w:w="1031" w:type="dxa"/>
                  <w:noWrap/>
                  <w:hideMark/>
                </w:tcPr>
                <w:p w14:paraId="482E92A2"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83</w:t>
                  </w:r>
                </w:p>
              </w:tc>
            </w:tr>
            <w:tr w:rsidR="00372E41" w:rsidRPr="00250BC7" w14:paraId="72432029" w14:textId="77777777" w:rsidTr="00436EEE">
              <w:trPr>
                <w:trHeight w:val="189"/>
              </w:trPr>
              <w:tc>
                <w:tcPr>
                  <w:tcW w:w="3874" w:type="dxa"/>
                  <w:noWrap/>
                  <w:hideMark/>
                </w:tcPr>
                <w:p w14:paraId="78738650"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económica</w:t>
                  </w:r>
                </w:p>
              </w:tc>
              <w:tc>
                <w:tcPr>
                  <w:tcW w:w="2209" w:type="dxa"/>
                  <w:noWrap/>
                  <w:hideMark/>
                </w:tcPr>
                <w:p w14:paraId="02F49E3B"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hombre</w:t>
                  </w:r>
                </w:p>
              </w:tc>
              <w:tc>
                <w:tcPr>
                  <w:tcW w:w="1031" w:type="dxa"/>
                  <w:noWrap/>
                  <w:hideMark/>
                </w:tcPr>
                <w:p w14:paraId="7D66F7F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w:t>
                  </w:r>
                </w:p>
              </w:tc>
            </w:tr>
            <w:tr w:rsidR="00372E41" w:rsidRPr="00250BC7" w14:paraId="71959268" w14:textId="77777777" w:rsidTr="00436EEE">
              <w:trPr>
                <w:trHeight w:val="92"/>
              </w:trPr>
              <w:tc>
                <w:tcPr>
                  <w:tcW w:w="3874" w:type="dxa"/>
                  <w:noWrap/>
                  <w:hideMark/>
                </w:tcPr>
                <w:p w14:paraId="1435B19E"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patrimonial</w:t>
                  </w:r>
                </w:p>
              </w:tc>
              <w:tc>
                <w:tcPr>
                  <w:tcW w:w="2209" w:type="dxa"/>
                  <w:noWrap/>
                  <w:hideMark/>
                </w:tcPr>
                <w:p w14:paraId="6AEBC374"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mujer</w:t>
                  </w:r>
                </w:p>
              </w:tc>
              <w:tc>
                <w:tcPr>
                  <w:tcW w:w="1031" w:type="dxa"/>
                  <w:noWrap/>
                  <w:hideMark/>
                </w:tcPr>
                <w:p w14:paraId="71B616C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58</w:t>
                  </w:r>
                </w:p>
              </w:tc>
            </w:tr>
            <w:tr w:rsidR="00372E41" w:rsidRPr="00250BC7" w14:paraId="65A9986F" w14:textId="77777777" w:rsidTr="00436EEE">
              <w:trPr>
                <w:trHeight w:val="166"/>
              </w:trPr>
              <w:tc>
                <w:tcPr>
                  <w:tcW w:w="3874" w:type="dxa"/>
                  <w:noWrap/>
                  <w:hideMark/>
                </w:tcPr>
                <w:p w14:paraId="121E9B31"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Violencia patrimonial</w:t>
                  </w:r>
                </w:p>
              </w:tc>
              <w:tc>
                <w:tcPr>
                  <w:tcW w:w="2209" w:type="dxa"/>
                  <w:noWrap/>
                  <w:hideMark/>
                </w:tcPr>
                <w:p w14:paraId="3B346092"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hombre</w:t>
                  </w:r>
                </w:p>
              </w:tc>
              <w:tc>
                <w:tcPr>
                  <w:tcW w:w="1031" w:type="dxa"/>
                  <w:noWrap/>
                  <w:hideMark/>
                </w:tcPr>
                <w:p w14:paraId="63699C99"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8</w:t>
                  </w:r>
                </w:p>
              </w:tc>
            </w:tr>
            <w:tr w:rsidR="00372E41" w:rsidRPr="00250BC7" w14:paraId="478B3EA8" w14:textId="77777777" w:rsidTr="00436EEE">
              <w:trPr>
                <w:trHeight w:val="226"/>
              </w:trPr>
              <w:tc>
                <w:tcPr>
                  <w:tcW w:w="7114" w:type="dxa"/>
                  <w:gridSpan w:val="3"/>
                  <w:shd w:val="clear" w:color="auto" w:fill="EEECE1" w:themeFill="background2"/>
                  <w:noWrap/>
                  <w:hideMark/>
                </w:tcPr>
                <w:p w14:paraId="3649C805"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Área de psicología</w:t>
                  </w:r>
                </w:p>
              </w:tc>
            </w:tr>
            <w:tr w:rsidR="00372E41" w:rsidRPr="00250BC7" w14:paraId="504DDA18" w14:textId="77777777" w:rsidTr="00436EEE">
              <w:trPr>
                <w:trHeight w:val="259"/>
              </w:trPr>
              <w:tc>
                <w:tcPr>
                  <w:tcW w:w="3874" w:type="dxa"/>
                  <w:noWrap/>
                  <w:hideMark/>
                </w:tcPr>
                <w:p w14:paraId="43EFA0E0"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Consultas de psicología</w:t>
                  </w:r>
                </w:p>
              </w:tc>
              <w:tc>
                <w:tcPr>
                  <w:tcW w:w="2209" w:type="dxa"/>
                  <w:noWrap/>
                  <w:hideMark/>
                </w:tcPr>
                <w:p w14:paraId="5AFB962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mujer</w:t>
                  </w:r>
                </w:p>
              </w:tc>
              <w:tc>
                <w:tcPr>
                  <w:tcW w:w="1031" w:type="dxa"/>
                  <w:noWrap/>
                  <w:hideMark/>
                </w:tcPr>
                <w:p w14:paraId="00BC3BC6"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39</w:t>
                  </w:r>
                </w:p>
              </w:tc>
            </w:tr>
            <w:tr w:rsidR="00372E41" w:rsidRPr="00250BC7" w14:paraId="30FE3071" w14:textId="77777777" w:rsidTr="00436EEE">
              <w:trPr>
                <w:trHeight w:val="148"/>
              </w:trPr>
              <w:tc>
                <w:tcPr>
                  <w:tcW w:w="3874" w:type="dxa"/>
                  <w:noWrap/>
                  <w:hideMark/>
                </w:tcPr>
                <w:p w14:paraId="55B4A94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Consultas de psicología</w:t>
                  </w:r>
                </w:p>
              </w:tc>
              <w:tc>
                <w:tcPr>
                  <w:tcW w:w="2209" w:type="dxa"/>
                  <w:noWrap/>
                  <w:hideMark/>
                </w:tcPr>
                <w:p w14:paraId="0ECEF6F1"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hombre</w:t>
                  </w:r>
                </w:p>
              </w:tc>
              <w:tc>
                <w:tcPr>
                  <w:tcW w:w="1031" w:type="dxa"/>
                  <w:noWrap/>
                  <w:hideMark/>
                </w:tcPr>
                <w:p w14:paraId="34E42F7A"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23</w:t>
                  </w:r>
                </w:p>
              </w:tc>
            </w:tr>
            <w:tr w:rsidR="00372E41" w:rsidRPr="00250BC7" w14:paraId="574C33EC" w14:textId="77777777" w:rsidTr="00436EEE">
              <w:trPr>
                <w:trHeight w:val="208"/>
              </w:trPr>
              <w:tc>
                <w:tcPr>
                  <w:tcW w:w="3874" w:type="dxa"/>
                  <w:noWrap/>
                  <w:hideMark/>
                </w:tcPr>
                <w:p w14:paraId="22951FB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Consultas de psicología</w:t>
                  </w:r>
                </w:p>
              </w:tc>
              <w:tc>
                <w:tcPr>
                  <w:tcW w:w="2209" w:type="dxa"/>
                  <w:noWrap/>
                  <w:hideMark/>
                </w:tcPr>
                <w:p w14:paraId="4DEE7FF4"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adolescente-mujer</w:t>
                  </w:r>
                </w:p>
              </w:tc>
              <w:tc>
                <w:tcPr>
                  <w:tcW w:w="1031" w:type="dxa"/>
                  <w:noWrap/>
                  <w:hideMark/>
                </w:tcPr>
                <w:p w14:paraId="51AF90A0"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w:t>
                  </w:r>
                </w:p>
              </w:tc>
            </w:tr>
            <w:tr w:rsidR="00372E41" w:rsidRPr="00250BC7" w14:paraId="2E293DF3" w14:textId="77777777" w:rsidTr="00436EEE">
              <w:trPr>
                <w:trHeight w:val="127"/>
              </w:trPr>
              <w:tc>
                <w:tcPr>
                  <w:tcW w:w="3874" w:type="dxa"/>
                  <w:noWrap/>
                  <w:hideMark/>
                </w:tcPr>
                <w:p w14:paraId="2170D0D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Consultas de psicología</w:t>
                  </w:r>
                </w:p>
              </w:tc>
              <w:tc>
                <w:tcPr>
                  <w:tcW w:w="2209" w:type="dxa"/>
                  <w:noWrap/>
                  <w:hideMark/>
                </w:tcPr>
                <w:p w14:paraId="00093F86"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niña</w:t>
                  </w:r>
                </w:p>
              </w:tc>
              <w:tc>
                <w:tcPr>
                  <w:tcW w:w="1031" w:type="dxa"/>
                  <w:noWrap/>
                  <w:hideMark/>
                </w:tcPr>
                <w:p w14:paraId="7DD6A29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w:t>
                  </w:r>
                </w:p>
              </w:tc>
            </w:tr>
            <w:tr w:rsidR="00372E41" w:rsidRPr="00250BC7" w14:paraId="214F62D4" w14:textId="77777777" w:rsidTr="00436EEE">
              <w:trPr>
                <w:trHeight w:val="172"/>
              </w:trPr>
              <w:tc>
                <w:tcPr>
                  <w:tcW w:w="3874" w:type="dxa"/>
                  <w:noWrap/>
                  <w:hideMark/>
                </w:tcPr>
                <w:p w14:paraId="7F3A5D8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Consultas de psicología</w:t>
                  </w:r>
                </w:p>
              </w:tc>
              <w:tc>
                <w:tcPr>
                  <w:tcW w:w="2209" w:type="dxa"/>
                  <w:noWrap/>
                  <w:hideMark/>
                </w:tcPr>
                <w:p w14:paraId="7D23047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niño</w:t>
                  </w:r>
                </w:p>
              </w:tc>
              <w:tc>
                <w:tcPr>
                  <w:tcW w:w="1031" w:type="dxa"/>
                  <w:noWrap/>
                  <w:hideMark/>
                </w:tcPr>
                <w:p w14:paraId="436F5652"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w:t>
                  </w:r>
                </w:p>
              </w:tc>
            </w:tr>
            <w:tr w:rsidR="00372E41" w:rsidRPr="00250BC7" w14:paraId="491B1FFD" w14:textId="77777777" w:rsidTr="00436EEE">
              <w:trPr>
                <w:trHeight w:val="105"/>
              </w:trPr>
              <w:tc>
                <w:tcPr>
                  <w:tcW w:w="3874" w:type="dxa"/>
                  <w:noWrap/>
                  <w:hideMark/>
                </w:tcPr>
                <w:p w14:paraId="7D8F2D16"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Total de consultas de primera vez</w:t>
                  </w:r>
                </w:p>
              </w:tc>
              <w:tc>
                <w:tcPr>
                  <w:tcW w:w="2209" w:type="dxa"/>
                  <w:noWrap/>
                  <w:hideMark/>
                </w:tcPr>
                <w:p w14:paraId="78C1AF88"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 xml:space="preserve">consultas </w:t>
                  </w:r>
                </w:p>
              </w:tc>
              <w:tc>
                <w:tcPr>
                  <w:tcW w:w="1031" w:type="dxa"/>
                  <w:noWrap/>
                  <w:hideMark/>
                </w:tcPr>
                <w:p w14:paraId="3977EF11"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172</w:t>
                  </w:r>
                </w:p>
              </w:tc>
            </w:tr>
            <w:tr w:rsidR="00372E41" w:rsidRPr="00250BC7" w14:paraId="202579B9" w14:textId="77777777" w:rsidTr="00436EEE">
              <w:trPr>
                <w:trHeight w:val="164"/>
              </w:trPr>
              <w:tc>
                <w:tcPr>
                  <w:tcW w:w="3874" w:type="dxa"/>
                  <w:noWrap/>
                  <w:hideMark/>
                </w:tcPr>
                <w:p w14:paraId="30A70B52"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Total de consultas subsecuentes</w:t>
                  </w:r>
                </w:p>
              </w:tc>
              <w:tc>
                <w:tcPr>
                  <w:tcW w:w="2209" w:type="dxa"/>
                  <w:noWrap/>
                  <w:hideMark/>
                </w:tcPr>
                <w:p w14:paraId="136A1D89"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 xml:space="preserve">consultas </w:t>
                  </w:r>
                </w:p>
              </w:tc>
              <w:tc>
                <w:tcPr>
                  <w:tcW w:w="1031" w:type="dxa"/>
                  <w:noWrap/>
                  <w:hideMark/>
                </w:tcPr>
                <w:p w14:paraId="68FBD4F4"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97</w:t>
                  </w:r>
                </w:p>
              </w:tc>
            </w:tr>
            <w:tr w:rsidR="00372E41" w:rsidRPr="00250BC7" w14:paraId="27D0260D" w14:textId="77777777" w:rsidTr="00436EEE">
              <w:trPr>
                <w:trHeight w:val="224"/>
              </w:trPr>
              <w:tc>
                <w:tcPr>
                  <w:tcW w:w="7114" w:type="dxa"/>
                  <w:gridSpan w:val="3"/>
                  <w:shd w:val="clear" w:color="auto" w:fill="EEECE1" w:themeFill="background2"/>
                  <w:noWrap/>
                  <w:hideMark/>
                </w:tcPr>
                <w:p w14:paraId="58BB62F5"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Trabajo social</w:t>
                  </w:r>
                </w:p>
              </w:tc>
            </w:tr>
            <w:tr w:rsidR="00372E41" w:rsidRPr="00250BC7" w14:paraId="4151394C" w14:textId="77777777" w:rsidTr="00436EEE">
              <w:trPr>
                <w:trHeight w:val="129"/>
              </w:trPr>
              <w:tc>
                <w:tcPr>
                  <w:tcW w:w="3874" w:type="dxa"/>
                  <w:noWrap/>
                  <w:hideMark/>
                </w:tcPr>
                <w:p w14:paraId="77507A6A"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Personas atendidas</w:t>
                  </w:r>
                </w:p>
              </w:tc>
              <w:tc>
                <w:tcPr>
                  <w:tcW w:w="2209" w:type="dxa"/>
                  <w:noWrap/>
                  <w:hideMark/>
                </w:tcPr>
                <w:p w14:paraId="65752F7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mujer</w:t>
                  </w:r>
                </w:p>
              </w:tc>
              <w:tc>
                <w:tcPr>
                  <w:tcW w:w="1031" w:type="dxa"/>
                  <w:noWrap/>
                  <w:hideMark/>
                </w:tcPr>
                <w:p w14:paraId="5BAAC4EA"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23</w:t>
                  </w:r>
                </w:p>
              </w:tc>
            </w:tr>
            <w:tr w:rsidR="00372E41" w:rsidRPr="00250BC7" w14:paraId="5A60C61D" w14:textId="77777777" w:rsidTr="00436EEE">
              <w:trPr>
                <w:trHeight w:val="202"/>
              </w:trPr>
              <w:tc>
                <w:tcPr>
                  <w:tcW w:w="3874" w:type="dxa"/>
                  <w:noWrap/>
                  <w:hideMark/>
                </w:tcPr>
                <w:p w14:paraId="640FEEDA"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Personas atendidas</w:t>
                  </w:r>
                </w:p>
              </w:tc>
              <w:tc>
                <w:tcPr>
                  <w:tcW w:w="2209" w:type="dxa"/>
                  <w:noWrap/>
                  <w:hideMark/>
                </w:tcPr>
                <w:p w14:paraId="524AFDA8"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hombre</w:t>
                  </w:r>
                </w:p>
              </w:tc>
              <w:tc>
                <w:tcPr>
                  <w:tcW w:w="1031" w:type="dxa"/>
                  <w:noWrap/>
                  <w:hideMark/>
                </w:tcPr>
                <w:p w14:paraId="21F1F56B"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24</w:t>
                  </w:r>
                </w:p>
              </w:tc>
            </w:tr>
            <w:tr w:rsidR="00372E41" w:rsidRPr="00250BC7" w14:paraId="0CA02189" w14:textId="77777777" w:rsidTr="00436EEE">
              <w:trPr>
                <w:trHeight w:val="121"/>
              </w:trPr>
              <w:tc>
                <w:tcPr>
                  <w:tcW w:w="3874" w:type="dxa"/>
                  <w:noWrap/>
                  <w:hideMark/>
                </w:tcPr>
                <w:p w14:paraId="4D9D21DF"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Personas atendidas</w:t>
                  </w:r>
                </w:p>
              </w:tc>
              <w:tc>
                <w:tcPr>
                  <w:tcW w:w="2209" w:type="dxa"/>
                  <w:noWrap/>
                  <w:hideMark/>
                </w:tcPr>
                <w:p w14:paraId="202951F6"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adolescente-mujer</w:t>
                  </w:r>
                </w:p>
              </w:tc>
              <w:tc>
                <w:tcPr>
                  <w:tcW w:w="1031" w:type="dxa"/>
                  <w:noWrap/>
                  <w:hideMark/>
                </w:tcPr>
                <w:p w14:paraId="6C3A1E0F"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w:t>
                  </w:r>
                </w:p>
              </w:tc>
            </w:tr>
            <w:tr w:rsidR="00372E41" w:rsidRPr="00250BC7" w14:paraId="2210B77D" w14:textId="77777777" w:rsidTr="00436EEE">
              <w:trPr>
                <w:trHeight w:val="180"/>
              </w:trPr>
              <w:tc>
                <w:tcPr>
                  <w:tcW w:w="3874" w:type="dxa"/>
                  <w:noWrap/>
                  <w:hideMark/>
                </w:tcPr>
                <w:p w14:paraId="7633307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Personas atendidas</w:t>
                  </w:r>
                </w:p>
              </w:tc>
              <w:tc>
                <w:tcPr>
                  <w:tcW w:w="2209" w:type="dxa"/>
                  <w:noWrap/>
                  <w:hideMark/>
                </w:tcPr>
                <w:p w14:paraId="24D6A80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niña</w:t>
                  </w:r>
                </w:p>
              </w:tc>
              <w:tc>
                <w:tcPr>
                  <w:tcW w:w="1031" w:type="dxa"/>
                  <w:noWrap/>
                  <w:hideMark/>
                </w:tcPr>
                <w:p w14:paraId="59F834DC"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w:t>
                  </w:r>
                </w:p>
              </w:tc>
            </w:tr>
            <w:tr w:rsidR="00372E41" w:rsidRPr="00250BC7" w14:paraId="236D8163" w14:textId="77777777" w:rsidTr="00436EEE">
              <w:trPr>
                <w:trHeight w:val="240"/>
              </w:trPr>
              <w:tc>
                <w:tcPr>
                  <w:tcW w:w="3874" w:type="dxa"/>
                  <w:noWrap/>
                  <w:hideMark/>
                </w:tcPr>
                <w:p w14:paraId="765BE889"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 primera vez</w:t>
                  </w:r>
                </w:p>
              </w:tc>
              <w:tc>
                <w:tcPr>
                  <w:tcW w:w="2209" w:type="dxa"/>
                  <w:noWrap/>
                  <w:hideMark/>
                </w:tcPr>
                <w:p w14:paraId="3EF4BD7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w:t>
                  </w:r>
                </w:p>
              </w:tc>
              <w:tc>
                <w:tcPr>
                  <w:tcW w:w="1031" w:type="dxa"/>
                  <w:noWrap/>
                  <w:hideMark/>
                </w:tcPr>
                <w:p w14:paraId="4E155512"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140</w:t>
                  </w:r>
                </w:p>
              </w:tc>
            </w:tr>
            <w:tr w:rsidR="00372E41" w:rsidRPr="00250BC7" w14:paraId="720D417C" w14:textId="77777777" w:rsidTr="00436EEE">
              <w:trPr>
                <w:trHeight w:val="144"/>
              </w:trPr>
              <w:tc>
                <w:tcPr>
                  <w:tcW w:w="3874" w:type="dxa"/>
                  <w:noWrap/>
                  <w:hideMark/>
                </w:tcPr>
                <w:p w14:paraId="3B097161"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 subsecuentes</w:t>
                  </w:r>
                </w:p>
              </w:tc>
              <w:tc>
                <w:tcPr>
                  <w:tcW w:w="2209" w:type="dxa"/>
                  <w:noWrap/>
                  <w:hideMark/>
                </w:tcPr>
                <w:p w14:paraId="744F7BD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w:t>
                  </w:r>
                </w:p>
              </w:tc>
              <w:tc>
                <w:tcPr>
                  <w:tcW w:w="1031" w:type="dxa"/>
                  <w:noWrap/>
                  <w:hideMark/>
                </w:tcPr>
                <w:p w14:paraId="284ECCA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37</w:t>
                  </w:r>
                </w:p>
              </w:tc>
            </w:tr>
            <w:tr w:rsidR="00372E41" w:rsidRPr="00250BC7" w14:paraId="1BF0C924" w14:textId="77777777" w:rsidTr="00436EEE">
              <w:trPr>
                <w:trHeight w:val="62"/>
              </w:trPr>
              <w:tc>
                <w:tcPr>
                  <w:tcW w:w="3874" w:type="dxa"/>
                  <w:noWrap/>
                  <w:hideMark/>
                </w:tcPr>
                <w:p w14:paraId="01961BB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Visitas (domicilio, escuela, poblado)</w:t>
                  </w:r>
                </w:p>
              </w:tc>
              <w:tc>
                <w:tcPr>
                  <w:tcW w:w="2209" w:type="dxa"/>
                  <w:noWrap/>
                  <w:hideMark/>
                </w:tcPr>
                <w:p w14:paraId="76B159FF"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visitas</w:t>
                  </w:r>
                </w:p>
              </w:tc>
              <w:tc>
                <w:tcPr>
                  <w:tcW w:w="1031" w:type="dxa"/>
                  <w:noWrap/>
                  <w:hideMark/>
                </w:tcPr>
                <w:p w14:paraId="0CD67FC8"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152</w:t>
                  </w:r>
                </w:p>
              </w:tc>
            </w:tr>
            <w:tr w:rsidR="00372E41" w:rsidRPr="00250BC7" w14:paraId="6643A9CE" w14:textId="77777777" w:rsidTr="00436EEE">
              <w:trPr>
                <w:trHeight w:val="109"/>
              </w:trPr>
              <w:tc>
                <w:tcPr>
                  <w:tcW w:w="3874" w:type="dxa"/>
                  <w:noWrap/>
                  <w:hideMark/>
                </w:tcPr>
                <w:p w14:paraId="7F61275E"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Diagnósticos socioeconómicos</w:t>
                  </w:r>
                </w:p>
              </w:tc>
              <w:tc>
                <w:tcPr>
                  <w:tcW w:w="2209" w:type="dxa"/>
                  <w:noWrap/>
                  <w:hideMark/>
                </w:tcPr>
                <w:p w14:paraId="4D303151"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w:t>
                  </w:r>
                </w:p>
              </w:tc>
              <w:tc>
                <w:tcPr>
                  <w:tcW w:w="1031" w:type="dxa"/>
                  <w:noWrap/>
                  <w:hideMark/>
                </w:tcPr>
                <w:p w14:paraId="4CE0C71E"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21</w:t>
                  </w:r>
                </w:p>
              </w:tc>
            </w:tr>
            <w:tr w:rsidR="00372E41" w:rsidRPr="00250BC7" w14:paraId="7B722BE2" w14:textId="77777777" w:rsidTr="00436EEE">
              <w:trPr>
                <w:trHeight w:val="62"/>
              </w:trPr>
              <w:tc>
                <w:tcPr>
                  <w:tcW w:w="3874" w:type="dxa"/>
                  <w:noWrap/>
                  <w:hideMark/>
                </w:tcPr>
                <w:p w14:paraId="4CD630DB"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Llenado de BAESVIM</w:t>
                  </w:r>
                </w:p>
              </w:tc>
              <w:tc>
                <w:tcPr>
                  <w:tcW w:w="2209" w:type="dxa"/>
                  <w:noWrap/>
                  <w:hideMark/>
                </w:tcPr>
                <w:p w14:paraId="501D2669"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casos</w:t>
                  </w:r>
                </w:p>
              </w:tc>
              <w:tc>
                <w:tcPr>
                  <w:tcW w:w="1031" w:type="dxa"/>
                  <w:noWrap/>
                  <w:hideMark/>
                </w:tcPr>
                <w:p w14:paraId="095776B8"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7</w:t>
                  </w:r>
                </w:p>
              </w:tc>
            </w:tr>
            <w:tr w:rsidR="00372E41" w:rsidRPr="00250BC7" w14:paraId="3C39624A" w14:textId="77777777" w:rsidTr="00436EEE">
              <w:trPr>
                <w:trHeight w:val="284"/>
              </w:trPr>
              <w:tc>
                <w:tcPr>
                  <w:tcW w:w="7114" w:type="dxa"/>
                  <w:gridSpan w:val="3"/>
                  <w:noWrap/>
                </w:tcPr>
                <w:p w14:paraId="660A8266" w14:textId="2737254F" w:rsidR="00372E41" w:rsidRPr="007E2A30" w:rsidRDefault="00372E41" w:rsidP="005C6340">
                  <w:pPr>
                    <w:jc w:val="both"/>
                    <w:rPr>
                      <w:rFonts w:ascii="Arial" w:hAnsi="Arial" w:cs="Arial"/>
                      <w:sz w:val="16"/>
                      <w:szCs w:val="18"/>
                    </w:rPr>
                  </w:pPr>
                </w:p>
              </w:tc>
            </w:tr>
          </w:tbl>
          <w:p w14:paraId="42655B25" w14:textId="7BC01DF4" w:rsidR="00372E41" w:rsidRDefault="00372E41" w:rsidP="005C6340">
            <w:pPr>
              <w:jc w:val="both"/>
              <w:rPr>
                <w:rFonts w:ascii="Arial" w:hAnsi="Arial" w:cs="Arial"/>
                <w:sz w:val="20"/>
                <w:szCs w:val="20"/>
              </w:rPr>
            </w:pPr>
          </w:p>
          <w:p w14:paraId="144A0D1C" w14:textId="2D28F452" w:rsidR="00436EEE" w:rsidRDefault="00436EEE" w:rsidP="005C6340">
            <w:pPr>
              <w:jc w:val="both"/>
              <w:rPr>
                <w:rFonts w:ascii="Arial" w:hAnsi="Arial" w:cs="Arial"/>
                <w:sz w:val="20"/>
                <w:szCs w:val="20"/>
              </w:rPr>
            </w:pPr>
          </w:p>
          <w:p w14:paraId="1731A7C9" w14:textId="3B5FF020" w:rsidR="00436EEE" w:rsidRDefault="00436EEE" w:rsidP="005C6340">
            <w:pPr>
              <w:jc w:val="both"/>
              <w:rPr>
                <w:rFonts w:ascii="Arial" w:hAnsi="Arial" w:cs="Arial"/>
                <w:sz w:val="20"/>
                <w:szCs w:val="20"/>
              </w:rPr>
            </w:pPr>
          </w:p>
          <w:p w14:paraId="6A8BDC35" w14:textId="62DDD973" w:rsidR="00436EEE" w:rsidRDefault="00436EEE" w:rsidP="005C6340">
            <w:pPr>
              <w:jc w:val="both"/>
              <w:rPr>
                <w:rFonts w:ascii="Arial" w:hAnsi="Arial" w:cs="Arial"/>
                <w:sz w:val="20"/>
                <w:szCs w:val="20"/>
              </w:rPr>
            </w:pPr>
          </w:p>
          <w:p w14:paraId="73EBEDE9" w14:textId="77777777" w:rsidR="00436EEE" w:rsidRDefault="00436EEE" w:rsidP="005C6340">
            <w:pPr>
              <w:jc w:val="both"/>
              <w:rPr>
                <w:rFonts w:ascii="Arial" w:hAnsi="Arial" w:cs="Arial"/>
                <w:sz w:val="20"/>
                <w:szCs w:val="20"/>
              </w:rPr>
            </w:pPr>
          </w:p>
          <w:p w14:paraId="0362DE05" w14:textId="77777777" w:rsidR="00436EEE" w:rsidRDefault="00436EEE" w:rsidP="005C6340">
            <w:pPr>
              <w:jc w:val="both"/>
              <w:rPr>
                <w:rFonts w:ascii="Arial" w:hAnsi="Arial" w:cs="Arial"/>
                <w:sz w:val="20"/>
                <w:szCs w:val="20"/>
              </w:rPr>
            </w:pPr>
          </w:p>
          <w:p w14:paraId="7F8B8357" w14:textId="77777777" w:rsidR="00436EEE" w:rsidRDefault="00436EEE" w:rsidP="005C6340">
            <w:pPr>
              <w:jc w:val="both"/>
              <w:rPr>
                <w:rFonts w:ascii="Arial" w:hAnsi="Arial" w:cs="Arial"/>
                <w:sz w:val="20"/>
                <w:szCs w:val="20"/>
              </w:rPr>
            </w:pPr>
          </w:p>
          <w:p w14:paraId="782CEB49" w14:textId="77777777" w:rsidR="00436EEE" w:rsidRDefault="00436EEE" w:rsidP="005C6340">
            <w:pPr>
              <w:jc w:val="both"/>
              <w:rPr>
                <w:rFonts w:ascii="Arial" w:hAnsi="Arial" w:cs="Arial"/>
                <w:sz w:val="20"/>
                <w:szCs w:val="20"/>
              </w:rPr>
            </w:pPr>
          </w:p>
          <w:p w14:paraId="1B8E6FAB" w14:textId="6BA0BF38" w:rsidR="00436EEE" w:rsidRDefault="00436EEE" w:rsidP="005C6340">
            <w:pPr>
              <w:jc w:val="both"/>
              <w:rPr>
                <w:rFonts w:ascii="Arial" w:hAnsi="Arial" w:cs="Arial"/>
                <w:sz w:val="20"/>
                <w:szCs w:val="20"/>
              </w:rPr>
            </w:pPr>
          </w:p>
          <w:p w14:paraId="5DB63C82" w14:textId="055BEBE9" w:rsidR="00436EEE" w:rsidRDefault="00436EEE" w:rsidP="00436EEE">
            <w:pPr>
              <w:jc w:val="center"/>
              <w:rPr>
                <w:rFonts w:ascii="Arial" w:hAnsi="Arial" w:cs="Arial"/>
                <w:sz w:val="16"/>
                <w:szCs w:val="18"/>
              </w:rPr>
            </w:pPr>
            <w:r w:rsidRPr="007E2A30">
              <w:rPr>
                <w:rFonts w:ascii="Arial" w:hAnsi="Arial" w:cs="Arial"/>
                <w:sz w:val="16"/>
                <w:szCs w:val="18"/>
              </w:rPr>
              <w:t xml:space="preserve"> </w:t>
            </w:r>
          </w:p>
          <w:p w14:paraId="007C858E" w14:textId="6CADFFB8" w:rsidR="00436EEE" w:rsidRDefault="00436EEE" w:rsidP="005C6340">
            <w:pPr>
              <w:jc w:val="both"/>
              <w:rPr>
                <w:rFonts w:ascii="Arial" w:hAnsi="Arial" w:cs="Arial"/>
                <w:sz w:val="20"/>
                <w:szCs w:val="20"/>
              </w:rPr>
            </w:pPr>
          </w:p>
        </w:tc>
      </w:tr>
    </w:tbl>
    <w:p w14:paraId="7EF5C294" w14:textId="77777777" w:rsidR="00CA2ACB" w:rsidRPr="00CA2ACB" w:rsidRDefault="00CA2ACB" w:rsidP="00CA2ACB">
      <w:pPr>
        <w:spacing w:after="0"/>
        <w:jc w:val="center"/>
        <w:rPr>
          <w:rFonts w:ascii="Arial" w:hAnsi="Arial" w:cs="Arial"/>
          <w:sz w:val="14"/>
          <w:szCs w:val="14"/>
        </w:rPr>
      </w:pPr>
      <w:r w:rsidRPr="00CA2ACB">
        <w:rPr>
          <w:rFonts w:ascii="Arial" w:hAnsi="Arial" w:cs="Arial"/>
          <w:sz w:val="14"/>
          <w:szCs w:val="14"/>
        </w:rPr>
        <w:t>Fuente: Elaborado por la ASEQROO con información proporcionada por el DIF.</w:t>
      </w:r>
    </w:p>
    <w:p w14:paraId="3536B0D9" w14:textId="77777777" w:rsidR="00CA2ACB" w:rsidRPr="00CA2ACB" w:rsidRDefault="00CA2ACB" w:rsidP="00CA2ACB">
      <w:pPr>
        <w:spacing w:after="0"/>
        <w:jc w:val="center"/>
        <w:rPr>
          <w:rFonts w:ascii="Arial" w:hAnsi="Arial" w:cs="Arial"/>
          <w:sz w:val="14"/>
          <w:szCs w:val="14"/>
        </w:rPr>
      </w:pPr>
    </w:p>
    <w:p w14:paraId="2865BFFF" w14:textId="3FB3B1B3" w:rsidR="00436EEE" w:rsidRDefault="00436EEE" w:rsidP="00432D38">
      <w:pPr>
        <w:spacing w:after="0"/>
        <w:rPr>
          <w:rFonts w:ascii="Arial" w:hAnsi="Arial" w:cs="Arial"/>
        </w:rPr>
      </w:pPr>
    </w:p>
    <w:p w14:paraId="6BB4EACE" w14:textId="4326BBCA" w:rsidR="00A34F1B" w:rsidRDefault="00A34F1B" w:rsidP="00432D38">
      <w:pPr>
        <w:spacing w:after="0"/>
        <w:rPr>
          <w:rFonts w:ascii="Arial" w:hAnsi="Arial" w:cs="Arial"/>
        </w:rPr>
      </w:pPr>
    </w:p>
    <w:p w14:paraId="3FFF1710" w14:textId="31054CBB" w:rsidR="00A34F1B" w:rsidRDefault="00A34F1B" w:rsidP="00432D38">
      <w:pPr>
        <w:spacing w:after="0"/>
        <w:rPr>
          <w:rFonts w:ascii="Arial" w:hAnsi="Arial" w:cs="Arial"/>
        </w:rPr>
      </w:pPr>
    </w:p>
    <w:p w14:paraId="335D6DFD" w14:textId="39967DE1" w:rsidR="00A34F1B" w:rsidRDefault="00A34F1B" w:rsidP="00432D38">
      <w:pPr>
        <w:spacing w:after="0"/>
        <w:rPr>
          <w:rFonts w:ascii="Arial" w:hAnsi="Arial" w:cs="Arial"/>
        </w:rPr>
      </w:pPr>
    </w:p>
    <w:p w14:paraId="5D67F2B5" w14:textId="789291F6" w:rsidR="00A34F1B" w:rsidRDefault="00A34F1B" w:rsidP="00432D38">
      <w:pPr>
        <w:spacing w:after="0"/>
        <w:rPr>
          <w:rFonts w:ascii="Arial" w:hAnsi="Arial" w:cs="Arial"/>
        </w:rPr>
      </w:pPr>
    </w:p>
    <w:p w14:paraId="29F6869A" w14:textId="77777777" w:rsidR="00A34F1B" w:rsidRDefault="00A34F1B" w:rsidP="00432D38">
      <w:pPr>
        <w:spacing w:after="0"/>
        <w:rPr>
          <w:rFonts w:ascii="Arial" w:hAnsi="Arial" w:cs="Arial"/>
        </w:rPr>
      </w:pPr>
    </w:p>
    <w:tbl>
      <w:tblPr>
        <w:tblStyle w:val="Tablaconcuadrcula"/>
        <w:tblW w:w="0" w:type="auto"/>
        <w:tblInd w:w="5"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586"/>
        <w:gridCol w:w="4411"/>
      </w:tblGrid>
      <w:tr w:rsidR="00372E41" w14:paraId="58F9B535" w14:textId="77777777" w:rsidTr="00372E41">
        <w:trPr>
          <w:trHeight w:val="100"/>
        </w:trPr>
        <w:tc>
          <w:tcPr>
            <w:tcW w:w="8997" w:type="dxa"/>
            <w:gridSpan w:val="2"/>
            <w:tcBorders>
              <w:left w:val="single" w:sz="4" w:space="0" w:color="auto"/>
              <w:right w:val="single" w:sz="4" w:space="0" w:color="auto"/>
            </w:tcBorders>
            <w:shd w:val="clear" w:color="auto" w:fill="95B3D7" w:themeFill="accent1" w:themeFillTint="99"/>
          </w:tcPr>
          <w:p w14:paraId="374B25E6" w14:textId="77777777" w:rsidR="00372E41" w:rsidRPr="00250BC7" w:rsidRDefault="00372E41" w:rsidP="00436EEE">
            <w:pPr>
              <w:tabs>
                <w:tab w:val="center" w:pos="4341"/>
                <w:tab w:val="left" w:pos="5469"/>
                <w:tab w:val="left" w:pos="6035"/>
              </w:tabs>
              <w:autoSpaceDE w:val="0"/>
              <w:autoSpaceDN w:val="0"/>
              <w:adjustRightInd w:val="0"/>
              <w:rPr>
                <w:rFonts w:ascii="Arial" w:hAnsi="Arial" w:cs="Arial"/>
                <w:b/>
                <w:sz w:val="20"/>
                <w:szCs w:val="20"/>
              </w:rPr>
            </w:pPr>
            <w:r w:rsidRPr="00250BC7">
              <w:rPr>
                <w:rFonts w:ascii="Arial" w:hAnsi="Arial" w:cs="Arial"/>
                <w:b/>
                <w:sz w:val="20"/>
                <w:szCs w:val="20"/>
              </w:rPr>
              <w:tab/>
              <w:t>Tabla 11</w:t>
            </w:r>
            <w:r w:rsidRPr="00250BC7">
              <w:rPr>
                <w:rFonts w:ascii="Arial" w:hAnsi="Arial" w:cs="Arial"/>
                <w:b/>
                <w:sz w:val="20"/>
                <w:szCs w:val="20"/>
              </w:rPr>
              <w:tab/>
            </w:r>
            <w:r w:rsidRPr="00250BC7">
              <w:rPr>
                <w:rFonts w:ascii="Arial" w:hAnsi="Arial" w:cs="Arial"/>
                <w:b/>
                <w:sz w:val="20"/>
                <w:szCs w:val="20"/>
              </w:rPr>
              <w:tab/>
            </w:r>
          </w:p>
        </w:tc>
      </w:tr>
      <w:tr w:rsidR="00372E41" w:rsidRPr="003213EC" w14:paraId="4864F26B" w14:textId="77777777" w:rsidTr="00372E41">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8997" w:type="dxa"/>
            <w:gridSpan w:val="2"/>
            <w:shd w:val="clear" w:color="auto" w:fill="95B3D7" w:themeFill="accent1" w:themeFillTint="99"/>
          </w:tcPr>
          <w:p w14:paraId="7EA9851F"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Línea de acción 2.2.13 Garantizar que la víctima reciba los beneficios del desarrollo social, lo que incluye alimentación, vivienda, disfrute de un medio ambiente sano, trabajo, seguridad social y no discriminación, desde un enfoque de derechos humanos.</w:t>
            </w:r>
          </w:p>
        </w:tc>
      </w:tr>
      <w:tr w:rsidR="00372E41" w:rsidRPr="003213EC" w14:paraId="14F582DE" w14:textId="77777777" w:rsidTr="00372E41">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4586" w:type="dxa"/>
            <w:shd w:val="clear" w:color="auto" w:fill="B8CCE4" w:themeFill="accent1" w:themeFillTint="66"/>
          </w:tcPr>
          <w:p w14:paraId="63B4CBF5"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1" w:type="dxa"/>
            <w:shd w:val="clear" w:color="auto" w:fill="B8CCE4" w:themeFill="accent1" w:themeFillTint="66"/>
          </w:tcPr>
          <w:p w14:paraId="2A017515"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72E41" w:rsidRPr="003213EC" w14:paraId="6554612D" w14:textId="77777777" w:rsidTr="00A34F1B">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206"/>
        </w:trPr>
        <w:tc>
          <w:tcPr>
            <w:tcW w:w="4586" w:type="dxa"/>
          </w:tcPr>
          <w:p w14:paraId="29AA4921"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 xml:space="preserve"> A través del área de asistencia social y atención ciudadana se brindan apoyos de alimentación como despensas, gastos funerarios, apoyo de transporte y económicos.</w:t>
            </w:r>
          </w:p>
          <w:p w14:paraId="04C43F99" w14:textId="77777777" w:rsidR="00372E41" w:rsidRPr="00250BC7" w:rsidRDefault="00372E41" w:rsidP="005C6340">
            <w:pPr>
              <w:jc w:val="both"/>
              <w:rPr>
                <w:rFonts w:ascii="Arial" w:hAnsi="Arial" w:cs="Arial"/>
                <w:sz w:val="18"/>
                <w:szCs w:val="18"/>
              </w:rPr>
            </w:pPr>
          </w:p>
          <w:p w14:paraId="77C8846E"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El sistema para el Desarrollo Integral de la Familia, hizo entrega de un padrón de beneficiarios del total de apoyos brindados, de igual manera se integraron fotografías en la cual se puede observar que la ayuda proporcionada llego a la víctima.</w:t>
            </w:r>
          </w:p>
        </w:tc>
        <w:tc>
          <w:tcPr>
            <w:tcW w:w="4411" w:type="dxa"/>
          </w:tcPr>
          <w:p w14:paraId="0525CC1C" w14:textId="042022BD" w:rsidR="00372E41" w:rsidRDefault="00372E41" w:rsidP="005C6340">
            <w:pPr>
              <w:jc w:val="both"/>
              <w:rPr>
                <w:rFonts w:ascii="Arial" w:hAnsi="Arial" w:cs="Arial"/>
                <w:sz w:val="18"/>
                <w:szCs w:val="18"/>
              </w:rPr>
            </w:pPr>
            <w:r w:rsidRPr="00250BC7">
              <w:rPr>
                <w:rFonts w:ascii="Arial" w:hAnsi="Arial" w:cs="Arial"/>
                <w:sz w:val="18"/>
                <w:szCs w:val="18"/>
              </w:rPr>
              <w:t>Se corroboro que se reportaron un total de 5,936 beneficiarios y el padrón de beneficiarios tiene el registro de 5,981. Así mismo se considera relevante mencionar que el DIF no cuenta con un modelo de atención, únicamente dan cumplimiento a un protocolo de atención, así como no se cumplió con las líneas de acción de capacitación del modelo de atención, por lo que no se puede evidenciar que se garantiza que las víctimas reciban los beneficios con enfoque de desarrollo social.</w:t>
            </w:r>
          </w:p>
          <w:p w14:paraId="628D6479" w14:textId="2B6CB9EF" w:rsidR="00436EEE" w:rsidRPr="00250BC7" w:rsidRDefault="00436EEE" w:rsidP="005C6340">
            <w:pPr>
              <w:jc w:val="both"/>
              <w:rPr>
                <w:rFonts w:ascii="Arial" w:hAnsi="Arial" w:cs="Arial"/>
                <w:sz w:val="18"/>
                <w:szCs w:val="18"/>
              </w:rPr>
            </w:pPr>
          </w:p>
        </w:tc>
      </w:tr>
      <w:tr w:rsidR="00372E41" w:rsidRPr="003213EC" w14:paraId="04060B42" w14:textId="77777777" w:rsidTr="00372E41">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227"/>
        </w:trPr>
        <w:tc>
          <w:tcPr>
            <w:tcW w:w="8997" w:type="dxa"/>
            <w:gridSpan w:val="2"/>
          </w:tcPr>
          <w:tbl>
            <w:tblPr>
              <w:tblStyle w:val="Tablaconcuadrcula"/>
              <w:tblpPr w:leftFromText="141" w:rightFromText="141" w:vertAnchor="text" w:horzAnchor="margin" w:tblpY="-23"/>
              <w:tblOverlap w:val="never"/>
              <w:tblW w:w="0" w:type="auto"/>
              <w:tblLook w:val="04A0" w:firstRow="1" w:lastRow="0" w:firstColumn="1" w:lastColumn="0" w:noHBand="0" w:noVBand="1"/>
            </w:tblPr>
            <w:tblGrid>
              <w:gridCol w:w="3380"/>
              <w:gridCol w:w="777"/>
              <w:gridCol w:w="3093"/>
              <w:gridCol w:w="1352"/>
            </w:tblGrid>
            <w:tr w:rsidR="00432D38" w:rsidRPr="00250BC7" w14:paraId="357E42CB" w14:textId="77777777" w:rsidTr="00432D38">
              <w:trPr>
                <w:trHeight w:val="20"/>
              </w:trPr>
              <w:tc>
                <w:tcPr>
                  <w:tcW w:w="860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EECE1" w:themeFill="background2"/>
                  <w:noWrap/>
                </w:tcPr>
                <w:p w14:paraId="217F8E2E" w14:textId="77777777" w:rsidR="00432D38" w:rsidRPr="00250BC7" w:rsidRDefault="00432D38" w:rsidP="00432D38">
                  <w:pPr>
                    <w:jc w:val="center"/>
                    <w:rPr>
                      <w:rFonts w:ascii="Arial" w:hAnsi="Arial" w:cs="Arial"/>
                      <w:sz w:val="18"/>
                      <w:szCs w:val="18"/>
                    </w:rPr>
                  </w:pPr>
                  <w:r w:rsidRPr="00250BC7">
                    <w:rPr>
                      <w:rFonts w:ascii="Arial" w:hAnsi="Arial" w:cs="Arial"/>
                      <w:sz w:val="18"/>
                      <w:szCs w:val="18"/>
                    </w:rPr>
                    <w:t>PADRÓN DE BENEFICIARIOS  2020</w:t>
                  </w:r>
                </w:p>
              </w:tc>
            </w:tr>
            <w:tr w:rsidR="00432D38" w:rsidRPr="00250BC7" w14:paraId="6791D6B6"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EEECE1" w:themeFill="background2"/>
                  <w:noWrap/>
                </w:tcPr>
                <w:p w14:paraId="47D5358B" w14:textId="77777777" w:rsidR="00432D38" w:rsidRPr="00250BC7" w:rsidRDefault="00432D38" w:rsidP="00432D38">
                  <w:pPr>
                    <w:jc w:val="center"/>
                    <w:rPr>
                      <w:rFonts w:ascii="Arial" w:hAnsi="Arial" w:cs="Arial"/>
                      <w:sz w:val="18"/>
                      <w:szCs w:val="18"/>
                    </w:rPr>
                  </w:pPr>
                  <w:r w:rsidRPr="00250BC7">
                    <w:rPr>
                      <w:rFonts w:ascii="Arial" w:hAnsi="Arial" w:cs="Arial"/>
                      <w:sz w:val="18"/>
                      <w:szCs w:val="18"/>
                    </w:rPr>
                    <w:t>Ayudas</w:t>
                  </w:r>
                </w:p>
              </w:tc>
              <w:tc>
                <w:tcPr>
                  <w:tcW w:w="777" w:type="dxa"/>
                  <w:tcBorders>
                    <w:top w:val="single" w:sz="4" w:space="0" w:color="A6A6A6" w:themeColor="background1" w:themeShade="A6"/>
                    <w:left w:val="nil"/>
                    <w:bottom w:val="single" w:sz="4" w:space="0" w:color="A6A6A6" w:themeColor="background1" w:themeShade="A6"/>
                    <w:right w:val="nil"/>
                  </w:tcBorders>
                  <w:shd w:val="clear" w:color="auto" w:fill="EEECE1" w:themeFill="background2"/>
                  <w:noWrap/>
                </w:tcPr>
                <w:p w14:paraId="5974007E" w14:textId="77777777" w:rsidR="00432D38" w:rsidRPr="00250BC7" w:rsidRDefault="00432D38" w:rsidP="00432D38">
                  <w:pPr>
                    <w:jc w:val="center"/>
                    <w:rPr>
                      <w:rFonts w:ascii="Arial" w:hAnsi="Arial" w:cs="Arial"/>
                      <w:sz w:val="18"/>
                      <w:szCs w:val="18"/>
                    </w:rPr>
                  </w:pPr>
                  <w:r w:rsidRPr="00250BC7">
                    <w:rPr>
                      <w:rFonts w:ascii="Arial" w:hAnsi="Arial" w:cs="Arial"/>
                      <w:sz w:val="18"/>
                      <w:szCs w:val="18"/>
                    </w:rPr>
                    <w:t>Total</w:t>
                  </w:r>
                </w:p>
              </w:tc>
              <w:tc>
                <w:tcPr>
                  <w:tcW w:w="3093" w:type="dxa"/>
                  <w:tcBorders>
                    <w:top w:val="single" w:sz="4" w:space="0" w:color="A6A6A6" w:themeColor="background1" w:themeShade="A6"/>
                    <w:left w:val="nil"/>
                    <w:bottom w:val="single" w:sz="4" w:space="0" w:color="A6A6A6" w:themeColor="background1" w:themeShade="A6"/>
                    <w:right w:val="nil"/>
                  </w:tcBorders>
                  <w:shd w:val="clear" w:color="auto" w:fill="EEECE1" w:themeFill="background2"/>
                  <w:noWrap/>
                </w:tcPr>
                <w:p w14:paraId="5243CA4C" w14:textId="77777777" w:rsidR="00432D38" w:rsidRPr="00250BC7" w:rsidRDefault="00432D38" w:rsidP="00432D38">
                  <w:pPr>
                    <w:jc w:val="center"/>
                    <w:rPr>
                      <w:rFonts w:ascii="Arial" w:hAnsi="Arial" w:cs="Arial"/>
                      <w:sz w:val="18"/>
                      <w:szCs w:val="18"/>
                    </w:rPr>
                  </w:pPr>
                  <w:r w:rsidRPr="00250BC7">
                    <w:rPr>
                      <w:rFonts w:ascii="Arial" w:hAnsi="Arial" w:cs="Arial"/>
                      <w:sz w:val="18"/>
                      <w:szCs w:val="18"/>
                    </w:rPr>
                    <w:t>Ayudas</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EEECE1" w:themeFill="background2"/>
                </w:tcPr>
                <w:p w14:paraId="0DB4AE5D" w14:textId="77777777" w:rsidR="00432D38" w:rsidRPr="00250BC7" w:rsidRDefault="00432D38" w:rsidP="00432D38">
                  <w:pPr>
                    <w:jc w:val="center"/>
                    <w:rPr>
                      <w:rFonts w:ascii="Arial" w:hAnsi="Arial" w:cs="Arial"/>
                      <w:sz w:val="18"/>
                      <w:szCs w:val="18"/>
                    </w:rPr>
                  </w:pPr>
                  <w:r w:rsidRPr="00250BC7">
                    <w:rPr>
                      <w:rFonts w:ascii="Arial" w:hAnsi="Arial" w:cs="Arial"/>
                      <w:sz w:val="18"/>
                      <w:szCs w:val="18"/>
                    </w:rPr>
                    <w:t>Total</w:t>
                  </w:r>
                </w:p>
              </w:tc>
            </w:tr>
            <w:tr w:rsidR="00432D38" w:rsidRPr="00250BC7" w14:paraId="6BE46936"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60E6F568"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Andaderas</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17618933"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6</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13D92B05"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Pago de inscripción</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D5408DB"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w:t>
                  </w:r>
                </w:p>
              </w:tc>
            </w:tr>
            <w:tr w:rsidR="00432D38" w:rsidRPr="00250BC7" w14:paraId="7BF27E4F"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4A52A8A"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Apoyo Económico Mensual</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3F5DB597"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4148</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090C4A4F"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Pañales para niño y/o adulto</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78B741E"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186</w:t>
                  </w:r>
                </w:p>
              </w:tc>
            </w:tr>
            <w:tr w:rsidR="00432D38" w:rsidRPr="00250BC7" w14:paraId="699FC8F4"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0E48D9E"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Apoyo Escolar</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7B19B60B"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23</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2469C76C"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Muletas</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91444CB"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5</w:t>
                  </w:r>
                </w:p>
              </w:tc>
            </w:tr>
            <w:tr w:rsidR="00432D38" w:rsidRPr="00250BC7" w14:paraId="50776E76"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1ED3519"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Bastón</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741ACE9B"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11</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4374F7EF"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Pasajes</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9586DC1"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502</w:t>
                  </w:r>
                </w:p>
              </w:tc>
            </w:tr>
            <w:tr w:rsidR="00432D38" w:rsidRPr="00250BC7" w14:paraId="1B66B524"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0D58DB2"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Cirugías</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6BA99D8F"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28</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650E641E"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Nebulizador</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423C5C3"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w:t>
                  </w:r>
                </w:p>
              </w:tc>
            </w:tr>
            <w:tr w:rsidR="00432D38" w:rsidRPr="00250BC7" w14:paraId="6EEC414B"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4E3FDDC0"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Consulta Médica</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032AE705"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29</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1FED5D3F"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Láminas</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701EF6BA"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w:t>
                  </w:r>
                </w:p>
              </w:tc>
            </w:tr>
            <w:tr w:rsidR="00432D38" w:rsidRPr="00250BC7" w14:paraId="179D3EBF"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891C0AC"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Estudios de laboratorio</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0A996C04"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3AD18DBA"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Tratamiento quimioterapia y radioterapia</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1436DBDC"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10</w:t>
                  </w:r>
                </w:p>
              </w:tc>
            </w:tr>
            <w:tr w:rsidR="00432D38" w:rsidRPr="00250BC7" w14:paraId="2F4D2179"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067CE53B"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Estudios médicos</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0072B29F"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159</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4B3B3B5A"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Traslados Médicos</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3A60D160"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w:t>
                  </w:r>
                </w:p>
              </w:tc>
            </w:tr>
            <w:tr w:rsidR="00432D38" w:rsidRPr="00250BC7" w14:paraId="07DF37B8"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3D09F161"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Económico varios</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417DE896"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216</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16508DDF"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Silla de ruedas</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B5F7383"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3</w:t>
                  </w:r>
                </w:p>
              </w:tc>
            </w:tr>
            <w:tr w:rsidR="00432D38" w:rsidRPr="00250BC7" w14:paraId="3F7CBD2A"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9693A21"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Funerales</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74E7C4E0"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149</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7A78AAC0"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Pago de hospital</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023B7ED1"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w:t>
                  </w:r>
                </w:p>
              </w:tc>
            </w:tr>
            <w:tr w:rsidR="00432D38" w:rsidRPr="00250BC7" w14:paraId="68E46D62"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F71D8AA"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Material Médico</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3D91CB86"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26</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1D399E63"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Prótesis y material p.</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67DF31D"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3</w:t>
                  </w:r>
                </w:p>
              </w:tc>
            </w:tr>
            <w:tr w:rsidR="00432D38" w:rsidRPr="00250BC7" w14:paraId="615901D9"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1E453E3E"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Lentes</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61718ABE"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5BE47A08"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Tratamiento médico</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72A6B08"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33</w:t>
                  </w:r>
                </w:p>
              </w:tc>
            </w:tr>
            <w:tr w:rsidR="00432D38" w:rsidRPr="00250BC7" w14:paraId="7277923A"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EA8C9E9"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Material Quirúrgico</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1C56AE96"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6</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44747A26"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Leche</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37ECC7C"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w:t>
                  </w:r>
                </w:p>
              </w:tc>
            </w:tr>
            <w:tr w:rsidR="00432D38" w:rsidRPr="00250BC7" w14:paraId="4EBC43E1"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031AB76"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Medicamentos</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3C8BB964"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349</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5753FDFB"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Silla pci</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4C43590E"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1</w:t>
                  </w:r>
                </w:p>
              </w:tc>
            </w:tr>
            <w:tr w:rsidR="00432D38" w:rsidRPr="00250BC7" w14:paraId="51007A77"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2784E7C1"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 xml:space="preserve">Pago de renta </w:t>
                  </w:r>
                </w:p>
              </w:tc>
              <w:tc>
                <w:tcPr>
                  <w:tcW w:w="777" w:type="dxa"/>
                  <w:tcBorders>
                    <w:top w:val="single" w:sz="4" w:space="0" w:color="A6A6A6" w:themeColor="background1" w:themeShade="A6"/>
                    <w:left w:val="nil"/>
                    <w:bottom w:val="single" w:sz="4" w:space="0" w:color="A6A6A6" w:themeColor="background1" w:themeShade="A6"/>
                    <w:right w:val="nil"/>
                  </w:tcBorders>
                  <w:noWrap/>
                  <w:hideMark/>
                </w:tcPr>
                <w:p w14:paraId="30BBA8DC"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20</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2A49E048"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Cobertor</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6F2DF442"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8</w:t>
                  </w:r>
                </w:p>
              </w:tc>
            </w:tr>
            <w:tr w:rsidR="00432D38" w:rsidRPr="00250BC7" w14:paraId="3B08DB95" w14:textId="77777777" w:rsidTr="00432D38">
              <w:trPr>
                <w:trHeight w:val="20"/>
              </w:trPr>
              <w:tc>
                <w:tcPr>
                  <w:tcW w:w="33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A67160D" w14:textId="77777777" w:rsidR="00432D38" w:rsidRPr="00250BC7" w:rsidRDefault="00432D38" w:rsidP="00432D38">
                  <w:pPr>
                    <w:jc w:val="both"/>
                    <w:rPr>
                      <w:rFonts w:ascii="Arial" w:hAnsi="Arial" w:cs="Arial"/>
                      <w:sz w:val="18"/>
                      <w:szCs w:val="18"/>
                    </w:rPr>
                  </w:pPr>
                </w:p>
              </w:tc>
              <w:tc>
                <w:tcPr>
                  <w:tcW w:w="77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noWrap/>
                  <w:hideMark/>
                </w:tcPr>
                <w:p w14:paraId="7FC5BCFF"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0</w:t>
                  </w:r>
                </w:p>
              </w:tc>
              <w:tc>
                <w:tcPr>
                  <w:tcW w:w="3093" w:type="dxa"/>
                  <w:tcBorders>
                    <w:top w:val="single" w:sz="4" w:space="0" w:color="A6A6A6" w:themeColor="background1" w:themeShade="A6"/>
                    <w:left w:val="nil"/>
                    <w:bottom w:val="single" w:sz="4" w:space="0" w:color="A6A6A6" w:themeColor="background1" w:themeShade="A6"/>
                    <w:right w:val="nil"/>
                  </w:tcBorders>
                  <w:noWrap/>
                  <w:hideMark/>
                </w:tcPr>
                <w:p w14:paraId="5FF07F64"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Zapatos ortopédicos</w:t>
                  </w:r>
                </w:p>
              </w:tc>
              <w:tc>
                <w:tcPr>
                  <w:tcW w:w="1352"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hideMark/>
                </w:tcPr>
                <w:p w14:paraId="285409CE" w14:textId="77777777" w:rsidR="00432D38" w:rsidRPr="00250BC7" w:rsidRDefault="00432D38" w:rsidP="00432D38">
                  <w:pPr>
                    <w:jc w:val="both"/>
                    <w:rPr>
                      <w:rFonts w:ascii="Arial" w:hAnsi="Arial" w:cs="Arial"/>
                      <w:sz w:val="18"/>
                      <w:szCs w:val="18"/>
                    </w:rPr>
                  </w:pPr>
                  <w:r w:rsidRPr="00250BC7">
                    <w:rPr>
                      <w:rFonts w:ascii="Arial" w:hAnsi="Arial" w:cs="Arial"/>
                      <w:sz w:val="18"/>
                      <w:szCs w:val="18"/>
                    </w:rPr>
                    <w:t>3</w:t>
                  </w:r>
                </w:p>
              </w:tc>
            </w:tr>
            <w:tr w:rsidR="00432D38" w:rsidRPr="00250BC7" w14:paraId="79193E73" w14:textId="77777777" w:rsidTr="00432D38">
              <w:trPr>
                <w:trHeight w:val="20"/>
              </w:trPr>
              <w:tc>
                <w:tcPr>
                  <w:tcW w:w="8602"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Pr>
                <w:p w14:paraId="5DDCC25C" w14:textId="77777777" w:rsidR="00432D38" w:rsidRPr="00250BC7" w:rsidRDefault="00432D38" w:rsidP="00432D38">
                  <w:pPr>
                    <w:jc w:val="center"/>
                    <w:rPr>
                      <w:rFonts w:ascii="Arial" w:hAnsi="Arial" w:cs="Arial"/>
                      <w:sz w:val="18"/>
                      <w:szCs w:val="18"/>
                    </w:rPr>
                  </w:pPr>
                  <w:r w:rsidRPr="00250BC7">
                    <w:rPr>
                      <w:rFonts w:ascii="Arial" w:hAnsi="Arial" w:cs="Arial"/>
                      <w:sz w:val="18"/>
                      <w:szCs w:val="18"/>
                    </w:rPr>
                    <w:t>Total de Ayudas:  5,981</w:t>
                  </w:r>
                </w:p>
              </w:tc>
            </w:tr>
          </w:tbl>
          <w:p w14:paraId="59A0AC7D" w14:textId="77777777" w:rsidR="00372E41" w:rsidRPr="00432D38" w:rsidRDefault="00372E41" w:rsidP="005C6340">
            <w:pPr>
              <w:rPr>
                <w:rFonts w:ascii="Arial" w:hAnsi="Arial" w:cs="Arial"/>
                <w:sz w:val="8"/>
                <w:szCs w:val="20"/>
              </w:rPr>
            </w:pPr>
          </w:p>
        </w:tc>
      </w:tr>
    </w:tbl>
    <w:p w14:paraId="7CD42A28" w14:textId="122BE2F5" w:rsidR="00432D38" w:rsidRPr="00CA2ACB" w:rsidRDefault="00372E41" w:rsidP="00A34F1B">
      <w:pPr>
        <w:jc w:val="center"/>
        <w:rPr>
          <w:rFonts w:ascii="Arial" w:hAnsi="Arial" w:cs="Arial"/>
          <w:sz w:val="14"/>
          <w:szCs w:val="14"/>
        </w:rPr>
      </w:pPr>
      <w:r w:rsidRPr="00CA2ACB">
        <w:rPr>
          <w:rFonts w:ascii="Arial" w:hAnsi="Arial" w:cs="Arial"/>
          <w:sz w:val="14"/>
          <w:szCs w:val="14"/>
        </w:rPr>
        <w:t>Fuente: elaborado por la ASEQROO, con base a la evidencia proporcionada por el DIF</w:t>
      </w: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72E41" w14:paraId="1793071C" w14:textId="77777777" w:rsidTr="005C6340">
        <w:trPr>
          <w:trHeight w:val="236"/>
        </w:trPr>
        <w:tc>
          <w:tcPr>
            <w:tcW w:w="8828" w:type="dxa"/>
            <w:gridSpan w:val="2"/>
            <w:shd w:val="clear" w:color="auto" w:fill="95B3D7" w:themeFill="accent1" w:themeFillTint="99"/>
          </w:tcPr>
          <w:p w14:paraId="30325FD4"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Tabla 12</w:t>
            </w:r>
          </w:p>
        </w:tc>
      </w:tr>
      <w:tr w:rsidR="00372E41" w:rsidRPr="003213EC" w14:paraId="398C25DB" w14:textId="77777777" w:rsidTr="005C6340">
        <w:tblPrEx>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7E846E65"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Línea de acción 2.3.2 Crear albergues y casas temporales para víctimas de violencia en los municipios del estado de Quintana Roo, que presentan alta incidencia de violencia contra la mujer.</w:t>
            </w:r>
          </w:p>
        </w:tc>
      </w:tr>
      <w:tr w:rsidR="00372E41" w:rsidRPr="003213EC" w14:paraId="64ADD326"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5095247D"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04A5B8C3"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72E41" w:rsidRPr="003213EC" w14:paraId="1BD2595D" w14:textId="77777777" w:rsidTr="00A34F1B">
        <w:tblPrEx>
          <w:tblCellMar>
            <w:left w:w="108" w:type="dxa"/>
            <w:right w:w="108" w:type="dxa"/>
          </w:tblCellMar>
          <w:tblLook w:val="04A0" w:firstRow="1" w:lastRow="0" w:firstColumn="1" w:lastColumn="0" w:noHBand="0" w:noVBand="1"/>
        </w:tblPrEx>
        <w:trPr>
          <w:trHeight w:val="545"/>
        </w:trPr>
        <w:tc>
          <w:tcPr>
            <w:tcW w:w="4414" w:type="dxa"/>
          </w:tcPr>
          <w:p w14:paraId="7B8A4F7D" w14:textId="77777777" w:rsidR="00372E41" w:rsidRDefault="00372E41" w:rsidP="005C6340">
            <w:pPr>
              <w:jc w:val="both"/>
              <w:rPr>
                <w:rFonts w:ascii="Arial" w:hAnsi="Arial" w:cs="Arial"/>
                <w:sz w:val="18"/>
                <w:szCs w:val="18"/>
              </w:rPr>
            </w:pPr>
          </w:p>
          <w:p w14:paraId="041863D4" w14:textId="4AF00A66" w:rsidR="00372E41" w:rsidRPr="00250BC7" w:rsidRDefault="00372E41" w:rsidP="005C6340">
            <w:pPr>
              <w:jc w:val="both"/>
              <w:rPr>
                <w:rFonts w:ascii="Arial" w:hAnsi="Arial" w:cs="Arial"/>
                <w:sz w:val="18"/>
                <w:szCs w:val="18"/>
              </w:rPr>
            </w:pPr>
            <w:r w:rsidRPr="00250BC7">
              <w:rPr>
                <w:rFonts w:ascii="Arial" w:hAnsi="Arial" w:cs="Arial"/>
                <w:sz w:val="18"/>
                <w:szCs w:val="18"/>
              </w:rPr>
              <w:t>Existe una coordinación con los DIF municipales y asociaciones civiles para otorgar albergue en caso de ser necesario ya que el ente no cuenta con estos, sin embargo,  durante el ejercicio fiscal  2020 se realizaron gestiones para la aprobación de un proyecto de un albergue, entregando como evidencia, el acta de la</w:t>
            </w:r>
            <w:r w:rsidR="00F3588B">
              <w:rPr>
                <w:rFonts w:ascii="Arial" w:hAnsi="Arial" w:cs="Arial"/>
                <w:sz w:val="18"/>
                <w:szCs w:val="18"/>
              </w:rPr>
              <w:t xml:space="preserve"> tercera sesión ordinaria 2020.</w:t>
            </w:r>
          </w:p>
        </w:tc>
        <w:tc>
          <w:tcPr>
            <w:tcW w:w="4414" w:type="dxa"/>
          </w:tcPr>
          <w:p w14:paraId="36BA6168" w14:textId="77777777" w:rsidR="00372E41" w:rsidRDefault="00372E41" w:rsidP="005C6340">
            <w:pPr>
              <w:jc w:val="both"/>
              <w:rPr>
                <w:rFonts w:ascii="Arial" w:hAnsi="Arial" w:cs="Arial"/>
                <w:sz w:val="18"/>
                <w:szCs w:val="18"/>
              </w:rPr>
            </w:pPr>
          </w:p>
          <w:p w14:paraId="27379EC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La evidencia se considera insuficiente para el cumplimiento de esta línea de acción ya que el ente no presentó evidencia de la coordinación con los DIF municipales y asociaciones civiles del Estado.</w:t>
            </w:r>
          </w:p>
        </w:tc>
      </w:tr>
    </w:tbl>
    <w:p w14:paraId="1B2AADF4" w14:textId="3251D661" w:rsidR="00436EEE" w:rsidRPr="00CA2ACB" w:rsidRDefault="00372E41" w:rsidP="00432D38">
      <w:pPr>
        <w:jc w:val="center"/>
        <w:rPr>
          <w:rFonts w:ascii="Arial" w:hAnsi="Arial" w:cs="Arial"/>
          <w:sz w:val="14"/>
          <w:szCs w:val="14"/>
        </w:rPr>
      </w:pPr>
      <w:r w:rsidRPr="00CA2ACB">
        <w:rPr>
          <w:rFonts w:ascii="Arial" w:hAnsi="Arial" w:cs="Arial"/>
          <w:sz w:val="14"/>
          <w:szCs w:val="14"/>
        </w:rPr>
        <w:t>Fuente: elaborado por la ASEQROO, con base a la evidencia proporcionada por el DIF</w:t>
      </w:r>
    </w:p>
    <w:p w14:paraId="4059DD46" w14:textId="662BFBAC" w:rsidR="00432D38" w:rsidRPr="00432D38" w:rsidRDefault="00432D38" w:rsidP="00A34F1B">
      <w:pPr>
        <w:rPr>
          <w:rFonts w:ascii="Arial" w:hAnsi="Arial" w:cs="Arial"/>
          <w:sz w:val="10"/>
          <w:szCs w:val="18"/>
        </w:rPr>
      </w:pP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72E41" w14:paraId="46CCF3B9" w14:textId="77777777" w:rsidTr="005C6340">
        <w:trPr>
          <w:trHeight w:val="356"/>
        </w:trPr>
        <w:tc>
          <w:tcPr>
            <w:tcW w:w="8828" w:type="dxa"/>
            <w:gridSpan w:val="2"/>
            <w:shd w:val="clear" w:color="auto" w:fill="95B3D7" w:themeFill="accent1" w:themeFillTint="99"/>
          </w:tcPr>
          <w:p w14:paraId="7E420BD5"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Tabla 13</w:t>
            </w:r>
          </w:p>
        </w:tc>
      </w:tr>
      <w:tr w:rsidR="00372E41" w:rsidRPr="003213EC" w14:paraId="31A51365" w14:textId="77777777" w:rsidTr="005C6340">
        <w:tblPrEx>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3FAED819"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Línea de acción 2.3.3 Promover la creación de refugios para víctimas de violencia extrema en los municipios del estado de Quintana Roo y propiciar la colaboración con organizaciones que trabajan en materia de atención a las mujeres víctimas de violencia y sus familias.</w:t>
            </w:r>
          </w:p>
        </w:tc>
      </w:tr>
      <w:tr w:rsidR="00372E41" w:rsidRPr="003213EC" w14:paraId="32F946E7"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24E5DB24"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2114B891"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72E41" w:rsidRPr="003213EC" w14:paraId="0727282E" w14:textId="77777777" w:rsidTr="005C6340">
        <w:tblPrEx>
          <w:tblCellMar>
            <w:left w:w="108" w:type="dxa"/>
            <w:right w:w="108" w:type="dxa"/>
          </w:tblCellMar>
          <w:tblLook w:val="04A0" w:firstRow="1" w:lastRow="0" w:firstColumn="1" w:lastColumn="0" w:noHBand="0" w:noVBand="1"/>
        </w:tblPrEx>
        <w:trPr>
          <w:trHeight w:val="1227"/>
        </w:trPr>
        <w:tc>
          <w:tcPr>
            <w:tcW w:w="4414" w:type="dxa"/>
          </w:tcPr>
          <w:p w14:paraId="2021D68C" w14:textId="77777777" w:rsidR="00372E41" w:rsidRDefault="00372E41" w:rsidP="005C6340">
            <w:pPr>
              <w:jc w:val="both"/>
              <w:rPr>
                <w:rFonts w:ascii="Arial" w:hAnsi="Arial" w:cs="Arial"/>
                <w:sz w:val="18"/>
                <w:szCs w:val="18"/>
              </w:rPr>
            </w:pPr>
          </w:p>
          <w:p w14:paraId="4D308F67"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El Sistema para el Desarrollo Integral de la Familia manifestó que cuenta con un refugio denominado unidad “A” en la cual las mujeres víctimas de violencia reciben atención integral a través de los servicios jurídicos y psicológicos, cabe mencionar que el lugar en el cual se encuentra el refugio es de total confidencialidad por la seguridad de las mujeres e hijos, para evitar cualquier situación de riesgo, sin embargo la entidad hizo entrega del 2do anexo del Acta de la Segunda Sesión Ordinaria 2020, de fecha 4 de agosto 2020, en el cual se puede apreciar el proyecto solicitado denominado Construcción del refugio para mujeres, sus hijas e hijos víctima de violencia extrema en la zona norte, costo total $21,030,652.53.</w:t>
            </w:r>
          </w:p>
        </w:tc>
        <w:tc>
          <w:tcPr>
            <w:tcW w:w="4414" w:type="dxa"/>
          </w:tcPr>
          <w:p w14:paraId="5AFA3463" w14:textId="77777777" w:rsidR="00372E41" w:rsidRDefault="00372E41" w:rsidP="005C6340">
            <w:pPr>
              <w:jc w:val="both"/>
              <w:rPr>
                <w:rFonts w:ascii="Arial" w:hAnsi="Arial" w:cs="Arial"/>
                <w:sz w:val="18"/>
                <w:szCs w:val="18"/>
              </w:rPr>
            </w:pPr>
          </w:p>
          <w:p w14:paraId="4BB8AF3A" w14:textId="59E4E54D" w:rsidR="00372E41" w:rsidRPr="00250BC7" w:rsidRDefault="00372E41" w:rsidP="005C6340">
            <w:pPr>
              <w:jc w:val="both"/>
              <w:rPr>
                <w:rFonts w:ascii="Arial" w:hAnsi="Arial" w:cs="Arial"/>
                <w:sz w:val="18"/>
                <w:szCs w:val="18"/>
              </w:rPr>
            </w:pPr>
            <w:r w:rsidRPr="00250BC7">
              <w:rPr>
                <w:rFonts w:ascii="Arial" w:hAnsi="Arial" w:cs="Arial"/>
                <w:sz w:val="18"/>
                <w:szCs w:val="18"/>
              </w:rPr>
              <w:t>La ev</w:t>
            </w:r>
            <w:r w:rsidR="00F3588B">
              <w:rPr>
                <w:rFonts w:ascii="Arial" w:hAnsi="Arial" w:cs="Arial"/>
                <w:sz w:val="18"/>
                <w:szCs w:val="18"/>
              </w:rPr>
              <w:t>idencia se considera suficiente para el cumplimiento de esta línea de acción.</w:t>
            </w:r>
          </w:p>
        </w:tc>
      </w:tr>
    </w:tbl>
    <w:p w14:paraId="56B91819" w14:textId="044D2690" w:rsidR="00436EEE" w:rsidRPr="00CA2ACB" w:rsidRDefault="00372E41" w:rsidP="00A34F1B">
      <w:pPr>
        <w:jc w:val="center"/>
        <w:rPr>
          <w:rFonts w:ascii="Arial" w:hAnsi="Arial" w:cs="Arial"/>
          <w:sz w:val="14"/>
          <w:szCs w:val="14"/>
        </w:rPr>
      </w:pPr>
      <w:r w:rsidRPr="00CA2ACB">
        <w:rPr>
          <w:rFonts w:ascii="Arial" w:hAnsi="Arial" w:cs="Arial"/>
          <w:sz w:val="14"/>
          <w:szCs w:val="14"/>
        </w:rPr>
        <w:t>Fuente: elaborado por la ASEQROO, con base a la evidencia proporcionada por el DIF</w:t>
      </w:r>
    </w:p>
    <w:p w14:paraId="1C3ED603" w14:textId="3A30A2F4" w:rsidR="00436EEE" w:rsidRPr="007E2A30" w:rsidRDefault="00436EEE" w:rsidP="00432D38">
      <w:pPr>
        <w:rPr>
          <w:rFonts w:ascii="Arial" w:hAnsi="Arial" w:cs="Arial"/>
          <w:b/>
          <w:sz w:val="18"/>
          <w:szCs w:val="18"/>
        </w:rPr>
      </w:pP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72E41" w14:paraId="6B67E827" w14:textId="77777777" w:rsidTr="005C6340">
        <w:trPr>
          <w:trHeight w:val="282"/>
        </w:trPr>
        <w:tc>
          <w:tcPr>
            <w:tcW w:w="8828" w:type="dxa"/>
            <w:gridSpan w:val="2"/>
            <w:shd w:val="clear" w:color="auto" w:fill="95B3D7" w:themeFill="accent1" w:themeFillTint="99"/>
          </w:tcPr>
          <w:p w14:paraId="062C4536" w14:textId="77777777" w:rsidR="00372E41" w:rsidRPr="00250BC7" w:rsidRDefault="00372E41" w:rsidP="005C6340">
            <w:pPr>
              <w:tabs>
                <w:tab w:val="left" w:pos="1942"/>
                <w:tab w:val="center" w:pos="4344"/>
              </w:tabs>
              <w:autoSpaceDE w:val="0"/>
              <w:autoSpaceDN w:val="0"/>
              <w:adjustRightInd w:val="0"/>
              <w:rPr>
                <w:rFonts w:ascii="Arial" w:hAnsi="Arial" w:cs="Arial"/>
                <w:b/>
                <w:sz w:val="20"/>
                <w:szCs w:val="20"/>
              </w:rPr>
            </w:pPr>
            <w:r w:rsidRPr="00250BC7">
              <w:rPr>
                <w:rFonts w:ascii="Arial" w:hAnsi="Arial" w:cs="Arial"/>
                <w:b/>
                <w:sz w:val="20"/>
                <w:szCs w:val="20"/>
              </w:rPr>
              <w:tab/>
            </w:r>
            <w:r w:rsidRPr="00250BC7">
              <w:rPr>
                <w:rFonts w:ascii="Arial" w:hAnsi="Arial" w:cs="Arial"/>
                <w:b/>
                <w:sz w:val="20"/>
                <w:szCs w:val="20"/>
              </w:rPr>
              <w:tab/>
              <w:t>Tabla 14</w:t>
            </w:r>
          </w:p>
        </w:tc>
      </w:tr>
      <w:tr w:rsidR="00372E41" w:rsidRPr="003213EC" w14:paraId="600EAC30" w14:textId="77777777" w:rsidTr="005C6340">
        <w:tblPrEx>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0C422193"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Línea de acción 4.1.8. Concentrar, actualizar e integrar y de manera oportuna la información estadística al BAESVIM.</w:t>
            </w:r>
          </w:p>
        </w:tc>
      </w:tr>
      <w:tr w:rsidR="00372E41" w:rsidRPr="003213EC" w14:paraId="4E10BB5D"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2DF09896"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021A8298"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72E41" w:rsidRPr="003213EC" w14:paraId="5724B1DC" w14:textId="77777777" w:rsidTr="005C6340">
        <w:tblPrEx>
          <w:tblCellMar>
            <w:left w:w="108" w:type="dxa"/>
            <w:right w:w="108" w:type="dxa"/>
          </w:tblCellMar>
          <w:tblLook w:val="04A0" w:firstRow="1" w:lastRow="0" w:firstColumn="1" w:lastColumn="0" w:noHBand="0" w:noVBand="1"/>
        </w:tblPrEx>
        <w:trPr>
          <w:trHeight w:val="1227"/>
        </w:trPr>
        <w:tc>
          <w:tcPr>
            <w:tcW w:w="4414" w:type="dxa"/>
          </w:tcPr>
          <w:p w14:paraId="72F0B6D3" w14:textId="77777777" w:rsidR="00372E41" w:rsidRDefault="00372E41" w:rsidP="005C6340">
            <w:pPr>
              <w:jc w:val="both"/>
              <w:rPr>
                <w:rFonts w:ascii="Arial" w:hAnsi="Arial" w:cs="Arial"/>
                <w:bCs/>
                <w:sz w:val="18"/>
                <w:szCs w:val="18"/>
              </w:rPr>
            </w:pPr>
          </w:p>
          <w:p w14:paraId="17A2BDE8" w14:textId="77777777" w:rsidR="00372E41" w:rsidRPr="00250BC7" w:rsidRDefault="00372E41" w:rsidP="005C6340">
            <w:pPr>
              <w:jc w:val="both"/>
              <w:rPr>
                <w:rFonts w:ascii="Arial" w:hAnsi="Arial" w:cs="Arial"/>
                <w:bCs/>
                <w:sz w:val="18"/>
                <w:szCs w:val="18"/>
              </w:rPr>
            </w:pPr>
            <w:r w:rsidRPr="00250BC7">
              <w:rPr>
                <w:rFonts w:ascii="Arial" w:hAnsi="Arial" w:cs="Arial"/>
                <w:bCs/>
                <w:sz w:val="18"/>
                <w:szCs w:val="18"/>
              </w:rPr>
              <w:t>El DIF informa que durante el año 2020 la información se subió a la plataforma Nacional BANAVIM, mencionan que la institución responsable de operar los bancos tanto nacional como estatal es la Secretaría de Seguridad Pública y quien les ha dado la pauta de subir información ya sea en el BAESVIN O BANAVIM.</w:t>
            </w:r>
          </w:p>
          <w:p w14:paraId="595C2D7E" w14:textId="77777777" w:rsidR="00372E41" w:rsidRPr="00250BC7" w:rsidRDefault="00372E41" w:rsidP="005C6340">
            <w:pPr>
              <w:jc w:val="both"/>
              <w:rPr>
                <w:rFonts w:ascii="Arial" w:hAnsi="Arial" w:cs="Arial"/>
                <w:bCs/>
                <w:sz w:val="18"/>
                <w:szCs w:val="18"/>
              </w:rPr>
            </w:pPr>
            <w:r w:rsidRPr="00250BC7">
              <w:rPr>
                <w:rFonts w:ascii="Arial" w:hAnsi="Arial" w:cs="Arial"/>
                <w:bCs/>
                <w:sz w:val="18"/>
                <w:szCs w:val="18"/>
              </w:rPr>
              <w:t>La entidad presentó las cuentas de la Plataforma Nacional del Banco Nacional de Datos e Información sobre Casos de Violencia contra las Mujeres (BANAVIM).</w:t>
            </w:r>
          </w:p>
        </w:tc>
        <w:tc>
          <w:tcPr>
            <w:tcW w:w="4414" w:type="dxa"/>
          </w:tcPr>
          <w:p w14:paraId="404A2E2A" w14:textId="77777777" w:rsidR="00372E41" w:rsidRDefault="00372E41" w:rsidP="005C6340">
            <w:pPr>
              <w:jc w:val="both"/>
              <w:rPr>
                <w:rFonts w:ascii="Arial" w:hAnsi="Arial" w:cs="Arial"/>
                <w:bCs/>
                <w:sz w:val="18"/>
                <w:szCs w:val="18"/>
              </w:rPr>
            </w:pPr>
          </w:p>
          <w:p w14:paraId="78D9D09B" w14:textId="77777777" w:rsidR="00372E41" w:rsidRPr="00250BC7" w:rsidRDefault="00372E41" w:rsidP="005C6340">
            <w:pPr>
              <w:jc w:val="both"/>
              <w:rPr>
                <w:rFonts w:ascii="Arial" w:hAnsi="Arial" w:cs="Arial"/>
                <w:bCs/>
                <w:sz w:val="18"/>
                <w:szCs w:val="18"/>
              </w:rPr>
            </w:pPr>
            <w:r w:rsidRPr="00250BC7">
              <w:rPr>
                <w:rFonts w:ascii="Arial" w:hAnsi="Arial" w:cs="Arial"/>
                <w:bCs/>
                <w:sz w:val="18"/>
                <w:szCs w:val="18"/>
              </w:rPr>
              <w:t xml:space="preserve">La evidencia </w:t>
            </w:r>
            <w:r w:rsidRPr="00250BC7">
              <w:rPr>
                <w:rFonts w:ascii="Arial" w:hAnsi="Arial" w:cs="Arial"/>
                <w:b/>
                <w:bCs/>
                <w:sz w:val="18"/>
                <w:szCs w:val="18"/>
              </w:rPr>
              <w:t>se considera insuficiente</w:t>
            </w:r>
            <w:r w:rsidRPr="00250BC7">
              <w:rPr>
                <w:rFonts w:ascii="Arial" w:hAnsi="Arial" w:cs="Arial"/>
                <w:bCs/>
                <w:sz w:val="18"/>
                <w:szCs w:val="18"/>
              </w:rPr>
              <w:t xml:space="preserve"> debido a que el ente no presentó capturas de pantalla, correos de confirmación o códigos de confirmación del BANAVIM que indiquen una recepción exitosa de su información.</w:t>
            </w:r>
          </w:p>
        </w:tc>
      </w:tr>
    </w:tbl>
    <w:p w14:paraId="4B313CF4" w14:textId="5AB76BA8" w:rsidR="00436EEE" w:rsidRPr="00CA2ACB" w:rsidRDefault="00372E41" w:rsidP="00A34F1B">
      <w:pPr>
        <w:jc w:val="center"/>
        <w:rPr>
          <w:rFonts w:ascii="Arial" w:hAnsi="Arial" w:cs="Arial"/>
          <w:sz w:val="14"/>
          <w:szCs w:val="14"/>
        </w:rPr>
      </w:pPr>
      <w:r w:rsidRPr="00CA2ACB">
        <w:rPr>
          <w:rFonts w:ascii="Arial" w:hAnsi="Arial" w:cs="Arial"/>
          <w:sz w:val="14"/>
          <w:szCs w:val="14"/>
        </w:rPr>
        <w:t>Fuente: elaborado por la ASEQROO, con base a la evidencia proporcionada por el DIF</w:t>
      </w:r>
    </w:p>
    <w:tbl>
      <w:tblPr>
        <w:tblStyle w:val="Tablaconcuadrcula"/>
        <w:tblW w:w="0" w:type="auto"/>
        <w:tblCellMar>
          <w:left w:w="70" w:type="dxa"/>
          <w:right w:w="70" w:type="dxa"/>
        </w:tblCellMar>
        <w:tblLook w:val="0000" w:firstRow="0" w:lastRow="0" w:firstColumn="0" w:lastColumn="0" w:noHBand="0" w:noVBand="0"/>
      </w:tblPr>
      <w:tblGrid>
        <w:gridCol w:w="4414"/>
        <w:gridCol w:w="4414"/>
      </w:tblGrid>
      <w:tr w:rsidR="00372E41" w14:paraId="73A9F191" w14:textId="77777777" w:rsidTr="005C6340">
        <w:trPr>
          <w:trHeight w:val="314"/>
        </w:trPr>
        <w:tc>
          <w:tcPr>
            <w:tcW w:w="8828" w:type="dxa"/>
            <w:gridSpan w:val="2"/>
            <w:shd w:val="clear" w:color="auto" w:fill="95B3D7" w:themeFill="accent1" w:themeFillTint="99"/>
          </w:tcPr>
          <w:p w14:paraId="5BCD7262"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Tabla 15</w:t>
            </w:r>
          </w:p>
        </w:tc>
      </w:tr>
      <w:tr w:rsidR="00372E41" w:rsidRPr="003213EC" w14:paraId="306DC668" w14:textId="77777777" w:rsidTr="005C6340">
        <w:tblPrEx>
          <w:tblCellMar>
            <w:left w:w="108" w:type="dxa"/>
            <w:right w:w="108" w:type="dxa"/>
          </w:tblCellMar>
          <w:tblLook w:val="04A0" w:firstRow="1" w:lastRow="0" w:firstColumn="1" w:lastColumn="0" w:noHBand="0" w:noVBand="1"/>
        </w:tblPrEx>
        <w:tc>
          <w:tcPr>
            <w:tcW w:w="8828" w:type="dxa"/>
            <w:gridSpan w:val="2"/>
            <w:shd w:val="clear" w:color="auto" w:fill="95B3D7" w:themeFill="accent1" w:themeFillTint="99"/>
          </w:tcPr>
          <w:p w14:paraId="59A52AF4" w14:textId="77777777" w:rsidR="00372E41" w:rsidRPr="00250BC7" w:rsidRDefault="00372E41" w:rsidP="005C6340">
            <w:pPr>
              <w:autoSpaceDE w:val="0"/>
              <w:autoSpaceDN w:val="0"/>
              <w:adjustRightInd w:val="0"/>
              <w:jc w:val="both"/>
              <w:rPr>
                <w:rFonts w:ascii="Arial" w:hAnsi="Arial" w:cs="Arial"/>
                <w:b/>
                <w:sz w:val="20"/>
                <w:szCs w:val="20"/>
              </w:rPr>
            </w:pPr>
            <w:r w:rsidRPr="00250BC7">
              <w:rPr>
                <w:rFonts w:ascii="Arial" w:hAnsi="Arial" w:cs="Arial"/>
                <w:b/>
                <w:sz w:val="20"/>
                <w:szCs w:val="20"/>
              </w:rPr>
              <w:t>Línea de acción 4.2.4 Impulsar la vinculación estrecha con los municipios del estado, particularmente con los que registran mayor número de feminicidios y homicidios dolosos de mujeres.</w:t>
            </w:r>
          </w:p>
        </w:tc>
      </w:tr>
      <w:tr w:rsidR="00372E41" w:rsidRPr="003213EC" w14:paraId="5997183C" w14:textId="77777777" w:rsidTr="005C6340">
        <w:tblPrEx>
          <w:tblCellMar>
            <w:left w:w="108" w:type="dxa"/>
            <w:right w:w="108" w:type="dxa"/>
          </w:tblCellMar>
          <w:tblLook w:val="04A0" w:firstRow="1" w:lastRow="0" w:firstColumn="1" w:lastColumn="0" w:noHBand="0" w:noVBand="1"/>
        </w:tblPrEx>
        <w:tc>
          <w:tcPr>
            <w:tcW w:w="4414" w:type="dxa"/>
            <w:shd w:val="clear" w:color="auto" w:fill="B8CCE4" w:themeFill="accent1" w:themeFillTint="66"/>
          </w:tcPr>
          <w:p w14:paraId="7E614F9B"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Evidencia</w:t>
            </w:r>
          </w:p>
        </w:tc>
        <w:tc>
          <w:tcPr>
            <w:tcW w:w="4414" w:type="dxa"/>
            <w:shd w:val="clear" w:color="auto" w:fill="B8CCE4" w:themeFill="accent1" w:themeFillTint="66"/>
          </w:tcPr>
          <w:p w14:paraId="7637E69D" w14:textId="77777777" w:rsidR="00372E41" w:rsidRPr="00250BC7" w:rsidRDefault="00372E41" w:rsidP="005C6340">
            <w:pPr>
              <w:autoSpaceDE w:val="0"/>
              <w:autoSpaceDN w:val="0"/>
              <w:adjustRightInd w:val="0"/>
              <w:jc w:val="center"/>
              <w:rPr>
                <w:rFonts w:ascii="Arial" w:hAnsi="Arial" w:cs="Arial"/>
                <w:b/>
                <w:sz w:val="20"/>
                <w:szCs w:val="20"/>
              </w:rPr>
            </w:pPr>
            <w:r w:rsidRPr="00250BC7">
              <w:rPr>
                <w:rFonts w:ascii="Arial" w:hAnsi="Arial" w:cs="Arial"/>
                <w:b/>
                <w:sz w:val="20"/>
                <w:szCs w:val="20"/>
              </w:rPr>
              <w:t>Comentario</w:t>
            </w:r>
          </w:p>
        </w:tc>
      </w:tr>
      <w:tr w:rsidR="00372E41" w:rsidRPr="003213EC" w14:paraId="43743E0C" w14:textId="77777777" w:rsidTr="005C6340">
        <w:tblPrEx>
          <w:tblCellMar>
            <w:left w:w="108" w:type="dxa"/>
            <w:right w:w="108" w:type="dxa"/>
          </w:tblCellMar>
          <w:tblLook w:val="04A0" w:firstRow="1" w:lastRow="0" w:firstColumn="1" w:lastColumn="0" w:noHBand="0" w:noVBand="1"/>
        </w:tblPrEx>
        <w:trPr>
          <w:trHeight w:val="1227"/>
        </w:trPr>
        <w:tc>
          <w:tcPr>
            <w:tcW w:w="4414" w:type="dxa"/>
          </w:tcPr>
          <w:p w14:paraId="148991BD" w14:textId="77777777" w:rsidR="00372E41" w:rsidRDefault="00372E41" w:rsidP="005C6340">
            <w:pPr>
              <w:jc w:val="both"/>
              <w:rPr>
                <w:rFonts w:ascii="Arial" w:hAnsi="Arial" w:cs="Arial"/>
                <w:sz w:val="18"/>
                <w:szCs w:val="18"/>
              </w:rPr>
            </w:pPr>
          </w:p>
          <w:p w14:paraId="7CA8AE43"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 xml:space="preserve">El DIF Quintana Roo está en constante comunicación con los 11 municipios del estado cada semana se envía un reporte de acciones y casos que se registran en los municipios. </w:t>
            </w:r>
          </w:p>
          <w:p w14:paraId="6E323FCA"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La entidad presento como evidencia el acta de la tercera sesión ordinaria 2020, la cual se llevó a cabo el 1 de diciembre 2020, con la participación de 6 sistemas municipales DIF.</w:t>
            </w:r>
          </w:p>
        </w:tc>
        <w:tc>
          <w:tcPr>
            <w:tcW w:w="4414" w:type="dxa"/>
          </w:tcPr>
          <w:p w14:paraId="18C6278A" w14:textId="77777777" w:rsidR="00372E41" w:rsidRDefault="00372E41" w:rsidP="005C6340">
            <w:pPr>
              <w:jc w:val="both"/>
              <w:rPr>
                <w:rFonts w:ascii="Arial" w:hAnsi="Arial" w:cs="Arial"/>
                <w:sz w:val="18"/>
                <w:szCs w:val="18"/>
              </w:rPr>
            </w:pPr>
          </w:p>
          <w:p w14:paraId="04E7960E" w14:textId="77777777" w:rsidR="00372E41" w:rsidRPr="00250BC7" w:rsidRDefault="00372E41" w:rsidP="005C6340">
            <w:pPr>
              <w:jc w:val="both"/>
              <w:rPr>
                <w:rFonts w:ascii="Arial" w:hAnsi="Arial" w:cs="Arial"/>
                <w:sz w:val="18"/>
                <w:szCs w:val="18"/>
              </w:rPr>
            </w:pPr>
            <w:r w:rsidRPr="00250BC7">
              <w:rPr>
                <w:rFonts w:ascii="Arial" w:hAnsi="Arial" w:cs="Arial"/>
                <w:sz w:val="18"/>
                <w:szCs w:val="18"/>
              </w:rPr>
              <w:t>De acuerdo a la evidencia presentada existe comunicación con al menos 6 de los municipios que conforman el Estado de Quintana Roo, por lo que la evidencia se considera suficiente.</w:t>
            </w:r>
          </w:p>
        </w:tc>
      </w:tr>
    </w:tbl>
    <w:p w14:paraId="5DC7A2B3" w14:textId="4B2286ED" w:rsidR="00436EEE" w:rsidRPr="00CA2ACB" w:rsidRDefault="00372E41" w:rsidP="00A34F1B">
      <w:pPr>
        <w:jc w:val="center"/>
        <w:rPr>
          <w:rFonts w:ascii="Arial" w:hAnsi="Arial" w:cs="Arial"/>
          <w:sz w:val="14"/>
          <w:szCs w:val="14"/>
        </w:rPr>
      </w:pPr>
      <w:r w:rsidRPr="00CA2ACB">
        <w:rPr>
          <w:rFonts w:ascii="Arial" w:hAnsi="Arial" w:cs="Arial"/>
          <w:sz w:val="14"/>
          <w:szCs w:val="14"/>
        </w:rPr>
        <w:t>Fuente: Elaborado por la ASEQROO con inform</w:t>
      </w:r>
      <w:r w:rsidR="00EB07C2" w:rsidRPr="00CA2ACB">
        <w:rPr>
          <w:rFonts w:ascii="Arial" w:hAnsi="Arial" w:cs="Arial"/>
          <w:sz w:val="14"/>
          <w:szCs w:val="14"/>
        </w:rPr>
        <w:t>ación proporcionada por el DIF.</w:t>
      </w:r>
    </w:p>
    <w:p w14:paraId="3A96F562" w14:textId="26FA5190" w:rsidR="00436EEE" w:rsidRDefault="00372E41" w:rsidP="00372E41">
      <w:pPr>
        <w:jc w:val="both"/>
        <w:rPr>
          <w:rFonts w:ascii="Arial" w:hAnsi="Arial" w:cs="Arial"/>
          <w:szCs w:val="18"/>
        </w:rPr>
      </w:pPr>
      <w:r>
        <w:rPr>
          <w:rFonts w:ascii="Arial" w:hAnsi="Arial" w:cs="Arial"/>
          <w:szCs w:val="18"/>
        </w:rPr>
        <w:t>Se desglosa el resumen de la valoración de la evidencia presentada, relacionada a las acci</w:t>
      </w:r>
      <w:r w:rsidR="00A039C2">
        <w:rPr>
          <w:rFonts w:ascii="Arial" w:hAnsi="Arial" w:cs="Arial"/>
          <w:szCs w:val="18"/>
        </w:rPr>
        <w:t>ones reportadas como cumplidas:</w:t>
      </w:r>
    </w:p>
    <w:tbl>
      <w:tblPr>
        <w:tblStyle w:val="Tablaconcuadrcula"/>
        <w:tblW w:w="7727" w:type="dxa"/>
        <w:tblInd w:w="2124" w:type="dxa"/>
        <w:tblCellMar>
          <w:left w:w="70" w:type="dxa"/>
          <w:right w:w="70" w:type="dxa"/>
        </w:tblCellMar>
        <w:tblLook w:val="0000" w:firstRow="0" w:lastRow="0" w:firstColumn="0" w:lastColumn="0" w:noHBand="0" w:noVBand="0"/>
      </w:tblPr>
      <w:tblGrid>
        <w:gridCol w:w="1562"/>
        <w:gridCol w:w="1701"/>
        <w:gridCol w:w="1843"/>
        <w:gridCol w:w="2465"/>
        <w:gridCol w:w="156"/>
      </w:tblGrid>
      <w:tr w:rsidR="00DF62E1" w14:paraId="43C3D509" w14:textId="42661258" w:rsidTr="00BD6D18">
        <w:trPr>
          <w:trHeight w:val="302"/>
        </w:trPr>
        <w:tc>
          <w:tcPr>
            <w:tcW w:w="7571" w:type="dxa"/>
            <w:gridSpan w:val="4"/>
            <w:tcBorders>
              <w:top w:val="nil"/>
              <w:left w:val="nil"/>
              <w:bottom w:val="nil"/>
              <w:right w:val="nil"/>
            </w:tcBorders>
          </w:tcPr>
          <w:p w14:paraId="3CB9ECF2" w14:textId="1F6D84AF" w:rsidR="00DF62E1" w:rsidRPr="00250BC7" w:rsidRDefault="00DF62E1" w:rsidP="00DF62E1">
            <w:pPr>
              <w:rPr>
                <w:rFonts w:ascii="Arial" w:hAnsi="Arial" w:cs="Arial"/>
                <w:b/>
                <w:sz w:val="20"/>
                <w:szCs w:val="20"/>
              </w:rPr>
            </w:pPr>
            <w:r w:rsidRPr="00250BC7">
              <w:rPr>
                <w:rFonts w:ascii="Arial" w:hAnsi="Arial" w:cs="Arial"/>
                <w:b/>
                <w:sz w:val="20"/>
                <w:szCs w:val="20"/>
              </w:rPr>
              <w:t>Tabla 16. Síntesis de la verificación documental</w:t>
            </w:r>
          </w:p>
        </w:tc>
        <w:tc>
          <w:tcPr>
            <w:tcW w:w="156" w:type="dxa"/>
            <w:tcBorders>
              <w:top w:val="nil"/>
              <w:left w:val="nil"/>
              <w:bottom w:val="nil"/>
              <w:right w:val="nil"/>
            </w:tcBorders>
          </w:tcPr>
          <w:p w14:paraId="60DAA424" w14:textId="77777777" w:rsidR="00DF62E1" w:rsidRPr="00250BC7" w:rsidRDefault="00DF62E1" w:rsidP="005C6340">
            <w:pPr>
              <w:jc w:val="center"/>
              <w:rPr>
                <w:rFonts w:ascii="Arial" w:hAnsi="Arial" w:cs="Arial"/>
                <w:b/>
                <w:sz w:val="20"/>
                <w:szCs w:val="20"/>
              </w:rPr>
            </w:pPr>
          </w:p>
        </w:tc>
      </w:tr>
      <w:tr w:rsidR="00DF62E1" w:rsidRPr="00B8508C" w14:paraId="4A43F61F" w14:textId="77777777"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677"/>
        </w:trPr>
        <w:tc>
          <w:tcPr>
            <w:tcW w:w="5106"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30036D2" w14:textId="103B6525" w:rsidR="00DF62E1" w:rsidRPr="00250BC7" w:rsidRDefault="00DF62E1" w:rsidP="000540C2">
            <w:pPr>
              <w:jc w:val="center"/>
              <w:rPr>
                <w:rFonts w:ascii="Arial" w:hAnsi="Arial" w:cs="Arial"/>
                <w:sz w:val="18"/>
                <w:szCs w:val="18"/>
              </w:rPr>
            </w:pPr>
            <w:r w:rsidRPr="00DF62E1">
              <w:rPr>
                <w:rFonts w:ascii="Arial" w:hAnsi="Arial" w:cs="Arial"/>
                <w:sz w:val="18"/>
                <w:szCs w:val="18"/>
              </w:rPr>
              <w:t>Valoración documental de la evidencia del DIF en cumplimiento como institución corresponsable del Fortalecimiento del PEPASEVM.</w:t>
            </w:r>
          </w:p>
        </w:tc>
      </w:tr>
      <w:tr w:rsidR="00BD6D18" w:rsidRPr="00B8508C" w14:paraId="5A41A96D" w14:textId="77777777"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337"/>
        </w:trPr>
        <w:tc>
          <w:tcPr>
            <w:tcW w:w="156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525580" w14:textId="23715D5C" w:rsidR="00BD6D18" w:rsidRPr="00250BC7" w:rsidRDefault="00BD6D18" w:rsidP="00BD6D18">
            <w:pPr>
              <w:jc w:val="both"/>
              <w:rPr>
                <w:rFonts w:ascii="Arial" w:hAnsi="Arial" w:cs="Arial"/>
                <w:sz w:val="18"/>
                <w:szCs w:val="18"/>
              </w:rPr>
            </w:pPr>
            <w:r>
              <w:rPr>
                <w:rFonts w:ascii="Arial" w:hAnsi="Arial" w:cs="Arial"/>
                <w:sz w:val="18"/>
                <w:szCs w:val="18"/>
              </w:rPr>
              <w:t>Línea de Acción</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A6E0F2" w14:textId="1528CE3E" w:rsidR="00BD6D18" w:rsidRPr="00250BC7" w:rsidRDefault="00BD6D18" w:rsidP="00BD6D18">
            <w:pPr>
              <w:jc w:val="center"/>
              <w:rPr>
                <w:rFonts w:ascii="Arial" w:hAnsi="Arial" w:cs="Arial"/>
                <w:sz w:val="18"/>
                <w:szCs w:val="18"/>
              </w:rPr>
            </w:pPr>
            <w:r w:rsidRPr="00250BC7">
              <w:rPr>
                <w:rFonts w:ascii="Arial" w:hAnsi="Arial" w:cs="Arial"/>
                <w:sz w:val="18"/>
                <w:szCs w:val="18"/>
              </w:rPr>
              <w:t>Insuficiente</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4108EC4" w14:textId="350AF816" w:rsidR="00BD6D18" w:rsidRPr="00250BC7" w:rsidRDefault="00BD6D18" w:rsidP="00BD6D18">
            <w:pPr>
              <w:jc w:val="center"/>
              <w:rPr>
                <w:rFonts w:ascii="Arial" w:hAnsi="Arial" w:cs="Arial"/>
                <w:sz w:val="18"/>
                <w:szCs w:val="18"/>
              </w:rPr>
            </w:pPr>
            <w:r w:rsidRPr="00DF62E1">
              <w:rPr>
                <w:rFonts w:ascii="Arial" w:hAnsi="Arial" w:cs="Arial"/>
                <w:sz w:val="18"/>
                <w:szCs w:val="18"/>
              </w:rPr>
              <w:t>Suficiente</w:t>
            </w:r>
          </w:p>
        </w:tc>
      </w:tr>
      <w:tr w:rsidR="00BD6D18" w:rsidRPr="00B8508C" w14:paraId="14BA8909" w14:textId="390F88FD"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14"/>
        </w:trPr>
        <w:tc>
          <w:tcPr>
            <w:tcW w:w="1562" w:type="dxa"/>
            <w:tcBorders>
              <w:top w:val="single" w:sz="4" w:space="0" w:color="auto"/>
              <w:left w:val="single" w:sz="4" w:space="0" w:color="auto"/>
              <w:bottom w:val="single" w:sz="4" w:space="0" w:color="auto"/>
              <w:right w:val="single" w:sz="4" w:space="0" w:color="auto"/>
            </w:tcBorders>
          </w:tcPr>
          <w:p w14:paraId="497FD0DE" w14:textId="77777777" w:rsidR="00BD6D18" w:rsidRPr="00250BC7" w:rsidRDefault="00BD6D18" w:rsidP="00BD6D18">
            <w:pPr>
              <w:jc w:val="both"/>
              <w:rPr>
                <w:rFonts w:ascii="Arial" w:hAnsi="Arial" w:cs="Arial"/>
                <w:sz w:val="18"/>
                <w:szCs w:val="18"/>
              </w:rPr>
            </w:pPr>
            <w:r w:rsidRPr="00250BC7">
              <w:rPr>
                <w:rFonts w:ascii="Arial" w:hAnsi="Arial" w:cs="Arial"/>
                <w:sz w:val="18"/>
                <w:szCs w:val="18"/>
              </w:rPr>
              <w:t>1.1.14</w:t>
            </w:r>
          </w:p>
        </w:tc>
        <w:tc>
          <w:tcPr>
            <w:tcW w:w="1701" w:type="dxa"/>
            <w:tcBorders>
              <w:top w:val="single" w:sz="4" w:space="0" w:color="auto"/>
              <w:left w:val="single" w:sz="4" w:space="0" w:color="auto"/>
              <w:bottom w:val="single" w:sz="4" w:space="0" w:color="auto"/>
              <w:right w:val="single" w:sz="4" w:space="0" w:color="auto"/>
            </w:tcBorders>
          </w:tcPr>
          <w:p w14:paraId="477CAB0A" w14:textId="54C8D9A2" w:rsidR="00BD6D18" w:rsidRPr="00250BC7" w:rsidRDefault="00BD6D18" w:rsidP="00BD6D18">
            <w:pPr>
              <w:jc w:val="center"/>
              <w:rPr>
                <w:rFonts w:ascii="Arial" w:hAnsi="Arial" w:cs="Arial"/>
                <w:sz w:val="18"/>
                <w:szCs w:val="18"/>
              </w:rPr>
            </w:pPr>
            <w:r>
              <w:rPr>
                <w:rFonts w:ascii="Arial" w:hAnsi="Arial" w:cs="Arial"/>
                <w:sz w:val="18"/>
                <w:szCs w:val="18"/>
              </w:rPr>
              <w:t>X</w:t>
            </w:r>
          </w:p>
        </w:tc>
        <w:tc>
          <w:tcPr>
            <w:tcW w:w="1843" w:type="dxa"/>
            <w:tcBorders>
              <w:top w:val="single" w:sz="4" w:space="0" w:color="auto"/>
              <w:left w:val="single" w:sz="4" w:space="0" w:color="auto"/>
              <w:bottom w:val="single" w:sz="4" w:space="0" w:color="auto"/>
              <w:right w:val="single" w:sz="4" w:space="0" w:color="auto"/>
            </w:tcBorders>
          </w:tcPr>
          <w:p w14:paraId="24071CEA" w14:textId="7C73171F" w:rsidR="00BD6D18" w:rsidRPr="00250BC7" w:rsidRDefault="00BD6D18" w:rsidP="00BD6D18">
            <w:pPr>
              <w:jc w:val="center"/>
              <w:rPr>
                <w:rFonts w:ascii="Arial" w:hAnsi="Arial" w:cs="Arial"/>
                <w:sz w:val="18"/>
                <w:szCs w:val="18"/>
              </w:rPr>
            </w:pPr>
          </w:p>
        </w:tc>
      </w:tr>
      <w:tr w:rsidR="00BD6D18" w:rsidRPr="00B8508C" w14:paraId="3C8C5AC6" w14:textId="3FED1007"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31"/>
        </w:trPr>
        <w:tc>
          <w:tcPr>
            <w:tcW w:w="1562" w:type="dxa"/>
            <w:tcBorders>
              <w:top w:val="single" w:sz="4" w:space="0" w:color="auto"/>
              <w:left w:val="single" w:sz="4" w:space="0" w:color="auto"/>
              <w:bottom w:val="single" w:sz="4" w:space="0" w:color="auto"/>
              <w:right w:val="single" w:sz="4" w:space="0" w:color="auto"/>
            </w:tcBorders>
          </w:tcPr>
          <w:p w14:paraId="5327CF0C" w14:textId="1189D138" w:rsidR="00BD6D18" w:rsidRPr="00250BC7" w:rsidRDefault="00BD6D18" w:rsidP="00BD6D18">
            <w:pPr>
              <w:jc w:val="both"/>
              <w:rPr>
                <w:rFonts w:ascii="Arial" w:hAnsi="Arial" w:cs="Arial"/>
                <w:sz w:val="18"/>
                <w:szCs w:val="18"/>
              </w:rPr>
            </w:pPr>
            <w:r w:rsidRPr="00250BC7">
              <w:rPr>
                <w:rFonts w:ascii="Arial" w:hAnsi="Arial" w:cs="Arial"/>
                <w:sz w:val="18"/>
                <w:szCs w:val="18"/>
              </w:rPr>
              <w:t>2.1.4</w:t>
            </w:r>
          </w:p>
        </w:tc>
        <w:tc>
          <w:tcPr>
            <w:tcW w:w="1701" w:type="dxa"/>
            <w:tcBorders>
              <w:top w:val="single" w:sz="4" w:space="0" w:color="auto"/>
              <w:left w:val="single" w:sz="4" w:space="0" w:color="auto"/>
              <w:bottom w:val="single" w:sz="4" w:space="0" w:color="auto"/>
              <w:right w:val="single" w:sz="4" w:space="0" w:color="auto"/>
            </w:tcBorders>
          </w:tcPr>
          <w:p w14:paraId="393EE2B7" w14:textId="2F015D3A" w:rsidR="00BD6D18" w:rsidRPr="00250BC7" w:rsidRDefault="00BD6D18" w:rsidP="00BD6D18">
            <w:pPr>
              <w:jc w:val="center"/>
              <w:rPr>
                <w:rFonts w:ascii="Arial" w:hAnsi="Arial" w:cs="Arial"/>
                <w:sz w:val="18"/>
                <w:szCs w:val="18"/>
              </w:rPr>
            </w:pPr>
            <w:r w:rsidRPr="00F41657">
              <w:rPr>
                <w:rFonts w:ascii="Arial" w:hAnsi="Arial" w:cs="Arial"/>
                <w:sz w:val="18"/>
                <w:szCs w:val="18"/>
              </w:rPr>
              <w:t>X</w:t>
            </w:r>
          </w:p>
        </w:tc>
        <w:tc>
          <w:tcPr>
            <w:tcW w:w="1843" w:type="dxa"/>
            <w:tcBorders>
              <w:top w:val="single" w:sz="4" w:space="0" w:color="auto"/>
              <w:left w:val="single" w:sz="4" w:space="0" w:color="auto"/>
              <w:bottom w:val="single" w:sz="4" w:space="0" w:color="auto"/>
              <w:right w:val="single" w:sz="4" w:space="0" w:color="auto"/>
            </w:tcBorders>
          </w:tcPr>
          <w:p w14:paraId="048CC047" w14:textId="664AFFDD" w:rsidR="00BD6D18" w:rsidRPr="00250BC7" w:rsidRDefault="00BD6D18" w:rsidP="00BD6D18">
            <w:pPr>
              <w:jc w:val="center"/>
              <w:rPr>
                <w:rFonts w:ascii="Arial" w:hAnsi="Arial" w:cs="Arial"/>
                <w:sz w:val="18"/>
                <w:szCs w:val="18"/>
              </w:rPr>
            </w:pPr>
          </w:p>
        </w:tc>
      </w:tr>
      <w:tr w:rsidR="00BD6D18" w:rsidRPr="00B8508C" w14:paraId="77B1FE45" w14:textId="26B90E34"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14"/>
        </w:trPr>
        <w:tc>
          <w:tcPr>
            <w:tcW w:w="1562" w:type="dxa"/>
            <w:tcBorders>
              <w:top w:val="single" w:sz="4" w:space="0" w:color="auto"/>
              <w:left w:val="single" w:sz="4" w:space="0" w:color="auto"/>
              <w:bottom w:val="single" w:sz="4" w:space="0" w:color="auto"/>
              <w:right w:val="single" w:sz="4" w:space="0" w:color="auto"/>
            </w:tcBorders>
          </w:tcPr>
          <w:p w14:paraId="6F834507" w14:textId="6F2C1D3E" w:rsidR="00BD6D18" w:rsidRPr="00250BC7" w:rsidRDefault="00BD6D18" w:rsidP="00BD6D18">
            <w:pPr>
              <w:jc w:val="both"/>
              <w:rPr>
                <w:rFonts w:ascii="Arial" w:hAnsi="Arial" w:cs="Arial"/>
                <w:sz w:val="18"/>
                <w:szCs w:val="18"/>
              </w:rPr>
            </w:pPr>
            <w:r w:rsidRPr="00250BC7">
              <w:rPr>
                <w:rFonts w:ascii="Arial" w:hAnsi="Arial" w:cs="Arial"/>
                <w:sz w:val="18"/>
                <w:szCs w:val="18"/>
              </w:rPr>
              <w:t>2.1.13</w:t>
            </w:r>
          </w:p>
        </w:tc>
        <w:tc>
          <w:tcPr>
            <w:tcW w:w="1701" w:type="dxa"/>
            <w:tcBorders>
              <w:top w:val="single" w:sz="4" w:space="0" w:color="auto"/>
              <w:left w:val="single" w:sz="4" w:space="0" w:color="auto"/>
              <w:bottom w:val="single" w:sz="4" w:space="0" w:color="auto"/>
              <w:right w:val="single" w:sz="4" w:space="0" w:color="auto"/>
            </w:tcBorders>
          </w:tcPr>
          <w:p w14:paraId="19FC1B5A" w14:textId="62625748" w:rsidR="00BD6D18" w:rsidRPr="00250BC7" w:rsidRDefault="00BD6D18" w:rsidP="00BD6D18">
            <w:pPr>
              <w:jc w:val="center"/>
              <w:rPr>
                <w:rFonts w:ascii="Arial" w:hAnsi="Arial" w:cs="Arial"/>
                <w:sz w:val="18"/>
                <w:szCs w:val="18"/>
              </w:rPr>
            </w:pPr>
            <w:r w:rsidRPr="00F41657">
              <w:rPr>
                <w:rFonts w:ascii="Arial" w:hAnsi="Arial" w:cs="Arial"/>
                <w:sz w:val="18"/>
                <w:szCs w:val="18"/>
              </w:rPr>
              <w:t>X</w:t>
            </w:r>
          </w:p>
        </w:tc>
        <w:tc>
          <w:tcPr>
            <w:tcW w:w="1843" w:type="dxa"/>
            <w:tcBorders>
              <w:top w:val="single" w:sz="4" w:space="0" w:color="auto"/>
              <w:left w:val="single" w:sz="4" w:space="0" w:color="auto"/>
              <w:bottom w:val="single" w:sz="4" w:space="0" w:color="auto"/>
              <w:right w:val="single" w:sz="4" w:space="0" w:color="auto"/>
            </w:tcBorders>
          </w:tcPr>
          <w:p w14:paraId="2462B364" w14:textId="6646A803" w:rsidR="00BD6D18" w:rsidRPr="00250BC7" w:rsidRDefault="00BD6D18" w:rsidP="00BD6D18">
            <w:pPr>
              <w:jc w:val="center"/>
              <w:rPr>
                <w:rFonts w:ascii="Arial" w:hAnsi="Arial" w:cs="Arial"/>
                <w:sz w:val="18"/>
                <w:szCs w:val="18"/>
              </w:rPr>
            </w:pPr>
          </w:p>
        </w:tc>
      </w:tr>
      <w:tr w:rsidR="00BD6D18" w:rsidRPr="00B8508C" w14:paraId="75B794C4" w14:textId="7988B647"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31"/>
        </w:trPr>
        <w:tc>
          <w:tcPr>
            <w:tcW w:w="1562" w:type="dxa"/>
            <w:tcBorders>
              <w:top w:val="single" w:sz="4" w:space="0" w:color="auto"/>
              <w:left w:val="single" w:sz="4" w:space="0" w:color="auto"/>
              <w:bottom w:val="single" w:sz="4" w:space="0" w:color="auto"/>
              <w:right w:val="single" w:sz="4" w:space="0" w:color="auto"/>
            </w:tcBorders>
          </w:tcPr>
          <w:p w14:paraId="02748E36" w14:textId="0A6AD3CE" w:rsidR="00BD6D18" w:rsidRPr="00250BC7" w:rsidRDefault="00BD6D18" w:rsidP="00BD6D18">
            <w:pPr>
              <w:jc w:val="both"/>
              <w:rPr>
                <w:rFonts w:ascii="Arial" w:hAnsi="Arial" w:cs="Arial"/>
                <w:sz w:val="18"/>
                <w:szCs w:val="18"/>
              </w:rPr>
            </w:pPr>
            <w:r w:rsidRPr="00250BC7">
              <w:rPr>
                <w:rFonts w:ascii="Arial" w:hAnsi="Arial" w:cs="Arial"/>
                <w:sz w:val="18"/>
                <w:szCs w:val="18"/>
              </w:rPr>
              <w:t>2.1.14</w:t>
            </w:r>
          </w:p>
        </w:tc>
        <w:tc>
          <w:tcPr>
            <w:tcW w:w="1701" w:type="dxa"/>
            <w:tcBorders>
              <w:top w:val="single" w:sz="4" w:space="0" w:color="auto"/>
              <w:left w:val="single" w:sz="4" w:space="0" w:color="auto"/>
              <w:bottom w:val="single" w:sz="4" w:space="0" w:color="auto"/>
              <w:right w:val="single" w:sz="4" w:space="0" w:color="auto"/>
            </w:tcBorders>
          </w:tcPr>
          <w:p w14:paraId="4C806BE2" w14:textId="71BB3D7E" w:rsidR="00BD6D18" w:rsidRPr="00250BC7" w:rsidRDefault="00BD6D18" w:rsidP="00BD6D18">
            <w:pPr>
              <w:jc w:val="center"/>
              <w:rPr>
                <w:rFonts w:ascii="Arial" w:hAnsi="Arial" w:cs="Arial"/>
                <w:sz w:val="18"/>
                <w:szCs w:val="18"/>
              </w:rPr>
            </w:pPr>
            <w:r w:rsidRPr="00F41657">
              <w:rPr>
                <w:rFonts w:ascii="Arial" w:hAnsi="Arial" w:cs="Arial"/>
                <w:sz w:val="18"/>
                <w:szCs w:val="18"/>
              </w:rPr>
              <w:t>X</w:t>
            </w:r>
          </w:p>
        </w:tc>
        <w:tc>
          <w:tcPr>
            <w:tcW w:w="1843" w:type="dxa"/>
            <w:tcBorders>
              <w:top w:val="single" w:sz="4" w:space="0" w:color="auto"/>
              <w:left w:val="single" w:sz="4" w:space="0" w:color="auto"/>
              <w:bottom w:val="single" w:sz="4" w:space="0" w:color="auto"/>
              <w:right w:val="single" w:sz="4" w:space="0" w:color="auto"/>
            </w:tcBorders>
          </w:tcPr>
          <w:p w14:paraId="0CC5AF6B" w14:textId="3FA8560E" w:rsidR="00BD6D18" w:rsidRPr="00250BC7" w:rsidRDefault="00BD6D18" w:rsidP="00BD6D18">
            <w:pPr>
              <w:jc w:val="center"/>
              <w:rPr>
                <w:rFonts w:ascii="Arial" w:hAnsi="Arial" w:cs="Arial"/>
                <w:sz w:val="18"/>
                <w:szCs w:val="18"/>
              </w:rPr>
            </w:pPr>
          </w:p>
        </w:tc>
      </w:tr>
      <w:tr w:rsidR="00BD6D18" w:rsidRPr="00B8508C" w14:paraId="241E5CDD" w14:textId="16E74576"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14"/>
        </w:trPr>
        <w:tc>
          <w:tcPr>
            <w:tcW w:w="1562" w:type="dxa"/>
            <w:tcBorders>
              <w:top w:val="single" w:sz="4" w:space="0" w:color="auto"/>
              <w:left w:val="single" w:sz="4" w:space="0" w:color="auto"/>
              <w:bottom w:val="single" w:sz="4" w:space="0" w:color="auto"/>
              <w:right w:val="single" w:sz="4" w:space="0" w:color="auto"/>
            </w:tcBorders>
          </w:tcPr>
          <w:p w14:paraId="1ED327FA" w14:textId="3F4C381D" w:rsidR="00BD6D18" w:rsidRPr="00250BC7" w:rsidRDefault="00BD6D18" w:rsidP="00BD6D18">
            <w:pPr>
              <w:jc w:val="both"/>
              <w:rPr>
                <w:rFonts w:ascii="Arial" w:hAnsi="Arial" w:cs="Arial"/>
                <w:sz w:val="18"/>
                <w:szCs w:val="18"/>
              </w:rPr>
            </w:pPr>
            <w:r w:rsidRPr="00250BC7">
              <w:rPr>
                <w:rFonts w:ascii="Arial" w:hAnsi="Arial" w:cs="Arial"/>
                <w:sz w:val="18"/>
                <w:szCs w:val="18"/>
              </w:rPr>
              <w:t>2.2.4</w:t>
            </w:r>
          </w:p>
        </w:tc>
        <w:tc>
          <w:tcPr>
            <w:tcW w:w="1701" w:type="dxa"/>
            <w:tcBorders>
              <w:top w:val="single" w:sz="4" w:space="0" w:color="auto"/>
              <w:left w:val="single" w:sz="4" w:space="0" w:color="auto"/>
              <w:bottom w:val="single" w:sz="4" w:space="0" w:color="auto"/>
              <w:right w:val="single" w:sz="4" w:space="0" w:color="auto"/>
            </w:tcBorders>
          </w:tcPr>
          <w:p w14:paraId="25B17691" w14:textId="373310E5" w:rsidR="00BD6D18" w:rsidRPr="00DF62E1" w:rsidRDefault="00BD6D18" w:rsidP="00BD6D18">
            <w:pPr>
              <w:jc w:val="center"/>
              <w:rPr>
                <w:rFonts w:ascii="Arial" w:hAnsi="Arial" w:cs="Arial"/>
                <w:sz w:val="18"/>
                <w:szCs w:val="18"/>
              </w:rPr>
            </w:pPr>
            <w:r w:rsidRPr="00F41657">
              <w:rPr>
                <w:rFonts w:ascii="Arial" w:hAnsi="Arial" w:cs="Arial"/>
                <w:sz w:val="18"/>
                <w:szCs w:val="18"/>
              </w:rPr>
              <w:t>X</w:t>
            </w:r>
          </w:p>
        </w:tc>
        <w:tc>
          <w:tcPr>
            <w:tcW w:w="1843" w:type="dxa"/>
            <w:tcBorders>
              <w:top w:val="single" w:sz="4" w:space="0" w:color="auto"/>
              <w:left w:val="single" w:sz="4" w:space="0" w:color="auto"/>
              <w:bottom w:val="single" w:sz="4" w:space="0" w:color="auto"/>
              <w:right w:val="single" w:sz="4" w:space="0" w:color="auto"/>
            </w:tcBorders>
          </w:tcPr>
          <w:p w14:paraId="41606C13" w14:textId="37FA1E32" w:rsidR="00BD6D18" w:rsidRPr="00DF62E1" w:rsidRDefault="00BD6D18" w:rsidP="00BD6D18">
            <w:pPr>
              <w:rPr>
                <w:rFonts w:ascii="Arial" w:hAnsi="Arial" w:cs="Arial"/>
                <w:sz w:val="18"/>
                <w:szCs w:val="18"/>
              </w:rPr>
            </w:pPr>
          </w:p>
        </w:tc>
      </w:tr>
      <w:tr w:rsidR="00BD6D18" w:rsidRPr="00B8508C" w14:paraId="2DE20D95" w14:textId="2B1EF530"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14"/>
        </w:trPr>
        <w:tc>
          <w:tcPr>
            <w:tcW w:w="1562" w:type="dxa"/>
            <w:tcBorders>
              <w:top w:val="single" w:sz="4" w:space="0" w:color="auto"/>
              <w:left w:val="single" w:sz="4" w:space="0" w:color="auto"/>
              <w:bottom w:val="single" w:sz="4" w:space="0" w:color="auto"/>
              <w:right w:val="single" w:sz="4" w:space="0" w:color="auto"/>
            </w:tcBorders>
          </w:tcPr>
          <w:p w14:paraId="3BDD4900" w14:textId="64CD7CD7" w:rsidR="00BD6D18" w:rsidRPr="000540C2" w:rsidRDefault="00BD6D18" w:rsidP="00BD6D18">
            <w:pPr>
              <w:pStyle w:val="Prrafodelista"/>
              <w:numPr>
                <w:ilvl w:val="2"/>
                <w:numId w:val="41"/>
              </w:num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346601D" w14:textId="1DE8D8EF" w:rsidR="00BD6D18" w:rsidRPr="00DF62E1" w:rsidRDefault="00BD6D18" w:rsidP="00BD6D18">
            <w:pPr>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DB0F592" w14:textId="28BF608C" w:rsidR="00BD6D18" w:rsidRPr="00BD6D18" w:rsidRDefault="00BD6D18" w:rsidP="00BD6D18">
            <w:pPr>
              <w:jc w:val="center"/>
              <w:rPr>
                <w:rFonts w:ascii="Arial" w:hAnsi="Arial" w:cs="Arial"/>
                <w:sz w:val="18"/>
                <w:szCs w:val="18"/>
              </w:rPr>
            </w:pPr>
            <w:r>
              <w:rPr>
                <w:rFonts w:ascii="Arial" w:hAnsi="Arial" w:cs="Arial"/>
                <w:sz w:val="18"/>
                <w:szCs w:val="18"/>
              </w:rPr>
              <w:t>X</w:t>
            </w:r>
          </w:p>
        </w:tc>
      </w:tr>
      <w:tr w:rsidR="00BD6D18" w:rsidRPr="00B8508C" w14:paraId="2BFE8A80" w14:textId="68C9D8A6"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31"/>
        </w:trPr>
        <w:tc>
          <w:tcPr>
            <w:tcW w:w="1562" w:type="dxa"/>
            <w:tcBorders>
              <w:top w:val="single" w:sz="4" w:space="0" w:color="auto"/>
              <w:left w:val="single" w:sz="4" w:space="0" w:color="auto"/>
              <w:bottom w:val="single" w:sz="4" w:space="0" w:color="auto"/>
              <w:right w:val="single" w:sz="4" w:space="0" w:color="auto"/>
            </w:tcBorders>
          </w:tcPr>
          <w:p w14:paraId="542FC6D3" w14:textId="6A1185CD" w:rsidR="00BD6D18" w:rsidRPr="00250BC7" w:rsidRDefault="00BD6D18" w:rsidP="00BD6D18">
            <w:pPr>
              <w:jc w:val="both"/>
              <w:rPr>
                <w:rFonts w:ascii="Arial" w:hAnsi="Arial" w:cs="Arial"/>
                <w:sz w:val="18"/>
                <w:szCs w:val="18"/>
              </w:rPr>
            </w:pPr>
            <w:r w:rsidRPr="00250BC7">
              <w:rPr>
                <w:rFonts w:ascii="Arial" w:hAnsi="Arial" w:cs="Arial"/>
                <w:sz w:val="18"/>
                <w:szCs w:val="18"/>
              </w:rPr>
              <w:t>2.2.13</w:t>
            </w:r>
          </w:p>
        </w:tc>
        <w:tc>
          <w:tcPr>
            <w:tcW w:w="1701" w:type="dxa"/>
            <w:tcBorders>
              <w:top w:val="single" w:sz="4" w:space="0" w:color="auto"/>
              <w:left w:val="single" w:sz="4" w:space="0" w:color="auto"/>
              <w:bottom w:val="single" w:sz="4" w:space="0" w:color="auto"/>
              <w:right w:val="single" w:sz="4" w:space="0" w:color="auto"/>
            </w:tcBorders>
          </w:tcPr>
          <w:p w14:paraId="47EB613F" w14:textId="4A09EBA5" w:rsidR="00BD6D18" w:rsidRPr="00250BC7" w:rsidRDefault="00BD6D18" w:rsidP="00BD6D18">
            <w:pPr>
              <w:jc w:val="center"/>
              <w:rPr>
                <w:rFonts w:ascii="Arial" w:hAnsi="Arial" w:cs="Arial"/>
                <w:sz w:val="18"/>
                <w:szCs w:val="18"/>
              </w:rPr>
            </w:pPr>
            <w:r>
              <w:rPr>
                <w:rFonts w:ascii="Arial" w:hAnsi="Arial" w:cs="Arial"/>
                <w:sz w:val="18"/>
                <w:szCs w:val="18"/>
              </w:rPr>
              <w:t>X</w:t>
            </w:r>
          </w:p>
        </w:tc>
        <w:tc>
          <w:tcPr>
            <w:tcW w:w="1843" w:type="dxa"/>
            <w:tcBorders>
              <w:top w:val="single" w:sz="4" w:space="0" w:color="auto"/>
              <w:left w:val="single" w:sz="4" w:space="0" w:color="auto"/>
              <w:bottom w:val="single" w:sz="4" w:space="0" w:color="auto"/>
              <w:right w:val="single" w:sz="4" w:space="0" w:color="auto"/>
            </w:tcBorders>
          </w:tcPr>
          <w:p w14:paraId="228946C0" w14:textId="1165261B" w:rsidR="00BD6D18" w:rsidRPr="00250BC7" w:rsidRDefault="00BD6D18" w:rsidP="00BD6D18">
            <w:pPr>
              <w:jc w:val="center"/>
              <w:rPr>
                <w:rFonts w:ascii="Arial" w:hAnsi="Arial" w:cs="Arial"/>
                <w:sz w:val="18"/>
                <w:szCs w:val="18"/>
              </w:rPr>
            </w:pPr>
          </w:p>
        </w:tc>
      </w:tr>
      <w:tr w:rsidR="00BD6D18" w:rsidRPr="00B8508C" w14:paraId="1C84C9BD" w14:textId="076C038D"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14"/>
        </w:trPr>
        <w:tc>
          <w:tcPr>
            <w:tcW w:w="1562" w:type="dxa"/>
            <w:tcBorders>
              <w:top w:val="single" w:sz="4" w:space="0" w:color="auto"/>
              <w:left w:val="single" w:sz="4" w:space="0" w:color="auto"/>
              <w:bottom w:val="single" w:sz="4" w:space="0" w:color="auto"/>
              <w:right w:val="single" w:sz="4" w:space="0" w:color="auto"/>
            </w:tcBorders>
          </w:tcPr>
          <w:p w14:paraId="5F141775" w14:textId="3D46FE70" w:rsidR="00BD6D18" w:rsidRPr="000540C2" w:rsidRDefault="00BD6D18" w:rsidP="00BD6D18">
            <w:pPr>
              <w:pStyle w:val="Prrafodelista"/>
              <w:numPr>
                <w:ilvl w:val="2"/>
                <w:numId w:val="42"/>
              </w:numPr>
              <w:tabs>
                <w:tab w:val="left" w:pos="1315"/>
              </w:tabs>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0D4BDDF" w14:textId="3D6B672F" w:rsidR="00BD6D18" w:rsidRPr="00DF62E1" w:rsidRDefault="00BD6D18" w:rsidP="00BD6D18">
            <w:pPr>
              <w:jc w:val="center"/>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55D0FCDB" w14:textId="6161A8B9" w:rsidR="00BD6D18" w:rsidRPr="00BD6D18" w:rsidRDefault="00BD6D18" w:rsidP="00BD6D18">
            <w:pPr>
              <w:jc w:val="center"/>
              <w:rPr>
                <w:rFonts w:ascii="Arial" w:hAnsi="Arial" w:cs="Arial"/>
                <w:sz w:val="18"/>
                <w:szCs w:val="18"/>
              </w:rPr>
            </w:pPr>
            <w:r>
              <w:rPr>
                <w:rFonts w:ascii="Arial" w:hAnsi="Arial" w:cs="Arial"/>
                <w:sz w:val="18"/>
                <w:szCs w:val="18"/>
              </w:rPr>
              <w:t>X</w:t>
            </w:r>
          </w:p>
        </w:tc>
      </w:tr>
      <w:tr w:rsidR="00BD6D18" w:rsidRPr="00B8508C" w14:paraId="4B972F20" w14:textId="4D814615"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31"/>
        </w:trPr>
        <w:tc>
          <w:tcPr>
            <w:tcW w:w="1562" w:type="dxa"/>
            <w:tcBorders>
              <w:top w:val="single" w:sz="4" w:space="0" w:color="auto"/>
              <w:left w:val="single" w:sz="4" w:space="0" w:color="auto"/>
              <w:bottom w:val="single" w:sz="4" w:space="0" w:color="auto"/>
              <w:right w:val="single" w:sz="4" w:space="0" w:color="auto"/>
            </w:tcBorders>
          </w:tcPr>
          <w:p w14:paraId="2D3C1434" w14:textId="3117FF03" w:rsidR="00BD6D18" w:rsidRPr="000540C2" w:rsidRDefault="00BD6D18" w:rsidP="00BD6D18">
            <w:pPr>
              <w:pStyle w:val="Prrafodelista"/>
              <w:numPr>
                <w:ilvl w:val="2"/>
                <w:numId w:val="43"/>
              </w:num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4DFDFBC" w14:textId="5C6250E3" w:rsidR="00BD6D18" w:rsidRPr="00DF62E1" w:rsidRDefault="00BD6D18" w:rsidP="00BD6D18">
            <w:pPr>
              <w:jc w:val="center"/>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36A7C60" w14:textId="670EFEB7" w:rsidR="00BD6D18" w:rsidRPr="00BD6D18" w:rsidRDefault="00BD6D18" w:rsidP="00BD6D18">
            <w:pPr>
              <w:jc w:val="center"/>
              <w:rPr>
                <w:rFonts w:ascii="Arial" w:hAnsi="Arial" w:cs="Arial"/>
                <w:sz w:val="18"/>
                <w:szCs w:val="18"/>
              </w:rPr>
            </w:pPr>
            <w:r>
              <w:rPr>
                <w:rFonts w:ascii="Arial" w:hAnsi="Arial" w:cs="Arial"/>
                <w:sz w:val="18"/>
                <w:szCs w:val="18"/>
              </w:rPr>
              <w:t>X</w:t>
            </w:r>
          </w:p>
        </w:tc>
      </w:tr>
      <w:tr w:rsidR="00BD6D18" w:rsidRPr="00B8508C" w14:paraId="5FCC6BDE" w14:textId="57326C87"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14"/>
        </w:trPr>
        <w:tc>
          <w:tcPr>
            <w:tcW w:w="1562" w:type="dxa"/>
            <w:tcBorders>
              <w:top w:val="single" w:sz="4" w:space="0" w:color="auto"/>
              <w:left w:val="single" w:sz="4" w:space="0" w:color="auto"/>
              <w:bottom w:val="single" w:sz="4" w:space="0" w:color="auto"/>
              <w:right w:val="single" w:sz="4" w:space="0" w:color="auto"/>
            </w:tcBorders>
          </w:tcPr>
          <w:p w14:paraId="01F7B3F9" w14:textId="679BD6EB" w:rsidR="00BD6D18" w:rsidRPr="00250BC7" w:rsidRDefault="00BD6D18" w:rsidP="00BD6D18">
            <w:pPr>
              <w:jc w:val="both"/>
              <w:rPr>
                <w:rFonts w:ascii="Arial" w:hAnsi="Arial" w:cs="Arial"/>
                <w:sz w:val="18"/>
                <w:szCs w:val="18"/>
              </w:rPr>
            </w:pPr>
            <w:r w:rsidRPr="00250BC7">
              <w:rPr>
                <w:rFonts w:ascii="Arial" w:hAnsi="Arial" w:cs="Arial"/>
                <w:sz w:val="18"/>
                <w:szCs w:val="18"/>
              </w:rPr>
              <w:t>2.3.2</w:t>
            </w:r>
          </w:p>
        </w:tc>
        <w:tc>
          <w:tcPr>
            <w:tcW w:w="1701" w:type="dxa"/>
            <w:tcBorders>
              <w:top w:val="single" w:sz="4" w:space="0" w:color="auto"/>
              <w:left w:val="single" w:sz="4" w:space="0" w:color="auto"/>
              <w:bottom w:val="single" w:sz="4" w:space="0" w:color="auto"/>
              <w:right w:val="single" w:sz="4" w:space="0" w:color="auto"/>
            </w:tcBorders>
          </w:tcPr>
          <w:p w14:paraId="16C006AA" w14:textId="551A5A09" w:rsidR="00BD6D18" w:rsidRPr="00250BC7" w:rsidRDefault="00BD6D18" w:rsidP="00BD6D18">
            <w:pPr>
              <w:jc w:val="center"/>
              <w:rPr>
                <w:rFonts w:ascii="Arial" w:hAnsi="Arial" w:cs="Arial"/>
                <w:sz w:val="18"/>
                <w:szCs w:val="18"/>
              </w:rPr>
            </w:pPr>
            <w:r>
              <w:rPr>
                <w:rFonts w:ascii="Arial" w:hAnsi="Arial" w:cs="Arial"/>
                <w:sz w:val="18"/>
                <w:szCs w:val="18"/>
              </w:rPr>
              <w:t>X</w:t>
            </w:r>
          </w:p>
        </w:tc>
        <w:tc>
          <w:tcPr>
            <w:tcW w:w="1843" w:type="dxa"/>
            <w:tcBorders>
              <w:top w:val="single" w:sz="4" w:space="0" w:color="auto"/>
              <w:left w:val="single" w:sz="4" w:space="0" w:color="auto"/>
              <w:bottom w:val="single" w:sz="4" w:space="0" w:color="auto"/>
              <w:right w:val="single" w:sz="4" w:space="0" w:color="auto"/>
            </w:tcBorders>
          </w:tcPr>
          <w:p w14:paraId="447A6869" w14:textId="7073874A" w:rsidR="00BD6D18" w:rsidRDefault="00BD6D18" w:rsidP="00BD6D18">
            <w:pPr>
              <w:jc w:val="center"/>
              <w:rPr>
                <w:rFonts w:ascii="Arial" w:hAnsi="Arial" w:cs="Arial"/>
                <w:sz w:val="18"/>
                <w:szCs w:val="18"/>
              </w:rPr>
            </w:pPr>
          </w:p>
        </w:tc>
      </w:tr>
      <w:tr w:rsidR="00BD6D18" w:rsidRPr="00B8508C" w14:paraId="79846D37" w14:textId="2704572B"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31"/>
        </w:trPr>
        <w:tc>
          <w:tcPr>
            <w:tcW w:w="1562" w:type="dxa"/>
            <w:tcBorders>
              <w:top w:val="single" w:sz="4" w:space="0" w:color="auto"/>
              <w:left w:val="single" w:sz="4" w:space="0" w:color="auto"/>
              <w:bottom w:val="single" w:sz="4" w:space="0" w:color="auto"/>
              <w:right w:val="single" w:sz="4" w:space="0" w:color="auto"/>
            </w:tcBorders>
          </w:tcPr>
          <w:p w14:paraId="405318C3" w14:textId="3DCA2351" w:rsidR="00BD6D18" w:rsidRPr="000540C2" w:rsidRDefault="00BD6D18" w:rsidP="00BD6D18">
            <w:pPr>
              <w:pStyle w:val="Prrafodelista"/>
              <w:numPr>
                <w:ilvl w:val="2"/>
                <w:numId w:val="44"/>
              </w:num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EE9C702" w14:textId="3F2E6E2E" w:rsidR="00BD6D18" w:rsidRPr="00DF62E1" w:rsidRDefault="00BD6D18" w:rsidP="00BD6D18">
            <w:pPr>
              <w:jc w:val="center"/>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C90C9FC" w14:textId="0E8F651B" w:rsidR="00BD6D18" w:rsidRPr="00BD6D18" w:rsidRDefault="00BD6D18" w:rsidP="00BD6D18">
            <w:pPr>
              <w:jc w:val="center"/>
              <w:rPr>
                <w:rFonts w:ascii="Arial" w:hAnsi="Arial" w:cs="Arial"/>
                <w:sz w:val="18"/>
                <w:szCs w:val="18"/>
              </w:rPr>
            </w:pPr>
            <w:r>
              <w:rPr>
                <w:rFonts w:ascii="Arial" w:hAnsi="Arial" w:cs="Arial"/>
                <w:sz w:val="18"/>
                <w:szCs w:val="18"/>
              </w:rPr>
              <w:t>X</w:t>
            </w:r>
          </w:p>
        </w:tc>
      </w:tr>
      <w:tr w:rsidR="00BD6D18" w:rsidRPr="00B8508C" w14:paraId="55B58FAC" w14:textId="09A1BFB0"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14"/>
        </w:trPr>
        <w:tc>
          <w:tcPr>
            <w:tcW w:w="1562" w:type="dxa"/>
            <w:tcBorders>
              <w:top w:val="single" w:sz="4" w:space="0" w:color="auto"/>
              <w:left w:val="single" w:sz="4" w:space="0" w:color="auto"/>
              <w:bottom w:val="single" w:sz="4" w:space="0" w:color="auto"/>
              <w:right w:val="single" w:sz="4" w:space="0" w:color="auto"/>
            </w:tcBorders>
          </w:tcPr>
          <w:p w14:paraId="685EE0D9" w14:textId="6090D31B" w:rsidR="00BD6D18" w:rsidRPr="00250BC7" w:rsidRDefault="00BD6D18" w:rsidP="00BD6D18">
            <w:pPr>
              <w:jc w:val="both"/>
              <w:rPr>
                <w:rFonts w:ascii="Arial" w:hAnsi="Arial" w:cs="Arial"/>
                <w:sz w:val="18"/>
                <w:szCs w:val="18"/>
              </w:rPr>
            </w:pPr>
            <w:r w:rsidRPr="00250BC7">
              <w:rPr>
                <w:rFonts w:ascii="Arial" w:hAnsi="Arial" w:cs="Arial"/>
                <w:sz w:val="18"/>
                <w:szCs w:val="18"/>
              </w:rPr>
              <w:t>4.1.8.</w:t>
            </w:r>
          </w:p>
        </w:tc>
        <w:tc>
          <w:tcPr>
            <w:tcW w:w="1701" w:type="dxa"/>
            <w:tcBorders>
              <w:top w:val="single" w:sz="4" w:space="0" w:color="auto"/>
              <w:left w:val="single" w:sz="4" w:space="0" w:color="auto"/>
              <w:bottom w:val="single" w:sz="4" w:space="0" w:color="auto"/>
              <w:right w:val="single" w:sz="4" w:space="0" w:color="auto"/>
            </w:tcBorders>
          </w:tcPr>
          <w:p w14:paraId="1AE4C711" w14:textId="1241C7D0" w:rsidR="00BD6D18" w:rsidRPr="00DF62E1" w:rsidRDefault="00BD6D18" w:rsidP="00BD6D18">
            <w:pPr>
              <w:jc w:val="center"/>
              <w:rPr>
                <w:rFonts w:ascii="Webdings" w:hAnsi="Webdings" w:cs="Arial"/>
                <w:sz w:val="18"/>
                <w:szCs w:val="18"/>
              </w:rPr>
            </w:pPr>
            <w:r>
              <w:rPr>
                <w:rFonts w:ascii="Arial" w:hAnsi="Arial" w:cs="Arial"/>
                <w:sz w:val="18"/>
                <w:szCs w:val="18"/>
              </w:rPr>
              <w:t>X</w:t>
            </w:r>
          </w:p>
        </w:tc>
        <w:tc>
          <w:tcPr>
            <w:tcW w:w="1843" w:type="dxa"/>
            <w:tcBorders>
              <w:top w:val="single" w:sz="4" w:space="0" w:color="auto"/>
              <w:left w:val="single" w:sz="4" w:space="0" w:color="auto"/>
              <w:bottom w:val="single" w:sz="4" w:space="0" w:color="auto"/>
              <w:right w:val="single" w:sz="4" w:space="0" w:color="auto"/>
            </w:tcBorders>
          </w:tcPr>
          <w:p w14:paraId="1D436F39" w14:textId="1B1A058A" w:rsidR="00BD6D18" w:rsidRPr="00DF62E1" w:rsidRDefault="00BD6D18" w:rsidP="00BD6D18">
            <w:pPr>
              <w:jc w:val="center"/>
              <w:rPr>
                <w:rFonts w:ascii="Arial" w:hAnsi="Arial" w:cs="Arial"/>
                <w:sz w:val="18"/>
                <w:szCs w:val="18"/>
              </w:rPr>
            </w:pPr>
          </w:p>
        </w:tc>
      </w:tr>
      <w:tr w:rsidR="00BD6D18" w:rsidRPr="00B8508C" w14:paraId="4FA96672" w14:textId="3F0E9E98" w:rsidTr="00BD6D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621" w:type="dxa"/>
          <w:trHeight w:val="214"/>
        </w:trPr>
        <w:tc>
          <w:tcPr>
            <w:tcW w:w="1562" w:type="dxa"/>
            <w:tcBorders>
              <w:top w:val="single" w:sz="4" w:space="0" w:color="auto"/>
              <w:left w:val="single" w:sz="4" w:space="0" w:color="auto"/>
              <w:bottom w:val="single" w:sz="4" w:space="0" w:color="auto"/>
              <w:right w:val="single" w:sz="4" w:space="0" w:color="auto"/>
            </w:tcBorders>
          </w:tcPr>
          <w:p w14:paraId="315591AD" w14:textId="04C2E7FB" w:rsidR="00BD6D18" w:rsidRPr="000540C2" w:rsidRDefault="00BD6D18" w:rsidP="00BD6D18">
            <w:pPr>
              <w:pStyle w:val="Prrafodelista"/>
              <w:numPr>
                <w:ilvl w:val="2"/>
                <w:numId w:val="45"/>
              </w:num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AC26BAC" w14:textId="5329A288" w:rsidR="00BD6D18" w:rsidRPr="00DF62E1" w:rsidRDefault="00BD6D18" w:rsidP="00BD6D18">
            <w:pPr>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EE71299" w14:textId="405A615D" w:rsidR="00BD6D18" w:rsidRPr="00BD6D18" w:rsidRDefault="00BD6D18" w:rsidP="00BD6D18">
            <w:pPr>
              <w:jc w:val="center"/>
              <w:rPr>
                <w:rFonts w:ascii="Arial" w:hAnsi="Arial" w:cs="Arial"/>
                <w:sz w:val="18"/>
                <w:szCs w:val="18"/>
              </w:rPr>
            </w:pPr>
            <w:r>
              <w:rPr>
                <w:rFonts w:ascii="Arial" w:hAnsi="Arial" w:cs="Arial"/>
                <w:sz w:val="18"/>
                <w:szCs w:val="18"/>
              </w:rPr>
              <w:t>X</w:t>
            </w:r>
          </w:p>
        </w:tc>
      </w:tr>
    </w:tbl>
    <w:p w14:paraId="0F1B9EA0" w14:textId="3050E677" w:rsidR="00372E41" w:rsidRPr="00CA2ACB" w:rsidRDefault="00DF62E1" w:rsidP="00372E41">
      <w:pPr>
        <w:jc w:val="center"/>
        <w:rPr>
          <w:rFonts w:ascii="Arial" w:hAnsi="Arial" w:cs="Arial"/>
          <w:sz w:val="14"/>
          <w:szCs w:val="14"/>
        </w:rPr>
      </w:pPr>
      <w:r w:rsidRPr="00CA2ACB">
        <w:rPr>
          <w:rFonts w:ascii="Arial" w:hAnsi="Arial" w:cs="Arial"/>
          <w:sz w:val="14"/>
          <w:szCs w:val="14"/>
        </w:rPr>
        <w:t xml:space="preserve">        </w:t>
      </w:r>
      <w:r w:rsidR="00372E41" w:rsidRPr="00CA2ACB">
        <w:rPr>
          <w:rFonts w:ascii="Arial" w:hAnsi="Arial" w:cs="Arial"/>
          <w:sz w:val="14"/>
          <w:szCs w:val="14"/>
        </w:rPr>
        <w:t>Fuente: Elaborado por la ASEQROO con información proporcionada por el DIF.</w:t>
      </w:r>
    </w:p>
    <w:p w14:paraId="19C90EF1" w14:textId="53BFDB7A" w:rsidR="00372E41" w:rsidRDefault="00372E41" w:rsidP="00372E41">
      <w:pPr>
        <w:pStyle w:val="Prrafodelista"/>
        <w:autoSpaceDE w:val="0"/>
        <w:autoSpaceDN w:val="0"/>
        <w:adjustRightInd w:val="0"/>
        <w:ind w:left="0"/>
        <w:jc w:val="both"/>
        <w:rPr>
          <w:rFonts w:ascii="Arial" w:hAnsi="Arial" w:cs="Arial"/>
          <w:sz w:val="24"/>
          <w:szCs w:val="24"/>
        </w:rPr>
      </w:pPr>
      <w:r w:rsidRPr="00FA52DF">
        <w:rPr>
          <w:rFonts w:ascii="Arial" w:hAnsi="Arial" w:cs="Arial"/>
          <w:bCs/>
          <w:sz w:val="24"/>
          <w:szCs w:val="24"/>
        </w:rPr>
        <w:t xml:space="preserve">Se concluye que el </w:t>
      </w:r>
      <w:r w:rsidRPr="00FA52DF">
        <w:rPr>
          <w:rFonts w:ascii="Arial" w:hAnsi="Arial" w:cs="Arial"/>
          <w:sz w:val="24"/>
          <w:szCs w:val="24"/>
        </w:rPr>
        <w:t>Sistema para el Desarrollo Integral de la Familia del Estado de Quintana Roo</w:t>
      </w:r>
      <w:r w:rsidRPr="00FA52DF">
        <w:rPr>
          <w:rFonts w:ascii="Arial" w:hAnsi="Arial" w:cs="Arial"/>
          <w:bCs/>
          <w:sz w:val="24"/>
          <w:szCs w:val="24"/>
        </w:rPr>
        <w:t xml:space="preserve"> llevó a cabo acciones como institución corresponsable, relacionadas con el Fortalecimiento del</w:t>
      </w:r>
      <w:r w:rsidRPr="00FA52DF">
        <w:rPr>
          <w:rFonts w:ascii="Arial" w:hAnsi="Arial" w:cs="Arial"/>
          <w:sz w:val="24"/>
          <w:szCs w:val="24"/>
        </w:rPr>
        <w:t xml:space="preserve"> PEPASEVM, sin embargo, carece de acciones específicas que coadyuvaran a la prevención, atención</w:t>
      </w:r>
      <w:r w:rsidR="00720E4D">
        <w:rPr>
          <w:rFonts w:ascii="Arial" w:hAnsi="Arial" w:cs="Arial"/>
          <w:sz w:val="24"/>
          <w:szCs w:val="24"/>
        </w:rPr>
        <w:t xml:space="preserve"> y erradicación de la violencia, por lo que no cuentan con números concretos que contribuyan a las estadísticas del fortalecimiento </w:t>
      </w:r>
      <w:r w:rsidR="00720E4D" w:rsidRPr="00720E4D">
        <w:rPr>
          <w:rFonts w:ascii="Arial" w:hAnsi="Arial" w:cs="Arial"/>
          <w:sz w:val="24"/>
          <w:szCs w:val="24"/>
        </w:rPr>
        <w:t xml:space="preserve"> del Programa Estatal para Prevenir, Atender, Sancionar y Erradicar la Violencia contra las Mujeres de Quintana Roo</w:t>
      </w:r>
      <w:r w:rsidR="00432D38">
        <w:rPr>
          <w:rFonts w:ascii="Arial" w:hAnsi="Arial" w:cs="Arial"/>
          <w:sz w:val="24"/>
          <w:szCs w:val="24"/>
        </w:rPr>
        <w:t>.</w:t>
      </w:r>
      <w:r w:rsidR="00DF62E1" w:rsidRPr="00DF62E1">
        <w:rPr>
          <w:rFonts w:ascii="Arial" w:hAnsi="Arial" w:cs="Arial"/>
          <w:b/>
          <w:sz w:val="20"/>
          <w:szCs w:val="20"/>
        </w:rPr>
        <w:t xml:space="preserve"> </w:t>
      </w:r>
    </w:p>
    <w:p w14:paraId="6B93D155" w14:textId="77777777" w:rsidR="00432D38" w:rsidRPr="00436EEE" w:rsidRDefault="00432D38" w:rsidP="00372E41">
      <w:pPr>
        <w:pStyle w:val="Prrafodelista"/>
        <w:autoSpaceDE w:val="0"/>
        <w:autoSpaceDN w:val="0"/>
        <w:adjustRightInd w:val="0"/>
        <w:ind w:left="0"/>
        <w:jc w:val="both"/>
        <w:rPr>
          <w:rFonts w:ascii="Arial" w:hAnsi="Arial" w:cs="Arial"/>
          <w:sz w:val="24"/>
          <w:szCs w:val="24"/>
        </w:rPr>
      </w:pPr>
    </w:p>
    <w:p w14:paraId="498086DE" w14:textId="719A7486" w:rsidR="00372E41" w:rsidRDefault="00372E41" w:rsidP="00FA52DF">
      <w:pPr>
        <w:pStyle w:val="Prrafodelista"/>
        <w:autoSpaceDE w:val="0"/>
        <w:autoSpaceDN w:val="0"/>
        <w:adjustRightInd w:val="0"/>
        <w:ind w:left="0"/>
        <w:jc w:val="both"/>
        <w:rPr>
          <w:rFonts w:ascii="Arial" w:eastAsia="Times New Roman" w:hAnsi="Arial" w:cs="Arial"/>
          <w:bCs/>
          <w:sz w:val="24"/>
          <w:szCs w:val="24"/>
          <w:lang w:eastAsia="es-ES"/>
        </w:rPr>
      </w:pPr>
      <w:r w:rsidRPr="00FA52DF">
        <w:rPr>
          <w:rFonts w:ascii="Arial" w:eastAsia="Times New Roman" w:hAnsi="Arial" w:cs="Arial"/>
          <w:bCs/>
          <w:sz w:val="24"/>
          <w:szCs w:val="24"/>
          <w:lang w:eastAsia="es-ES"/>
        </w:rPr>
        <w:t>Derivado del análisis anterior, se determinaron las siguientes observaciones:</w:t>
      </w:r>
    </w:p>
    <w:p w14:paraId="41F0A533" w14:textId="74CEF30F" w:rsidR="00FA52DF" w:rsidRPr="00FA52DF" w:rsidRDefault="00FA52DF" w:rsidP="00FA52DF">
      <w:pPr>
        <w:pStyle w:val="Prrafodelista"/>
        <w:autoSpaceDE w:val="0"/>
        <w:autoSpaceDN w:val="0"/>
        <w:adjustRightInd w:val="0"/>
        <w:ind w:left="0"/>
        <w:jc w:val="both"/>
        <w:rPr>
          <w:rFonts w:ascii="Arial" w:eastAsia="Times New Roman" w:hAnsi="Arial" w:cs="Arial"/>
          <w:bCs/>
          <w:sz w:val="24"/>
          <w:szCs w:val="24"/>
          <w:lang w:eastAsia="es-ES"/>
        </w:rPr>
      </w:pPr>
    </w:p>
    <w:p w14:paraId="62C2DB06" w14:textId="45A5CF40" w:rsidR="00372E41" w:rsidRDefault="00372E41" w:rsidP="00372E41">
      <w:pPr>
        <w:pStyle w:val="Prrafodelista"/>
        <w:numPr>
          <w:ilvl w:val="0"/>
          <w:numId w:val="33"/>
        </w:numPr>
        <w:spacing w:after="0"/>
        <w:jc w:val="both"/>
        <w:rPr>
          <w:rFonts w:ascii="Arial" w:hAnsi="Arial" w:cs="Arial"/>
          <w:sz w:val="24"/>
          <w:szCs w:val="24"/>
        </w:rPr>
      </w:pPr>
      <w:r w:rsidRPr="00FA52DF">
        <w:rPr>
          <w:rFonts w:ascii="Arial" w:hAnsi="Arial" w:cs="Arial"/>
          <w:sz w:val="24"/>
          <w:szCs w:val="24"/>
        </w:rPr>
        <w:t xml:space="preserve">El ente llevo a cabo acciones relacionadas al fortalecimiento del PEPASEVM, como institución responsable y corresponsable, sin embargo, </w:t>
      </w:r>
      <w:r w:rsidR="0019790D">
        <w:rPr>
          <w:rFonts w:ascii="Arial" w:hAnsi="Arial" w:cs="Arial"/>
          <w:sz w:val="24"/>
          <w:szCs w:val="24"/>
        </w:rPr>
        <w:t xml:space="preserve">se encontraron </w:t>
      </w:r>
      <w:r w:rsidR="00E72800">
        <w:rPr>
          <w:rFonts w:ascii="Arial" w:hAnsi="Arial" w:cs="Arial"/>
          <w:sz w:val="24"/>
          <w:szCs w:val="24"/>
        </w:rPr>
        <w:t>aspectos susceptibles de mejora</w:t>
      </w:r>
      <w:r w:rsidRPr="00FA52DF">
        <w:rPr>
          <w:rFonts w:ascii="Arial" w:hAnsi="Arial" w:cs="Arial"/>
          <w:sz w:val="24"/>
          <w:szCs w:val="24"/>
        </w:rPr>
        <w:t xml:space="preserve"> </w:t>
      </w:r>
      <w:r w:rsidR="0019790D">
        <w:rPr>
          <w:rFonts w:ascii="Arial" w:hAnsi="Arial" w:cs="Arial"/>
          <w:sz w:val="24"/>
          <w:szCs w:val="24"/>
        </w:rPr>
        <w:t>en las</w:t>
      </w:r>
      <w:r w:rsidRPr="00FA52DF">
        <w:rPr>
          <w:rFonts w:ascii="Arial" w:hAnsi="Arial" w:cs="Arial"/>
          <w:sz w:val="24"/>
          <w:szCs w:val="24"/>
        </w:rPr>
        <w:t xml:space="preserve"> especificaciones respectivas para su cumplimiento.</w:t>
      </w:r>
    </w:p>
    <w:p w14:paraId="68594FFE" w14:textId="7B3ED3B5" w:rsidR="00372E41" w:rsidRPr="00FA52DF" w:rsidRDefault="00372E41" w:rsidP="00372E41">
      <w:pPr>
        <w:pStyle w:val="Prrafodelista"/>
        <w:ind w:left="360"/>
        <w:jc w:val="both"/>
        <w:rPr>
          <w:rFonts w:ascii="Arial" w:hAnsi="Arial" w:cs="Arial"/>
          <w:sz w:val="24"/>
          <w:szCs w:val="24"/>
        </w:rPr>
      </w:pPr>
    </w:p>
    <w:p w14:paraId="2BC4E082" w14:textId="1CD74FE3" w:rsidR="0019790D" w:rsidRPr="0019790D" w:rsidRDefault="0019790D" w:rsidP="0019790D">
      <w:pPr>
        <w:pStyle w:val="Prrafodelista"/>
        <w:numPr>
          <w:ilvl w:val="0"/>
          <w:numId w:val="33"/>
        </w:numPr>
        <w:jc w:val="both"/>
        <w:rPr>
          <w:rFonts w:ascii="Arial" w:hAnsi="Arial" w:cs="Arial"/>
          <w:sz w:val="24"/>
          <w:szCs w:val="24"/>
        </w:rPr>
      </w:pPr>
      <w:r w:rsidRPr="0019790D">
        <w:rPr>
          <w:rFonts w:ascii="Arial" w:hAnsi="Arial" w:cs="Arial"/>
          <w:sz w:val="24"/>
          <w:szCs w:val="24"/>
        </w:rPr>
        <w:t>Se corroboró mediante evidencia documental presentada, la realización de talleres comunitarios dirigidos a niñas y niños en situación de riesgo de violencia y en áreas de mayor incidencia de violencia, los cuales se efectuaron mediante 8 ferias, sin embargo</w:t>
      </w:r>
      <w:r w:rsidR="007D5B9D">
        <w:rPr>
          <w:rFonts w:ascii="Arial" w:hAnsi="Arial" w:cs="Arial"/>
          <w:sz w:val="24"/>
          <w:szCs w:val="24"/>
        </w:rPr>
        <w:t xml:space="preserve"> cuenta con oportunidades de mejora para implementar una metodología para contabilizar el</w:t>
      </w:r>
      <w:r w:rsidRPr="0019790D">
        <w:rPr>
          <w:rFonts w:ascii="Arial" w:hAnsi="Arial" w:cs="Arial"/>
          <w:sz w:val="24"/>
          <w:szCs w:val="24"/>
        </w:rPr>
        <w:t xml:space="preserve"> total de personas que asisten a las actividades brindadas, ya que existe diferencia en el número de beneficiarios reportados, lo que limita la determinación del impacto de los talleres comunitarios.</w:t>
      </w:r>
    </w:p>
    <w:p w14:paraId="73B36D9D" w14:textId="186622CE" w:rsidR="008C0CD5" w:rsidRPr="00BD6D18" w:rsidRDefault="008C0CD5" w:rsidP="00BD6D18">
      <w:pPr>
        <w:spacing w:after="0"/>
        <w:jc w:val="both"/>
        <w:rPr>
          <w:rFonts w:ascii="Arial" w:hAnsi="Arial" w:cs="Arial"/>
          <w:sz w:val="24"/>
          <w:szCs w:val="24"/>
        </w:rPr>
      </w:pPr>
    </w:p>
    <w:p w14:paraId="7153C493" w14:textId="68373DE1" w:rsidR="00372E41" w:rsidRDefault="00372E41" w:rsidP="00372E41">
      <w:pPr>
        <w:pStyle w:val="Prrafodelista"/>
        <w:numPr>
          <w:ilvl w:val="0"/>
          <w:numId w:val="33"/>
        </w:numPr>
        <w:spacing w:after="0"/>
        <w:jc w:val="both"/>
        <w:rPr>
          <w:rFonts w:ascii="Arial" w:hAnsi="Arial" w:cs="Arial"/>
          <w:sz w:val="24"/>
          <w:szCs w:val="24"/>
        </w:rPr>
      </w:pPr>
      <w:r w:rsidRPr="00FA52DF">
        <w:rPr>
          <w:rFonts w:ascii="Arial" w:hAnsi="Arial" w:cs="Arial"/>
          <w:sz w:val="24"/>
          <w:szCs w:val="24"/>
        </w:rPr>
        <w:t>En relación al diseño y difusión de campañas permanentes en medios de comunicación dirigidas a las familias quintanarroenses, se proporcionó evidencia</w:t>
      </w:r>
      <w:r w:rsidR="0019790D">
        <w:rPr>
          <w:rFonts w:ascii="Arial" w:hAnsi="Arial" w:cs="Arial"/>
          <w:sz w:val="24"/>
          <w:szCs w:val="24"/>
        </w:rPr>
        <w:t xml:space="preserve"> de las mismas, sin embargo, </w:t>
      </w:r>
      <w:r w:rsidRPr="00FA52DF">
        <w:rPr>
          <w:rFonts w:ascii="Arial" w:hAnsi="Arial" w:cs="Arial"/>
          <w:sz w:val="24"/>
          <w:szCs w:val="24"/>
        </w:rPr>
        <w:t>existe</w:t>
      </w:r>
      <w:r w:rsidR="0019790D">
        <w:rPr>
          <w:rFonts w:ascii="Arial" w:hAnsi="Arial" w:cs="Arial"/>
          <w:sz w:val="24"/>
          <w:szCs w:val="24"/>
        </w:rPr>
        <w:t>n debilidades en el</w:t>
      </w:r>
      <w:r w:rsidRPr="00FA52DF">
        <w:rPr>
          <w:rFonts w:ascii="Arial" w:hAnsi="Arial" w:cs="Arial"/>
          <w:sz w:val="24"/>
          <w:szCs w:val="24"/>
        </w:rPr>
        <w:t xml:space="preserve"> proceso definido para la elaboración de las campañas, por lo cual </w:t>
      </w:r>
      <w:r w:rsidR="0019790D">
        <w:rPr>
          <w:rFonts w:ascii="Arial" w:hAnsi="Arial" w:cs="Arial"/>
          <w:sz w:val="24"/>
          <w:szCs w:val="24"/>
        </w:rPr>
        <w:t>presenta un aspecto de mejora que garantice</w:t>
      </w:r>
      <w:r w:rsidRPr="00FA52DF">
        <w:rPr>
          <w:rFonts w:ascii="Arial" w:hAnsi="Arial" w:cs="Arial"/>
          <w:sz w:val="24"/>
          <w:szCs w:val="24"/>
        </w:rPr>
        <w:t xml:space="preserve"> que las campañas difundidas en redes sociales hayan alcanzado la población objetivo.</w:t>
      </w:r>
    </w:p>
    <w:p w14:paraId="2A13616D" w14:textId="77777777" w:rsidR="008C0CD5" w:rsidRPr="008C0CD5" w:rsidRDefault="008C0CD5" w:rsidP="008C0CD5">
      <w:pPr>
        <w:pStyle w:val="Prrafodelista"/>
        <w:spacing w:after="0"/>
        <w:ind w:left="360"/>
        <w:jc w:val="both"/>
        <w:rPr>
          <w:rFonts w:ascii="Arial" w:hAnsi="Arial" w:cs="Arial"/>
          <w:sz w:val="24"/>
          <w:szCs w:val="24"/>
        </w:rPr>
      </w:pPr>
    </w:p>
    <w:p w14:paraId="05EDFE31" w14:textId="7B1F9C73" w:rsidR="00372E41" w:rsidRPr="00231BA4" w:rsidRDefault="00372E41" w:rsidP="00231BA4">
      <w:pPr>
        <w:pStyle w:val="Prrafodelista"/>
        <w:numPr>
          <w:ilvl w:val="0"/>
          <w:numId w:val="33"/>
        </w:numPr>
        <w:spacing w:after="0"/>
        <w:jc w:val="both"/>
        <w:rPr>
          <w:rFonts w:ascii="Arial" w:hAnsi="Arial" w:cs="Arial"/>
          <w:color w:val="FF0000"/>
          <w:sz w:val="24"/>
          <w:szCs w:val="24"/>
        </w:rPr>
      </w:pPr>
      <w:r w:rsidRPr="00FA52DF">
        <w:rPr>
          <w:rFonts w:ascii="Arial" w:hAnsi="Arial" w:cs="Arial"/>
          <w:sz w:val="24"/>
          <w:szCs w:val="24"/>
        </w:rPr>
        <w:t xml:space="preserve">En relación a las líneas de acción en las cuales el DIF se encuentra establecido como Institución corresponsable, se realizó la verificación documental de la muestra de 13 acciones de 40, reportadas como cumplidas, de las cuales, 5 presentaron evidencia que resultó suficiente para su cumplimiento, mientras que en 8 líneas de acción carecen de acciones que permitan </w:t>
      </w:r>
      <w:r w:rsidR="007D5B9D">
        <w:rPr>
          <w:rFonts w:ascii="Arial" w:hAnsi="Arial" w:cs="Arial"/>
          <w:sz w:val="24"/>
          <w:szCs w:val="24"/>
        </w:rPr>
        <w:t xml:space="preserve">identificar su </w:t>
      </w:r>
      <w:r w:rsidRPr="00FA52DF">
        <w:rPr>
          <w:rFonts w:ascii="Arial" w:hAnsi="Arial" w:cs="Arial"/>
          <w:sz w:val="24"/>
          <w:szCs w:val="24"/>
        </w:rPr>
        <w:t xml:space="preserve">cumplimiento </w:t>
      </w:r>
      <w:r w:rsidR="007D5B9D">
        <w:rPr>
          <w:rFonts w:ascii="Arial" w:hAnsi="Arial" w:cs="Arial"/>
          <w:sz w:val="24"/>
          <w:szCs w:val="24"/>
        </w:rPr>
        <w:t>y</w:t>
      </w:r>
      <w:r w:rsidRPr="00FA52DF">
        <w:rPr>
          <w:rFonts w:ascii="Arial" w:hAnsi="Arial" w:cs="Arial"/>
          <w:sz w:val="24"/>
          <w:szCs w:val="24"/>
        </w:rPr>
        <w:t xml:space="preserve"> coadyuven al Fortalecimiento del PEPASEVM.</w:t>
      </w:r>
    </w:p>
    <w:p w14:paraId="6313F74D" w14:textId="3FA568F0" w:rsidR="00432D38" w:rsidRDefault="00432D38" w:rsidP="00C37097">
      <w:pPr>
        <w:spacing w:after="0"/>
        <w:jc w:val="both"/>
        <w:rPr>
          <w:rFonts w:ascii="Arial" w:eastAsia="Times New Roman" w:hAnsi="Arial" w:cs="Arial"/>
          <w:b/>
          <w:sz w:val="24"/>
          <w:szCs w:val="24"/>
          <w:lang w:eastAsia="es-ES"/>
        </w:rPr>
      </w:pPr>
    </w:p>
    <w:p w14:paraId="19FB892F" w14:textId="308ACC87" w:rsidR="001A00A0" w:rsidRPr="007F1D63" w:rsidRDefault="00C33C7C" w:rsidP="00812383">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En la reunión de trabajo efectuada para la presentación de resultados finales de auditoría y observaciones preliminares, el sistema para el Desarrollo Integral de la Familia del Estado de Quintana Roo, proporciono justificaciones y evidencias del cumplimiento de las acciones durante el ejercicio fiscal 2021, por lo tanto, la observación quedo atendida.</w:t>
      </w:r>
      <w:bookmarkStart w:id="28" w:name="_Toc11413513"/>
    </w:p>
    <w:p w14:paraId="1525AB52" w14:textId="77777777" w:rsidR="00C33C7C" w:rsidRPr="00EB07C2" w:rsidRDefault="00C33C7C" w:rsidP="00812383">
      <w:pPr>
        <w:spacing w:after="0"/>
        <w:jc w:val="both"/>
        <w:rPr>
          <w:rFonts w:ascii="Arial" w:hAnsi="Arial" w:cs="Arial"/>
          <w:sz w:val="8"/>
          <w:szCs w:val="24"/>
          <w:highlight w:val="yellow"/>
        </w:rPr>
      </w:pPr>
    </w:p>
    <w:p w14:paraId="34F138A3" w14:textId="35A7CC2A" w:rsidR="00432D38" w:rsidRPr="00C33C7C" w:rsidRDefault="00812383" w:rsidP="00812383">
      <w:pPr>
        <w:spacing w:after="0"/>
        <w:jc w:val="both"/>
        <w:rPr>
          <w:rFonts w:ascii="Arial" w:hAnsi="Arial" w:cs="Arial"/>
          <w:b/>
          <w:sz w:val="24"/>
          <w:szCs w:val="24"/>
        </w:rPr>
      </w:pPr>
      <w:r w:rsidRPr="00FA52DF">
        <w:rPr>
          <w:rFonts w:ascii="Arial" w:hAnsi="Arial" w:cs="Arial"/>
          <w:b/>
          <w:sz w:val="24"/>
          <w:szCs w:val="24"/>
        </w:rPr>
        <w:t>No</w:t>
      </w:r>
      <w:r w:rsidR="008D2803" w:rsidRPr="00FA52DF">
        <w:rPr>
          <w:rFonts w:ascii="Arial" w:hAnsi="Arial" w:cs="Arial"/>
          <w:b/>
          <w:sz w:val="24"/>
          <w:szCs w:val="24"/>
        </w:rPr>
        <w:t>rmatividad relacionada con la o</w:t>
      </w:r>
      <w:r w:rsidR="003D4BD0" w:rsidRPr="00FA52DF">
        <w:rPr>
          <w:rFonts w:ascii="Arial" w:hAnsi="Arial" w:cs="Arial"/>
          <w:b/>
          <w:sz w:val="24"/>
          <w:szCs w:val="24"/>
        </w:rPr>
        <w:t>bservación</w:t>
      </w:r>
      <w:r w:rsidR="001A00A0" w:rsidRPr="00FA52DF">
        <w:rPr>
          <w:rFonts w:ascii="Arial" w:hAnsi="Arial" w:cs="Arial"/>
          <w:b/>
          <w:sz w:val="24"/>
          <w:szCs w:val="24"/>
        </w:rPr>
        <w:t>.</w:t>
      </w:r>
    </w:p>
    <w:p w14:paraId="3D662DEA" w14:textId="34B789DB" w:rsidR="00812383" w:rsidRDefault="0099642B" w:rsidP="002B359C">
      <w:pPr>
        <w:spacing w:after="0"/>
        <w:jc w:val="both"/>
        <w:rPr>
          <w:rFonts w:ascii="Arial" w:hAnsi="Arial" w:cs="Arial"/>
          <w:sz w:val="24"/>
          <w:szCs w:val="18"/>
        </w:rPr>
      </w:pPr>
      <w:r w:rsidRPr="0099642B">
        <w:rPr>
          <w:rFonts w:ascii="Arial" w:hAnsi="Arial" w:cs="Arial"/>
          <w:sz w:val="24"/>
          <w:szCs w:val="18"/>
        </w:rPr>
        <w:t>Ley General de Responsabilidades Administrativas Artículo 7 fracciones I, V y VI.</w:t>
      </w:r>
    </w:p>
    <w:p w14:paraId="003059B3" w14:textId="19684450" w:rsidR="004D6341" w:rsidRDefault="004D6341" w:rsidP="002B359C">
      <w:pPr>
        <w:spacing w:after="0"/>
        <w:jc w:val="both"/>
        <w:rPr>
          <w:rFonts w:ascii="Arial" w:hAnsi="Arial" w:cs="Arial"/>
          <w:sz w:val="24"/>
          <w:szCs w:val="18"/>
        </w:rPr>
      </w:pPr>
      <w:r>
        <w:rPr>
          <w:rFonts w:ascii="Arial" w:hAnsi="Arial" w:cs="Arial"/>
          <w:sz w:val="24"/>
          <w:szCs w:val="18"/>
        </w:rPr>
        <w:t>Presupuesto de Egresos del Gobierno del Estado de Quintana Roo, para el ejercicio fiscal 2020 Artículo 9 Fracción I y III.</w:t>
      </w:r>
    </w:p>
    <w:p w14:paraId="6154A676" w14:textId="4242DDD3" w:rsidR="004D6341" w:rsidRPr="004D6341" w:rsidRDefault="004D6341" w:rsidP="002B359C">
      <w:pPr>
        <w:spacing w:after="0"/>
        <w:jc w:val="both"/>
        <w:rPr>
          <w:rFonts w:ascii="Arial" w:hAnsi="Arial" w:cs="Arial"/>
          <w:sz w:val="24"/>
          <w:szCs w:val="18"/>
        </w:rPr>
      </w:pPr>
      <w:r>
        <w:rPr>
          <w:rFonts w:ascii="Arial" w:hAnsi="Arial" w:cs="Arial"/>
          <w:sz w:val="24"/>
          <w:szCs w:val="18"/>
        </w:rPr>
        <w:t>Ley Genera para la Igualdad entre Mujeres y Hombres Artículo 15.</w:t>
      </w:r>
    </w:p>
    <w:p w14:paraId="6CF1C06F" w14:textId="77777777" w:rsidR="00FA52DF" w:rsidRPr="00FA52DF" w:rsidRDefault="00FA52DF" w:rsidP="00FA52DF">
      <w:pPr>
        <w:spacing w:after="0" w:line="240" w:lineRule="auto"/>
        <w:jc w:val="both"/>
        <w:rPr>
          <w:rFonts w:ascii="Arial" w:hAnsi="Arial" w:cs="Arial"/>
          <w:sz w:val="24"/>
          <w:szCs w:val="24"/>
        </w:rPr>
      </w:pPr>
      <w:r w:rsidRPr="00FA52DF">
        <w:rPr>
          <w:rFonts w:ascii="Arial" w:hAnsi="Arial" w:cs="Arial"/>
          <w:sz w:val="24"/>
          <w:szCs w:val="24"/>
        </w:rPr>
        <w:t>Ley para la Igualdad entre Mujeres y Hombres del Estado de Quintana Roo, Artículo 17, Fracción II y IV, 22, Fracción I y V.</w:t>
      </w:r>
    </w:p>
    <w:p w14:paraId="117062FB" w14:textId="62A5CDFF" w:rsidR="00FA52DF" w:rsidRPr="00FA52DF" w:rsidRDefault="00FA52DF" w:rsidP="00FA52DF">
      <w:pPr>
        <w:spacing w:after="0" w:line="240" w:lineRule="auto"/>
        <w:jc w:val="both"/>
        <w:rPr>
          <w:rFonts w:ascii="Arial" w:hAnsi="Arial" w:cs="Arial"/>
          <w:sz w:val="24"/>
          <w:szCs w:val="24"/>
        </w:rPr>
      </w:pPr>
      <w:r w:rsidRPr="00FA52DF">
        <w:rPr>
          <w:rFonts w:ascii="Arial" w:hAnsi="Arial" w:cs="Arial"/>
          <w:sz w:val="24"/>
          <w:szCs w:val="24"/>
        </w:rPr>
        <w:t>Ley de Acceso de las Mujeres a una Vida Libre de Violencia del Estado de Quintana Roo, Artículos 15, 34</w:t>
      </w:r>
      <w:r w:rsidR="004D6341">
        <w:rPr>
          <w:rFonts w:ascii="Arial" w:hAnsi="Arial" w:cs="Arial"/>
          <w:sz w:val="24"/>
          <w:szCs w:val="24"/>
        </w:rPr>
        <w:t xml:space="preserve"> fracción VIII</w:t>
      </w:r>
      <w:r w:rsidRPr="00FA52DF">
        <w:rPr>
          <w:rFonts w:ascii="Arial" w:hAnsi="Arial" w:cs="Arial"/>
          <w:sz w:val="24"/>
          <w:szCs w:val="24"/>
        </w:rPr>
        <w:t>,</w:t>
      </w:r>
      <w:r w:rsidR="004D6341">
        <w:rPr>
          <w:rFonts w:ascii="Arial" w:hAnsi="Arial" w:cs="Arial"/>
          <w:sz w:val="24"/>
          <w:szCs w:val="24"/>
        </w:rPr>
        <w:t xml:space="preserve"> Artículos </w:t>
      </w:r>
      <w:r w:rsidRPr="00FA52DF">
        <w:rPr>
          <w:rFonts w:ascii="Arial" w:hAnsi="Arial" w:cs="Arial"/>
          <w:sz w:val="24"/>
          <w:szCs w:val="24"/>
        </w:rPr>
        <w:t xml:space="preserve">36, </w:t>
      </w:r>
      <w:r w:rsidR="004D6341">
        <w:rPr>
          <w:rFonts w:ascii="Arial" w:hAnsi="Arial" w:cs="Arial"/>
          <w:sz w:val="24"/>
          <w:szCs w:val="24"/>
        </w:rPr>
        <w:t xml:space="preserve">39, </w:t>
      </w:r>
      <w:r w:rsidRPr="00FA52DF">
        <w:rPr>
          <w:rFonts w:ascii="Arial" w:hAnsi="Arial" w:cs="Arial"/>
          <w:sz w:val="24"/>
          <w:szCs w:val="24"/>
        </w:rPr>
        <w:t>47, 50, 53 y 54.</w:t>
      </w:r>
    </w:p>
    <w:p w14:paraId="1F91E604" w14:textId="77777777" w:rsidR="00FA52DF" w:rsidRPr="00FA52DF" w:rsidRDefault="00FA52DF" w:rsidP="00FA52DF">
      <w:pPr>
        <w:spacing w:after="0" w:line="240" w:lineRule="auto"/>
        <w:jc w:val="both"/>
        <w:rPr>
          <w:rFonts w:ascii="Arial" w:hAnsi="Arial" w:cs="Arial"/>
          <w:sz w:val="24"/>
          <w:szCs w:val="24"/>
        </w:rPr>
      </w:pPr>
      <w:r w:rsidRPr="00FA52DF">
        <w:rPr>
          <w:rFonts w:ascii="Arial" w:hAnsi="Arial" w:cs="Arial"/>
          <w:sz w:val="24"/>
          <w:szCs w:val="24"/>
        </w:rPr>
        <w:t>Ley de Víctimas del Estado de Quintana Roo, Artículo 1, 41, Artículo 42 Bis, Artículo 84, 88 y 139.</w:t>
      </w:r>
    </w:p>
    <w:p w14:paraId="3B31EF16" w14:textId="16474DC2" w:rsidR="00FA52DF" w:rsidRDefault="00FA52DF" w:rsidP="00FA52DF">
      <w:pPr>
        <w:spacing w:after="0" w:line="240" w:lineRule="auto"/>
        <w:jc w:val="both"/>
        <w:rPr>
          <w:rFonts w:ascii="Arial" w:hAnsi="Arial" w:cs="Arial"/>
          <w:sz w:val="24"/>
          <w:szCs w:val="24"/>
        </w:rPr>
      </w:pPr>
      <w:r w:rsidRPr="00FA52DF">
        <w:rPr>
          <w:rFonts w:ascii="Arial" w:hAnsi="Arial" w:cs="Arial"/>
          <w:sz w:val="24"/>
          <w:szCs w:val="24"/>
        </w:rPr>
        <w:t>Ley Orgánica del Sistema para el Desarrollo Integral de la Familia del Estado de Quintana Roo, Artículo 2 y 30.</w:t>
      </w:r>
    </w:p>
    <w:p w14:paraId="411CD51E" w14:textId="56FB78CC" w:rsidR="004D6341" w:rsidRPr="00FA52DF" w:rsidRDefault="004D6341" w:rsidP="00FA52DF">
      <w:pPr>
        <w:spacing w:after="0" w:line="240" w:lineRule="auto"/>
        <w:jc w:val="both"/>
        <w:rPr>
          <w:rFonts w:ascii="Arial" w:hAnsi="Arial" w:cs="Arial"/>
          <w:sz w:val="24"/>
          <w:szCs w:val="24"/>
        </w:rPr>
      </w:pPr>
      <w:r>
        <w:rPr>
          <w:rFonts w:ascii="Arial" w:hAnsi="Arial" w:cs="Arial"/>
          <w:sz w:val="24"/>
          <w:szCs w:val="24"/>
        </w:rPr>
        <w:t>Presentación del Fortalecimiento d</w:t>
      </w:r>
      <w:r w:rsidRPr="004D6341">
        <w:rPr>
          <w:rFonts w:ascii="Arial" w:hAnsi="Arial" w:cs="Arial"/>
          <w:sz w:val="24"/>
          <w:szCs w:val="24"/>
        </w:rPr>
        <w:t>el Programa Estatal Para</w:t>
      </w:r>
      <w:r>
        <w:rPr>
          <w:rFonts w:ascii="Arial" w:hAnsi="Arial" w:cs="Arial"/>
          <w:sz w:val="24"/>
          <w:szCs w:val="24"/>
        </w:rPr>
        <w:t xml:space="preserve"> Prevenir, Atender, Sancionar y Erradicar la Violencia contra las Mujeres de Quintana Roo, c</w:t>
      </w:r>
      <w:r w:rsidRPr="004D6341">
        <w:rPr>
          <w:rFonts w:ascii="Arial" w:hAnsi="Arial" w:cs="Arial"/>
          <w:sz w:val="24"/>
          <w:szCs w:val="24"/>
        </w:rPr>
        <w:t xml:space="preserve">on </w:t>
      </w:r>
      <w:r>
        <w:rPr>
          <w:rFonts w:ascii="Arial" w:hAnsi="Arial" w:cs="Arial"/>
          <w:sz w:val="24"/>
          <w:szCs w:val="24"/>
        </w:rPr>
        <w:t>un Enfoque de Gestión por Resultados d</w:t>
      </w:r>
      <w:r w:rsidRPr="004D6341">
        <w:rPr>
          <w:rFonts w:ascii="Arial" w:hAnsi="Arial" w:cs="Arial"/>
          <w:sz w:val="24"/>
          <w:szCs w:val="24"/>
        </w:rPr>
        <w:t xml:space="preserve">e </w:t>
      </w:r>
      <w:r>
        <w:rPr>
          <w:rFonts w:ascii="Arial" w:hAnsi="Arial" w:cs="Arial"/>
          <w:sz w:val="24"/>
          <w:szCs w:val="24"/>
        </w:rPr>
        <w:t>Desarrollo (Gprd), en el Marco de l</w:t>
      </w:r>
      <w:r w:rsidRPr="004D6341">
        <w:rPr>
          <w:rFonts w:ascii="Arial" w:hAnsi="Arial" w:cs="Arial"/>
          <w:sz w:val="24"/>
          <w:szCs w:val="24"/>
        </w:rPr>
        <w:t>a Decla</w:t>
      </w:r>
      <w:r>
        <w:rPr>
          <w:rFonts w:ascii="Arial" w:hAnsi="Arial" w:cs="Arial"/>
          <w:sz w:val="24"/>
          <w:szCs w:val="24"/>
        </w:rPr>
        <w:t>ratoria de Alerta de Violencia d</w:t>
      </w:r>
      <w:r w:rsidRPr="004D6341">
        <w:rPr>
          <w:rFonts w:ascii="Arial" w:hAnsi="Arial" w:cs="Arial"/>
          <w:sz w:val="24"/>
          <w:szCs w:val="24"/>
        </w:rPr>
        <w:t>e Género</w:t>
      </w:r>
      <w:r>
        <w:rPr>
          <w:rFonts w:ascii="Arial" w:hAnsi="Arial" w:cs="Arial"/>
          <w:sz w:val="24"/>
          <w:szCs w:val="24"/>
        </w:rPr>
        <w:t>.</w:t>
      </w:r>
    </w:p>
    <w:p w14:paraId="5A06EB84" w14:textId="5C790546" w:rsidR="00A039C2" w:rsidRDefault="00FA52DF" w:rsidP="00436EEE">
      <w:pPr>
        <w:spacing w:after="0" w:line="240" w:lineRule="auto"/>
        <w:jc w:val="both"/>
        <w:rPr>
          <w:rFonts w:ascii="Arial" w:hAnsi="Arial" w:cs="Arial"/>
          <w:sz w:val="24"/>
          <w:szCs w:val="24"/>
        </w:rPr>
      </w:pPr>
      <w:r w:rsidRPr="00FA52DF">
        <w:rPr>
          <w:rFonts w:ascii="Arial" w:hAnsi="Arial" w:cs="Arial"/>
          <w:sz w:val="24"/>
          <w:szCs w:val="24"/>
        </w:rPr>
        <w:t>Actualización del Plan Estatal de Desarrollo del Estado de Quintana Roo 2016-2022, Eje 4, Programa 25, Líneas de Acción 1, 65, Programa 26, Línea de Acción 11, 24.</w:t>
      </w:r>
      <w:bookmarkStart w:id="29" w:name="_Toc82428855"/>
    </w:p>
    <w:p w14:paraId="1DBB6DC6" w14:textId="45D78165" w:rsidR="00436EEE" w:rsidRDefault="00436EEE" w:rsidP="00436EEE">
      <w:pPr>
        <w:spacing w:after="0" w:line="240" w:lineRule="auto"/>
        <w:jc w:val="both"/>
        <w:rPr>
          <w:rFonts w:ascii="Arial" w:hAnsi="Arial" w:cs="Arial"/>
          <w:sz w:val="24"/>
          <w:szCs w:val="24"/>
        </w:rPr>
      </w:pPr>
    </w:p>
    <w:p w14:paraId="778BD9C1" w14:textId="77777777" w:rsidR="00A34F1B" w:rsidRPr="00436EEE" w:rsidRDefault="00A34F1B" w:rsidP="00436EEE">
      <w:pPr>
        <w:spacing w:after="0" w:line="240" w:lineRule="auto"/>
        <w:jc w:val="both"/>
        <w:rPr>
          <w:rFonts w:ascii="Arial" w:hAnsi="Arial" w:cs="Arial"/>
          <w:sz w:val="24"/>
          <w:szCs w:val="24"/>
        </w:rPr>
      </w:pPr>
    </w:p>
    <w:p w14:paraId="044ED41E" w14:textId="196F3312" w:rsidR="006839D1" w:rsidRPr="006839D1" w:rsidRDefault="006839D1" w:rsidP="006839D1">
      <w:pPr>
        <w:pStyle w:val="Ttulo2"/>
        <w:rPr>
          <w:rFonts w:eastAsia="Times New Roman" w:cs="Arial"/>
          <w:bCs/>
          <w:szCs w:val="24"/>
        </w:rPr>
      </w:pPr>
      <w:r w:rsidRPr="006839D1">
        <w:rPr>
          <w:rFonts w:eastAsia="Times New Roman" w:cs="Arial"/>
          <w:szCs w:val="24"/>
        </w:rPr>
        <w:t>Resultado Número 2.</w:t>
      </w:r>
      <w:bookmarkEnd w:id="29"/>
    </w:p>
    <w:p w14:paraId="113BE9E4" w14:textId="335520CA" w:rsidR="001B492E" w:rsidRDefault="001B492E" w:rsidP="005E386E">
      <w:pPr>
        <w:spacing w:after="0" w:line="240" w:lineRule="auto"/>
        <w:jc w:val="both"/>
        <w:rPr>
          <w:rFonts w:ascii="Arial" w:hAnsi="Arial" w:cs="Arial"/>
          <w:sz w:val="12"/>
          <w:szCs w:val="24"/>
        </w:rPr>
      </w:pPr>
    </w:p>
    <w:p w14:paraId="63D7B52E" w14:textId="77777777" w:rsidR="00A34F1B" w:rsidRPr="00436EEE" w:rsidRDefault="00A34F1B" w:rsidP="005E386E">
      <w:pPr>
        <w:spacing w:after="0" w:line="240" w:lineRule="auto"/>
        <w:jc w:val="both"/>
        <w:rPr>
          <w:rFonts w:ascii="Arial" w:hAnsi="Arial" w:cs="Arial"/>
          <w:sz w:val="12"/>
          <w:szCs w:val="24"/>
        </w:rPr>
      </w:pPr>
    </w:p>
    <w:p w14:paraId="17D10A89" w14:textId="77777777" w:rsidR="006839D1" w:rsidRPr="006839D1" w:rsidRDefault="006839D1" w:rsidP="006839D1">
      <w:pPr>
        <w:autoSpaceDE w:val="0"/>
        <w:autoSpaceDN w:val="0"/>
        <w:adjustRightInd w:val="0"/>
        <w:spacing w:after="0"/>
        <w:ind w:left="284" w:hanging="284"/>
        <w:jc w:val="both"/>
        <w:rPr>
          <w:rFonts w:ascii="Arial" w:hAnsi="Arial" w:cs="Arial"/>
          <w:b/>
          <w:sz w:val="24"/>
          <w:szCs w:val="24"/>
        </w:rPr>
      </w:pPr>
      <w:r w:rsidRPr="006839D1">
        <w:rPr>
          <w:rFonts w:ascii="Arial" w:hAnsi="Arial" w:cs="Arial"/>
          <w:b/>
          <w:sz w:val="24"/>
          <w:szCs w:val="24"/>
        </w:rPr>
        <w:t xml:space="preserve">Eficacia </w:t>
      </w:r>
    </w:p>
    <w:p w14:paraId="6A4458F2" w14:textId="3D3EE6E0" w:rsidR="001B492E" w:rsidRDefault="001B492E" w:rsidP="006839D1">
      <w:pPr>
        <w:spacing w:after="0" w:line="240" w:lineRule="auto"/>
        <w:jc w:val="both"/>
        <w:rPr>
          <w:rFonts w:ascii="Arial" w:hAnsi="Arial" w:cs="Arial"/>
          <w:sz w:val="18"/>
          <w:szCs w:val="24"/>
        </w:rPr>
      </w:pPr>
    </w:p>
    <w:p w14:paraId="312BFDA3" w14:textId="77777777" w:rsidR="00A34F1B" w:rsidRPr="00436EEE" w:rsidRDefault="00A34F1B" w:rsidP="006839D1">
      <w:pPr>
        <w:spacing w:after="0" w:line="240" w:lineRule="auto"/>
        <w:jc w:val="both"/>
        <w:rPr>
          <w:rFonts w:ascii="Arial" w:hAnsi="Arial" w:cs="Arial"/>
          <w:sz w:val="18"/>
          <w:szCs w:val="24"/>
        </w:rPr>
      </w:pPr>
    </w:p>
    <w:p w14:paraId="3975BA88" w14:textId="692474C6" w:rsidR="00FA52DF" w:rsidRPr="00FA52DF" w:rsidRDefault="00FA52DF" w:rsidP="00FA52DF">
      <w:pPr>
        <w:rPr>
          <w:rFonts w:ascii="Arial" w:hAnsi="Arial" w:cs="Arial"/>
          <w:b/>
          <w:bCs/>
          <w:sz w:val="24"/>
          <w:szCs w:val="24"/>
        </w:rPr>
      </w:pPr>
      <w:r w:rsidRPr="00FA52DF">
        <w:rPr>
          <w:rFonts w:ascii="Arial" w:hAnsi="Arial" w:cs="Arial"/>
          <w:b/>
          <w:bCs/>
          <w:sz w:val="24"/>
          <w:szCs w:val="24"/>
        </w:rPr>
        <w:t>2. Perfil de puestos, experiencia laboral y capacitación.</w:t>
      </w:r>
    </w:p>
    <w:p w14:paraId="128836A6" w14:textId="3669CDAA" w:rsidR="00A34F1B" w:rsidRPr="00EC5498" w:rsidRDefault="00FA52DF" w:rsidP="00A34F1B">
      <w:pPr>
        <w:ind w:left="567"/>
        <w:jc w:val="both"/>
        <w:rPr>
          <w:rFonts w:ascii="Arial" w:hAnsi="Arial" w:cs="Arial"/>
          <w:b/>
          <w:sz w:val="24"/>
          <w:szCs w:val="24"/>
        </w:rPr>
      </w:pPr>
      <w:r w:rsidRPr="00FA52DF">
        <w:rPr>
          <w:rFonts w:ascii="Arial" w:hAnsi="Arial" w:cs="Arial"/>
          <w:b/>
          <w:sz w:val="24"/>
          <w:szCs w:val="24"/>
        </w:rPr>
        <w:t>2.1 Servidores públicos encargados de las acciones implementadas en cumplimiento al fortalecimiento para prevenir y atender la violencia contra las mujeres.</w:t>
      </w:r>
    </w:p>
    <w:p w14:paraId="391D2630" w14:textId="3C5B57F3" w:rsidR="00432D38" w:rsidRPr="00EC5498" w:rsidRDefault="00EC5498" w:rsidP="005C6340">
      <w:pPr>
        <w:jc w:val="both"/>
        <w:rPr>
          <w:rFonts w:ascii="Arial" w:hAnsi="Arial" w:cs="Arial"/>
          <w:b/>
          <w:sz w:val="24"/>
          <w:szCs w:val="24"/>
        </w:rPr>
      </w:pPr>
      <w:r>
        <w:rPr>
          <w:rFonts w:ascii="Arial" w:hAnsi="Arial" w:cs="Arial"/>
          <w:b/>
          <w:sz w:val="24"/>
          <w:szCs w:val="24"/>
        </w:rPr>
        <w:t>Con observaciones preliminares.</w:t>
      </w:r>
    </w:p>
    <w:p w14:paraId="18866A3D" w14:textId="0A169577" w:rsidR="00A34F1B" w:rsidRPr="00EC5498" w:rsidRDefault="00EC5498" w:rsidP="005C6340">
      <w:pPr>
        <w:jc w:val="both"/>
        <w:rPr>
          <w:rFonts w:ascii="Arial" w:hAnsi="Arial" w:cs="Arial"/>
          <w:sz w:val="24"/>
          <w:szCs w:val="24"/>
        </w:rPr>
      </w:pPr>
      <w:r w:rsidRPr="00EC5498">
        <w:rPr>
          <w:rFonts w:ascii="Arial" w:hAnsi="Arial" w:cs="Arial"/>
          <w:sz w:val="24"/>
          <w:szCs w:val="24"/>
        </w:rPr>
        <w:t xml:space="preserve">La accesibilidad de la Ley para la Igualdad entre Mujeres y Hombres del Estado de Quintana Roo busca en los sistemas de procuración y administración de justicia, el cambio de percepción e ideología de las personas operadoras de dichos sistemas, a través de la capacitación con perspectiva de género , así como, las autoridades correspondientes desarrollarán las acciones para impulsar la capacitación y sensibilización de las y los servidores públicos encargados de la procuración y administración de justicia, en materia de igualdad entre mujeres y hombres </w:t>
      </w:r>
      <w:r w:rsidR="00151FB1">
        <w:rPr>
          <w:rStyle w:val="Refdenotaalpie"/>
          <w:rFonts w:ascii="Arial" w:hAnsi="Arial" w:cs="Arial"/>
          <w:sz w:val="24"/>
          <w:szCs w:val="24"/>
        </w:rPr>
        <w:footnoteReference w:id="14"/>
      </w:r>
      <w:r w:rsidRPr="00EC5498">
        <w:rPr>
          <w:rFonts w:ascii="Arial" w:hAnsi="Arial" w:cs="Arial"/>
          <w:sz w:val="24"/>
          <w:szCs w:val="24"/>
        </w:rPr>
        <w:t>.</w:t>
      </w:r>
    </w:p>
    <w:p w14:paraId="5E7A78FC" w14:textId="26626D9E" w:rsidR="008C0CD5" w:rsidRDefault="00EC5498" w:rsidP="005C6340">
      <w:pPr>
        <w:jc w:val="both"/>
        <w:rPr>
          <w:rFonts w:ascii="Arial" w:hAnsi="Arial" w:cs="Arial"/>
          <w:sz w:val="24"/>
          <w:szCs w:val="24"/>
        </w:rPr>
      </w:pPr>
      <w:r w:rsidRPr="00EC5498">
        <w:rPr>
          <w:rFonts w:ascii="Arial" w:hAnsi="Arial" w:cs="Arial"/>
          <w:sz w:val="24"/>
          <w:szCs w:val="24"/>
        </w:rPr>
        <w:t>El Programa Estatal</w:t>
      </w:r>
      <w:r w:rsidR="00301AEF">
        <w:rPr>
          <w:rStyle w:val="Refdenotaalpie"/>
          <w:rFonts w:ascii="Arial" w:hAnsi="Arial" w:cs="Arial"/>
          <w:sz w:val="24"/>
          <w:szCs w:val="24"/>
        </w:rPr>
        <w:footnoteReference w:id="15"/>
      </w:r>
      <w:r w:rsidRPr="00EC5498">
        <w:rPr>
          <w:rFonts w:ascii="Arial" w:hAnsi="Arial" w:cs="Arial"/>
          <w:sz w:val="24"/>
          <w:szCs w:val="24"/>
        </w:rPr>
        <w:t xml:space="preserve">  contiene las acciones con perspectiva de género para educar y capacitar en materia de derechos humanos al personal encargado de la procuración de justicia, policías y demás funcionarios encargados de las políticas de prevención, atención, sanción y eliminación de la violencia contra las mujeres, de igual manera, recomendar capacitar en materia de derechos humanos de las mujeres al personal encargado de la impartición de justicia, a fin de dotarles de instrumentos que les permita j</w:t>
      </w:r>
      <w:r w:rsidR="00A34F1B">
        <w:rPr>
          <w:rFonts w:ascii="Arial" w:hAnsi="Arial" w:cs="Arial"/>
          <w:sz w:val="24"/>
          <w:szCs w:val="24"/>
        </w:rPr>
        <w:t>uzgar con perspectiva de género</w:t>
      </w:r>
      <w:r w:rsidRPr="00EC5498">
        <w:rPr>
          <w:rFonts w:ascii="Arial" w:hAnsi="Arial" w:cs="Arial"/>
          <w:sz w:val="24"/>
          <w:szCs w:val="24"/>
        </w:rPr>
        <w:t>.</w:t>
      </w:r>
    </w:p>
    <w:p w14:paraId="29141CCB" w14:textId="77777777" w:rsidR="008C0CD5" w:rsidRPr="008C0CD5" w:rsidRDefault="008C0CD5" w:rsidP="005C6340">
      <w:pPr>
        <w:jc w:val="both"/>
        <w:rPr>
          <w:rFonts w:ascii="Arial" w:hAnsi="Arial" w:cs="Arial"/>
          <w:sz w:val="2"/>
          <w:szCs w:val="24"/>
        </w:rPr>
      </w:pPr>
    </w:p>
    <w:p w14:paraId="673BA692" w14:textId="1E8D5319" w:rsidR="00EC5498" w:rsidRDefault="00EC5498" w:rsidP="005C6340">
      <w:pPr>
        <w:jc w:val="both"/>
        <w:rPr>
          <w:rFonts w:ascii="Arial" w:hAnsi="Arial" w:cs="Arial"/>
          <w:sz w:val="24"/>
          <w:szCs w:val="24"/>
        </w:rPr>
      </w:pPr>
      <w:r w:rsidRPr="00EC5498">
        <w:rPr>
          <w:rFonts w:ascii="Arial" w:hAnsi="Arial" w:cs="Arial"/>
          <w:sz w:val="24"/>
          <w:szCs w:val="24"/>
        </w:rPr>
        <w:t>En lo que corresponde al Estado de Quintana Roo, de c</w:t>
      </w:r>
      <w:r w:rsidR="00301AEF">
        <w:rPr>
          <w:rFonts w:ascii="Arial" w:hAnsi="Arial" w:cs="Arial"/>
          <w:sz w:val="24"/>
          <w:szCs w:val="24"/>
        </w:rPr>
        <w:t xml:space="preserve">onformidad con lo dispuesto </w:t>
      </w:r>
      <w:r w:rsidRPr="00EC5498">
        <w:rPr>
          <w:rFonts w:ascii="Arial" w:hAnsi="Arial" w:cs="Arial"/>
          <w:sz w:val="24"/>
          <w:szCs w:val="24"/>
        </w:rPr>
        <w:t xml:space="preserve">en la Ley de Acceso de las Mujeres a una Vida Libre de Violencia del Estado de Quintana Roo y los ordenamientos jurídicos locales aplicables en la materia, tienen la finalidad de promover en coordinación con la Federación, programas y proyectos de atención, educación, capacitación, investigación y cultura de los derechos humanos de las mujeres y de la no violencia, de acuerdo con el Programa </w:t>
      </w:r>
      <w:r w:rsidR="005C6340">
        <w:rPr>
          <w:rFonts w:ascii="Arial" w:hAnsi="Arial" w:cs="Arial"/>
          <w:sz w:val="24"/>
          <w:szCs w:val="24"/>
        </w:rPr>
        <w:t>Estatal y el Programa Nacional</w:t>
      </w:r>
      <w:r w:rsidRPr="00EC5498">
        <w:rPr>
          <w:rFonts w:ascii="Arial" w:hAnsi="Arial" w:cs="Arial"/>
          <w:sz w:val="24"/>
          <w:szCs w:val="24"/>
        </w:rPr>
        <w:t>, así como, especializar a los trabajadores del Poder Judicial, agentes del ministerio público, peritos y personal que atiende a víctimas, a través de programas y cursos permanentes en derechos humanos y género, perspectiva de género para la debida diligencia en la conducción de averiguaciones previas y procesos judiciales relacionados con discrimina</w:t>
      </w:r>
      <w:r w:rsidR="00B13CFD">
        <w:rPr>
          <w:rFonts w:ascii="Arial" w:hAnsi="Arial" w:cs="Arial"/>
          <w:sz w:val="24"/>
          <w:szCs w:val="24"/>
        </w:rPr>
        <w:t>ción, violencia y feminicidio.</w:t>
      </w:r>
    </w:p>
    <w:p w14:paraId="2EB9B954" w14:textId="77777777" w:rsidR="008C0CD5" w:rsidRPr="008C0CD5" w:rsidRDefault="008C0CD5" w:rsidP="005C6340">
      <w:pPr>
        <w:jc w:val="both"/>
        <w:rPr>
          <w:rFonts w:ascii="Arial" w:hAnsi="Arial" w:cs="Arial"/>
          <w:sz w:val="2"/>
          <w:szCs w:val="24"/>
        </w:rPr>
      </w:pPr>
    </w:p>
    <w:p w14:paraId="4779A1E3" w14:textId="77777777" w:rsidR="00436EEE" w:rsidRDefault="00EC5498" w:rsidP="00436EEE">
      <w:pPr>
        <w:jc w:val="both"/>
        <w:rPr>
          <w:rFonts w:ascii="Arial" w:hAnsi="Arial" w:cs="Arial"/>
          <w:sz w:val="24"/>
          <w:szCs w:val="24"/>
        </w:rPr>
      </w:pPr>
      <w:r w:rsidRPr="00EC5498">
        <w:rPr>
          <w:rFonts w:ascii="Arial" w:hAnsi="Arial" w:cs="Arial"/>
          <w:sz w:val="24"/>
          <w:szCs w:val="24"/>
        </w:rPr>
        <w:t>La Actualización del Plan Estatal de Desarrollo del Estado de Quintana Roo 2016-2022 (PED), contempla la atención a grupos en situación de vulnerabilidad que tiene como objetivo mejorar la calidad de vida de los grupos en situación de vulnerabilidad, para reducir sus condiciones de desventaja social y económica, a través del impulso e implementación de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Por lo consiguiente, es importante propiciar la igualdad entre mujeres y hombres quintanarroenses, para el ejercicio pleno de sus derechos y su desarrollo individual, mediante el impulso de la capacitación, profesionalización y certificación</w:t>
      </w:r>
      <w:r>
        <w:rPr>
          <w:rFonts w:ascii="Arial" w:hAnsi="Arial" w:cs="Arial"/>
          <w:sz w:val="24"/>
          <w:szCs w:val="24"/>
        </w:rPr>
        <w:t xml:space="preserve"> </w:t>
      </w:r>
      <w:r w:rsidRPr="00EC5498">
        <w:rPr>
          <w:rFonts w:ascii="Arial" w:hAnsi="Arial" w:cs="Arial"/>
          <w:sz w:val="24"/>
          <w:szCs w:val="24"/>
        </w:rPr>
        <w:t>en temáticas que incorporen la perspectiva de género, al funcionariado estatal y municipal, al Poder Legislativo y al Poder Judicial</w:t>
      </w:r>
      <w:r w:rsidRPr="00EC5498">
        <w:rPr>
          <w:rStyle w:val="Refdenotaalpie"/>
          <w:rFonts w:ascii="Arial" w:hAnsi="Arial" w:cs="Arial"/>
          <w:sz w:val="24"/>
          <w:szCs w:val="24"/>
        </w:rPr>
        <w:footnoteReference w:id="16"/>
      </w:r>
      <w:r w:rsidRPr="00EC5498">
        <w:rPr>
          <w:rStyle w:val="Refdenotaalpie"/>
          <w:rFonts w:ascii="Arial" w:hAnsi="Arial" w:cs="Arial"/>
          <w:sz w:val="24"/>
          <w:szCs w:val="24"/>
        </w:rPr>
        <w:t>.</w:t>
      </w:r>
    </w:p>
    <w:p w14:paraId="009C8866" w14:textId="798925CC" w:rsidR="00C33C7C" w:rsidRPr="00C33C7C" w:rsidRDefault="00301AEF" w:rsidP="008C0CD5">
      <w:pPr>
        <w:jc w:val="both"/>
        <w:rPr>
          <w:rFonts w:ascii="Arial" w:hAnsi="Arial" w:cs="Arial"/>
          <w:color w:val="000000" w:themeColor="text1"/>
          <w:sz w:val="24"/>
          <w:szCs w:val="24"/>
        </w:rPr>
      </w:pPr>
      <w:r>
        <w:rPr>
          <w:rFonts w:ascii="Arial" w:hAnsi="Arial" w:cs="Arial"/>
          <w:color w:val="000000" w:themeColor="text1"/>
          <w:sz w:val="24"/>
          <w:szCs w:val="24"/>
        </w:rPr>
        <w:t>Por lo anteriormente expuesto, se llevará a cabo la revisión del perfil de puestos, profesionalización y capacitación del personal correspondiente a la atención d</w:t>
      </w:r>
      <w:r w:rsidR="008C0CD5">
        <w:rPr>
          <w:rFonts w:ascii="Arial" w:hAnsi="Arial" w:cs="Arial"/>
          <w:color w:val="000000" w:themeColor="text1"/>
          <w:sz w:val="24"/>
          <w:szCs w:val="24"/>
        </w:rPr>
        <w:t>e mujeres víctimas de violencia.</w:t>
      </w:r>
    </w:p>
    <w:p w14:paraId="6B455FCC" w14:textId="77777777" w:rsidR="00151FB1" w:rsidRPr="00436EEE" w:rsidRDefault="00151FB1" w:rsidP="005C6340">
      <w:pPr>
        <w:spacing w:after="160"/>
        <w:contextualSpacing/>
        <w:jc w:val="both"/>
        <w:rPr>
          <w:rFonts w:ascii="Arial" w:hAnsi="Arial" w:cs="Arial"/>
          <w:color w:val="000000" w:themeColor="text1"/>
          <w:sz w:val="2"/>
          <w:szCs w:val="24"/>
        </w:rPr>
      </w:pPr>
    </w:p>
    <w:p w14:paraId="293FA5AB" w14:textId="52687C68" w:rsidR="00042B27" w:rsidRDefault="00151FB1" w:rsidP="005C6340">
      <w:pPr>
        <w:spacing w:after="160"/>
        <w:contextualSpacing/>
        <w:jc w:val="both"/>
        <w:rPr>
          <w:rFonts w:ascii="Arial" w:hAnsi="Arial" w:cs="Arial"/>
          <w:b/>
          <w:color w:val="000000" w:themeColor="text1"/>
          <w:sz w:val="24"/>
          <w:szCs w:val="24"/>
        </w:rPr>
      </w:pPr>
      <w:r w:rsidRPr="00FA3E0B">
        <w:rPr>
          <w:rFonts w:ascii="Arial" w:hAnsi="Arial" w:cs="Arial"/>
          <w:b/>
          <w:color w:val="000000" w:themeColor="text1"/>
          <w:sz w:val="24"/>
          <w:szCs w:val="24"/>
        </w:rPr>
        <w:t>Perfil de puestos</w:t>
      </w:r>
      <w:r w:rsidRPr="00151FB1">
        <w:rPr>
          <w:rFonts w:ascii="Arial" w:hAnsi="Arial" w:cs="Arial"/>
          <w:b/>
          <w:color w:val="000000" w:themeColor="text1"/>
          <w:sz w:val="24"/>
          <w:szCs w:val="24"/>
        </w:rPr>
        <w:t xml:space="preserve"> </w:t>
      </w:r>
    </w:p>
    <w:p w14:paraId="1082807C" w14:textId="682803F6" w:rsidR="00042B27" w:rsidRPr="00042B27" w:rsidRDefault="00042B27" w:rsidP="005C6340">
      <w:pPr>
        <w:spacing w:after="160"/>
        <w:contextualSpacing/>
        <w:jc w:val="both"/>
        <w:rPr>
          <w:rFonts w:ascii="Arial" w:hAnsi="Arial" w:cs="Arial"/>
          <w:b/>
          <w:color w:val="000000" w:themeColor="text1"/>
          <w:sz w:val="16"/>
          <w:szCs w:val="24"/>
        </w:rPr>
      </w:pPr>
    </w:p>
    <w:p w14:paraId="407DA6B5" w14:textId="0B8C1B0A" w:rsidR="00151FB1" w:rsidRPr="00436EEE" w:rsidRDefault="00151FB1" w:rsidP="005C6340">
      <w:pPr>
        <w:spacing w:after="160"/>
        <w:contextualSpacing/>
        <w:jc w:val="both"/>
        <w:rPr>
          <w:rFonts w:ascii="Arial" w:hAnsi="Arial" w:cs="Arial"/>
          <w:b/>
          <w:color w:val="000000" w:themeColor="text1"/>
          <w:sz w:val="6"/>
          <w:szCs w:val="24"/>
        </w:rPr>
      </w:pPr>
    </w:p>
    <w:p w14:paraId="167AAC7D" w14:textId="008A5AC1" w:rsidR="00042B27" w:rsidRDefault="00151FB1" w:rsidP="005C6340">
      <w:pPr>
        <w:spacing w:after="160"/>
        <w:contextualSpacing/>
        <w:jc w:val="both"/>
        <w:rPr>
          <w:rFonts w:ascii="Arial" w:eastAsia="Calibri" w:hAnsi="Arial" w:cs="Arial"/>
          <w:color w:val="000000"/>
          <w:sz w:val="24"/>
          <w:szCs w:val="24"/>
          <w:lang w:eastAsia="en-US"/>
        </w:rPr>
      </w:pPr>
      <w:r>
        <w:rPr>
          <w:rFonts w:ascii="Arial" w:hAnsi="Arial" w:cs="Arial"/>
          <w:color w:val="000000" w:themeColor="text1"/>
          <w:sz w:val="24"/>
          <w:szCs w:val="24"/>
        </w:rPr>
        <w:t>De acuerdo a la información presentada</w:t>
      </w:r>
      <w:r w:rsidR="00721E2C">
        <w:rPr>
          <w:rFonts w:ascii="Arial" w:hAnsi="Arial" w:cs="Arial"/>
          <w:color w:val="000000" w:themeColor="text1"/>
          <w:sz w:val="24"/>
          <w:szCs w:val="24"/>
        </w:rPr>
        <w:t>,</w:t>
      </w:r>
      <w:r>
        <w:rPr>
          <w:rFonts w:ascii="Arial" w:hAnsi="Arial" w:cs="Arial"/>
          <w:color w:val="000000" w:themeColor="text1"/>
          <w:sz w:val="24"/>
          <w:szCs w:val="24"/>
        </w:rPr>
        <w:t xml:space="preserve"> e</w:t>
      </w:r>
      <w:r w:rsidR="00EC5498" w:rsidRPr="00EC5498">
        <w:rPr>
          <w:rFonts w:ascii="Arial" w:hAnsi="Arial" w:cs="Arial"/>
          <w:color w:val="000000" w:themeColor="text1"/>
          <w:sz w:val="24"/>
          <w:szCs w:val="24"/>
        </w:rPr>
        <w:t xml:space="preserve">l </w:t>
      </w:r>
      <w:r w:rsidR="00EC5498" w:rsidRPr="00EC5498">
        <w:rPr>
          <w:rFonts w:ascii="Arial" w:eastAsiaTheme="minorHAnsi" w:hAnsi="Arial" w:cs="Arial"/>
          <w:sz w:val="24"/>
          <w:szCs w:val="24"/>
          <w:lang w:eastAsia="en-US"/>
        </w:rPr>
        <w:t>Sistema para el Desarrollo Integral de la Fam</w:t>
      </w:r>
      <w:r w:rsidR="00721E2C">
        <w:rPr>
          <w:rFonts w:ascii="Arial" w:eastAsiaTheme="minorHAnsi" w:hAnsi="Arial" w:cs="Arial"/>
          <w:sz w:val="24"/>
          <w:szCs w:val="24"/>
          <w:lang w:eastAsia="en-US"/>
        </w:rPr>
        <w:t>ilia del Estado de Quintana Roo</w:t>
      </w:r>
      <w:r w:rsidR="00EC5498" w:rsidRPr="00EC5498">
        <w:rPr>
          <w:rFonts w:ascii="Arial" w:hAnsi="Arial" w:cs="Arial"/>
          <w:color w:val="000000" w:themeColor="text1"/>
          <w:sz w:val="24"/>
          <w:szCs w:val="24"/>
        </w:rPr>
        <w:t xml:space="preserve"> no cuenta con un perfil de puestos establecido para el desempeño y </w:t>
      </w:r>
      <w:r w:rsidR="00EC5498" w:rsidRPr="00EC5498">
        <w:rPr>
          <w:rFonts w:ascii="Arial" w:hAnsi="Arial" w:cs="Arial"/>
          <w:color w:val="000000"/>
          <w:sz w:val="24"/>
          <w:szCs w:val="24"/>
        </w:rPr>
        <w:t>desarrollo eficiente de sus distintas funciones y actividades</w:t>
      </w:r>
      <w:r w:rsidR="00EC5498" w:rsidRPr="00EC5498">
        <w:rPr>
          <w:rFonts w:ascii="Arial" w:hAnsi="Arial" w:cs="Arial"/>
          <w:color w:val="000000" w:themeColor="text1"/>
          <w:sz w:val="24"/>
          <w:szCs w:val="24"/>
        </w:rPr>
        <w:t xml:space="preserve"> en materia de derechos humanos y perspectiva de género, por lo que p</w:t>
      </w:r>
      <w:r w:rsidR="00EC5498" w:rsidRPr="00EC5498">
        <w:rPr>
          <w:rFonts w:ascii="Arial" w:eastAsiaTheme="minorHAnsi" w:hAnsi="Arial" w:cs="Arial"/>
          <w:sz w:val="24"/>
          <w:szCs w:val="24"/>
          <w:lang w:eastAsia="en-US"/>
        </w:rPr>
        <w:t xml:space="preserve">ara el análisis del Perfil de puestos, </w:t>
      </w:r>
      <w:r w:rsidR="00EC5498" w:rsidRPr="00EC5498">
        <w:rPr>
          <w:rFonts w:ascii="Arial" w:eastAsiaTheme="minorHAnsi" w:hAnsi="Arial" w:cs="Arial"/>
          <w:color w:val="000000" w:themeColor="text1"/>
          <w:sz w:val="24"/>
          <w:szCs w:val="24"/>
          <w:lang w:eastAsia="en-US"/>
        </w:rPr>
        <w:t>e</w:t>
      </w:r>
      <w:r w:rsidR="00EC5498" w:rsidRPr="00EC5498">
        <w:rPr>
          <w:rFonts w:ascii="Arial" w:eastAsiaTheme="minorHAnsi" w:hAnsi="Arial" w:cs="Arial"/>
          <w:sz w:val="24"/>
          <w:szCs w:val="24"/>
          <w:lang w:eastAsia="en-US"/>
        </w:rPr>
        <w:t xml:space="preserve">l equipo auditor llevó a cabo la revisión de la </w:t>
      </w:r>
      <w:r w:rsidR="00EC5498" w:rsidRPr="00EC5498">
        <w:rPr>
          <w:rFonts w:ascii="Arial" w:eastAsia="Calibri" w:hAnsi="Arial" w:cs="Arial"/>
          <w:bCs/>
          <w:sz w:val="24"/>
          <w:szCs w:val="24"/>
          <w:lang w:eastAsia="en-US"/>
        </w:rPr>
        <w:t xml:space="preserve">plantilla laboral del personal responsable de la atención a víctimas </w:t>
      </w:r>
      <w:r w:rsidR="00EC5498" w:rsidRPr="00EC5498">
        <w:rPr>
          <w:rFonts w:ascii="Arial" w:eastAsiaTheme="minorHAnsi" w:hAnsi="Arial" w:cs="Arial"/>
          <w:sz w:val="24"/>
          <w:szCs w:val="24"/>
          <w:lang w:eastAsia="en-US"/>
        </w:rPr>
        <w:t xml:space="preserve">de violencia contra las Mujeres, </w:t>
      </w:r>
      <w:r w:rsidR="00EC5498" w:rsidRPr="00EC5498">
        <w:rPr>
          <w:rFonts w:ascii="Arial" w:eastAsia="Calibri" w:hAnsi="Arial" w:cs="Arial"/>
          <w:color w:val="000000"/>
          <w:sz w:val="24"/>
          <w:szCs w:val="24"/>
          <w:lang w:eastAsia="en-US"/>
        </w:rPr>
        <w:t>con el objetivo de corroborar que cuenten con el nivel académico adecuado para cumplir con las competencias de sus funciones en materia de derechos h</w:t>
      </w:r>
      <w:r w:rsidR="005C6340">
        <w:rPr>
          <w:rFonts w:ascii="Arial" w:eastAsia="Calibri" w:hAnsi="Arial" w:cs="Arial"/>
          <w:color w:val="000000"/>
          <w:sz w:val="24"/>
          <w:szCs w:val="24"/>
          <w:lang w:eastAsia="en-US"/>
        </w:rPr>
        <w:t>umanos y perspectiva de género.</w:t>
      </w:r>
    </w:p>
    <w:p w14:paraId="47A662B8" w14:textId="0EDBA10B" w:rsidR="008C0CD5" w:rsidRDefault="008C0CD5" w:rsidP="005C6340">
      <w:pPr>
        <w:spacing w:after="160"/>
        <w:contextualSpacing/>
        <w:jc w:val="both"/>
        <w:rPr>
          <w:rFonts w:ascii="Arial" w:eastAsia="Calibri" w:hAnsi="Arial" w:cs="Arial"/>
          <w:color w:val="000000"/>
          <w:sz w:val="10"/>
          <w:szCs w:val="24"/>
          <w:lang w:eastAsia="en-US"/>
        </w:rPr>
      </w:pPr>
    </w:p>
    <w:p w14:paraId="28D7850E" w14:textId="77777777" w:rsidR="00042B27" w:rsidRPr="00042B27" w:rsidRDefault="00042B27" w:rsidP="005C6340">
      <w:pPr>
        <w:spacing w:after="160"/>
        <w:contextualSpacing/>
        <w:jc w:val="both"/>
        <w:rPr>
          <w:rFonts w:ascii="Arial" w:eastAsia="Calibri" w:hAnsi="Arial" w:cs="Arial"/>
          <w:color w:val="000000"/>
          <w:sz w:val="10"/>
          <w:szCs w:val="24"/>
          <w:lang w:eastAsia="en-US"/>
        </w:rPr>
      </w:pPr>
    </w:p>
    <w:tbl>
      <w:tblPr>
        <w:tblStyle w:val="Tablaconcuadrcula5"/>
        <w:tblW w:w="0" w:type="auto"/>
        <w:jc w:val="center"/>
        <w:tblLook w:val="04A0" w:firstRow="1" w:lastRow="0" w:firstColumn="1" w:lastColumn="0" w:noHBand="0" w:noVBand="1"/>
      </w:tblPr>
      <w:tblGrid>
        <w:gridCol w:w="1651"/>
        <w:gridCol w:w="3341"/>
        <w:gridCol w:w="2210"/>
        <w:gridCol w:w="2002"/>
      </w:tblGrid>
      <w:tr w:rsidR="00EC5498" w:rsidRPr="007A2916" w14:paraId="072D3BE1" w14:textId="77777777" w:rsidTr="00FA3E0B">
        <w:trPr>
          <w:jc w:val="center"/>
        </w:trPr>
        <w:tc>
          <w:tcPr>
            <w:tcW w:w="9067" w:type="dxa"/>
            <w:gridSpan w:val="4"/>
            <w:shd w:val="clear" w:color="auto" w:fill="95B3D7" w:themeFill="accent1" w:themeFillTint="99"/>
          </w:tcPr>
          <w:p w14:paraId="21D1C2DC"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b/>
                <w:lang w:eastAsia="en-US"/>
              </w:rPr>
              <w:t xml:space="preserve">Tabla 17. Plantilla del Personal que atiende a víctimas de violencia </w:t>
            </w:r>
          </w:p>
        </w:tc>
      </w:tr>
      <w:tr w:rsidR="00EC5498" w:rsidRPr="007A2916" w14:paraId="5A7B239D" w14:textId="77777777" w:rsidTr="00FA3E0B">
        <w:trPr>
          <w:trHeight w:val="481"/>
          <w:jc w:val="center"/>
        </w:trPr>
        <w:tc>
          <w:tcPr>
            <w:tcW w:w="0" w:type="auto"/>
            <w:gridSpan w:val="2"/>
            <w:shd w:val="clear" w:color="auto" w:fill="B8CCE4" w:themeFill="accent1" w:themeFillTint="66"/>
          </w:tcPr>
          <w:p w14:paraId="6D5EE4ED" w14:textId="77777777" w:rsidR="00EC5498" w:rsidRPr="00250BC7" w:rsidRDefault="00EC5498" w:rsidP="005C6340">
            <w:pPr>
              <w:autoSpaceDE w:val="0"/>
              <w:autoSpaceDN w:val="0"/>
              <w:adjustRightInd w:val="0"/>
              <w:jc w:val="center"/>
              <w:rPr>
                <w:rFonts w:ascii="Arial" w:eastAsiaTheme="minorHAnsi" w:hAnsi="Arial" w:cs="Arial"/>
                <w:b/>
                <w:lang w:eastAsia="en-US"/>
              </w:rPr>
            </w:pPr>
            <w:r w:rsidRPr="00250BC7">
              <w:rPr>
                <w:rFonts w:ascii="Arial" w:eastAsiaTheme="minorHAnsi" w:hAnsi="Arial" w:cs="Arial"/>
                <w:b/>
                <w:lang w:eastAsia="en-US"/>
              </w:rPr>
              <w:t>Dirección del Centro de Atención a Víctimas</w:t>
            </w:r>
          </w:p>
          <w:p w14:paraId="6C814F28"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b/>
                <w:lang w:eastAsia="en-US"/>
              </w:rPr>
              <w:t>de Violencia (CAVI)</w:t>
            </w:r>
          </w:p>
        </w:tc>
        <w:tc>
          <w:tcPr>
            <w:tcW w:w="4260" w:type="dxa"/>
            <w:gridSpan w:val="2"/>
            <w:shd w:val="clear" w:color="auto" w:fill="B8CCE4" w:themeFill="accent1" w:themeFillTint="66"/>
          </w:tcPr>
          <w:p w14:paraId="37C6A37F"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b/>
                <w:lang w:eastAsia="en-US"/>
              </w:rPr>
              <w:t>Centro de Atención Especializado en Salud Emocional Zona Norte (CAESE)</w:t>
            </w:r>
          </w:p>
        </w:tc>
      </w:tr>
      <w:tr w:rsidR="00EC5498" w:rsidRPr="007A2916" w14:paraId="245488E8" w14:textId="77777777" w:rsidTr="00FA3E0B">
        <w:trPr>
          <w:jc w:val="center"/>
        </w:trPr>
        <w:tc>
          <w:tcPr>
            <w:tcW w:w="0" w:type="auto"/>
            <w:shd w:val="clear" w:color="auto" w:fill="B8CCE4" w:themeFill="accent1" w:themeFillTint="66"/>
          </w:tcPr>
          <w:p w14:paraId="41122E21" w14:textId="77777777" w:rsidR="00EC5498" w:rsidRPr="00250BC7" w:rsidRDefault="00EC5498" w:rsidP="005C6340">
            <w:pPr>
              <w:autoSpaceDE w:val="0"/>
              <w:autoSpaceDN w:val="0"/>
              <w:adjustRightInd w:val="0"/>
              <w:jc w:val="center"/>
              <w:rPr>
                <w:rFonts w:ascii="Arial" w:hAnsi="Arial" w:cs="Arial"/>
                <w:color w:val="000000" w:themeColor="text1"/>
                <w:sz w:val="18"/>
                <w:szCs w:val="18"/>
              </w:rPr>
            </w:pPr>
            <w:r w:rsidRPr="00250BC7">
              <w:rPr>
                <w:rFonts w:ascii="Arial" w:eastAsiaTheme="minorHAnsi" w:hAnsi="Arial" w:cs="Arial"/>
                <w:i/>
                <w:sz w:val="18"/>
                <w:szCs w:val="18"/>
                <w:lang w:eastAsia="en-US"/>
              </w:rPr>
              <w:t>Puesto que desempeña</w:t>
            </w:r>
          </w:p>
        </w:tc>
        <w:tc>
          <w:tcPr>
            <w:tcW w:w="0" w:type="auto"/>
            <w:shd w:val="clear" w:color="auto" w:fill="B8CCE4" w:themeFill="accent1" w:themeFillTint="66"/>
          </w:tcPr>
          <w:p w14:paraId="718077A2" w14:textId="77777777" w:rsidR="00EC5498" w:rsidRPr="00250BC7" w:rsidRDefault="00EC5498" w:rsidP="005C6340">
            <w:pPr>
              <w:autoSpaceDE w:val="0"/>
              <w:autoSpaceDN w:val="0"/>
              <w:adjustRightInd w:val="0"/>
              <w:jc w:val="center"/>
              <w:rPr>
                <w:rFonts w:ascii="Arial" w:hAnsi="Arial" w:cs="Arial"/>
                <w:color w:val="000000" w:themeColor="text1"/>
                <w:sz w:val="18"/>
                <w:szCs w:val="18"/>
              </w:rPr>
            </w:pPr>
            <w:r w:rsidRPr="00250BC7">
              <w:rPr>
                <w:rFonts w:ascii="Arial" w:eastAsiaTheme="minorHAnsi" w:hAnsi="Arial" w:cs="Arial"/>
                <w:i/>
                <w:sz w:val="18"/>
                <w:szCs w:val="18"/>
                <w:lang w:eastAsia="en-US"/>
              </w:rPr>
              <w:t>Máximo Grado de Estudios.</w:t>
            </w:r>
          </w:p>
        </w:tc>
        <w:tc>
          <w:tcPr>
            <w:tcW w:w="0" w:type="auto"/>
            <w:shd w:val="clear" w:color="auto" w:fill="B8CCE4" w:themeFill="accent1" w:themeFillTint="66"/>
          </w:tcPr>
          <w:p w14:paraId="687A8546" w14:textId="77777777" w:rsidR="00EC5498" w:rsidRPr="00250BC7" w:rsidRDefault="00EC5498" w:rsidP="005C6340">
            <w:pPr>
              <w:autoSpaceDE w:val="0"/>
              <w:autoSpaceDN w:val="0"/>
              <w:adjustRightInd w:val="0"/>
              <w:jc w:val="center"/>
              <w:rPr>
                <w:rFonts w:ascii="Arial" w:hAnsi="Arial" w:cs="Arial"/>
                <w:color w:val="000000" w:themeColor="text1"/>
                <w:sz w:val="18"/>
                <w:szCs w:val="18"/>
              </w:rPr>
            </w:pPr>
            <w:r w:rsidRPr="00250BC7">
              <w:rPr>
                <w:rFonts w:ascii="Arial" w:eastAsiaTheme="minorHAnsi" w:hAnsi="Arial" w:cs="Arial"/>
                <w:i/>
                <w:sz w:val="18"/>
                <w:szCs w:val="18"/>
                <w:lang w:eastAsia="en-US"/>
              </w:rPr>
              <w:t>Puesto que desempeña</w:t>
            </w:r>
          </w:p>
        </w:tc>
        <w:tc>
          <w:tcPr>
            <w:tcW w:w="2002" w:type="dxa"/>
            <w:shd w:val="clear" w:color="auto" w:fill="B8CCE4" w:themeFill="accent1" w:themeFillTint="66"/>
          </w:tcPr>
          <w:p w14:paraId="3F57BF59" w14:textId="77777777" w:rsidR="00EC5498" w:rsidRPr="00250BC7" w:rsidRDefault="00EC5498" w:rsidP="005C6340">
            <w:pPr>
              <w:autoSpaceDE w:val="0"/>
              <w:autoSpaceDN w:val="0"/>
              <w:adjustRightInd w:val="0"/>
              <w:jc w:val="center"/>
              <w:rPr>
                <w:rFonts w:ascii="Arial" w:hAnsi="Arial" w:cs="Arial"/>
                <w:color w:val="000000" w:themeColor="text1"/>
                <w:sz w:val="18"/>
                <w:szCs w:val="18"/>
              </w:rPr>
            </w:pPr>
            <w:r w:rsidRPr="00250BC7">
              <w:rPr>
                <w:rFonts w:ascii="Arial" w:eastAsiaTheme="minorHAnsi" w:hAnsi="Arial" w:cs="Arial"/>
                <w:i/>
                <w:sz w:val="18"/>
                <w:szCs w:val="18"/>
                <w:lang w:eastAsia="en-US"/>
              </w:rPr>
              <w:t>Máximo Grado de Estudios.</w:t>
            </w:r>
          </w:p>
        </w:tc>
      </w:tr>
      <w:tr w:rsidR="00EC5498" w:rsidRPr="007A2916" w14:paraId="10ED966E" w14:textId="77777777" w:rsidTr="00FA3E0B">
        <w:trPr>
          <w:trHeight w:val="235"/>
          <w:jc w:val="center"/>
        </w:trPr>
        <w:tc>
          <w:tcPr>
            <w:tcW w:w="0" w:type="auto"/>
          </w:tcPr>
          <w:p w14:paraId="5A15025F" w14:textId="77777777" w:rsidR="00EC5498" w:rsidRPr="00250BC7" w:rsidRDefault="00EC5498" w:rsidP="005C6340">
            <w:pPr>
              <w:autoSpaceDE w:val="0"/>
              <w:autoSpaceDN w:val="0"/>
              <w:adjustRightInd w:val="0"/>
              <w:jc w:val="both"/>
              <w:rPr>
                <w:rFonts w:ascii="Arial" w:eastAsiaTheme="minorHAnsi" w:hAnsi="Arial" w:cs="Arial"/>
                <w:i/>
                <w:sz w:val="18"/>
                <w:szCs w:val="18"/>
                <w:lang w:eastAsia="en-US"/>
              </w:rPr>
            </w:pPr>
            <w:r w:rsidRPr="00250BC7">
              <w:rPr>
                <w:rFonts w:ascii="Arial" w:eastAsiaTheme="minorHAnsi" w:hAnsi="Arial" w:cs="Arial"/>
                <w:sz w:val="18"/>
                <w:szCs w:val="18"/>
                <w:lang w:eastAsia="en-US"/>
              </w:rPr>
              <w:t>1 Directora del CAVI</w:t>
            </w:r>
          </w:p>
        </w:tc>
        <w:tc>
          <w:tcPr>
            <w:tcW w:w="0" w:type="auto"/>
          </w:tcPr>
          <w:p w14:paraId="7308EB66" w14:textId="77777777" w:rsidR="00EC5498" w:rsidRPr="00250BC7" w:rsidRDefault="00EC5498" w:rsidP="005C6340">
            <w:pPr>
              <w:autoSpaceDE w:val="0"/>
              <w:autoSpaceDN w:val="0"/>
              <w:adjustRightInd w:val="0"/>
              <w:jc w:val="both"/>
              <w:rPr>
                <w:rFonts w:ascii="Arial" w:eastAsiaTheme="minorHAnsi" w:hAnsi="Arial" w:cs="Arial"/>
                <w:i/>
                <w:sz w:val="18"/>
                <w:szCs w:val="18"/>
                <w:lang w:eastAsia="en-US"/>
              </w:rPr>
            </w:pPr>
            <w:r w:rsidRPr="00250BC7">
              <w:rPr>
                <w:rFonts w:ascii="Arial" w:eastAsiaTheme="minorHAnsi" w:hAnsi="Arial" w:cs="Arial"/>
                <w:sz w:val="18"/>
                <w:szCs w:val="18"/>
                <w:lang w:eastAsia="en-US"/>
              </w:rPr>
              <w:t>Licenciatura en Derecho</w:t>
            </w:r>
          </w:p>
        </w:tc>
        <w:tc>
          <w:tcPr>
            <w:tcW w:w="0" w:type="auto"/>
          </w:tcPr>
          <w:p w14:paraId="383B8FAE" w14:textId="77777777" w:rsidR="00EC5498" w:rsidRPr="00250BC7" w:rsidRDefault="00EC5498" w:rsidP="005C6340">
            <w:pPr>
              <w:autoSpaceDE w:val="0"/>
              <w:autoSpaceDN w:val="0"/>
              <w:adjustRightInd w:val="0"/>
              <w:jc w:val="both"/>
              <w:rPr>
                <w:rFonts w:ascii="Arial" w:eastAsiaTheme="minorHAnsi" w:hAnsi="Arial" w:cs="Arial"/>
                <w:i/>
                <w:sz w:val="18"/>
                <w:szCs w:val="18"/>
                <w:lang w:eastAsia="en-US"/>
              </w:rPr>
            </w:pPr>
            <w:r w:rsidRPr="00250BC7">
              <w:rPr>
                <w:rFonts w:ascii="Arial" w:eastAsiaTheme="minorHAnsi" w:hAnsi="Arial" w:cs="Arial"/>
                <w:sz w:val="18"/>
                <w:szCs w:val="18"/>
                <w:lang w:eastAsia="en-US"/>
              </w:rPr>
              <w:t>1 Jefe del CAESE Zona Norte</w:t>
            </w:r>
          </w:p>
        </w:tc>
        <w:tc>
          <w:tcPr>
            <w:tcW w:w="2002" w:type="dxa"/>
          </w:tcPr>
          <w:p w14:paraId="6003E824"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Gestión Administrativa</w:t>
            </w:r>
          </w:p>
        </w:tc>
      </w:tr>
      <w:tr w:rsidR="00EC5498" w:rsidRPr="007A2916" w14:paraId="61C08A32" w14:textId="77777777" w:rsidTr="00FA3E0B">
        <w:trPr>
          <w:jc w:val="center"/>
        </w:trPr>
        <w:tc>
          <w:tcPr>
            <w:tcW w:w="0" w:type="auto"/>
          </w:tcPr>
          <w:p w14:paraId="05B0BC47"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3 Abogadas</w:t>
            </w:r>
          </w:p>
        </w:tc>
        <w:tc>
          <w:tcPr>
            <w:tcW w:w="0" w:type="auto"/>
          </w:tcPr>
          <w:p w14:paraId="683399C0" w14:textId="77777777" w:rsidR="00EC5498" w:rsidRPr="00250BC7" w:rsidRDefault="00EC5498" w:rsidP="005C6340">
            <w:pPr>
              <w:autoSpaceDE w:val="0"/>
              <w:autoSpaceDN w:val="0"/>
              <w:adjustRightInd w:val="0"/>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Derecho</w:t>
            </w:r>
          </w:p>
        </w:tc>
        <w:tc>
          <w:tcPr>
            <w:tcW w:w="0" w:type="auto"/>
          </w:tcPr>
          <w:p w14:paraId="1E9E502A"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8 psicólogas</w:t>
            </w:r>
          </w:p>
        </w:tc>
        <w:tc>
          <w:tcPr>
            <w:tcW w:w="2002" w:type="dxa"/>
          </w:tcPr>
          <w:p w14:paraId="3A7626F0"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psicología</w:t>
            </w:r>
          </w:p>
        </w:tc>
      </w:tr>
      <w:tr w:rsidR="00EC5498" w:rsidRPr="007A2916" w14:paraId="6F4A995B" w14:textId="77777777" w:rsidTr="00FA3E0B">
        <w:trPr>
          <w:trHeight w:val="192"/>
          <w:jc w:val="center"/>
        </w:trPr>
        <w:tc>
          <w:tcPr>
            <w:tcW w:w="0" w:type="auto"/>
            <w:vMerge w:val="restart"/>
          </w:tcPr>
          <w:p w14:paraId="3282852B" w14:textId="77777777" w:rsidR="00EC5498" w:rsidRPr="008F12CA" w:rsidRDefault="00EC5498" w:rsidP="005C6340">
            <w:pPr>
              <w:jc w:val="both"/>
              <w:rPr>
                <w:rFonts w:ascii="Arial" w:eastAsiaTheme="minorHAnsi" w:hAnsi="Arial" w:cs="Arial"/>
                <w:sz w:val="18"/>
                <w:szCs w:val="18"/>
                <w:lang w:eastAsia="en-US"/>
              </w:rPr>
            </w:pPr>
          </w:p>
          <w:p w14:paraId="543B96C4" w14:textId="77777777" w:rsidR="00EC5498" w:rsidRPr="008F12CA" w:rsidRDefault="00EC5498" w:rsidP="005C6340">
            <w:pPr>
              <w:jc w:val="both"/>
              <w:rPr>
                <w:rFonts w:ascii="Arial" w:eastAsiaTheme="minorHAnsi" w:hAnsi="Arial" w:cs="Arial"/>
                <w:sz w:val="18"/>
                <w:szCs w:val="18"/>
                <w:lang w:eastAsia="en-US"/>
              </w:rPr>
            </w:pPr>
          </w:p>
          <w:p w14:paraId="0D13B65F" w14:textId="77777777" w:rsidR="00EC5498" w:rsidRPr="008F12CA" w:rsidRDefault="00EC5498" w:rsidP="005C6340">
            <w:pPr>
              <w:jc w:val="both"/>
              <w:rPr>
                <w:rFonts w:ascii="Arial" w:eastAsiaTheme="minorHAnsi" w:hAnsi="Arial" w:cs="Arial"/>
                <w:sz w:val="18"/>
                <w:szCs w:val="18"/>
                <w:lang w:eastAsia="en-US"/>
              </w:rPr>
            </w:pPr>
            <w:r w:rsidRPr="008F12CA">
              <w:rPr>
                <w:rFonts w:ascii="Arial" w:eastAsiaTheme="minorHAnsi" w:hAnsi="Arial" w:cs="Arial"/>
                <w:sz w:val="18"/>
                <w:szCs w:val="18"/>
                <w:lang w:eastAsia="en-US"/>
              </w:rPr>
              <w:t>2 Trabajadoras sociales</w:t>
            </w:r>
          </w:p>
        </w:tc>
        <w:tc>
          <w:tcPr>
            <w:tcW w:w="0" w:type="auto"/>
          </w:tcPr>
          <w:p w14:paraId="484813D5" w14:textId="77777777" w:rsidR="00EC5498" w:rsidRPr="008F12CA" w:rsidRDefault="00EC5498" w:rsidP="005C6340">
            <w:pPr>
              <w:jc w:val="both"/>
              <w:rPr>
                <w:rFonts w:ascii="Arial" w:eastAsiaTheme="minorHAnsi" w:hAnsi="Arial" w:cs="Arial"/>
                <w:sz w:val="18"/>
                <w:szCs w:val="18"/>
                <w:lang w:eastAsia="en-US"/>
              </w:rPr>
            </w:pPr>
            <w:r w:rsidRPr="008F12CA">
              <w:rPr>
                <w:rFonts w:ascii="Arial" w:eastAsiaTheme="minorHAnsi" w:hAnsi="Arial" w:cs="Arial"/>
                <w:sz w:val="18"/>
                <w:szCs w:val="18"/>
                <w:lang w:eastAsia="en-US"/>
              </w:rPr>
              <w:t>Licenciatura en Trabajo Social</w:t>
            </w:r>
          </w:p>
        </w:tc>
        <w:tc>
          <w:tcPr>
            <w:tcW w:w="0" w:type="auto"/>
          </w:tcPr>
          <w:p w14:paraId="102DAA7F" w14:textId="77777777" w:rsidR="00EC5498" w:rsidRPr="008F12CA" w:rsidRDefault="00EC5498" w:rsidP="005C6340">
            <w:pPr>
              <w:jc w:val="both"/>
              <w:rPr>
                <w:rFonts w:ascii="Arial" w:eastAsiaTheme="minorHAnsi" w:hAnsi="Arial" w:cs="Arial"/>
                <w:sz w:val="18"/>
                <w:szCs w:val="18"/>
                <w:lang w:eastAsia="en-US"/>
              </w:rPr>
            </w:pPr>
            <w:r w:rsidRPr="008F12CA">
              <w:rPr>
                <w:rFonts w:ascii="Arial" w:eastAsiaTheme="minorHAnsi" w:hAnsi="Arial" w:cs="Arial"/>
                <w:sz w:val="18"/>
                <w:szCs w:val="18"/>
                <w:lang w:eastAsia="en-US"/>
              </w:rPr>
              <w:t>1 psicóloga</w:t>
            </w:r>
          </w:p>
        </w:tc>
        <w:tc>
          <w:tcPr>
            <w:tcW w:w="2002" w:type="dxa"/>
          </w:tcPr>
          <w:p w14:paraId="42F294FD" w14:textId="77777777" w:rsidR="00EC5498" w:rsidRPr="008F12CA" w:rsidRDefault="00EC5498" w:rsidP="005C6340">
            <w:pPr>
              <w:jc w:val="both"/>
              <w:rPr>
                <w:rFonts w:ascii="Arial" w:eastAsiaTheme="minorHAnsi" w:hAnsi="Arial" w:cs="Arial"/>
                <w:sz w:val="18"/>
                <w:szCs w:val="18"/>
                <w:lang w:eastAsia="en-US"/>
              </w:rPr>
            </w:pPr>
            <w:r w:rsidRPr="008F12CA">
              <w:rPr>
                <w:rFonts w:ascii="Arial" w:eastAsiaTheme="minorHAnsi" w:hAnsi="Arial" w:cs="Arial"/>
                <w:sz w:val="18"/>
                <w:szCs w:val="18"/>
                <w:lang w:eastAsia="en-US"/>
              </w:rPr>
              <w:t>Licenciada de maestro de pedagogía</w:t>
            </w:r>
          </w:p>
        </w:tc>
      </w:tr>
      <w:tr w:rsidR="00EC5498" w:rsidRPr="007A2916" w14:paraId="69F29E45" w14:textId="77777777" w:rsidTr="00FA3E0B">
        <w:trPr>
          <w:trHeight w:val="488"/>
          <w:jc w:val="center"/>
        </w:trPr>
        <w:tc>
          <w:tcPr>
            <w:tcW w:w="0" w:type="auto"/>
            <w:vMerge/>
          </w:tcPr>
          <w:p w14:paraId="1BEA2408" w14:textId="77777777" w:rsidR="00EC5498" w:rsidRPr="008F12CA" w:rsidRDefault="00EC5498" w:rsidP="005C6340">
            <w:pPr>
              <w:jc w:val="both"/>
              <w:rPr>
                <w:rFonts w:ascii="Arial" w:eastAsiaTheme="minorHAnsi" w:hAnsi="Arial" w:cs="Arial"/>
                <w:color w:val="FF0000"/>
                <w:sz w:val="18"/>
                <w:szCs w:val="18"/>
                <w:lang w:eastAsia="en-US"/>
              </w:rPr>
            </w:pPr>
          </w:p>
        </w:tc>
        <w:tc>
          <w:tcPr>
            <w:tcW w:w="0" w:type="auto"/>
            <w:shd w:val="clear" w:color="auto" w:fill="auto"/>
          </w:tcPr>
          <w:p w14:paraId="00751702" w14:textId="77777777" w:rsidR="00EC5498" w:rsidRPr="008F12CA" w:rsidRDefault="00EC5498" w:rsidP="005C6340">
            <w:pPr>
              <w:jc w:val="both"/>
              <w:rPr>
                <w:rFonts w:ascii="Arial" w:eastAsiaTheme="minorHAnsi" w:hAnsi="Arial" w:cs="Arial"/>
                <w:color w:val="FF0000"/>
                <w:sz w:val="18"/>
                <w:szCs w:val="18"/>
                <w:lang w:eastAsia="en-US"/>
              </w:rPr>
            </w:pPr>
            <w:r w:rsidRPr="008F12CA">
              <w:rPr>
                <w:rFonts w:ascii="Arial" w:eastAsiaTheme="minorHAnsi" w:hAnsi="Arial" w:cs="Arial"/>
                <w:sz w:val="18"/>
                <w:szCs w:val="18"/>
                <w:lang w:eastAsia="en-US"/>
              </w:rPr>
              <w:t>Bachillerato Técnico Profesional en Pesca Deportiva y Recreaciones Acuáticas</w:t>
            </w:r>
          </w:p>
        </w:tc>
        <w:tc>
          <w:tcPr>
            <w:tcW w:w="0" w:type="auto"/>
          </w:tcPr>
          <w:p w14:paraId="270061DF" w14:textId="77777777" w:rsidR="00EC5498" w:rsidRPr="008F12CA" w:rsidRDefault="00EC5498" w:rsidP="005C6340">
            <w:pPr>
              <w:jc w:val="both"/>
              <w:rPr>
                <w:rFonts w:ascii="Arial" w:eastAsiaTheme="minorHAnsi" w:hAnsi="Arial" w:cs="Arial"/>
                <w:sz w:val="18"/>
                <w:szCs w:val="18"/>
                <w:lang w:eastAsia="en-US"/>
              </w:rPr>
            </w:pPr>
          </w:p>
          <w:p w14:paraId="54B7800D" w14:textId="77777777" w:rsidR="00EC5498" w:rsidRPr="008F12CA" w:rsidRDefault="00EC5498" w:rsidP="005C6340">
            <w:pPr>
              <w:jc w:val="both"/>
              <w:rPr>
                <w:rFonts w:ascii="Arial" w:eastAsiaTheme="minorHAnsi" w:hAnsi="Arial" w:cs="Arial"/>
                <w:sz w:val="18"/>
                <w:szCs w:val="18"/>
                <w:lang w:eastAsia="en-US"/>
              </w:rPr>
            </w:pPr>
            <w:r w:rsidRPr="008F12CA">
              <w:rPr>
                <w:rFonts w:ascii="Arial" w:eastAsiaTheme="minorHAnsi" w:hAnsi="Arial" w:cs="Arial"/>
                <w:sz w:val="18"/>
                <w:szCs w:val="18"/>
                <w:lang w:eastAsia="en-US"/>
              </w:rPr>
              <w:t>1 Trabajador Social</w:t>
            </w:r>
          </w:p>
        </w:tc>
        <w:tc>
          <w:tcPr>
            <w:tcW w:w="2002" w:type="dxa"/>
          </w:tcPr>
          <w:p w14:paraId="1EB8687A" w14:textId="77777777" w:rsidR="00EC5498" w:rsidRPr="008F12CA" w:rsidRDefault="00EC5498" w:rsidP="005C6340">
            <w:pPr>
              <w:jc w:val="both"/>
              <w:rPr>
                <w:rFonts w:ascii="Arial" w:eastAsiaTheme="minorHAnsi" w:hAnsi="Arial" w:cs="Arial"/>
                <w:sz w:val="18"/>
                <w:szCs w:val="18"/>
                <w:lang w:eastAsia="en-US"/>
              </w:rPr>
            </w:pPr>
          </w:p>
          <w:p w14:paraId="238CC1C6" w14:textId="77777777" w:rsidR="00EC5498" w:rsidRPr="008F12CA" w:rsidRDefault="00EC5498" w:rsidP="005C6340">
            <w:pPr>
              <w:jc w:val="both"/>
              <w:rPr>
                <w:rFonts w:ascii="Arial" w:eastAsiaTheme="minorHAnsi" w:hAnsi="Arial" w:cs="Arial"/>
                <w:sz w:val="18"/>
                <w:szCs w:val="18"/>
                <w:lang w:eastAsia="en-US"/>
              </w:rPr>
            </w:pPr>
            <w:r w:rsidRPr="008F12CA">
              <w:rPr>
                <w:rFonts w:ascii="Arial" w:eastAsiaTheme="minorHAnsi" w:hAnsi="Arial" w:cs="Arial"/>
                <w:sz w:val="18"/>
                <w:szCs w:val="18"/>
                <w:lang w:eastAsia="en-US"/>
              </w:rPr>
              <w:t>Ingeniera en Sistemas</w:t>
            </w:r>
          </w:p>
        </w:tc>
      </w:tr>
      <w:tr w:rsidR="00EC5498" w:rsidRPr="007A2916" w14:paraId="5173A2FF" w14:textId="77777777" w:rsidTr="00FA3E0B">
        <w:trPr>
          <w:jc w:val="center"/>
        </w:trPr>
        <w:tc>
          <w:tcPr>
            <w:tcW w:w="0" w:type="auto"/>
          </w:tcPr>
          <w:p w14:paraId="1BAEB900"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3 Psicólogas</w:t>
            </w:r>
          </w:p>
        </w:tc>
        <w:tc>
          <w:tcPr>
            <w:tcW w:w="0" w:type="auto"/>
          </w:tcPr>
          <w:p w14:paraId="18FBF91D"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Licenciatura en Psicología</w:t>
            </w:r>
          </w:p>
        </w:tc>
        <w:tc>
          <w:tcPr>
            <w:tcW w:w="0" w:type="auto"/>
          </w:tcPr>
          <w:p w14:paraId="15908549"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2 Auxiliares administrativos</w:t>
            </w:r>
          </w:p>
        </w:tc>
        <w:tc>
          <w:tcPr>
            <w:tcW w:w="2002" w:type="dxa"/>
          </w:tcPr>
          <w:p w14:paraId="6455FA63"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Licenciatura en psicología</w:t>
            </w:r>
          </w:p>
        </w:tc>
      </w:tr>
      <w:tr w:rsidR="00EC5498" w:rsidRPr="007A2916" w14:paraId="69983044" w14:textId="77777777" w:rsidTr="00FA3E0B">
        <w:trPr>
          <w:jc w:val="center"/>
        </w:trPr>
        <w:tc>
          <w:tcPr>
            <w:tcW w:w="0" w:type="auto"/>
            <w:tcBorders>
              <w:bottom w:val="single" w:sz="4" w:space="0" w:color="auto"/>
            </w:tcBorders>
          </w:tcPr>
          <w:p w14:paraId="5C40F437"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Auxiliar Administrativo</w:t>
            </w:r>
          </w:p>
        </w:tc>
        <w:tc>
          <w:tcPr>
            <w:tcW w:w="0" w:type="auto"/>
            <w:tcBorders>
              <w:bottom w:val="single" w:sz="4" w:space="0" w:color="auto"/>
            </w:tcBorders>
          </w:tcPr>
          <w:p w14:paraId="42E5CB2E"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Bachillerato Trunco Asistente Digital Administrativo</w:t>
            </w:r>
          </w:p>
        </w:tc>
        <w:tc>
          <w:tcPr>
            <w:tcW w:w="0" w:type="auto"/>
          </w:tcPr>
          <w:p w14:paraId="04B07E74" w14:textId="77777777" w:rsidR="00EC5498" w:rsidRPr="008F12CA" w:rsidRDefault="00EC5498" w:rsidP="005C6340">
            <w:pPr>
              <w:jc w:val="both"/>
              <w:rPr>
                <w:rFonts w:ascii="Arial" w:eastAsiaTheme="minorHAnsi" w:hAnsi="Arial" w:cs="Arial"/>
                <w:sz w:val="18"/>
                <w:szCs w:val="18"/>
                <w:lang w:eastAsia="en-US"/>
              </w:rPr>
            </w:pPr>
            <w:r w:rsidRPr="008F12CA">
              <w:rPr>
                <w:rFonts w:ascii="Arial" w:eastAsiaTheme="minorHAnsi" w:hAnsi="Arial" w:cs="Arial"/>
                <w:sz w:val="18"/>
                <w:szCs w:val="18"/>
                <w:lang w:eastAsia="en-US"/>
              </w:rPr>
              <w:t>1 Auxiliar en trabajo Social</w:t>
            </w:r>
          </w:p>
        </w:tc>
        <w:tc>
          <w:tcPr>
            <w:tcW w:w="2002" w:type="dxa"/>
          </w:tcPr>
          <w:p w14:paraId="01EFDA59" w14:textId="77777777" w:rsidR="00EC5498" w:rsidRPr="008F12CA" w:rsidRDefault="00EC5498" w:rsidP="005C6340">
            <w:pPr>
              <w:jc w:val="both"/>
              <w:rPr>
                <w:rFonts w:ascii="Arial" w:eastAsiaTheme="minorHAnsi" w:hAnsi="Arial" w:cs="Arial"/>
                <w:sz w:val="18"/>
                <w:szCs w:val="18"/>
                <w:lang w:eastAsia="en-US"/>
              </w:rPr>
            </w:pPr>
            <w:r w:rsidRPr="008F12CA">
              <w:rPr>
                <w:rFonts w:ascii="Arial" w:eastAsiaTheme="minorHAnsi" w:hAnsi="Arial" w:cs="Arial"/>
                <w:sz w:val="18"/>
                <w:szCs w:val="18"/>
                <w:lang w:eastAsia="en-US"/>
              </w:rPr>
              <w:t>Secundaría</w:t>
            </w:r>
          </w:p>
        </w:tc>
      </w:tr>
      <w:tr w:rsidR="00EC5498" w:rsidRPr="007A2916" w14:paraId="20BCD961" w14:textId="77777777" w:rsidTr="00FA3E0B">
        <w:trPr>
          <w:trHeight w:val="281"/>
          <w:jc w:val="center"/>
        </w:trPr>
        <w:tc>
          <w:tcPr>
            <w:tcW w:w="0" w:type="auto"/>
            <w:gridSpan w:val="2"/>
            <w:tcBorders>
              <w:bottom w:val="single" w:sz="4" w:space="0" w:color="auto"/>
            </w:tcBorders>
            <w:shd w:val="clear" w:color="auto" w:fill="B8CCE4" w:themeFill="accent1" w:themeFillTint="66"/>
          </w:tcPr>
          <w:p w14:paraId="0E8099CB" w14:textId="77777777" w:rsidR="00EC5498" w:rsidRPr="00250BC7" w:rsidRDefault="00EC5498" w:rsidP="005C6340">
            <w:pPr>
              <w:jc w:val="center"/>
              <w:rPr>
                <w:rFonts w:ascii="Arial" w:eastAsiaTheme="minorHAnsi" w:hAnsi="Arial" w:cs="Arial"/>
                <w:b/>
                <w:sz w:val="18"/>
                <w:szCs w:val="18"/>
                <w:lang w:eastAsia="en-US"/>
              </w:rPr>
            </w:pPr>
            <w:r w:rsidRPr="00250BC7">
              <w:rPr>
                <w:rFonts w:ascii="Arial" w:eastAsiaTheme="minorHAnsi" w:hAnsi="Arial" w:cs="Arial"/>
                <w:b/>
                <w:sz w:val="18"/>
                <w:szCs w:val="18"/>
                <w:lang w:eastAsia="en-US"/>
              </w:rPr>
              <w:t xml:space="preserve">Total: 10 </w:t>
            </w:r>
          </w:p>
        </w:tc>
        <w:tc>
          <w:tcPr>
            <w:tcW w:w="0" w:type="auto"/>
            <w:tcBorders>
              <w:bottom w:val="single" w:sz="4" w:space="0" w:color="auto"/>
            </w:tcBorders>
          </w:tcPr>
          <w:p w14:paraId="7698B93D"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Encargado del Programa Adulto Mayor</w:t>
            </w:r>
          </w:p>
        </w:tc>
        <w:tc>
          <w:tcPr>
            <w:tcW w:w="2002" w:type="dxa"/>
          </w:tcPr>
          <w:p w14:paraId="5C0757B6"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psicología</w:t>
            </w:r>
          </w:p>
        </w:tc>
      </w:tr>
      <w:tr w:rsidR="00EC5498" w:rsidRPr="007A2916" w14:paraId="5F1511D6" w14:textId="77777777" w:rsidTr="00FA3E0B">
        <w:trPr>
          <w:trHeight w:val="188"/>
          <w:jc w:val="center"/>
        </w:trPr>
        <w:tc>
          <w:tcPr>
            <w:tcW w:w="0" w:type="auto"/>
            <w:tcBorders>
              <w:top w:val="single" w:sz="4" w:space="0" w:color="auto"/>
              <w:left w:val="nil"/>
              <w:bottom w:val="nil"/>
              <w:right w:val="nil"/>
            </w:tcBorders>
          </w:tcPr>
          <w:p w14:paraId="07EC262C" w14:textId="77777777" w:rsidR="00EC5498" w:rsidRPr="00250BC7" w:rsidRDefault="00EC5498" w:rsidP="005C6340">
            <w:pPr>
              <w:jc w:val="center"/>
              <w:rPr>
                <w:rFonts w:ascii="Arial" w:eastAsiaTheme="minorHAnsi" w:hAnsi="Arial" w:cs="Arial"/>
                <w:sz w:val="18"/>
                <w:szCs w:val="18"/>
                <w:lang w:eastAsia="en-US"/>
              </w:rPr>
            </w:pPr>
          </w:p>
        </w:tc>
        <w:tc>
          <w:tcPr>
            <w:tcW w:w="0" w:type="auto"/>
            <w:tcBorders>
              <w:top w:val="single" w:sz="4" w:space="0" w:color="auto"/>
              <w:left w:val="nil"/>
              <w:bottom w:val="nil"/>
              <w:right w:val="single" w:sz="4" w:space="0" w:color="auto"/>
            </w:tcBorders>
          </w:tcPr>
          <w:p w14:paraId="098127DA" w14:textId="77777777" w:rsidR="00EC5498" w:rsidRPr="00250BC7" w:rsidRDefault="00EC5498" w:rsidP="005C6340">
            <w:pPr>
              <w:jc w:val="center"/>
              <w:rPr>
                <w:rFonts w:ascii="Arial" w:eastAsiaTheme="minorHAnsi" w:hAnsi="Arial" w:cs="Arial"/>
                <w:sz w:val="18"/>
                <w:szCs w:val="18"/>
                <w:lang w:eastAsia="en-US"/>
              </w:rPr>
            </w:pPr>
          </w:p>
        </w:tc>
        <w:tc>
          <w:tcPr>
            <w:tcW w:w="0" w:type="auto"/>
            <w:tcBorders>
              <w:left w:val="single" w:sz="4" w:space="0" w:color="auto"/>
              <w:bottom w:val="single" w:sz="4" w:space="0" w:color="auto"/>
            </w:tcBorders>
          </w:tcPr>
          <w:p w14:paraId="3AE27CB6"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Asistente en Psicología</w:t>
            </w:r>
          </w:p>
        </w:tc>
        <w:tc>
          <w:tcPr>
            <w:tcW w:w="2002" w:type="dxa"/>
          </w:tcPr>
          <w:p w14:paraId="1DD71388"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psicología</w:t>
            </w:r>
          </w:p>
        </w:tc>
      </w:tr>
      <w:tr w:rsidR="00EC5498" w:rsidRPr="007A2916" w14:paraId="3F69B0D2" w14:textId="77777777" w:rsidTr="00FA3E0B">
        <w:trPr>
          <w:trHeight w:val="208"/>
          <w:jc w:val="center"/>
        </w:trPr>
        <w:tc>
          <w:tcPr>
            <w:tcW w:w="0" w:type="auto"/>
            <w:tcBorders>
              <w:top w:val="nil"/>
              <w:left w:val="nil"/>
              <w:bottom w:val="nil"/>
              <w:right w:val="nil"/>
            </w:tcBorders>
          </w:tcPr>
          <w:p w14:paraId="465A18E2" w14:textId="77777777" w:rsidR="00EC5498" w:rsidRPr="00250BC7" w:rsidRDefault="00EC5498" w:rsidP="005C6340">
            <w:pPr>
              <w:jc w:val="center"/>
              <w:rPr>
                <w:rFonts w:ascii="Arial" w:eastAsiaTheme="minorHAnsi" w:hAnsi="Arial" w:cs="Arial"/>
                <w:sz w:val="18"/>
                <w:szCs w:val="18"/>
                <w:lang w:eastAsia="en-US"/>
              </w:rPr>
            </w:pPr>
          </w:p>
        </w:tc>
        <w:tc>
          <w:tcPr>
            <w:tcW w:w="0" w:type="auto"/>
            <w:tcBorders>
              <w:top w:val="nil"/>
              <w:left w:val="nil"/>
              <w:bottom w:val="nil"/>
              <w:right w:val="single" w:sz="4" w:space="0" w:color="auto"/>
            </w:tcBorders>
          </w:tcPr>
          <w:p w14:paraId="09795D49" w14:textId="77777777" w:rsidR="00EC5498" w:rsidRPr="00250BC7" w:rsidRDefault="00EC5498" w:rsidP="005C6340">
            <w:pPr>
              <w:jc w:val="center"/>
              <w:rPr>
                <w:rFonts w:ascii="Arial" w:eastAsiaTheme="minorHAnsi" w:hAnsi="Arial" w:cs="Arial"/>
                <w:sz w:val="18"/>
                <w:szCs w:val="18"/>
                <w:lang w:eastAsia="en-US"/>
              </w:rPr>
            </w:pPr>
          </w:p>
        </w:tc>
        <w:tc>
          <w:tcPr>
            <w:tcW w:w="0" w:type="auto"/>
            <w:tcBorders>
              <w:left w:val="single" w:sz="4" w:space="0" w:color="auto"/>
            </w:tcBorders>
          </w:tcPr>
          <w:p w14:paraId="0FFC826E"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Auxiliar en Mantenimiento</w:t>
            </w:r>
          </w:p>
        </w:tc>
        <w:tc>
          <w:tcPr>
            <w:tcW w:w="2002" w:type="dxa"/>
          </w:tcPr>
          <w:p w14:paraId="65245F52"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Primaria</w:t>
            </w:r>
          </w:p>
        </w:tc>
      </w:tr>
      <w:tr w:rsidR="00EC5498" w:rsidRPr="007A2916" w14:paraId="29B28953" w14:textId="77777777" w:rsidTr="00FA3E0B">
        <w:trPr>
          <w:trHeight w:val="208"/>
          <w:jc w:val="center"/>
        </w:trPr>
        <w:tc>
          <w:tcPr>
            <w:tcW w:w="0" w:type="auto"/>
            <w:tcBorders>
              <w:top w:val="nil"/>
              <w:left w:val="nil"/>
              <w:bottom w:val="nil"/>
              <w:right w:val="nil"/>
            </w:tcBorders>
          </w:tcPr>
          <w:p w14:paraId="54B12E92" w14:textId="77777777" w:rsidR="00EC5498" w:rsidRPr="00250BC7" w:rsidRDefault="00EC5498" w:rsidP="005C6340">
            <w:pPr>
              <w:jc w:val="center"/>
              <w:rPr>
                <w:rFonts w:ascii="Arial" w:eastAsiaTheme="minorHAnsi" w:hAnsi="Arial" w:cs="Arial"/>
                <w:sz w:val="18"/>
                <w:szCs w:val="18"/>
                <w:lang w:eastAsia="en-US"/>
              </w:rPr>
            </w:pPr>
          </w:p>
        </w:tc>
        <w:tc>
          <w:tcPr>
            <w:tcW w:w="0" w:type="auto"/>
            <w:tcBorders>
              <w:top w:val="nil"/>
              <w:left w:val="nil"/>
              <w:bottom w:val="nil"/>
              <w:right w:val="single" w:sz="4" w:space="0" w:color="auto"/>
            </w:tcBorders>
          </w:tcPr>
          <w:p w14:paraId="2C547F6A" w14:textId="77777777" w:rsidR="00EC5498" w:rsidRPr="00250BC7" w:rsidRDefault="00EC5498" w:rsidP="005C6340">
            <w:pPr>
              <w:jc w:val="center"/>
              <w:rPr>
                <w:rFonts w:ascii="Arial" w:eastAsiaTheme="minorHAnsi" w:hAnsi="Arial" w:cs="Arial"/>
                <w:sz w:val="18"/>
                <w:szCs w:val="18"/>
                <w:lang w:eastAsia="en-US"/>
              </w:rPr>
            </w:pPr>
          </w:p>
        </w:tc>
        <w:tc>
          <w:tcPr>
            <w:tcW w:w="4260" w:type="dxa"/>
            <w:gridSpan w:val="2"/>
            <w:tcBorders>
              <w:left w:val="single" w:sz="4" w:space="0" w:color="auto"/>
            </w:tcBorders>
            <w:shd w:val="clear" w:color="auto" w:fill="B8CCE4" w:themeFill="accent1" w:themeFillTint="66"/>
          </w:tcPr>
          <w:p w14:paraId="40A8E052" w14:textId="77777777" w:rsidR="00EC5498" w:rsidRPr="00250BC7" w:rsidRDefault="00EC5498" w:rsidP="005C6340">
            <w:pPr>
              <w:jc w:val="center"/>
              <w:rPr>
                <w:rFonts w:ascii="Arial" w:eastAsiaTheme="minorHAnsi" w:hAnsi="Arial" w:cs="Arial"/>
                <w:b/>
                <w:sz w:val="18"/>
                <w:szCs w:val="18"/>
                <w:lang w:eastAsia="en-US"/>
              </w:rPr>
            </w:pPr>
            <w:r w:rsidRPr="00250BC7">
              <w:rPr>
                <w:rFonts w:ascii="Arial" w:eastAsiaTheme="minorHAnsi" w:hAnsi="Arial" w:cs="Arial"/>
                <w:b/>
                <w:sz w:val="18"/>
                <w:szCs w:val="18"/>
                <w:lang w:eastAsia="en-US"/>
              </w:rPr>
              <w:t>Total: 17</w:t>
            </w:r>
          </w:p>
        </w:tc>
      </w:tr>
    </w:tbl>
    <w:p w14:paraId="3EAC1181" w14:textId="57DB95A1" w:rsidR="00042B27" w:rsidRPr="00EB07C2" w:rsidRDefault="00EC5498" w:rsidP="00BD6D18">
      <w:pPr>
        <w:spacing w:after="160" w:line="259" w:lineRule="auto"/>
        <w:jc w:val="center"/>
        <w:rPr>
          <w:rFonts w:ascii="Arial" w:eastAsiaTheme="minorHAnsi" w:hAnsi="Arial" w:cs="Arial"/>
          <w:sz w:val="14"/>
          <w:szCs w:val="14"/>
          <w:lang w:eastAsia="en-US"/>
        </w:rPr>
      </w:pPr>
      <w:r w:rsidRPr="007A2916">
        <w:rPr>
          <w:rFonts w:ascii="Arial" w:eastAsiaTheme="minorHAnsi" w:hAnsi="Arial" w:cs="Arial"/>
          <w:b/>
          <w:sz w:val="14"/>
          <w:szCs w:val="14"/>
          <w:lang w:eastAsia="en-US"/>
        </w:rPr>
        <w:t>Fuente:</w:t>
      </w:r>
      <w:r w:rsidRPr="007A2916">
        <w:rPr>
          <w:rFonts w:ascii="Arial" w:eastAsiaTheme="minorHAnsi" w:hAnsi="Arial" w:cs="Arial"/>
          <w:sz w:val="14"/>
          <w:szCs w:val="14"/>
          <w:lang w:eastAsia="en-US"/>
        </w:rPr>
        <w:t xml:space="preserve"> Elaborado por la ASEQROO, con base en inform</w:t>
      </w:r>
      <w:r w:rsidR="00EB07C2">
        <w:rPr>
          <w:rFonts w:ascii="Arial" w:eastAsiaTheme="minorHAnsi" w:hAnsi="Arial" w:cs="Arial"/>
          <w:sz w:val="14"/>
          <w:szCs w:val="14"/>
          <w:lang w:eastAsia="en-US"/>
        </w:rPr>
        <w:t>ación proporcionada por el DIF.</w:t>
      </w:r>
    </w:p>
    <w:tbl>
      <w:tblPr>
        <w:tblStyle w:val="Tablaconcuadrcula5"/>
        <w:tblW w:w="5000" w:type="pct"/>
        <w:tblLook w:val="04A0" w:firstRow="1" w:lastRow="0" w:firstColumn="1" w:lastColumn="0" w:noHBand="0" w:noVBand="1"/>
      </w:tblPr>
      <w:tblGrid>
        <w:gridCol w:w="2954"/>
        <w:gridCol w:w="1920"/>
        <w:gridCol w:w="2533"/>
        <w:gridCol w:w="1797"/>
      </w:tblGrid>
      <w:tr w:rsidR="00EC5498" w:rsidRPr="007A2916" w14:paraId="7DC086AD" w14:textId="77777777" w:rsidTr="00AC2801">
        <w:trPr>
          <w:trHeight w:val="117"/>
        </w:trPr>
        <w:tc>
          <w:tcPr>
            <w:tcW w:w="5000" w:type="pct"/>
            <w:gridSpan w:val="4"/>
            <w:shd w:val="clear" w:color="auto" w:fill="95B3D7" w:themeFill="accent1" w:themeFillTint="99"/>
          </w:tcPr>
          <w:p w14:paraId="77FE9C56"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b/>
                <w:lang w:eastAsia="en-US"/>
              </w:rPr>
              <w:t xml:space="preserve">Tabla 18. Plantilla del Personal que Atiende a Víctimas de Violencia </w:t>
            </w:r>
          </w:p>
        </w:tc>
      </w:tr>
      <w:tr w:rsidR="00EC5498" w:rsidRPr="007A2916" w14:paraId="7E2C83B5" w14:textId="77777777" w:rsidTr="00FA3E0B">
        <w:trPr>
          <w:trHeight w:val="481"/>
        </w:trPr>
        <w:tc>
          <w:tcPr>
            <w:tcW w:w="2648" w:type="pct"/>
            <w:gridSpan w:val="2"/>
            <w:shd w:val="clear" w:color="auto" w:fill="B8CCE4" w:themeFill="accent1" w:themeFillTint="66"/>
          </w:tcPr>
          <w:p w14:paraId="5DFB94C1" w14:textId="77777777" w:rsidR="00EC5498" w:rsidRPr="00250BC7" w:rsidRDefault="00EC5498" w:rsidP="005C6340">
            <w:pPr>
              <w:autoSpaceDE w:val="0"/>
              <w:autoSpaceDN w:val="0"/>
              <w:adjustRightInd w:val="0"/>
              <w:jc w:val="both"/>
              <w:rPr>
                <w:rFonts w:ascii="Arial" w:eastAsiaTheme="minorHAnsi" w:hAnsi="Arial" w:cs="Arial"/>
                <w:b/>
                <w:lang w:eastAsia="en-US"/>
              </w:rPr>
            </w:pPr>
            <w:r w:rsidRPr="00250BC7">
              <w:rPr>
                <w:rFonts w:ascii="Arial" w:eastAsiaTheme="minorHAnsi" w:hAnsi="Arial" w:cs="Arial"/>
                <w:b/>
                <w:lang w:eastAsia="en-US"/>
              </w:rPr>
              <w:t xml:space="preserve">Procuraduría de Protección de Niñas, Niños, Adolescentes </w:t>
            </w:r>
          </w:p>
          <w:p w14:paraId="17869E56"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b/>
                <w:lang w:eastAsia="en-US"/>
              </w:rPr>
              <w:t>y la Familia en el Estado de Quintana Roo</w:t>
            </w:r>
          </w:p>
        </w:tc>
        <w:tc>
          <w:tcPr>
            <w:tcW w:w="2352" w:type="pct"/>
            <w:gridSpan w:val="2"/>
            <w:shd w:val="clear" w:color="auto" w:fill="B8CCE4" w:themeFill="accent1" w:themeFillTint="66"/>
          </w:tcPr>
          <w:p w14:paraId="22750423"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b/>
                <w:lang w:eastAsia="en-US"/>
              </w:rPr>
              <w:t>Dirección de la Procuraduría de Protección de Niñas, Niños, Adolescentes y la Familia en el Estado de Quintana Roo</w:t>
            </w:r>
          </w:p>
        </w:tc>
      </w:tr>
      <w:tr w:rsidR="00EC5498" w:rsidRPr="007A2916" w14:paraId="1B338582" w14:textId="77777777" w:rsidTr="00FA3E0B">
        <w:tc>
          <w:tcPr>
            <w:tcW w:w="1605" w:type="pct"/>
            <w:shd w:val="clear" w:color="auto" w:fill="B8CCE4" w:themeFill="accent1" w:themeFillTint="66"/>
          </w:tcPr>
          <w:p w14:paraId="0CC5C486"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i/>
                <w:lang w:eastAsia="en-US"/>
              </w:rPr>
              <w:t>Puesto que desempeña</w:t>
            </w:r>
          </w:p>
        </w:tc>
        <w:tc>
          <w:tcPr>
            <w:tcW w:w="1043" w:type="pct"/>
            <w:shd w:val="clear" w:color="auto" w:fill="B8CCE4" w:themeFill="accent1" w:themeFillTint="66"/>
          </w:tcPr>
          <w:p w14:paraId="1A10EF45"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i/>
                <w:lang w:eastAsia="en-US"/>
              </w:rPr>
              <w:t>Máximo Grado de Estudios</w:t>
            </w:r>
          </w:p>
        </w:tc>
        <w:tc>
          <w:tcPr>
            <w:tcW w:w="1376" w:type="pct"/>
            <w:shd w:val="clear" w:color="auto" w:fill="B8CCE4" w:themeFill="accent1" w:themeFillTint="66"/>
          </w:tcPr>
          <w:p w14:paraId="16B7F273"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i/>
                <w:lang w:eastAsia="en-US"/>
              </w:rPr>
              <w:t>Puesto que desempeña</w:t>
            </w:r>
          </w:p>
        </w:tc>
        <w:tc>
          <w:tcPr>
            <w:tcW w:w="976" w:type="pct"/>
            <w:shd w:val="clear" w:color="auto" w:fill="B8CCE4" w:themeFill="accent1" w:themeFillTint="66"/>
          </w:tcPr>
          <w:p w14:paraId="29DCEB16" w14:textId="77777777" w:rsidR="00EC5498" w:rsidRPr="00250BC7" w:rsidRDefault="00EC5498" w:rsidP="005C6340">
            <w:pPr>
              <w:autoSpaceDE w:val="0"/>
              <w:autoSpaceDN w:val="0"/>
              <w:adjustRightInd w:val="0"/>
              <w:jc w:val="center"/>
              <w:rPr>
                <w:rFonts w:ascii="Arial" w:hAnsi="Arial" w:cs="Arial"/>
                <w:color w:val="000000" w:themeColor="text1"/>
              </w:rPr>
            </w:pPr>
            <w:r w:rsidRPr="00250BC7">
              <w:rPr>
                <w:rFonts w:ascii="Arial" w:eastAsiaTheme="minorHAnsi" w:hAnsi="Arial" w:cs="Arial"/>
                <w:i/>
                <w:lang w:eastAsia="en-US"/>
              </w:rPr>
              <w:t>Máximo Grado de Estudios</w:t>
            </w:r>
          </w:p>
        </w:tc>
      </w:tr>
      <w:tr w:rsidR="00EC5498" w:rsidRPr="007A2916" w14:paraId="55D61A90" w14:textId="77777777" w:rsidTr="00FA3E0B">
        <w:trPr>
          <w:trHeight w:val="505"/>
        </w:trPr>
        <w:tc>
          <w:tcPr>
            <w:tcW w:w="1605" w:type="pct"/>
          </w:tcPr>
          <w:p w14:paraId="22958FE4" w14:textId="77777777" w:rsidR="00EC5498" w:rsidRPr="00250BC7" w:rsidRDefault="00EC5498" w:rsidP="005C6340">
            <w:pPr>
              <w:autoSpaceDE w:val="0"/>
              <w:autoSpaceDN w:val="0"/>
              <w:adjustRightInd w:val="0"/>
              <w:jc w:val="both"/>
              <w:rPr>
                <w:rFonts w:ascii="Arial" w:eastAsiaTheme="minorHAnsi" w:hAnsi="Arial" w:cs="Arial"/>
                <w:i/>
                <w:sz w:val="18"/>
                <w:szCs w:val="18"/>
                <w:lang w:eastAsia="en-US"/>
              </w:rPr>
            </w:pPr>
            <w:r w:rsidRPr="00250BC7">
              <w:rPr>
                <w:rFonts w:ascii="Arial" w:eastAsiaTheme="minorHAnsi" w:hAnsi="Arial" w:cs="Arial"/>
                <w:sz w:val="18"/>
                <w:szCs w:val="18"/>
                <w:lang w:eastAsia="en-US"/>
              </w:rPr>
              <w:t>1 Procuradora de Protección de niñas, niños, adolescentes, y la familia en el Estado de Quintana Roo</w:t>
            </w:r>
          </w:p>
        </w:tc>
        <w:tc>
          <w:tcPr>
            <w:tcW w:w="1043" w:type="pct"/>
          </w:tcPr>
          <w:p w14:paraId="33330D96" w14:textId="295747B7" w:rsidR="00EC5498" w:rsidRPr="00250BC7" w:rsidRDefault="00EC5498" w:rsidP="005C6340">
            <w:pPr>
              <w:autoSpaceDE w:val="0"/>
              <w:autoSpaceDN w:val="0"/>
              <w:adjustRightInd w:val="0"/>
              <w:jc w:val="both"/>
              <w:rPr>
                <w:rFonts w:ascii="Arial" w:eastAsiaTheme="minorHAnsi" w:hAnsi="Arial" w:cs="Arial"/>
                <w:i/>
                <w:sz w:val="18"/>
                <w:szCs w:val="18"/>
                <w:lang w:eastAsia="en-US"/>
              </w:rPr>
            </w:pPr>
            <w:r w:rsidRPr="00250BC7">
              <w:rPr>
                <w:rFonts w:ascii="Arial" w:eastAsiaTheme="minorHAnsi" w:hAnsi="Arial" w:cs="Arial"/>
                <w:sz w:val="18"/>
                <w:szCs w:val="18"/>
                <w:lang w:eastAsia="en-US"/>
              </w:rPr>
              <w:t>Licenciatura en Derecho</w:t>
            </w:r>
          </w:p>
        </w:tc>
        <w:tc>
          <w:tcPr>
            <w:tcW w:w="1376" w:type="pct"/>
          </w:tcPr>
          <w:p w14:paraId="489D05EA" w14:textId="77777777" w:rsidR="00EC5498" w:rsidRPr="00250BC7" w:rsidRDefault="00EC5498" w:rsidP="005C6340">
            <w:pPr>
              <w:autoSpaceDE w:val="0"/>
              <w:autoSpaceDN w:val="0"/>
              <w:adjustRightInd w:val="0"/>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Directora de la Procuraduría de Protección de niñas, niños, adolescentes y la familia</w:t>
            </w:r>
          </w:p>
        </w:tc>
        <w:tc>
          <w:tcPr>
            <w:tcW w:w="976" w:type="pct"/>
          </w:tcPr>
          <w:p w14:paraId="422BD270" w14:textId="37188177" w:rsidR="00EC5498" w:rsidRPr="00250BC7" w:rsidRDefault="00EC5498" w:rsidP="005C6340">
            <w:pPr>
              <w:autoSpaceDE w:val="0"/>
              <w:autoSpaceDN w:val="0"/>
              <w:adjustRightInd w:val="0"/>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 xml:space="preserve">Licenciatura en Derecho y </w:t>
            </w:r>
          </w:p>
          <w:p w14:paraId="2634E230" w14:textId="77777777" w:rsidR="00EC5498" w:rsidRPr="00250BC7" w:rsidRDefault="00EC5498" w:rsidP="005C6340">
            <w:pPr>
              <w:autoSpaceDE w:val="0"/>
              <w:autoSpaceDN w:val="0"/>
              <w:adjustRightInd w:val="0"/>
              <w:jc w:val="both"/>
              <w:rPr>
                <w:rFonts w:ascii="Arial" w:eastAsiaTheme="minorHAnsi" w:hAnsi="Arial" w:cs="Arial"/>
                <w:i/>
                <w:sz w:val="18"/>
                <w:szCs w:val="18"/>
                <w:lang w:eastAsia="en-US"/>
              </w:rPr>
            </w:pPr>
            <w:r w:rsidRPr="00250BC7">
              <w:rPr>
                <w:rFonts w:ascii="Arial" w:eastAsiaTheme="minorHAnsi" w:hAnsi="Arial" w:cs="Arial"/>
                <w:sz w:val="18"/>
                <w:szCs w:val="18"/>
                <w:lang w:eastAsia="en-US"/>
              </w:rPr>
              <w:t>Maestría en Derecho Penal</w:t>
            </w:r>
          </w:p>
        </w:tc>
      </w:tr>
      <w:tr w:rsidR="00EC5498" w:rsidRPr="007A2916" w14:paraId="1297985C" w14:textId="77777777" w:rsidTr="00FA3E0B">
        <w:tc>
          <w:tcPr>
            <w:tcW w:w="1605" w:type="pct"/>
          </w:tcPr>
          <w:p w14:paraId="11C5D8F6"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Jefe de Departamento de Regulación de Centros de Asistencia Social.</w:t>
            </w:r>
          </w:p>
        </w:tc>
        <w:tc>
          <w:tcPr>
            <w:tcW w:w="1043" w:type="pct"/>
          </w:tcPr>
          <w:p w14:paraId="065FA0FF" w14:textId="47D8BDE3" w:rsidR="00EC5498" w:rsidRPr="00250BC7" w:rsidRDefault="00EC5498" w:rsidP="005C6340">
            <w:pPr>
              <w:autoSpaceDE w:val="0"/>
              <w:autoSpaceDN w:val="0"/>
              <w:adjustRightInd w:val="0"/>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 xml:space="preserve">Licenciatura en Derecho </w:t>
            </w:r>
          </w:p>
        </w:tc>
        <w:tc>
          <w:tcPr>
            <w:tcW w:w="1376" w:type="pct"/>
          </w:tcPr>
          <w:p w14:paraId="04221BFD" w14:textId="7B0A0363"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 xml:space="preserve">1 Jefe de Adopciones </w:t>
            </w:r>
          </w:p>
        </w:tc>
        <w:tc>
          <w:tcPr>
            <w:tcW w:w="976" w:type="pct"/>
          </w:tcPr>
          <w:p w14:paraId="120CDD6F" w14:textId="19CF0AA4"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 xml:space="preserve">Licenciatura en Contaduría </w:t>
            </w:r>
          </w:p>
        </w:tc>
      </w:tr>
      <w:tr w:rsidR="00EC5498" w:rsidRPr="007A2916" w14:paraId="16540AD7" w14:textId="77777777" w:rsidTr="00FA3E0B">
        <w:tc>
          <w:tcPr>
            <w:tcW w:w="1605" w:type="pct"/>
          </w:tcPr>
          <w:p w14:paraId="5CBCBB44"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4 Abogados</w:t>
            </w:r>
          </w:p>
        </w:tc>
        <w:tc>
          <w:tcPr>
            <w:tcW w:w="1043" w:type="pct"/>
          </w:tcPr>
          <w:p w14:paraId="4F69023C"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Derecho</w:t>
            </w:r>
          </w:p>
        </w:tc>
        <w:tc>
          <w:tcPr>
            <w:tcW w:w="1376" w:type="pct"/>
          </w:tcPr>
          <w:p w14:paraId="0A878C2B"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Jefe de Departamento de Archivo</w:t>
            </w:r>
          </w:p>
        </w:tc>
        <w:tc>
          <w:tcPr>
            <w:tcW w:w="976" w:type="pct"/>
          </w:tcPr>
          <w:p w14:paraId="0D191555"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Secundaría</w:t>
            </w:r>
          </w:p>
        </w:tc>
      </w:tr>
      <w:tr w:rsidR="00EC5498" w:rsidRPr="007A2916" w14:paraId="12081D65" w14:textId="77777777" w:rsidTr="00FA3E0B">
        <w:tc>
          <w:tcPr>
            <w:tcW w:w="1605" w:type="pct"/>
          </w:tcPr>
          <w:p w14:paraId="31308CFC"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4 Psicólogas</w:t>
            </w:r>
          </w:p>
        </w:tc>
        <w:tc>
          <w:tcPr>
            <w:tcW w:w="1043" w:type="pct"/>
          </w:tcPr>
          <w:p w14:paraId="2E9D5FD6"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Licenciatura en Psicología</w:t>
            </w:r>
          </w:p>
        </w:tc>
        <w:tc>
          <w:tcPr>
            <w:tcW w:w="1376" w:type="pct"/>
          </w:tcPr>
          <w:p w14:paraId="667268BC"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 xml:space="preserve">1 Jefe de Departamento en Psicológica </w:t>
            </w:r>
          </w:p>
        </w:tc>
        <w:tc>
          <w:tcPr>
            <w:tcW w:w="976" w:type="pct"/>
          </w:tcPr>
          <w:p w14:paraId="4E28E5E3"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Licenciatura en psicología</w:t>
            </w:r>
          </w:p>
        </w:tc>
      </w:tr>
      <w:tr w:rsidR="00EC5498" w:rsidRPr="007A2916" w14:paraId="3A5CF679" w14:textId="77777777" w:rsidTr="00FA3E0B">
        <w:tc>
          <w:tcPr>
            <w:tcW w:w="1605" w:type="pct"/>
          </w:tcPr>
          <w:p w14:paraId="5E5CEA8F" w14:textId="5654D968"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1 Nutriólogo</w:t>
            </w:r>
          </w:p>
        </w:tc>
        <w:tc>
          <w:tcPr>
            <w:tcW w:w="1043" w:type="pct"/>
          </w:tcPr>
          <w:p w14:paraId="55EF58BF" w14:textId="0C6D34D8"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Licenciatura en Nutrición</w:t>
            </w:r>
          </w:p>
        </w:tc>
        <w:tc>
          <w:tcPr>
            <w:tcW w:w="1376" w:type="pct"/>
          </w:tcPr>
          <w:p w14:paraId="5A2C8AA0" w14:textId="77777777"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1 Jefe de Departamento Social de niñas, niños y adolecentes</w:t>
            </w:r>
          </w:p>
        </w:tc>
        <w:tc>
          <w:tcPr>
            <w:tcW w:w="976" w:type="pct"/>
          </w:tcPr>
          <w:p w14:paraId="15D57E5A" w14:textId="0DD5ED4E" w:rsidR="00EC5498" w:rsidRPr="00250BC7" w:rsidRDefault="00EC5498" w:rsidP="005C6340">
            <w:pPr>
              <w:jc w:val="both"/>
              <w:rPr>
                <w:rFonts w:ascii="Arial" w:eastAsiaTheme="minorHAnsi" w:hAnsi="Arial" w:cs="Arial"/>
                <w:color w:val="FF0000"/>
                <w:sz w:val="18"/>
                <w:szCs w:val="18"/>
                <w:lang w:eastAsia="en-US"/>
              </w:rPr>
            </w:pPr>
            <w:r w:rsidRPr="00250BC7">
              <w:rPr>
                <w:rFonts w:ascii="Arial" w:eastAsiaTheme="minorHAnsi" w:hAnsi="Arial" w:cs="Arial"/>
                <w:sz w:val="18"/>
                <w:szCs w:val="18"/>
                <w:lang w:eastAsia="en-US"/>
              </w:rPr>
              <w:t>Licenciatura en Trabajo Social</w:t>
            </w:r>
          </w:p>
        </w:tc>
      </w:tr>
      <w:tr w:rsidR="00EC5498" w:rsidRPr="007A2916" w14:paraId="12F5B9B6" w14:textId="77777777" w:rsidTr="00FA3E0B">
        <w:tc>
          <w:tcPr>
            <w:tcW w:w="1605" w:type="pct"/>
          </w:tcPr>
          <w:p w14:paraId="4819D329"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6 Trabajadoras sociales</w:t>
            </w:r>
          </w:p>
          <w:p w14:paraId="5CF64D49" w14:textId="14E60810" w:rsidR="00EC5498" w:rsidRPr="00250BC7" w:rsidRDefault="00EC5498" w:rsidP="005C6340">
            <w:pPr>
              <w:rPr>
                <w:rFonts w:ascii="Arial" w:eastAsiaTheme="minorHAnsi" w:hAnsi="Arial" w:cs="Arial"/>
                <w:sz w:val="18"/>
                <w:szCs w:val="18"/>
                <w:lang w:eastAsia="en-US"/>
              </w:rPr>
            </w:pPr>
          </w:p>
        </w:tc>
        <w:tc>
          <w:tcPr>
            <w:tcW w:w="1043" w:type="pct"/>
          </w:tcPr>
          <w:p w14:paraId="6FFFDA0F"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Trabajo Social</w:t>
            </w:r>
          </w:p>
        </w:tc>
        <w:tc>
          <w:tcPr>
            <w:tcW w:w="1376" w:type="pct"/>
          </w:tcPr>
          <w:p w14:paraId="455D6AE8"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 xml:space="preserve"> 8 Abogados</w:t>
            </w:r>
          </w:p>
        </w:tc>
        <w:tc>
          <w:tcPr>
            <w:tcW w:w="976" w:type="pct"/>
          </w:tcPr>
          <w:p w14:paraId="2BDB310E"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Derecho</w:t>
            </w:r>
          </w:p>
        </w:tc>
      </w:tr>
      <w:tr w:rsidR="00EC5498" w:rsidRPr="007A2916" w14:paraId="674BD21C" w14:textId="77777777" w:rsidTr="00FA3E0B">
        <w:tc>
          <w:tcPr>
            <w:tcW w:w="1605" w:type="pct"/>
          </w:tcPr>
          <w:p w14:paraId="77E22380"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1 Archivista</w:t>
            </w:r>
          </w:p>
        </w:tc>
        <w:tc>
          <w:tcPr>
            <w:tcW w:w="1043" w:type="pct"/>
          </w:tcPr>
          <w:p w14:paraId="3978E208"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Secundaria</w:t>
            </w:r>
          </w:p>
        </w:tc>
        <w:tc>
          <w:tcPr>
            <w:tcW w:w="1376" w:type="pct"/>
          </w:tcPr>
          <w:p w14:paraId="6D84228C"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1 Abogado</w:t>
            </w:r>
          </w:p>
        </w:tc>
        <w:tc>
          <w:tcPr>
            <w:tcW w:w="976" w:type="pct"/>
          </w:tcPr>
          <w:p w14:paraId="012E464E"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Bachillerato en Administración de Recursos Humanos</w:t>
            </w:r>
          </w:p>
        </w:tc>
      </w:tr>
      <w:tr w:rsidR="00EC5498" w:rsidRPr="007A2916" w14:paraId="3236ED38" w14:textId="77777777" w:rsidTr="00FA3E0B">
        <w:trPr>
          <w:trHeight w:val="230"/>
        </w:trPr>
        <w:tc>
          <w:tcPr>
            <w:tcW w:w="1605" w:type="pct"/>
          </w:tcPr>
          <w:p w14:paraId="62C869B7"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1 Secretaria</w:t>
            </w:r>
          </w:p>
        </w:tc>
        <w:tc>
          <w:tcPr>
            <w:tcW w:w="1043" w:type="pct"/>
          </w:tcPr>
          <w:p w14:paraId="3D8C8C37"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Secundaria</w:t>
            </w:r>
          </w:p>
        </w:tc>
        <w:tc>
          <w:tcPr>
            <w:tcW w:w="1376" w:type="pct"/>
            <w:shd w:val="clear" w:color="auto" w:fill="auto"/>
          </w:tcPr>
          <w:p w14:paraId="53EBE1B0"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1 Asesor Jurídico</w:t>
            </w:r>
          </w:p>
        </w:tc>
        <w:tc>
          <w:tcPr>
            <w:tcW w:w="976" w:type="pct"/>
            <w:shd w:val="clear" w:color="auto" w:fill="auto"/>
          </w:tcPr>
          <w:p w14:paraId="1B3DF043" w14:textId="77777777" w:rsidR="00EC5498" w:rsidRPr="00250BC7" w:rsidRDefault="00EC5498" w:rsidP="005C6340">
            <w:pPr>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psicología</w:t>
            </w:r>
          </w:p>
        </w:tc>
      </w:tr>
      <w:tr w:rsidR="00EC5498" w:rsidRPr="007A2916" w14:paraId="24DF6B7D" w14:textId="77777777" w:rsidTr="00FA3E0B">
        <w:trPr>
          <w:trHeight w:val="307"/>
        </w:trPr>
        <w:tc>
          <w:tcPr>
            <w:tcW w:w="1605" w:type="pct"/>
          </w:tcPr>
          <w:p w14:paraId="00373DA3"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Secretaria</w:t>
            </w:r>
          </w:p>
        </w:tc>
        <w:tc>
          <w:tcPr>
            <w:tcW w:w="1043" w:type="pct"/>
          </w:tcPr>
          <w:p w14:paraId="624443D8"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Secundaria/ Secretaria comercial</w:t>
            </w:r>
          </w:p>
        </w:tc>
        <w:tc>
          <w:tcPr>
            <w:tcW w:w="1376" w:type="pct"/>
          </w:tcPr>
          <w:p w14:paraId="6FEBA70F"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4 Psicólogas</w:t>
            </w:r>
          </w:p>
        </w:tc>
        <w:tc>
          <w:tcPr>
            <w:tcW w:w="976" w:type="pct"/>
          </w:tcPr>
          <w:p w14:paraId="3E74E0C3" w14:textId="2C2AB9E0" w:rsidR="008F12CA"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psicología</w:t>
            </w:r>
          </w:p>
        </w:tc>
      </w:tr>
      <w:tr w:rsidR="00EC5498" w:rsidRPr="007A2916" w14:paraId="125BD113" w14:textId="77777777" w:rsidTr="008C0CD5">
        <w:trPr>
          <w:trHeight w:val="620"/>
        </w:trPr>
        <w:tc>
          <w:tcPr>
            <w:tcW w:w="1605" w:type="pct"/>
            <w:tcBorders>
              <w:bottom w:val="single" w:sz="4" w:space="0" w:color="auto"/>
            </w:tcBorders>
          </w:tcPr>
          <w:p w14:paraId="2A2B5B4D"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Secretaria</w:t>
            </w:r>
          </w:p>
        </w:tc>
        <w:tc>
          <w:tcPr>
            <w:tcW w:w="1043" w:type="pct"/>
          </w:tcPr>
          <w:p w14:paraId="5C5A57FC" w14:textId="07B73F57" w:rsidR="008C0CD5"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Administración de Empresas</w:t>
            </w:r>
          </w:p>
        </w:tc>
        <w:tc>
          <w:tcPr>
            <w:tcW w:w="1376" w:type="pct"/>
          </w:tcPr>
          <w:p w14:paraId="10EE5589"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Auxiliar Jurídico</w:t>
            </w:r>
          </w:p>
        </w:tc>
        <w:tc>
          <w:tcPr>
            <w:tcW w:w="976" w:type="pct"/>
          </w:tcPr>
          <w:p w14:paraId="22542D55"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Derecho</w:t>
            </w:r>
          </w:p>
        </w:tc>
      </w:tr>
      <w:tr w:rsidR="00EC5498" w:rsidRPr="007A2916" w14:paraId="4545443D" w14:textId="77777777" w:rsidTr="008C0CD5">
        <w:trPr>
          <w:trHeight w:val="224"/>
        </w:trPr>
        <w:tc>
          <w:tcPr>
            <w:tcW w:w="1605" w:type="pct"/>
            <w:tcBorders>
              <w:top w:val="single" w:sz="4" w:space="0" w:color="auto"/>
              <w:left w:val="single" w:sz="4" w:space="0" w:color="auto"/>
              <w:bottom w:val="single" w:sz="4" w:space="0" w:color="auto"/>
              <w:right w:val="single" w:sz="4" w:space="0" w:color="auto"/>
            </w:tcBorders>
          </w:tcPr>
          <w:p w14:paraId="16DDF600" w14:textId="7678354C" w:rsidR="00EC5498" w:rsidRPr="00250BC7" w:rsidRDefault="008C0CD5" w:rsidP="005C6340">
            <w:pPr>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 </w:t>
            </w:r>
            <w:r w:rsidR="007F1D63">
              <w:rPr>
                <w:rFonts w:ascii="Arial" w:eastAsiaTheme="minorHAnsi" w:hAnsi="Arial" w:cs="Arial"/>
                <w:sz w:val="18"/>
                <w:szCs w:val="18"/>
                <w:lang w:eastAsia="en-US"/>
              </w:rPr>
              <w:t>3 Auxiliar Administrativo</w:t>
            </w:r>
          </w:p>
        </w:tc>
        <w:tc>
          <w:tcPr>
            <w:tcW w:w="1043" w:type="pct"/>
            <w:tcBorders>
              <w:left w:val="single" w:sz="4" w:space="0" w:color="auto"/>
            </w:tcBorders>
          </w:tcPr>
          <w:p w14:paraId="5C331DC3"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Bachillerato</w:t>
            </w:r>
          </w:p>
        </w:tc>
        <w:tc>
          <w:tcPr>
            <w:tcW w:w="1376" w:type="pct"/>
          </w:tcPr>
          <w:p w14:paraId="3009B1C9"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Carrera Comercial de Secretaría</w:t>
            </w:r>
          </w:p>
        </w:tc>
        <w:tc>
          <w:tcPr>
            <w:tcW w:w="976" w:type="pct"/>
          </w:tcPr>
          <w:p w14:paraId="7EF62DBA" w14:textId="699B08CC" w:rsidR="008C0CD5"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de Secretaría Comercial</w:t>
            </w:r>
          </w:p>
        </w:tc>
      </w:tr>
      <w:tr w:rsidR="00643ECB" w:rsidRPr="007A2916" w14:paraId="716B6AA0" w14:textId="77777777" w:rsidTr="00643ECB">
        <w:trPr>
          <w:trHeight w:val="224"/>
        </w:trPr>
        <w:tc>
          <w:tcPr>
            <w:tcW w:w="160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2F8079E" w14:textId="7AAE96DD" w:rsidR="00643ECB" w:rsidRDefault="00643ECB" w:rsidP="00643ECB">
            <w:pPr>
              <w:jc w:val="both"/>
              <w:rPr>
                <w:rFonts w:ascii="Arial" w:eastAsiaTheme="minorHAnsi" w:hAnsi="Arial" w:cs="Arial"/>
                <w:sz w:val="18"/>
                <w:szCs w:val="18"/>
                <w:lang w:eastAsia="en-US"/>
              </w:rPr>
            </w:pPr>
            <w:r w:rsidRPr="00250BC7">
              <w:rPr>
                <w:rFonts w:ascii="Arial" w:eastAsiaTheme="minorHAnsi" w:hAnsi="Arial" w:cs="Arial"/>
                <w:i/>
                <w:lang w:eastAsia="en-US"/>
              </w:rPr>
              <w:t>Puesto que desempeña</w:t>
            </w:r>
          </w:p>
        </w:tc>
        <w:tc>
          <w:tcPr>
            <w:tcW w:w="1043" w:type="pct"/>
            <w:tcBorders>
              <w:left w:val="single" w:sz="4" w:space="0" w:color="auto"/>
            </w:tcBorders>
            <w:shd w:val="clear" w:color="auto" w:fill="C6D9F1" w:themeFill="text2" w:themeFillTint="33"/>
          </w:tcPr>
          <w:p w14:paraId="60491695" w14:textId="16DE97C5" w:rsidR="00643ECB" w:rsidRPr="00250BC7" w:rsidRDefault="00643ECB" w:rsidP="00643ECB">
            <w:pPr>
              <w:jc w:val="both"/>
              <w:rPr>
                <w:rFonts w:ascii="Arial" w:eastAsiaTheme="minorHAnsi" w:hAnsi="Arial" w:cs="Arial"/>
                <w:sz w:val="18"/>
                <w:szCs w:val="18"/>
                <w:lang w:eastAsia="en-US"/>
              </w:rPr>
            </w:pPr>
            <w:r w:rsidRPr="00250BC7">
              <w:rPr>
                <w:rFonts w:ascii="Arial" w:eastAsiaTheme="minorHAnsi" w:hAnsi="Arial" w:cs="Arial"/>
                <w:i/>
                <w:lang w:eastAsia="en-US"/>
              </w:rPr>
              <w:t>Máximo Grado de Estudios</w:t>
            </w:r>
          </w:p>
        </w:tc>
        <w:tc>
          <w:tcPr>
            <w:tcW w:w="1376" w:type="pct"/>
            <w:shd w:val="clear" w:color="auto" w:fill="C6D9F1" w:themeFill="text2" w:themeFillTint="33"/>
          </w:tcPr>
          <w:p w14:paraId="6EF43854" w14:textId="7471213A" w:rsidR="00643ECB" w:rsidRPr="00250BC7" w:rsidRDefault="00643ECB" w:rsidP="00643ECB">
            <w:pPr>
              <w:jc w:val="both"/>
              <w:rPr>
                <w:rFonts w:ascii="Arial" w:eastAsiaTheme="minorHAnsi" w:hAnsi="Arial" w:cs="Arial"/>
                <w:sz w:val="18"/>
                <w:szCs w:val="18"/>
                <w:lang w:eastAsia="en-US"/>
              </w:rPr>
            </w:pPr>
            <w:r w:rsidRPr="00250BC7">
              <w:rPr>
                <w:rFonts w:ascii="Arial" w:eastAsiaTheme="minorHAnsi" w:hAnsi="Arial" w:cs="Arial"/>
                <w:i/>
                <w:lang w:eastAsia="en-US"/>
              </w:rPr>
              <w:t>Puesto que desempeña</w:t>
            </w:r>
          </w:p>
        </w:tc>
        <w:tc>
          <w:tcPr>
            <w:tcW w:w="976" w:type="pct"/>
            <w:shd w:val="clear" w:color="auto" w:fill="C6D9F1" w:themeFill="text2" w:themeFillTint="33"/>
          </w:tcPr>
          <w:p w14:paraId="2A21E56E" w14:textId="3314A4E8" w:rsidR="00643ECB" w:rsidRPr="00250BC7" w:rsidRDefault="00643ECB" w:rsidP="00643ECB">
            <w:pPr>
              <w:jc w:val="both"/>
              <w:rPr>
                <w:rFonts w:ascii="Arial" w:eastAsiaTheme="minorHAnsi" w:hAnsi="Arial" w:cs="Arial"/>
                <w:sz w:val="18"/>
                <w:szCs w:val="18"/>
                <w:lang w:eastAsia="en-US"/>
              </w:rPr>
            </w:pPr>
            <w:r w:rsidRPr="00250BC7">
              <w:rPr>
                <w:rFonts w:ascii="Arial" w:eastAsiaTheme="minorHAnsi" w:hAnsi="Arial" w:cs="Arial"/>
                <w:i/>
                <w:lang w:eastAsia="en-US"/>
              </w:rPr>
              <w:t>Máximo Grado de Estudios</w:t>
            </w:r>
          </w:p>
        </w:tc>
      </w:tr>
      <w:tr w:rsidR="00EC5498" w:rsidRPr="007A2916" w14:paraId="5DCD9929" w14:textId="77777777" w:rsidTr="008C0CD5">
        <w:trPr>
          <w:trHeight w:val="202"/>
        </w:trPr>
        <w:tc>
          <w:tcPr>
            <w:tcW w:w="1605" w:type="pct"/>
            <w:vMerge w:val="restart"/>
            <w:tcBorders>
              <w:top w:val="single" w:sz="4" w:space="0" w:color="auto"/>
            </w:tcBorders>
          </w:tcPr>
          <w:p w14:paraId="0D57A1D1" w14:textId="77777777" w:rsidR="00EC5498" w:rsidRPr="00250BC7" w:rsidRDefault="00EC5498" w:rsidP="005C6340">
            <w:pPr>
              <w:jc w:val="both"/>
              <w:rPr>
                <w:rFonts w:ascii="Arial" w:eastAsiaTheme="minorHAnsi" w:hAnsi="Arial" w:cs="Arial"/>
                <w:sz w:val="18"/>
                <w:szCs w:val="18"/>
                <w:lang w:eastAsia="en-US"/>
              </w:rPr>
            </w:pPr>
          </w:p>
        </w:tc>
        <w:tc>
          <w:tcPr>
            <w:tcW w:w="1043" w:type="pct"/>
          </w:tcPr>
          <w:p w14:paraId="75E7979A"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Preparatoria económica administrativa</w:t>
            </w:r>
          </w:p>
        </w:tc>
        <w:tc>
          <w:tcPr>
            <w:tcW w:w="1376" w:type="pct"/>
            <w:vMerge w:val="restart"/>
          </w:tcPr>
          <w:p w14:paraId="099009E2" w14:textId="213E54FB"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2 Secretaria</w:t>
            </w:r>
          </w:p>
          <w:p w14:paraId="75D7C8DD" w14:textId="77777777" w:rsidR="00EC5498" w:rsidRPr="00250BC7" w:rsidRDefault="00EC5498" w:rsidP="005C6340">
            <w:pPr>
              <w:jc w:val="both"/>
              <w:rPr>
                <w:rFonts w:ascii="Arial" w:eastAsiaTheme="minorHAnsi" w:hAnsi="Arial" w:cs="Arial"/>
                <w:sz w:val="18"/>
                <w:szCs w:val="18"/>
                <w:lang w:eastAsia="en-US"/>
              </w:rPr>
            </w:pPr>
          </w:p>
        </w:tc>
        <w:tc>
          <w:tcPr>
            <w:tcW w:w="976" w:type="pct"/>
          </w:tcPr>
          <w:p w14:paraId="7241B51A"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Técnico en Secretariado Bilingüe</w:t>
            </w:r>
          </w:p>
        </w:tc>
      </w:tr>
      <w:tr w:rsidR="00EC5498" w:rsidRPr="007A2916" w14:paraId="44AEF0E5" w14:textId="77777777" w:rsidTr="00FA3E0B">
        <w:trPr>
          <w:trHeight w:val="60"/>
        </w:trPr>
        <w:tc>
          <w:tcPr>
            <w:tcW w:w="1605" w:type="pct"/>
            <w:vMerge/>
          </w:tcPr>
          <w:p w14:paraId="33799755" w14:textId="77777777" w:rsidR="00EC5498" w:rsidRPr="00250BC7" w:rsidRDefault="00EC5498" w:rsidP="005C6340">
            <w:pPr>
              <w:jc w:val="both"/>
              <w:rPr>
                <w:rFonts w:ascii="Arial" w:eastAsiaTheme="minorHAnsi" w:hAnsi="Arial" w:cs="Arial"/>
                <w:sz w:val="18"/>
                <w:szCs w:val="18"/>
                <w:lang w:eastAsia="en-US"/>
              </w:rPr>
            </w:pPr>
          </w:p>
        </w:tc>
        <w:tc>
          <w:tcPr>
            <w:tcW w:w="1043" w:type="pct"/>
          </w:tcPr>
          <w:p w14:paraId="5AAF5EC3"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Administración</w:t>
            </w:r>
          </w:p>
        </w:tc>
        <w:tc>
          <w:tcPr>
            <w:tcW w:w="1376" w:type="pct"/>
            <w:vMerge/>
          </w:tcPr>
          <w:p w14:paraId="14D3323D" w14:textId="77777777" w:rsidR="00EC5498" w:rsidRPr="00250BC7" w:rsidRDefault="00EC5498" w:rsidP="005C6340">
            <w:pPr>
              <w:jc w:val="both"/>
              <w:rPr>
                <w:rFonts w:ascii="Arial" w:eastAsiaTheme="minorHAnsi" w:hAnsi="Arial" w:cs="Arial"/>
                <w:sz w:val="18"/>
                <w:szCs w:val="18"/>
                <w:lang w:eastAsia="en-US"/>
              </w:rPr>
            </w:pPr>
          </w:p>
        </w:tc>
        <w:tc>
          <w:tcPr>
            <w:tcW w:w="976" w:type="pct"/>
          </w:tcPr>
          <w:p w14:paraId="053B0802"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Técnico en Turismo Alternativo</w:t>
            </w:r>
          </w:p>
        </w:tc>
      </w:tr>
      <w:tr w:rsidR="00EC5498" w:rsidRPr="007A2916" w14:paraId="3B7D6E4B" w14:textId="77777777" w:rsidTr="008C0CD5">
        <w:trPr>
          <w:trHeight w:val="489"/>
        </w:trPr>
        <w:tc>
          <w:tcPr>
            <w:tcW w:w="1605" w:type="pct"/>
          </w:tcPr>
          <w:p w14:paraId="065C5591"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Asistente Formativa</w:t>
            </w:r>
          </w:p>
        </w:tc>
        <w:tc>
          <w:tcPr>
            <w:tcW w:w="1043" w:type="pct"/>
          </w:tcPr>
          <w:p w14:paraId="1F4B3D05"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 xml:space="preserve">Secundaria </w:t>
            </w:r>
          </w:p>
        </w:tc>
        <w:tc>
          <w:tcPr>
            <w:tcW w:w="1376" w:type="pct"/>
          </w:tcPr>
          <w:p w14:paraId="2470BC24"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Trabajadora Social</w:t>
            </w:r>
          </w:p>
        </w:tc>
        <w:tc>
          <w:tcPr>
            <w:tcW w:w="976" w:type="pct"/>
          </w:tcPr>
          <w:p w14:paraId="13EE63F5"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Ciencias Sociales</w:t>
            </w:r>
          </w:p>
        </w:tc>
      </w:tr>
      <w:tr w:rsidR="00EC5498" w:rsidRPr="007A2916" w14:paraId="3A08D7AC" w14:textId="77777777" w:rsidTr="00FA3E0B">
        <w:trPr>
          <w:trHeight w:val="234"/>
        </w:trPr>
        <w:tc>
          <w:tcPr>
            <w:tcW w:w="1605" w:type="pct"/>
          </w:tcPr>
          <w:p w14:paraId="55FD073D" w14:textId="77777777" w:rsidR="00EC5498" w:rsidRPr="00250BC7" w:rsidRDefault="00EC5498" w:rsidP="005C6340">
            <w:pPr>
              <w:jc w:val="both"/>
              <w:rPr>
                <w:rFonts w:ascii="Arial" w:eastAsiaTheme="minorHAnsi" w:hAnsi="Arial" w:cs="Arial"/>
                <w:sz w:val="18"/>
                <w:szCs w:val="18"/>
                <w:lang w:eastAsia="en-US"/>
              </w:rPr>
            </w:pPr>
          </w:p>
          <w:p w14:paraId="670BA0C0"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Analista Profesional</w:t>
            </w:r>
          </w:p>
        </w:tc>
        <w:tc>
          <w:tcPr>
            <w:tcW w:w="1043" w:type="pct"/>
          </w:tcPr>
          <w:p w14:paraId="4422CDAD"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 xml:space="preserve">Licenciatura en Ciencias de la Educación área de física y matemáticas </w:t>
            </w:r>
          </w:p>
        </w:tc>
        <w:tc>
          <w:tcPr>
            <w:tcW w:w="1376" w:type="pct"/>
          </w:tcPr>
          <w:p w14:paraId="06393D38"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Asistente Formativa</w:t>
            </w:r>
          </w:p>
        </w:tc>
        <w:tc>
          <w:tcPr>
            <w:tcW w:w="976" w:type="pct"/>
          </w:tcPr>
          <w:p w14:paraId="5CEE38E0"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Secundaria</w:t>
            </w:r>
          </w:p>
        </w:tc>
      </w:tr>
      <w:tr w:rsidR="00EC5498" w:rsidRPr="007A2916" w14:paraId="43EC89B9" w14:textId="77777777" w:rsidTr="00FA3E0B">
        <w:trPr>
          <w:trHeight w:val="254"/>
        </w:trPr>
        <w:tc>
          <w:tcPr>
            <w:tcW w:w="2648" w:type="pct"/>
            <w:gridSpan w:val="2"/>
            <w:tcBorders>
              <w:bottom w:val="single" w:sz="4" w:space="0" w:color="auto"/>
            </w:tcBorders>
            <w:shd w:val="clear" w:color="auto" w:fill="B8CCE4" w:themeFill="accent1" w:themeFillTint="66"/>
          </w:tcPr>
          <w:p w14:paraId="0046A35A" w14:textId="77777777" w:rsidR="00EC5498" w:rsidRPr="00250BC7" w:rsidRDefault="00EC5498" w:rsidP="005C6340">
            <w:pPr>
              <w:jc w:val="center"/>
              <w:rPr>
                <w:rFonts w:ascii="Arial" w:eastAsiaTheme="minorHAnsi" w:hAnsi="Arial" w:cs="Arial"/>
                <w:b/>
                <w:sz w:val="18"/>
                <w:szCs w:val="18"/>
                <w:lang w:eastAsia="en-US"/>
              </w:rPr>
            </w:pPr>
            <w:r w:rsidRPr="00250BC7">
              <w:rPr>
                <w:rFonts w:ascii="Arial" w:eastAsiaTheme="minorHAnsi" w:hAnsi="Arial" w:cs="Arial"/>
                <w:b/>
                <w:sz w:val="18"/>
                <w:szCs w:val="18"/>
                <w:lang w:eastAsia="en-US"/>
              </w:rPr>
              <w:t>Total: 26</w:t>
            </w:r>
          </w:p>
        </w:tc>
        <w:tc>
          <w:tcPr>
            <w:tcW w:w="1376" w:type="pct"/>
          </w:tcPr>
          <w:p w14:paraId="30F55A36"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Auxiliar Administrativo</w:t>
            </w:r>
          </w:p>
        </w:tc>
        <w:tc>
          <w:tcPr>
            <w:tcW w:w="976" w:type="pct"/>
          </w:tcPr>
          <w:p w14:paraId="4F928B08"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Técnico en Mercadotecnia en Bachillerato</w:t>
            </w:r>
          </w:p>
        </w:tc>
      </w:tr>
      <w:tr w:rsidR="00EC5498" w:rsidRPr="007A2916" w14:paraId="4E028A5B" w14:textId="77777777" w:rsidTr="00FA3E0B">
        <w:trPr>
          <w:trHeight w:val="202"/>
        </w:trPr>
        <w:tc>
          <w:tcPr>
            <w:tcW w:w="1605" w:type="pct"/>
            <w:tcBorders>
              <w:left w:val="nil"/>
              <w:bottom w:val="nil"/>
              <w:right w:val="nil"/>
            </w:tcBorders>
          </w:tcPr>
          <w:p w14:paraId="646C538C" w14:textId="77777777" w:rsidR="00EC5498" w:rsidRPr="00250BC7" w:rsidRDefault="00EC5498" w:rsidP="005C6340">
            <w:pPr>
              <w:jc w:val="both"/>
              <w:rPr>
                <w:rFonts w:ascii="Arial" w:eastAsiaTheme="minorHAnsi" w:hAnsi="Arial" w:cs="Arial"/>
                <w:sz w:val="18"/>
                <w:szCs w:val="18"/>
                <w:lang w:eastAsia="en-US"/>
              </w:rPr>
            </w:pPr>
          </w:p>
        </w:tc>
        <w:tc>
          <w:tcPr>
            <w:tcW w:w="1043" w:type="pct"/>
            <w:tcBorders>
              <w:left w:val="nil"/>
              <w:bottom w:val="nil"/>
            </w:tcBorders>
          </w:tcPr>
          <w:p w14:paraId="2ACE1DCB" w14:textId="77777777" w:rsidR="00EC5498" w:rsidRPr="00250BC7" w:rsidRDefault="00EC5498" w:rsidP="005C6340">
            <w:pPr>
              <w:jc w:val="both"/>
              <w:rPr>
                <w:rFonts w:ascii="Arial" w:eastAsiaTheme="minorHAnsi" w:hAnsi="Arial" w:cs="Arial"/>
                <w:sz w:val="18"/>
                <w:szCs w:val="18"/>
                <w:lang w:eastAsia="en-US"/>
              </w:rPr>
            </w:pPr>
          </w:p>
        </w:tc>
        <w:tc>
          <w:tcPr>
            <w:tcW w:w="1376" w:type="pct"/>
            <w:tcBorders>
              <w:bottom w:val="single" w:sz="4" w:space="0" w:color="auto"/>
            </w:tcBorders>
          </w:tcPr>
          <w:p w14:paraId="4059B8DB"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1 Auxiliar Administrativo</w:t>
            </w:r>
          </w:p>
        </w:tc>
        <w:tc>
          <w:tcPr>
            <w:tcW w:w="976" w:type="pct"/>
            <w:tcBorders>
              <w:bottom w:val="single" w:sz="4" w:space="0" w:color="auto"/>
            </w:tcBorders>
          </w:tcPr>
          <w:p w14:paraId="4D1587AB" w14:textId="77777777" w:rsidR="00EC5498" w:rsidRPr="00250BC7" w:rsidRDefault="00EC5498" w:rsidP="005C6340">
            <w:pPr>
              <w:jc w:val="both"/>
              <w:rPr>
                <w:rFonts w:ascii="Arial" w:eastAsiaTheme="minorHAnsi" w:hAnsi="Arial" w:cs="Arial"/>
                <w:sz w:val="18"/>
                <w:szCs w:val="18"/>
                <w:lang w:eastAsia="en-US"/>
              </w:rPr>
            </w:pPr>
            <w:r w:rsidRPr="00250BC7">
              <w:rPr>
                <w:rFonts w:ascii="Arial" w:eastAsiaTheme="minorHAnsi" w:hAnsi="Arial" w:cs="Arial"/>
                <w:sz w:val="18"/>
                <w:szCs w:val="18"/>
                <w:lang w:eastAsia="en-US"/>
              </w:rPr>
              <w:t>Licenciatura en Ciencias Económicas Administrativa</w:t>
            </w:r>
          </w:p>
        </w:tc>
      </w:tr>
      <w:tr w:rsidR="00EC5498" w:rsidRPr="007A2916" w14:paraId="60529301" w14:textId="77777777" w:rsidTr="00FA3E0B">
        <w:trPr>
          <w:trHeight w:val="114"/>
        </w:trPr>
        <w:tc>
          <w:tcPr>
            <w:tcW w:w="2648" w:type="pct"/>
            <w:gridSpan w:val="2"/>
            <w:tcBorders>
              <w:top w:val="nil"/>
              <w:left w:val="nil"/>
              <w:bottom w:val="nil"/>
            </w:tcBorders>
          </w:tcPr>
          <w:p w14:paraId="528299BA" w14:textId="77777777" w:rsidR="00EC5498" w:rsidRPr="00250BC7" w:rsidRDefault="00EC5498" w:rsidP="005C6340">
            <w:pPr>
              <w:rPr>
                <w:rFonts w:ascii="Arial" w:eastAsiaTheme="minorHAnsi" w:hAnsi="Arial" w:cs="Arial"/>
                <w:sz w:val="18"/>
                <w:szCs w:val="18"/>
                <w:lang w:eastAsia="en-US"/>
              </w:rPr>
            </w:pPr>
          </w:p>
        </w:tc>
        <w:tc>
          <w:tcPr>
            <w:tcW w:w="2352" w:type="pct"/>
            <w:gridSpan w:val="2"/>
            <w:tcBorders>
              <w:bottom w:val="single" w:sz="4" w:space="0" w:color="auto"/>
            </w:tcBorders>
            <w:shd w:val="clear" w:color="auto" w:fill="B8CCE4" w:themeFill="accent1" w:themeFillTint="66"/>
          </w:tcPr>
          <w:p w14:paraId="77505826" w14:textId="77777777" w:rsidR="00EC5498" w:rsidRPr="00250BC7" w:rsidRDefault="00EC5498" w:rsidP="005C6340">
            <w:pPr>
              <w:jc w:val="center"/>
              <w:rPr>
                <w:rFonts w:ascii="Arial" w:eastAsiaTheme="minorHAnsi" w:hAnsi="Arial" w:cs="Arial"/>
                <w:b/>
                <w:sz w:val="18"/>
                <w:szCs w:val="18"/>
                <w:lang w:eastAsia="en-US"/>
              </w:rPr>
            </w:pPr>
            <w:r w:rsidRPr="00250BC7">
              <w:rPr>
                <w:rFonts w:ascii="Arial" w:eastAsiaTheme="minorHAnsi" w:hAnsi="Arial" w:cs="Arial"/>
                <w:b/>
                <w:sz w:val="18"/>
                <w:szCs w:val="18"/>
                <w:lang w:eastAsia="en-US"/>
              </w:rPr>
              <w:t>Total: 27</w:t>
            </w:r>
          </w:p>
        </w:tc>
      </w:tr>
      <w:tr w:rsidR="00EC5498" w:rsidRPr="007A2916" w14:paraId="214C8603" w14:textId="77777777" w:rsidTr="00FA3E0B">
        <w:trPr>
          <w:trHeight w:val="244"/>
        </w:trPr>
        <w:tc>
          <w:tcPr>
            <w:tcW w:w="5000" w:type="pct"/>
            <w:gridSpan w:val="4"/>
            <w:tcBorders>
              <w:top w:val="nil"/>
              <w:left w:val="nil"/>
              <w:bottom w:val="nil"/>
              <w:right w:val="nil"/>
            </w:tcBorders>
          </w:tcPr>
          <w:p w14:paraId="5ADE681A" w14:textId="77777777" w:rsidR="00EC5498" w:rsidRPr="007A2916" w:rsidRDefault="00EC5498" w:rsidP="005C6340">
            <w:pPr>
              <w:jc w:val="center"/>
              <w:rPr>
                <w:rFonts w:ascii="Arial" w:eastAsiaTheme="minorHAnsi" w:hAnsi="Arial" w:cs="Arial"/>
                <w:sz w:val="14"/>
                <w:szCs w:val="14"/>
                <w:lang w:eastAsia="en-US"/>
              </w:rPr>
            </w:pPr>
            <w:r w:rsidRPr="007A2916">
              <w:rPr>
                <w:rFonts w:ascii="Arial" w:eastAsiaTheme="minorHAnsi" w:hAnsi="Arial" w:cs="Arial"/>
                <w:b/>
                <w:sz w:val="14"/>
                <w:szCs w:val="14"/>
                <w:lang w:eastAsia="en-US"/>
              </w:rPr>
              <w:t>Fuente:</w:t>
            </w:r>
            <w:r w:rsidRPr="007A2916">
              <w:rPr>
                <w:rFonts w:ascii="Arial" w:eastAsiaTheme="minorHAnsi" w:hAnsi="Arial" w:cs="Arial"/>
                <w:sz w:val="14"/>
                <w:szCs w:val="14"/>
                <w:lang w:eastAsia="en-US"/>
              </w:rPr>
              <w:t xml:space="preserve"> Elaborado por la ASEQROO, con base en información proporcionada por el Sistema para el Desarrollo de la Familia</w:t>
            </w:r>
          </w:p>
        </w:tc>
      </w:tr>
    </w:tbl>
    <w:p w14:paraId="16347F7A" w14:textId="77777777" w:rsidR="00EB07C2" w:rsidRPr="00EB07C2" w:rsidRDefault="00EB07C2" w:rsidP="00EC5498">
      <w:pPr>
        <w:autoSpaceDE w:val="0"/>
        <w:autoSpaceDN w:val="0"/>
        <w:adjustRightInd w:val="0"/>
        <w:jc w:val="both"/>
        <w:rPr>
          <w:rFonts w:ascii="Arial" w:hAnsi="Arial" w:cs="Arial"/>
          <w:sz w:val="14"/>
          <w:szCs w:val="24"/>
        </w:rPr>
      </w:pPr>
    </w:p>
    <w:p w14:paraId="334F9690" w14:textId="77777777" w:rsidR="00643ECB" w:rsidRDefault="00EC5498" w:rsidP="00643ECB">
      <w:pPr>
        <w:autoSpaceDE w:val="0"/>
        <w:autoSpaceDN w:val="0"/>
        <w:adjustRightInd w:val="0"/>
        <w:jc w:val="both"/>
        <w:rPr>
          <w:rFonts w:ascii="Arial" w:eastAsiaTheme="minorHAnsi" w:hAnsi="Arial" w:cs="Arial"/>
          <w:szCs w:val="18"/>
          <w:lang w:eastAsia="en-US"/>
        </w:rPr>
      </w:pPr>
      <w:r w:rsidRPr="007A2916">
        <w:rPr>
          <w:rFonts w:ascii="Arial" w:hAnsi="Arial" w:cs="Arial"/>
          <w:szCs w:val="18"/>
        </w:rPr>
        <w:t xml:space="preserve">Derivado del análisis anterior, se </w:t>
      </w:r>
      <w:r>
        <w:rPr>
          <w:rFonts w:ascii="Arial" w:hAnsi="Arial" w:cs="Arial"/>
          <w:szCs w:val="18"/>
        </w:rPr>
        <w:t xml:space="preserve">encontraron </w:t>
      </w:r>
      <w:r w:rsidRPr="007A2916">
        <w:rPr>
          <w:rFonts w:ascii="Arial" w:eastAsiaTheme="minorHAnsi" w:hAnsi="Arial" w:cs="Arial"/>
          <w:szCs w:val="18"/>
          <w:lang w:eastAsia="en-US"/>
        </w:rPr>
        <w:t>debilidad</w:t>
      </w:r>
      <w:r>
        <w:rPr>
          <w:rFonts w:ascii="Arial" w:eastAsiaTheme="minorHAnsi" w:hAnsi="Arial" w:cs="Arial"/>
          <w:szCs w:val="18"/>
          <w:lang w:eastAsia="en-US"/>
        </w:rPr>
        <w:t>es</w:t>
      </w:r>
      <w:r w:rsidRPr="007A2916">
        <w:rPr>
          <w:rFonts w:ascii="Arial" w:eastAsiaTheme="minorHAnsi" w:hAnsi="Arial" w:cs="Arial"/>
          <w:szCs w:val="18"/>
          <w:lang w:eastAsia="en-US"/>
        </w:rPr>
        <w:t xml:space="preserve"> en </w:t>
      </w:r>
      <w:r>
        <w:rPr>
          <w:rFonts w:ascii="Arial" w:eastAsiaTheme="minorHAnsi" w:hAnsi="Arial" w:cs="Arial"/>
          <w:szCs w:val="18"/>
          <w:lang w:eastAsia="en-US"/>
        </w:rPr>
        <w:t>la</w:t>
      </w:r>
      <w:r w:rsidRPr="007A2916">
        <w:rPr>
          <w:rFonts w:ascii="Arial" w:eastAsiaTheme="minorHAnsi" w:hAnsi="Arial" w:cs="Arial"/>
          <w:szCs w:val="18"/>
          <w:lang w:eastAsia="en-US"/>
        </w:rPr>
        <w:t xml:space="preserve"> formación</w:t>
      </w:r>
      <w:r>
        <w:rPr>
          <w:rFonts w:ascii="Arial" w:eastAsiaTheme="minorHAnsi" w:hAnsi="Arial" w:cs="Arial"/>
          <w:szCs w:val="18"/>
          <w:lang w:eastAsia="en-US"/>
        </w:rPr>
        <w:t xml:space="preserve"> académica</w:t>
      </w:r>
      <w:r w:rsidRPr="007A2916">
        <w:rPr>
          <w:rFonts w:ascii="Arial" w:eastAsiaTheme="minorHAnsi" w:hAnsi="Arial" w:cs="Arial"/>
          <w:szCs w:val="18"/>
          <w:lang w:eastAsia="en-US"/>
        </w:rPr>
        <w:t xml:space="preserve"> y desarrollo profesional para la atención de las niñas, niños, adolescentes y mujeres víctimas de violencia.</w:t>
      </w:r>
    </w:p>
    <w:p w14:paraId="13C789F0" w14:textId="2B82DB68" w:rsidR="00EC5498" w:rsidRPr="008C0CD5" w:rsidRDefault="00A039C2" w:rsidP="00643ECB">
      <w:pPr>
        <w:autoSpaceDE w:val="0"/>
        <w:autoSpaceDN w:val="0"/>
        <w:adjustRightInd w:val="0"/>
        <w:jc w:val="center"/>
        <w:rPr>
          <w:rFonts w:ascii="Arial" w:eastAsiaTheme="minorHAnsi" w:hAnsi="Arial" w:cs="Arial"/>
          <w:szCs w:val="18"/>
          <w:lang w:eastAsia="en-US"/>
        </w:rPr>
      </w:pPr>
      <w:r w:rsidRPr="00A039C2">
        <w:rPr>
          <w:rFonts w:ascii="Arial" w:eastAsiaTheme="minorHAnsi" w:hAnsi="Arial" w:cs="Arial"/>
          <w:b/>
          <w:szCs w:val="18"/>
          <w:lang w:eastAsia="en-US"/>
        </w:rPr>
        <w:t>G</w:t>
      </w:r>
      <w:r>
        <w:rPr>
          <w:rFonts w:ascii="Arial" w:eastAsiaTheme="minorHAnsi" w:hAnsi="Arial" w:cs="Arial"/>
          <w:b/>
          <w:szCs w:val="18"/>
          <w:lang w:eastAsia="en-US"/>
        </w:rPr>
        <w:t>rá</w:t>
      </w:r>
      <w:r w:rsidRPr="00A039C2">
        <w:rPr>
          <w:rFonts w:ascii="Arial" w:eastAsiaTheme="minorHAnsi" w:hAnsi="Arial" w:cs="Arial"/>
          <w:b/>
          <w:szCs w:val="18"/>
          <w:lang w:eastAsia="en-US"/>
        </w:rPr>
        <w:t>fica 2. formación académica y desarrollo profesional</w:t>
      </w:r>
      <w:r>
        <w:rPr>
          <w:rFonts w:ascii="Arial" w:eastAsiaTheme="minorHAnsi" w:hAnsi="Arial" w:cs="Arial"/>
          <w:b/>
          <w:szCs w:val="18"/>
          <w:lang w:eastAsia="en-US"/>
        </w:rPr>
        <w:t>.</w:t>
      </w:r>
    </w:p>
    <w:p w14:paraId="6CDEEFC4" w14:textId="77777777" w:rsidR="00EC5498" w:rsidRDefault="00EC5498" w:rsidP="00EC5498">
      <w:pPr>
        <w:autoSpaceDE w:val="0"/>
        <w:autoSpaceDN w:val="0"/>
        <w:adjustRightInd w:val="0"/>
        <w:jc w:val="center"/>
        <w:rPr>
          <w:rFonts w:ascii="Arial" w:eastAsiaTheme="minorHAnsi" w:hAnsi="Arial" w:cs="Arial"/>
          <w:szCs w:val="18"/>
          <w:lang w:eastAsia="en-US"/>
        </w:rPr>
      </w:pPr>
      <w:r>
        <w:rPr>
          <w:noProof/>
        </w:rPr>
        <w:drawing>
          <wp:inline distT="0" distB="0" distL="0" distR="0" wp14:anchorId="6867AD6B" wp14:editId="4FCFEB0E">
            <wp:extent cx="4009000" cy="2127250"/>
            <wp:effectExtent l="0" t="0" r="10795" b="63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aconcuadrcula5"/>
        <w:tblW w:w="0" w:type="auto"/>
        <w:tblInd w:w="-5" w:type="dxa"/>
        <w:tblLook w:val="04A0" w:firstRow="1" w:lastRow="0" w:firstColumn="1" w:lastColumn="0" w:noHBand="0" w:noVBand="1"/>
      </w:tblPr>
      <w:tblGrid>
        <w:gridCol w:w="8833"/>
      </w:tblGrid>
      <w:tr w:rsidR="00EC5498" w:rsidRPr="007A2916" w14:paraId="25513A87" w14:textId="77777777" w:rsidTr="005C6340">
        <w:trPr>
          <w:trHeight w:val="244"/>
        </w:trPr>
        <w:tc>
          <w:tcPr>
            <w:tcW w:w="8833" w:type="dxa"/>
            <w:tcBorders>
              <w:top w:val="nil"/>
              <w:left w:val="nil"/>
              <w:bottom w:val="nil"/>
              <w:right w:val="nil"/>
            </w:tcBorders>
          </w:tcPr>
          <w:p w14:paraId="3FA12D3C" w14:textId="77777777" w:rsidR="00EC5498" w:rsidRPr="007A2916" w:rsidRDefault="00EC5498" w:rsidP="005C6340">
            <w:pPr>
              <w:jc w:val="center"/>
              <w:rPr>
                <w:rFonts w:ascii="Arial" w:eastAsiaTheme="minorHAnsi" w:hAnsi="Arial" w:cs="Arial"/>
                <w:sz w:val="14"/>
                <w:szCs w:val="14"/>
                <w:lang w:eastAsia="en-US"/>
              </w:rPr>
            </w:pPr>
            <w:r w:rsidRPr="007A2916">
              <w:rPr>
                <w:rFonts w:ascii="Arial" w:eastAsiaTheme="minorHAnsi" w:hAnsi="Arial" w:cs="Arial"/>
                <w:b/>
                <w:sz w:val="14"/>
                <w:szCs w:val="14"/>
                <w:lang w:eastAsia="en-US"/>
              </w:rPr>
              <w:t>Fuente:</w:t>
            </w:r>
            <w:r w:rsidRPr="007A2916">
              <w:rPr>
                <w:rFonts w:ascii="Arial" w:eastAsiaTheme="minorHAnsi" w:hAnsi="Arial" w:cs="Arial"/>
                <w:sz w:val="14"/>
                <w:szCs w:val="14"/>
                <w:lang w:eastAsia="en-US"/>
              </w:rPr>
              <w:t xml:space="preserve"> Elaborado por la ASEQROO, con base en información proporcionada por el Sistema para el Desarrollo de la Familia</w:t>
            </w:r>
          </w:p>
        </w:tc>
      </w:tr>
    </w:tbl>
    <w:p w14:paraId="7D17A5A3" w14:textId="54A55DE3" w:rsidR="00A039C2" w:rsidRDefault="00A039C2" w:rsidP="00AC2801">
      <w:pPr>
        <w:spacing w:after="160"/>
        <w:jc w:val="both"/>
        <w:rPr>
          <w:rFonts w:ascii="Arial" w:eastAsiaTheme="minorHAnsi" w:hAnsi="Arial" w:cs="Arial"/>
          <w:b/>
          <w:sz w:val="2"/>
          <w:szCs w:val="24"/>
          <w:lang w:eastAsia="en-US"/>
        </w:rPr>
      </w:pPr>
    </w:p>
    <w:p w14:paraId="670FACD9" w14:textId="4CFF4CF2" w:rsidR="00042B27" w:rsidRDefault="00042B27" w:rsidP="00AC2801">
      <w:pPr>
        <w:spacing w:after="160"/>
        <w:jc w:val="both"/>
        <w:rPr>
          <w:rFonts w:ascii="Arial" w:eastAsiaTheme="minorHAnsi" w:hAnsi="Arial" w:cs="Arial"/>
          <w:b/>
          <w:sz w:val="2"/>
          <w:szCs w:val="24"/>
          <w:lang w:eastAsia="en-US"/>
        </w:rPr>
      </w:pPr>
    </w:p>
    <w:p w14:paraId="7937AD03" w14:textId="77777777" w:rsidR="00042B27" w:rsidRPr="00436EEE" w:rsidRDefault="00042B27" w:rsidP="00AC2801">
      <w:pPr>
        <w:spacing w:after="160"/>
        <w:jc w:val="both"/>
        <w:rPr>
          <w:rFonts w:ascii="Arial" w:eastAsiaTheme="minorHAnsi" w:hAnsi="Arial" w:cs="Arial"/>
          <w:b/>
          <w:sz w:val="2"/>
          <w:szCs w:val="24"/>
          <w:lang w:eastAsia="en-US"/>
        </w:rPr>
      </w:pPr>
    </w:p>
    <w:p w14:paraId="70D33D04" w14:textId="4FE6CA4C" w:rsidR="00AC2801" w:rsidRPr="00A039C2" w:rsidRDefault="00AC2801" w:rsidP="00AC2801">
      <w:pPr>
        <w:spacing w:after="160"/>
        <w:jc w:val="both"/>
        <w:rPr>
          <w:rFonts w:ascii="Arial" w:eastAsiaTheme="minorHAnsi" w:hAnsi="Arial" w:cs="Arial"/>
          <w:b/>
          <w:sz w:val="24"/>
          <w:szCs w:val="24"/>
          <w:lang w:eastAsia="en-US"/>
        </w:rPr>
      </w:pPr>
      <w:r w:rsidRPr="00AC2801">
        <w:rPr>
          <w:rFonts w:ascii="Arial" w:eastAsiaTheme="minorHAnsi" w:hAnsi="Arial" w:cs="Arial"/>
          <w:b/>
          <w:sz w:val="24"/>
          <w:szCs w:val="24"/>
          <w:lang w:eastAsia="en-US"/>
        </w:rPr>
        <w:t>Pro</w:t>
      </w:r>
      <w:r w:rsidR="00A039C2">
        <w:rPr>
          <w:rFonts w:ascii="Arial" w:eastAsiaTheme="minorHAnsi" w:hAnsi="Arial" w:cs="Arial"/>
          <w:b/>
          <w:sz w:val="24"/>
          <w:szCs w:val="24"/>
          <w:lang w:eastAsia="en-US"/>
        </w:rPr>
        <w:t>fesionalización y capacitación.</w:t>
      </w:r>
    </w:p>
    <w:p w14:paraId="7CC2660A" w14:textId="05B83F03" w:rsidR="00AC2801" w:rsidRPr="00AC2801" w:rsidRDefault="00AC2801" w:rsidP="00042B27">
      <w:pPr>
        <w:spacing w:after="0"/>
        <w:jc w:val="both"/>
        <w:rPr>
          <w:rFonts w:ascii="Arial" w:eastAsiaTheme="minorHAnsi" w:hAnsi="Arial" w:cs="Arial"/>
          <w:sz w:val="24"/>
          <w:szCs w:val="24"/>
          <w:lang w:eastAsia="en-US"/>
        </w:rPr>
      </w:pPr>
      <w:r w:rsidRPr="00AC2801">
        <w:rPr>
          <w:rFonts w:ascii="Arial" w:eastAsiaTheme="minorHAnsi" w:hAnsi="Arial" w:cs="Arial"/>
          <w:sz w:val="24"/>
          <w:szCs w:val="24"/>
          <w:lang w:eastAsia="en-US"/>
        </w:rPr>
        <w:t>De acuerdo con la información presentada por el ente, el Sistema para el Desarrollo Integral de la Familia del Estado de Quintana Roo no efectuó un Programa Anual de Capacitación y profesionalización, correspondiente al ejercicio fiscal 2020, que se enfocara a la Detección de Necesidades de Capacitación, contribuyendo a fortalecer los conocimientos, habilidades y/o aptitudes del personal adscrito al Centro de Atención a Víctimas de Violencia, el Centro de Atención Especializado en Salud Emocional Zona Norte y la Procuraduría de Protección de Niñas, Niños, Adolescentes y la Familia en el Estado de Quintana Roo, las cuales son las áreas sustantivas encargadas de la atención a niñas, niños, adolescentes y</w:t>
      </w:r>
      <w:r>
        <w:rPr>
          <w:rFonts w:ascii="Arial" w:eastAsiaTheme="minorHAnsi" w:hAnsi="Arial" w:cs="Arial"/>
          <w:sz w:val="24"/>
          <w:szCs w:val="24"/>
          <w:lang w:eastAsia="en-US"/>
        </w:rPr>
        <w:t xml:space="preserve"> mujeres víctimas de violencia.</w:t>
      </w:r>
    </w:p>
    <w:p w14:paraId="48D184FE" w14:textId="0AD26C38" w:rsidR="00AC2801" w:rsidRDefault="00AC2801" w:rsidP="00042B27">
      <w:pPr>
        <w:spacing w:after="0"/>
        <w:jc w:val="both"/>
        <w:rPr>
          <w:rFonts w:ascii="Arial" w:eastAsiaTheme="minorHAnsi" w:hAnsi="Arial" w:cs="Arial"/>
          <w:sz w:val="24"/>
          <w:szCs w:val="24"/>
          <w:lang w:eastAsia="en-US"/>
        </w:rPr>
      </w:pPr>
      <w:r w:rsidRPr="00AC2801">
        <w:rPr>
          <w:rFonts w:ascii="Arial" w:eastAsiaTheme="minorHAnsi" w:hAnsi="Arial" w:cs="Arial"/>
          <w:sz w:val="24"/>
          <w:szCs w:val="24"/>
          <w:lang w:eastAsia="en-US"/>
        </w:rPr>
        <w:t xml:space="preserve">Al respecto, el Sistema para el Desarrollo Integral de la Familia del estado de Quintana Roo, manifestó a través de un escrito que, debido a la Pandemia del Coronavirus (COVID-19), no se llevaron a cabo acuerdos con los órganos administrativos correspondientes, para obtener un diagnóstico del personal capacitado en temas de violencia hacia mujeres, niñas y niños. </w:t>
      </w:r>
    </w:p>
    <w:p w14:paraId="458E50D3" w14:textId="77777777" w:rsidR="00042B27" w:rsidRPr="00AC2801" w:rsidRDefault="00042B27" w:rsidP="00042B27">
      <w:pPr>
        <w:spacing w:after="0"/>
        <w:jc w:val="both"/>
        <w:rPr>
          <w:rFonts w:ascii="Arial" w:eastAsiaTheme="minorHAnsi" w:hAnsi="Arial" w:cs="Arial"/>
          <w:sz w:val="24"/>
          <w:szCs w:val="24"/>
          <w:lang w:eastAsia="en-US"/>
        </w:rPr>
      </w:pPr>
    </w:p>
    <w:p w14:paraId="28E7EBC0" w14:textId="77777777" w:rsidR="00AC2801" w:rsidRPr="00AC2801" w:rsidRDefault="00AC2801" w:rsidP="00042B27">
      <w:pPr>
        <w:spacing w:after="160"/>
        <w:jc w:val="both"/>
        <w:rPr>
          <w:rFonts w:ascii="Arial" w:eastAsiaTheme="minorHAnsi" w:hAnsi="Arial" w:cs="Arial"/>
          <w:sz w:val="24"/>
          <w:szCs w:val="24"/>
          <w:lang w:eastAsia="en-US"/>
        </w:rPr>
      </w:pPr>
      <w:r w:rsidRPr="00AC2801">
        <w:rPr>
          <w:rFonts w:ascii="Arial" w:eastAsiaTheme="minorHAnsi" w:hAnsi="Arial" w:cs="Arial"/>
          <w:sz w:val="24"/>
          <w:szCs w:val="24"/>
          <w:lang w:eastAsia="en-US"/>
        </w:rPr>
        <w:t>De igual forma, el Sistema para el Desarrollo Integral de la Familia del estado de Quintana Roo informó que personal del DIF Estatal y de los 11 DIF Municipales participó de manera virtual en el curso de Educación para la paz, impartido por la Fundación Prem Rawat, sin embargo, de la información presentada se observó que del total de los servidores púbicos participantes, ninguno corresponde al CAVI, CAESE y a la Procuraduría de Protección de Niñas, Niños, Adolescentes y la Familia en el Estado de Quintana Roo, quienes tienen dentro de sus funciones brindar atención psicológica, jurídica y asistencia social a las personas víctimas de violencia.</w:t>
      </w:r>
    </w:p>
    <w:p w14:paraId="644BF8AB" w14:textId="4372AF3A" w:rsidR="00AC2801" w:rsidRPr="00AC2801" w:rsidRDefault="00042B27" w:rsidP="00042B27">
      <w:pPr>
        <w:spacing w:after="160"/>
        <w:jc w:val="both"/>
        <w:rPr>
          <w:rFonts w:ascii="Arial" w:eastAsiaTheme="minorHAnsi" w:hAnsi="Arial" w:cs="Arial"/>
          <w:sz w:val="24"/>
          <w:szCs w:val="24"/>
          <w:lang w:eastAsia="en-US"/>
        </w:rPr>
      </w:pPr>
      <w:r>
        <w:rPr>
          <w:rFonts w:ascii="Arial" w:eastAsiaTheme="minorHAnsi" w:hAnsi="Arial" w:cs="Arial"/>
          <w:sz w:val="24"/>
          <w:szCs w:val="24"/>
          <w:lang w:eastAsia="en-US"/>
        </w:rPr>
        <w:t>Así mismo,</w:t>
      </w:r>
      <w:r w:rsidR="00AC2801" w:rsidRPr="00AC2801">
        <w:rPr>
          <w:rFonts w:ascii="Arial" w:eastAsiaTheme="minorHAnsi" w:hAnsi="Arial" w:cs="Arial"/>
          <w:sz w:val="24"/>
          <w:szCs w:val="24"/>
          <w:lang w:eastAsia="en-US"/>
        </w:rPr>
        <w:t xml:space="preserve"> el Sistema para el Desarrollo Integral de la Familia del Estado de Quintana Roo notificó que, durante el mes de noviembre del ejercicio fiscal 2020, se implementó el curso denominado “Mujer Siempre Alerta (MUSA)” impartido por el Instituto Quintanarroense de la Mujer (IQM), que estuvo enfocado al uso de una aplicación móvil que manda señal en caso de situación de riesgo, el cual fue proporcionado de manera virtual a través de video llamada, sin embargo, el DIF solamente presentó un concentrado del control de capacitación, por consiguiente, no se presentó la evidencia documental correspondiente de los 600 participantes que asistieron al curso anteriormente mencionado. </w:t>
      </w:r>
    </w:p>
    <w:p w14:paraId="7130E4B1" w14:textId="0F98BC81" w:rsidR="00042B27" w:rsidRDefault="00AC2801" w:rsidP="00042B27">
      <w:pPr>
        <w:spacing w:after="0"/>
        <w:jc w:val="both"/>
        <w:rPr>
          <w:rFonts w:ascii="Arial" w:eastAsiaTheme="minorHAnsi" w:hAnsi="Arial" w:cs="Arial"/>
          <w:sz w:val="24"/>
          <w:szCs w:val="24"/>
          <w:lang w:eastAsia="en-US"/>
        </w:rPr>
      </w:pPr>
      <w:r w:rsidRPr="00AC2801">
        <w:rPr>
          <w:rFonts w:ascii="Arial" w:eastAsiaTheme="minorHAnsi" w:hAnsi="Arial" w:cs="Arial"/>
          <w:sz w:val="24"/>
          <w:szCs w:val="24"/>
          <w:lang w:eastAsia="en-US"/>
        </w:rPr>
        <w:t>En lo que respecta al personal que, por su competencia, tienen trato directo y brindan atención especializada en materia de violencia, se corroboró que, de los 85 servidores públicos adscritos al CAVI, CAESE y a la Procuraduría de Protección de Niñas, Niños, Adolescentes y la Familia en el Estado de Quintana Roo, solamente una persona correspondiente Centro de Atención a Víctimas de Violencia (CAVI), participó en el curso virtual autoformativo denominado “Comprender los Derechos Humanos”, impartido por la Comisión de los Derechos Humanos del Estado de Quintana Roo, el cual fue proporcionado durante el ejercicio fiscal 2020.</w:t>
      </w:r>
    </w:p>
    <w:p w14:paraId="718464E5" w14:textId="77777777" w:rsidR="00042B27" w:rsidRDefault="00042B27" w:rsidP="00042B27">
      <w:pPr>
        <w:spacing w:after="0"/>
        <w:jc w:val="both"/>
        <w:rPr>
          <w:rFonts w:ascii="Arial" w:eastAsiaTheme="minorHAnsi" w:hAnsi="Arial" w:cs="Arial"/>
          <w:sz w:val="24"/>
          <w:szCs w:val="24"/>
          <w:lang w:eastAsia="en-US"/>
        </w:rPr>
      </w:pPr>
    </w:p>
    <w:p w14:paraId="3256B133" w14:textId="35349D8C" w:rsidR="006261DE" w:rsidRDefault="00A039C2" w:rsidP="00A039C2">
      <w:pPr>
        <w:pStyle w:val="Prrafodelista"/>
        <w:rPr>
          <w:rFonts w:ascii="Arial" w:hAnsi="Arial" w:cs="Arial"/>
          <w:b/>
          <w:sz w:val="20"/>
        </w:rPr>
      </w:pPr>
      <w:r>
        <w:rPr>
          <w:rFonts w:ascii="Arial" w:hAnsi="Arial" w:cs="Arial"/>
          <w:b/>
          <w:sz w:val="20"/>
        </w:rPr>
        <w:t>Imagen 4. Servidores públicos capacitados en cursos Autoformativos.</w:t>
      </w:r>
    </w:p>
    <w:p w14:paraId="6457D89A" w14:textId="003A4816" w:rsidR="006261DE" w:rsidRDefault="006261DE" w:rsidP="00AC2801">
      <w:pPr>
        <w:spacing w:after="160"/>
        <w:jc w:val="both"/>
        <w:rPr>
          <w:rFonts w:ascii="Arial" w:eastAsiaTheme="minorHAnsi" w:hAnsi="Arial" w:cs="Arial"/>
          <w:sz w:val="24"/>
          <w:szCs w:val="24"/>
          <w:lang w:eastAsia="en-US"/>
        </w:rPr>
      </w:pPr>
      <w:r>
        <w:rPr>
          <w:noProof/>
        </w:rPr>
        <w:drawing>
          <wp:anchor distT="0" distB="0" distL="114300" distR="114300" simplePos="0" relativeHeight="251725824" behindDoc="1" locked="0" layoutInCell="1" allowOverlap="1" wp14:anchorId="3862C48F" wp14:editId="0CFF47E1">
            <wp:simplePos x="0" y="0"/>
            <wp:positionH relativeFrom="page">
              <wp:posOffset>2245995</wp:posOffset>
            </wp:positionH>
            <wp:positionV relativeFrom="paragraph">
              <wp:posOffset>6350</wp:posOffset>
            </wp:positionV>
            <wp:extent cx="3388995" cy="1748790"/>
            <wp:effectExtent l="0" t="0" r="1905" b="3810"/>
            <wp:wrapTight wrapText="bothSides">
              <wp:wrapPolygon edited="0">
                <wp:start x="0" y="0"/>
                <wp:lineTo x="0" y="21412"/>
                <wp:lineTo x="21491" y="21412"/>
                <wp:lineTo x="2149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2521" t="28673" r="26502" b="46378"/>
                    <a:stretch/>
                  </pic:blipFill>
                  <pic:spPr bwMode="auto">
                    <a:xfrm>
                      <a:off x="0" y="0"/>
                      <a:ext cx="3388995" cy="1748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65558" w14:textId="4DCFFB18" w:rsidR="006261DE" w:rsidRDefault="006261DE" w:rsidP="00AC2801">
      <w:pPr>
        <w:spacing w:after="160"/>
        <w:jc w:val="both"/>
        <w:rPr>
          <w:rFonts w:ascii="Arial" w:eastAsiaTheme="minorHAnsi" w:hAnsi="Arial" w:cs="Arial"/>
          <w:sz w:val="24"/>
          <w:szCs w:val="24"/>
          <w:lang w:eastAsia="en-US"/>
        </w:rPr>
      </w:pPr>
    </w:p>
    <w:p w14:paraId="1E24FF83" w14:textId="43466FC2" w:rsidR="006261DE" w:rsidRDefault="006261DE" w:rsidP="00AC2801">
      <w:pPr>
        <w:spacing w:after="160"/>
        <w:jc w:val="both"/>
        <w:rPr>
          <w:rFonts w:ascii="Arial" w:eastAsiaTheme="minorHAnsi" w:hAnsi="Arial" w:cs="Arial"/>
          <w:sz w:val="24"/>
          <w:szCs w:val="24"/>
          <w:lang w:eastAsia="en-US"/>
        </w:rPr>
      </w:pPr>
    </w:p>
    <w:p w14:paraId="5D705B1B" w14:textId="3B12B8C5" w:rsidR="006261DE" w:rsidRDefault="006261DE" w:rsidP="00AC2801">
      <w:pPr>
        <w:spacing w:after="160"/>
        <w:jc w:val="both"/>
        <w:rPr>
          <w:rFonts w:ascii="Arial" w:eastAsiaTheme="minorHAnsi" w:hAnsi="Arial" w:cs="Arial"/>
          <w:sz w:val="24"/>
          <w:szCs w:val="24"/>
          <w:lang w:eastAsia="en-US"/>
        </w:rPr>
      </w:pPr>
    </w:p>
    <w:p w14:paraId="5847292B" w14:textId="2566421A" w:rsidR="006261DE" w:rsidRDefault="006261DE" w:rsidP="00AC2801">
      <w:pPr>
        <w:spacing w:after="160"/>
        <w:jc w:val="both"/>
        <w:rPr>
          <w:rFonts w:ascii="Arial" w:eastAsiaTheme="minorHAnsi" w:hAnsi="Arial" w:cs="Arial"/>
          <w:sz w:val="24"/>
          <w:szCs w:val="24"/>
          <w:lang w:eastAsia="en-US"/>
        </w:rPr>
      </w:pPr>
    </w:p>
    <w:p w14:paraId="5F029C36" w14:textId="0240C425" w:rsidR="006261DE" w:rsidRDefault="006261DE" w:rsidP="00AC2801">
      <w:pPr>
        <w:spacing w:after="160"/>
        <w:jc w:val="both"/>
        <w:rPr>
          <w:rFonts w:ascii="Arial" w:eastAsiaTheme="minorHAnsi" w:hAnsi="Arial" w:cs="Arial"/>
          <w:sz w:val="24"/>
          <w:szCs w:val="24"/>
          <w:lang w:eastAsia="en-US"/>
        </w:rPr>
      </w:pPr>
    </w:p>
    <w:p w14:paraId="01DD2128" w14:textId="2A93CDE9" w:rsidR="00A039C2" w:rsidRDefault="00A039C2" w:rsidP="00A039C2">
      <w:pPr>
        <w:spacing w:after="160"/>
        <w:jc w:val="center"/>
        <w:rPr>
          <w:rFonts w:ascii="Arial" w:eastAsiaTheme="minorHAnsi" w:hAnsi="Arial" w:cs="Arial"/>
          <w:sz w:val="24"/>
          <w:szCs w:val="24"/>
          <w:lang w:eastAsia="en-US"/>
        </w:rPr>
      </w:pPr>
      <w:r w:rsidRPr="007A2916">
        <w:rPr>
          <w:rFonts w:ascii="Arial" w:eastAsiaTheme="minorHAnsi" w:hAnsi="Arial" w:cs="Arial"/>
          <w:b/>
          <w:sz w:val="14"/>
          <w:szCs w:val="14"/>
          <w:lang w:eastAsia="en-US"/>
        </w:rPr>
        <w:t>Fuente:</w:t>
      </w:r>
      <w:r w:rsidRPr="007A2916">
        <w:rPr>
          <w:rFonts w:ascii="Arial" w:eastAsiaTheme="minorHAnsi" w:hAnsi="Arial" w:cs="Arial"/>
          <w:sz w:val="14"/>
          <w:szCs w:val="14"/>
          <w:lang w:eastAsia="en-US"/>
        </w:rPr>
        <w:t xml:space="preserve"> Elaborado por la ASEQROO, con base en información proporcionada por el Sistema para el Desarrollo de la Familia</w:t>
      </w:r>
    </w:p>
    <w:p w14:paraId="031E9683" w14:textId="5B12E904" w:rsidR="00A039C2" w:rsidRDefault="00AC2801" w:rsidP="00AC2801">
      <w:pPr>
        <w:spacing w:after="160"/>
        <w:jc w:val="both"/>
        <w:rPr>
          <w:rFonts w:ascii="Arial" w:eastAsiaTheme="minorHAnsi" w:hAnsi="Arial" w:cs="Arial"/>
          <w:sz w:val="24"/>
          <w:szCs w:val="24"/>
          <w:lang w:eastAsia="en-US"/>
        </w:rPr>
      </w:pPr>
      <w:r w:rsidRPr="00AC2801">
        <w:rPr>
          <w:rFonts w:ascii="Arial" w:eastAsiaTheme="minorHAnsi" w:hAnsi="Arial" w:cs="Arial"/>
          <w:sz w:val="24"/>
          <w:szCs w:val="24"/>
          <w:lang w:eastAsia="en-US"/>
        </w:rPr>
        <w:t xml:space="preserve"> </w:t>
      </w:r>
      <w:r w:rsidR="00EC5498" w:rsidRPr="00EC5498">
        <w:rPr>
          <w:rFonts w:ascii="Arial" w:eastAsiaTheme="minorHAnsi" w:hAnsi="Arial" w:cs="Arial"/>
          <w:sz w:val="24"/>
          <w:szCs w:val="24"/>
          <w:lang w:eastAsia="en-US"/>
        </w:rPr>
        <w:t>Derivado del análisis anterior se determinaron las siguientes observaciones</w:t>
      </w:r>
      <w:r w:rsidR="00EC5498">
        <w:rPr>
          <w:rFonts w:ascii="Arial" w:eastAsiaTheme="minorHAnsi" w:hAnsi="Arial" w:cs="Arial"/>
          <w:sz w:val="24"/>
          <w:szCs w:val="24"/>
          <w:lang w:eastAsia="en-US"/>
        </w:rPr>
        <w:t>:</w:t>
      </w:r>
    </w:p>
    <w:p w14:paraId="586CF8B8" w14:textId="741C4272" w:rsidR="00042B27" w:rsidRDefault="00643ECB" w:rsidP="00EC5498">
      <w:pPr>
        <w:spacing w:after="1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1. </w:t>
      </w:r>
      <w:r w:rsidR="00EC5498" w:rsidRPr="00EC5498">
        <w:rPr>
          <w:rFonts w:ascii="Arial" w:eastAsiaTheme="minorHAnsi" w:hAnsi="Arial" w:cs="Arial"/>
          <w:sz w:val="24"/>
          <w:szCs w:val="24"/>
          <w:lang w:eastAsia="en-US"/>
        </w:rPr>
        <w:t>Se identificó que el personal del Centro de Atención a Víctimas de Violencia, el Centro de Atención Especializado en Salud Emocional Zona Norte y la Dirección de la Procuraduría de Protección de Niñas, Niños, Adolescentes y la Familia en el Estado de Quintana Roo, cuenta con debilidades respecto al nivel académico de acuerdo a las funciones y re</w:t>
      </w:r>
      <w:r w:rsidR="00EB07C2">
        <w:rPr>
          <w:rFonts w:ascii="Arial" w:eastAsiaTheme="minorHAnsi" w:hAnsi="Arial" w:cs="Arial"/>
          <w:sz w:val="24"/>
          <w:szCs w:val="24"/>
          <w:lang w:eastAsia="en-US"/>
        </w:rPr>
        <w:t>sponsabilidades que desempeñan.</w:t>
      </w:r>
    </w:p>
    <w:p w14:paraId="50BAC5E1" w14:textId="77777777" w:rsidR="00643ECB" w:rsidRPr="00643ECB" w:rsidRDefault="00643ECB" w:rsidP="00EC5498">
      <w:pPr>
        <w:spacing w:after="160"/>
        <w:jc w:val="both"/>
        <w:rPr>
          <w:rFonts w:ascii="Arial" w:eastAsiaTheme="minorHAnsi" w:hAnsi="Arial" w:cs="Arial"/>
          <w:sz w:val="18"/>
          <w:szCs w:val="24"/>
          <w:lang w:eastAsia="en-US"/>
        </w:rPr>
      </w:pPr>
    </w:p>
    <w:p w14:paraId="6D8324DE" w14:textId="4C6638C3" w:rsidR="00042B27" w:rsidRDefault="00643ECB" w:rsidP="00EC5498">
      <w:pPr>
        <w:spacing w:after="1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2. </w:t>
      </w:r>
      <w:r w:rsidR="00EC5498" w:rsidRPr="00EC5498">
        <w:rPr>
          <w:rFonts w:ascii="Arial" w:eastAsiaTheme="minorHAnsi" w:hAnsi="Arial" w:cs="Arial"/>
          <w:sz w:val="24"/>
          <w:szCs w:val="24"/>
          <w:lang w:eastAsia="en-US"/>
        </w:rPr>
        <w:t xml:space="preserve">El Sistema para el Desarrollo Integral de la Familia del Estado de Quintana Roo </w:t>
      </w:r>
      <w:r w:rsidR="007F1D63">
        <w:rPr>
          <w:rFonts w:ascii="Arial" w:eastAsiaTheme="minorHAnsi" w:hAnsi="Arial" w:cs="Arial"/>
          <w:sz w:val="24"/>
          <w:szCs w:val="24"/>
          <w:lang w:eastAsia="en-US"/>
        </w:rPr>
        <w:t xml:space="preserve">muestra debilidades para presentar </w:t>
      </w:r>
      <w:r w:rsidR="00EC5498" w:rsidRPr="00EC5498">
        <w:rPr>
          <w:rFonts w:ascii="Arial" w:eastAsiaTheme="minorHAnsi" w:hAnsi="Arial" w:cs="Arial"/>
          <w:sz w:val="24"/>
          <w:szCs w:val="24"/>
          <w:lang w:eastAsia="en-US"/>
        </w:rPr>
        <w:t>un Programa Anual de Capacitación y profesionalización, correspondiente al ejercicio fiscal 2020, enfocado a la Detección de Necesidades de Capacitación, con la finalidad de fortalecer los conocimientos, habilidades y/o actitudes del personal adscrito al Centro de Atención a Víctimas de Violencia, el Centro de Atención Especializado en Salud Emocional Zona Norte y la Procuraduría de Protección de Niñas, Niños, Adolescentes y la Familia en el Estado de Quintana Roo, los cuales son las áreas sustantivas encargadas de la atención a niñas, niños, adolescentes y mujeres víctimas de violencia.</w:t>
      </w:r>
    </w:p>
    <w:p w14:paraId="6506E7F4" w14:textId="77777777" w:rsidR="00643ECB" w:rsidRPr="00643ECB" w:rsidRDefault="00643ECB" w:rsidP="00EC5498">
      <w:pPr>
        <w:spacing w:after="160"/>
        <w:jc w:val="both"/>
        <w:rPr>
          <w:rFonts w:ascii="Arial" w:eastAsiaTheme="minorHAnsi" w:hAnsi="Arial" w:cs="Arial"/>
          <w:sz w:val="2"/>
          <w:szCs w:val="24"/>
          <w:lang w:eastAsia="en-US"/>
        </w:rPr>
      </w:pPr>
    </w:p>
    <w:p w14:paraId="6B0C009D" w14:textId="1908EEB4" w:rsidR="00042B27" w:rsidRDefault="00643ECB" w:rsidP="00EC5498">
      <w:pPr>
        <w:spacing w:after="16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3. </w:t>
      </w:r>
      <w:r w:rsidR="00EC5498" w:rsidRPr="00EC5498">
        <w:rPr>
          <w:rFonts w:ascii="Arial" w:eastAsiaTheme="minorHAnsi" w:hAnsi="Arial" w:cs="Arial"/>
          <w:sz w:val="24"/>
          <w:szCs w:val="24"/>
          <w:lang w:eastAsia="en-US"/>
        </w:rPr>
        <w:t>Se constató que, durante el ejercicio fiscal 2020, el Sistema para el Desarrollo Integral de la Familia del Estado de Quintana Roo</w:t>
      </w:r>
      <w:r w:rsidR="00100300">
        <w:rPr>
          <w:rFonts w:ascii="Arial" w:eastAsiaTheme="minorHAnsi" w:hAnsi="Arial" w:cs="Arial"/>
          <w:sz w:val="24"/>
          <w:szCs w:val="24"/>
          <w:lang w:eastAsia="en-US"/>
        </w:rPr>
        <w:t>, cuenta con debilidades en</w:t>
      </w:r>
      <w:r w:rsidR="00E72800">
        <w:rPr>
          <w:rFonts w:ascii="Arial" w:eastAsiaTheme="minorHAnsi" w:hAnsi="Arial" w:cs="Arial"/>
          <w:sz w:val="24"/>
          <w:szCs w:val="24"/>
          <w:lang w:eastAsia="en-US"/>
        </w:rPr>
        <w:t xml:space="preserve"> la</w:t>
      </w:r>
      <w:r w:rsidR="007F1D63">
        <w:rPr>
          <w:rFonts w:ascii="Arial" w:eastAsiaTheme="minorHAnsi" w:hAnsi="Arial" w:cs="Arial"/>
          <w:sz w:val="24"/>
          <w:szCs w:val="24"/>
          <w:lang w:eastAsia="en-US"/>
        </w:rPr>
        <w:t xml:space="preserve"> implementaci</w:t>
      </w:r>
      <w:r w:rsidR="00E72800">
        <w:rPr>
          <w:rFonts w:ascii="Arial" w:eastAsiaTheme="minorHAnsi" w:hAnsi="Arial" w:cs="Arial"/>
          <w:sz w:val="24"/>
          <w:szCs w:val="24"/>
          <w:lang w:eastAsia="en-US"/>
        </w:rPr>
        <w:t>ón de</w:t>
      </w:r>
      <w:r w:rsidR="00EC5498" w:rsidRPr="00EC5498">
        <w:rPr>
          <w:rFonts w:ascii="Arial" w:eastAsiaTheme="minorHAnsi" w:hAnsi="Arial" w:cs="Arial"/>
          <w:sz w:val="24"/>
          <w:szCs w:val="24"/>
          <w:lang w:eastAsia="en-US"/>
        </w:rPr>
        <w:t xml:space="preserve"> cursos de capacitación, relacionados con temas en materia de derechos humanos, perspectiva de género, así como, temas relacionados con la discriminación, violencia de género y feminicidio; que permita a los servidores públicos del Centro de Atención a Víctimas de Violencia, el Centro de Atención Especializado en Salud Emocional Zona Norte y la Procuraduría de Protección de Niñas, Niños, Adolescentes y la Familia en el Estado de Quintana Roo, adquirir conocimientos, herramientas y habilidades, que faciliten el óptimo </w:t>
      </w:r>
      <w:r w:rsidR="00EC5498" w:rsidRPr="00BA4963">
        <w:rPr>
          <w:rFonts w:ascii="Arial" w:eastAsiaTheme="minorHAnsi" w:hAnsi="Arial" w:cs="Arial"/>
          <w:sz w:val="24"/>
          <w:szCs w:val="24"/>
          <w:lang w:eastAsia="en-US"/>
        </w:rPr>
        <w:t>desempeño laboral.</w:t>
      </w:r>
    </w:p>
    <w:p w14:paraId="196C5253" w14:textId="77777777" w:rsidR="00643ECB" w:rsidRPr="00643ECB" w:rsidRDefault="00643ECB" w:rsidP="00EC5498">
      <w:pPr>
        <w:spacing w:after="160"/>
        <w:jc w:val="both"/>
        <w:rPr>
          <w:rFonts w:ascii="Arial" w:eastAsiaTheme="minorHAnsi" w:hAnsi="Arial" w:cs="Arial"/>
          <w:sz w:val="2"/>
          <w:szCs w:val="24"/>
          <w:lang w:eastAsia="en-US"/>
        </w:rPr>
      </w:pPr>
    </w:p>
    <w:p w14:paraId="26328EC2" w14:textId="7AF93E22" w:rsidR="002D05FE" w:rsidRDefault="00721E2C" w:rsidP="003D4BD0">
      <w:pPr>
        <w:spacing w:after="0"/>
        <w:jc w:val="both"/>
        <w:rPr>
          <w:rFonts w:ascii="Arial" w:hAnsi="Arial" w:cs="Arial"/>
          <w:color w:val="000000"/>
          <w:sz w:val="24"/>
          <w:szCs w:val="24"/>
        </w:rPr>
      </w:pPr>
      <w:r w:rsidRPr="00721E2C">
        <w:rPr>
          <w:rFonts w:ascii="Arial" w:hAnsi="Arial" w:cs="Arial"/>
          <w:color w:val="000000"/>
          <w:sz w:val="24"/>
          <w:szCs w:val="24"/>
        </w:rPr>
        <w:t>En la reunión de trabajo efectuada para la presentación de resultados finales de auditoría y observaciones preliminares, el sistema para el Desarrollo Integral de la Familia del Estado de Quintana Roo, proporciono justificaciones y evidencias del cumplimiento de las acciones durante el ejercicio fiscal 2021, por lo tanto, la observación quedo atendida.</w:t>
      </w:r>
    </w:p>
    <w:p w14:paraId="395DACE0" w14:textId="4463C8A0" w:rsidR="005C6340" w:rsidRDefault="005C6340" w:rsidP="005C6340">
      <w:pPr>
        <w:spacing w:after="0" w:line="240" w:lineRule="auto"/>
        <w:jc w:val="both"/>
        <w:rPr>
          <w:rFonts w:ascii="Arial" w:hAnsi="Arial" w:cs="Arial"/>
          <w:color w:val="000000"/>
          <w:sz w:val="24"/>
          <w:szCs w:val="24"/>
        </w:rPr>
      </w:pPr>
    </w:p>
    <w:p w14:paraId="43147080" w14:textId="77777777" w:rsidR="00643ECB" w:rsidRPr="005C6340" w:rsidRDefault="00643ECB" w:rsidP="005C6340">
      <w:pPr>
        <w:spacing w:after="0" w:line="240" w:lineRule="auto"/>
        <w:jc w:val="both"/>
        <w:rPr>
          <w:rFonts w:ascii="Arial" w:hAnsi="Arial" w:cs="Arial"/>
          <w:b/>
          <w:sz w:val="24"/>
          <w:szCs w:val="24"/>
        </w:rPr>
      </w:pPr>
    </w:p>
    <w:p w14:paraId="59BDE497" w14:textId="255AFE88" w:rsidR="005C6340" w:rsidRDefault="005C6340" w:rsidP="005C6340">
      <w:pPr>
        <w:spacing w:after="0" w:line="240" w:lineRule="auto"/>
        <w:jc w:val="both"/>
        <w:rPr>
          <w:rFonts w:ascii="Arial" w:hAnsi="Arial" w:cs="Arial"/>
          <w:b/>
          <w:sz w:val="24"/>
          <w:szCs w:val="24"/>
        </w:rPr>
      </w:pPr>
      <w:r w:rsidRPr="005C6340">
        <w:rPr>
          <w:rFonts w:ascii="Arial" w:hAnsi="Arial" w:cs="Arial"/>
          <w:b/>
          <w:sz w:val="24"/>
          <w:szCs w:val="24"/>
        </w:rPr>
        <w:t>Normatividad relacionada con las observaciones.</w:t>
      </w:r>
    </w:p>
    <w:p w14:paraId="2EE35E68" w14:textId="77777777" w:rsidR="00042B27" w:rsidRPr="005C6340" w:rsidRDefault="00042B27" w:rsidP="005C6340">
      <w:pPr>
        <w:spacing w:after="0" w:line="240" w:lineRule="auto"/>
        <w:jc w:val="both"/>
        <w:rPr>
          <w:rFonts w:ascii="Arial" w:hAnsi="Arial" w:cs="Arial"/>
          <w:b/>
          <w:sz w:val="24"/>
          <w:szCs w:val="24"/>
        </w:rPr>
      </w:pPr>
    </w:p>
    <w:p w14:paraId="010B37E3" w14:textId="77777777" w:rsidR="005C6340" w:rsidRPr="005C6340" w:rsidRDefault="005C6340" w:rsidP="005C6340">
      <w:pPr>
        <w:spacing w:after="0" w:line="240" w:lineRule="auto"/>
        <w:jc w:val="both"/>
        <w:rPr>
          <w:rFonts w:ascii="Arial" w:hAnsi="Arial" w:cs="Arial"/>
          <w:sz w:val="24"/>
          <w:szCs w:val="24"/>
        </w:rPr>
      </w:pPr>
      <w:r w:rsidRPr="005C6340">
        <w:rPr>
          <w:rFonts w:ascii="Arial" w:hAnsi="Arial" w:cs="Arial"/>
          <w:sz w:val="24"/>
          <w:szCs w:val="24"/>
        </w:rPr>
        <w:t>La Ley para la Igualdad entre Mujeres y Hombres del Estado de Quintana Roo, Artículos 20 y 21, fracción II.</w:t>
      </w:r>
    </w:p>
    <w:p w14:paraId="266BC094" w14:textId="77777777" w:rsidR="005C6340" w:rsidRPr="005C6340" w:rsidRDefault="005C6340" w:rsidP="005C6340">
      <w:pPr>
        <w:spacing w:after="0" w:line="240" w:lineRule="auto"/>
        <w:jc w:val="both"/>
        <w:rPr>
          <w:rFonts w:ascii="Arial" w:hAnsi="Arial" w:cs="Arial"/>
          <w:sz w:val="24"/>
          <w:szCs w:val="24"/>
        </w:rPr>
      </w:pPr>
      <w:r w:rsidRPr="005C6340">
        <w:rPr>
          <w:rFonts w:ascii="Arial" w:hAnsi="Arial" w:cs="Arial"/>
          <w:sz w:val="24"/>
          <w:szCs w:val="24"/>
        </w:rPr>
        <w:t>Ley de Acceso de las Mujeres a una Vida Libre de Violencia del Estado de Quintana Roo, Artículos 36, fracción II y IV, Artículo 39, fracción VIII y XXII.</w:t>
      </w:r>
    </w:p>
    <w:p w14:paraId="0EC7C1B1" w14:textId="77777777" w:rsidR="005C6340" w:rsidRPr="005C6340" w:rsidRDefault="005C6340" w:rsidP="005C6340">
      <w:pPr>
        <w:spacing w:after="0" w:line="240" w:lineRule="auto"/>
        <w:jc w:val="both"/>
        <w:rPr>
          <w:rFonts w:ascii="Arial" w:hAnsi="Arial" w:cs="Arial"/>
          <w:sz w:val="24"/>
          <w:szCs w:val="24"/>
        </w:rPr>
      </w:pPr>
      <w:r w:rsidRPr="005C6340">
        <w:rPr>
          <w:rFonts w:ascii="Arial" w:hAnsi="Arial" w:cs="Arial"/>
          <w:sz w:val="24"/>
          <w:szCs w:val="24"/>
        </w:rPr>
        <w:t>Ley de Victimas del Estado de Quintana Roo, Artículo 1 y 140.</w:t>
      </w:r>
    </w:p>
    <w:p w14:paraId="205E4CB3" w14:textId="77777777" w:rsidR="005C6340" w:rsidRPr="005C6340" w:rsidRDefault="005C6340" w:rsidP="005C6340">
      <w:pPr>
        <w:spacing w:after="0" w:line="240" w:lineRule="auto"/>
        <w:jc w:val="both"/>
        <w:rPr>
          <w:rFonts w:ascii="Arial" w:hAnsi="Arial" w:cs="Arial"/>
          <w:sz w:val="24"/>
          <w:szCs w:val="24"/>
        </w:rPr>
      </w:pPr>
      <w:r w:rsidRPr="005C6340">
        <w:rPr>
          <w:rFonts w:ascii="Arial" w:hAnsi="Arial" w:cs="Arial"/>
          <w:sz w:val="24"/>
          <w:szCs w:val="24"/>
        </w:rPr>
        <w:t>Actualización de la Plan Estatal de Desarrollo 2016-2022, programa 25 Atención a grupos en situación de vulnerabilidad, línea de acción 69, programa 26 Igualdad de género, línea de acción 19.</w:t>
      </w:r>
    </w:p>
    <w:p w14:paraId="401F3F66" w14:textId="53ADD80E" w:rsidR="00436EEE" w:rsidRDefault="00436EEE" w:rsidP="005E386E">
      <w:pPr>
        <w:spacing w:after="0" w:line="240" w:lineRule="auto"/>
        <w:jc w:val="both"/>
        <w:rPr>
          <w:rFonts w:ascii="Arial" w:hAnsi="Arial" w:cs="Arial"/>
          <w:sz w:val="24"/>
          <w:szCs w:val="24"/>
        </w:rPr>
      </w:pPr>
    </w:p>
    <w:p w14:paraId="4F466CCC" w14:textId="77777777" w:rsidR="00042B27" w:rsidRPr="005C6340" w:rsidRDefault="00042B27" w:rsidP="005E386E">
      <w:pPr>
        <w:spacing w:after="0" w:line="240" w:lineRule="auto"/>
        <w:jc w:val="both"/>
        <w:rPr>
          <w:rFonts w:ascii="Arial" w:hAnsi="Arial" w:cs="Arial"/>
          <w:sz w:val="24"/>
          <w:szCs w:val="24"/>
        </w:rPr>
      </w:pPr>
    </w:p>
    <w:p w14:paraId="4324F29C" w14:textId="77777777" w:rsidR="005C6340" w:rsidRPr="005C6340" w:rsidRDefault="005C6340" w:rsidP="00BA4963">
      <w:pPr>
        <w:pStyle w:val="Ttulo2"/>
        <w:spacing w:before="0"/>
        <w:jc w:val="both"/>
        <w:rPr>
          <w:rFonts w:eastAsia="Times New Roman" w:cs="Arial"/>
          <w:szCs w:val="24"/>
        </w:rPr>
      </w:pPr>
      <w:r w:rsidRPr="005C6340">
        <w:rPr>
          <w:rFonts w:eastAsia="Times New Roman" w:cs="Arial"/>
          <w:szCs w:val="24"/>
        </w:rPr>
        <w:t>Resultado Número 3.</w:t>
      </w:r>
    </w:p>
    <w:p w14:paraId="613ADDFA" w14:textId="77777777" w:rsidR="005C6340" w:rsidRPr="00BA4963" w:rsidRDefault="005C6340" w:rsidP="00BA4963">
      <w:pPr>
        <w:pStyle w:val="Ttulo5"/>
        <w:jc w:val="both"/>
        <w:rPr>
          <w:rFonts w:asciiTheme="minorHAnsi" w:eastAsiaTheme="minorEastAsia" w:hAnsiTheme="minorHAnsi" w:cstheme="minorBidi"/>
          <w:b/>
          <w:color w:val="auto"/>
          <w:sz w:val="12"/>
          <w:szCs w:val="24"/>
        </w:rPr>
      </w:pPr>
    </w:p>
    <w:p w14:paraId="61D146F2" w14:textId="7F2FA0DB" w:rsidR="005C6340" w:rsidRPr="005C6340" w:rsidRDefault="005C6340" w:rsidP="00BA4963">
      <w:pPr>
        <w:pStyle w:val="Ttulo5"/>
        <w:jc w:val="both"/>
        <w:rPr>
          <w:rFonts w:ascii="Arial" w:hAnsi="Arial" w:cs="Arial"/>
          <w:b/>
          <w:color w:val="auto"/>
          <w:sz w:val="24"/>
          <w:szCs w:val="24"/>
        </w:rPr>
      </w:pPr>
      <w:r w:rsidRPr="005C6340">
        <w:rPr>
          <w:rFonts w:ascii="Arial" w:hAnsi="Arial" w:cs="Arial"/>
          <w:b/>
          <w:color w:val="auto"/>
          <w:sz w:val="24"/>
          <w:szCs w:val="24"/>
        </w:rPr>
        <w:t>Eficacia</w:t>
      </w:r>
    </w:p>
    <w:p w14:paraId="349B9798" w14:textId="77777777" w:rsidR="005C6340" w:rsidRPr="00EB07C2" w:rsidRDefault="005C6340" w:rsidP="005C6340">
      <w:pPr>
        <w:pStyle w:val="Ttulo2"/>
        <w:spacing w:before="0"/>
        <w:jc w:val="both"/>
        <w:rPr>
          <w:rFonts w:eastAsia="Times New Roman" w:cs="Arial"/>
          <w:bCs/>
          <w:sz w:val="18"/>
          <w:szCs w:val="24"/>
        </w:rPr>
      </w:pPr>
    </w:p>
    <w:p w14:paraId="13971F23" w14:textId="1122245B" w:rsidR="005C6340" w:rsidRDefault="005C6340" w:rsidP="005C6340">
      <w:pPr>
        <w:pStyle w:val="Ttulo2"/>
        <w:spacing w:before="0"/>
        <w:jc w:val="both"/>
        <w:rPr>
          <w:rFonts w:eastAsia="Times New Roman" w:cs="Arial"/>
          <w:bCs/>
          <w:szCs w:val="24"/>
        </w:rPr>
      </w:pPr>
      <w:r w:rsidRPr="005C6340">
        <w:rPr>
          <w:rFonts w:eastAsia="Times New Roman" w:cs="Arial"/>
          <w:bCs/>
          <w:szCs w:val="24"/>
        </w:rPr>
        <w:t>3. Cumplimiento de metas y objetivos.</w:t>
      </w:r>
    </w:p>
    <w:p w14:paraId="65D97D6A" w14:textId="77777777" w:rsidR="005C6340" w:rsidRPr="005C6340" w:rsidRDefault="005C6340" w:rsidP="00BA4963">
      <w:pPr>
        <w:spacing w:after="0"/>
      </w:pPr>
    </w:p>
    <w:p w14:paraId="27923E69" w14:textId="77777777" w:rsidR="005C6340" w:rsidRPr="005C6340" w:rsidRDefault="005C6340" w:rsidP="00BA4963">
      <w:pPr>
        <w:pStyle w:val="Ttulo2"/>
        <w:spacing w:before="0"/>
        <w:ind w:left="357"/>
        <w:jc w:val="both"/>
        <w:rPr>
          <w:rFonts w:cs="Arial"/>
          <w:szCs w:val="24"/>
        </w:rPr>
      </w:pPr>
      <w:r w:rsidRPr="005C6340">
        <w:rPr>
          <w:rFonts w:cs="Arial"/>
          <w:szCs w:val="24"/>
        </w:rPr>
        <w:t>3.1 Avance de cumplimiento de metas y objetivos.</w:t>
      </w:r>
    </w:p>
    <w:p w14:paraId="19727686" w14:textId="77777777" w:rsidR="005C6340" w:rsidRPr="00EB07C2" w:rsidRDefault="005C6340" w:rsidP="00BA4963">
      <w:pPr>
        <w:pStyle w:val="Textoindependiente"/>
        <w:spacing w:after="0"/>
        <w:rPr>
          <w:rFonts w:ascii="Arial" w:hAnsi="Arial" w:cs="Arial"/>
          <w:bCs/>
          <w:sz w:val="18"/>
          <w:szCs w:val="24"/>
        </w:rPr>
      </w:pPr>
    </w:p>
    <w:p w14:paraId="0EA41680" w14:textId="2CB79240" w:rsidR="005C6340" w:rsidRPr="005C6340" w:rsidRDefault="005C6340" w:rsidP="005C6340">
      <w:pPr>
        <w:pStyle w:val="Textoindependiente"/>
        <w:rPr>
          <w:rFonts w:ascii="Arial" w:hAnsi="Arial" w:cs="Arial"/>
          <w:sz w:val="24"/>
          <w:szCs w:val="24"/>
        </w:rPr>
      </w:pPr>
      <w:r w:rsidRPr="005C6340">
        <w:rPr>
          <w:rFonts w:ascii="Arial" w:hAnsi="Arial" w:cs="Arial"/>
          <w:bCs/>
          <w:sz w:val="24"/>
          <w:szCs w:val="24"/>
        </w:rPr>
        <w:t>Derivado del análisis anterior se determinó lo siguiente:</w:t>
      </w:r>
    </w:p>
    <w:p w14:paraId="47FFED2A" w14:textId="77777777" w:rsidR="005C6340" w:rsidRPr="005C6340" w:rsidRDefault="005C6340" w:rsidP="005C6340">
      <w:pPr>
        <w:jc w:val="both"/>
        <w:rPr>
          <w:rFonts w:ascii="Arial" w:eastAsia="Calibri" w:hAnsi="Arial" w:cs="Arial"/>
          <w:sz w:val="24"/>
          <w:szCs w:val="24"/>
          <w:lang w:eastAsia="en-US"/>
        </w:rPr>
      </w:pPr>
      <w:r w:rsidRPr="005C6340">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5C6340">
        <w:rPr>
          <w:rFonts w:ascii="Arial" w:eastAsia="Calibri" w:hAnsi="Arial" w:cs="Arial"/>
          <w:sz w:val="24"/>
          <w:szCs w:val="24"/>
          <w:vertAlign w:val="superscript"/>
          <w:lang w:eastAsia="en-US"/>
        </w:rPr>
        <w:footnoteReference w:id="17"/>
      </w:r>
      <w:r w:rsidRPr="005C6340">
        <w:rPr>
          <w:rFonts w:ascii="Arial" w:eastAsia="Calibri" w:hAnsi="Arial" w:cs="Arial"/>
          <w:sz w:val="24"/>
          <w:szCs w:val="24"/>
          <w:lang w:eastAsia="en-US"/>
        </w:rPr>
        <w:t xml:space="preserve">. </w:t>
      </w:r>
    </w:p>
    <w:p w14:paraId="1405C6EC" w14:textId="570C5A8E" w:rsidR="005C6340" w:rsidRPr="005C6340" w:rsidRDefault="005C6340" w:rsidP="005C6340">
      <w:pPr>
        <w:autoSpaceDE w:val="0"/>
        <w:autoSpaceDN w:val="0"/>
        <w:adjustRightInd w:val="0"/>
        <w:jc w:val="both"/>
        <w:rPr>
          <w:rFonts w:ascii="Arial" w:eastAsiaTheme="minorHAnsi" w:hAnsi="Arial" w:cs="Arial"/>
          <w:color w:val="000000"/>
          <w:sz w:val="24"/>
          <w:szCs w:val="24"/>
          <w:lang w:eastAsia="en-US"/>
        </w:rPr>
      </w:pPr>
      <w:r w:rsidRPr="005C6340">
        <w:rPr>
          <w:rFonts w:ascii="Arial" w:eastAsiaTheme="minorHAnsi" w:hAnsi="Arial" w:cs="Arial"/>
          <w:color w:val="000000"/>
          <w:sz w:val="24"/>
          <w:szCs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5C6340">
        <w:rPr>
          <w:rFonts w:ascii="Arial" w:eastAsiaTheme="minorHAnsi" w:hAnsi="Arial" w:cs="Arial"/>
          <w:color w:val="000000"/>
          <w:sz w:val="24"/>
          <w:szCs w:val="24"/>
          <w:vertAlign w:val="superscript"/>
          <w:lang w:eastAsia="en-US"/>
        </w:rPr>
        <w:footnoteReference w:id="18"/>
      </w:r>
      <w:r>
        <w:rPr>
          <w:rFonts w:ascii="Arial" w:eastAsiaTheme="minorHAnsi" w:hAnsi="Arial" w:cs="Arial"/>
          <w:color w:val="000000"/>
          <w:sz w:val="24"/>
          <w:szCs w:val="24"/>
          <w:lang w:eastAsia="en-US"/>
        </w:rPr>
        <w:t xml:space="preserve">. </w:t>
      </w:r>
    </w:p>
    <w:p w14:paraId="562BD0BE" w14:textId="52DCF9BE" w:rsidR="005C6340" w:rsidRPr="005C6340" w:rsidRDefault="005C6340" w:rsidP="005C6340">
      <w:pPr>
        <w:jc w:val="both"/>
        <w:rPr>
          <w:rFonts w:ascii="Arial" w:eastAsiaTheme="minorHAnsi" w:hAnsi="Arial" w:cs="Arial"/>
          <w:sz w:val="24"/>
          <w:szCs w:val="24"/>
          <w:lang w:eastAsia="en-US"/>
        </w:rPr>
      </w:pPr>
      <w:r w:rsidRPr="005C6340">
        <w:rPr>
          <w:rFonts w:ascii="Arial" w:eastAsiaTheme="minorHAns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5C6340">
        <w:rPr>
          <w:rFonts w:ascii="Arial" w:eastAsiaTheme="minorHAnsi" w:hAnsi="Arial" w:cs="Arial"/>
          <w:sz w:val="24"/>
          <w:szCs w:val="24"/>
          <w:vertAlign w:val="superscript"/>
          <w:lang w:eastAsia="en-US"/>
        </w:rPr>
        <w:footnoteReference w:id="19"/>
      </w:r>
      <w:r>
        <w:rPr>
          <w:rFonts w:ascii="Arial" w:eastAsiaTheme="minorHAnsi" w:hAnsi="Arial" w:cs="Arial"/>
          <w:sz w:val="24"/>
          <w:szCs w:val="24"/>
          <w:lang w:eastAsia="en-US"/>
        </w:rPr>
        <w:t xml:space="preserve">. </w:t>
      </w:r>
    </w:p>
    <w:p w14:paraId="311C3798" w14:textId="77777777" w:rsidR="00BA4963" w:rsidRDefault="005C6340" w:rsidP="005C6340">
      <w:pPr>
        <w:pStyle w:val="Textonotapie"/>
        <w:spacing w:line="276" w:lineRule="auto"/>
        <w:jc w:val="both"/>
        <w:rPr>
          <w:rFonts w:ascii="Arial" w:hAnsi="Arial" w:cs="Arial"/>
          <w:sz w:val="24"/>
          <w:szCs w:val="24"/>
          <w:lang w:eastAsia="es-MX"/>
        </w:rPr>
      </w:pPr>
      <w:r w:rsidRPr="005C6340">
        <w:rPr>
          <w:rFonts w:ascii="Arial" w:hAnsi="Arial" w:cs="Arial"/>
          <w:sz w:val="24"/>
          <w:szCs w:val="24"/>
          <w:lang w:eastAsia="es-MX"/>
        </w:rPr>
        <w:t>Las entidades y las dependencias del Ejecutivo deberán evaluar internamente en forma permanente sus programas con objeto de mejorar la eficiencia y eficacia de la utilización</w:t>
      </w:r>
    </w:p>
    <w:p w14:paraId="00528BB8" w14:textId="387D7F66" w:rsidR="005C6340" w:rsidRPr="005C6340" w:rsidRDefault="005C6340" w:rsidP="005C6340">
      <w:pPr>
        <w:pStyle w:val="Textonotapie"/>
        <w:spacing w:line="276" w:lineRule="auto"/>
        <w:jc w:val="both"/>
        <w:rPr>
          <w:rFonts w:ascii="Arial" w:hAnsi="Arial" w:cs="Arial"/>
          <w:sz w:val="24"/>
          <w:szCs w:val="24"/>
          <w:lang w:eastAsia="es-MX"/>
        </w:rPr>
      </w:pPr>
      <w:r w:rsidRPr="005C6340">
        <w:rPr>
          <w:rFonts w:ascii="Arial" w:hAnsi="Arial" w:cs="Arial"/>
          <w:sz w:val="24"/>
          <w:szCs w:val="24"/>
          <w:lang w:eastAsia="es-MX"/>
        </w:rPr>
        <w:t>de los recursos empleados y controlar los avances y desviaciones, a fin de instrumentar con oportunidad las medidas correctivas que racionalicen la aplicación del gasto</w:t>
      </w:r>
      <w:r w:rsidRPr="005C6340">
        <w:rPr>
          <w:rStyle w:val="Refdenotaalpie"/>
          <w:rFonts w:ascii="Arial" w:hAnsi="Arial" w:cs="Arial"/>
          <w:sz w:val="24"/>
          <w:szCs w:val="24"/>
          <w:lang w:eastAsia="es-MX"/>
        </w:rPr>
        <w:footnoteReference w:id="20"/>
      </w:r>
    </w:p>
    <w:p w14:paraId="7EB98D11" w14:textId="644B7B79" w:rsidR="005C6340" w:rsidRDefault="005C6340" w:rsidP="005C6340">
      <w:pPr>
        <w:jc w:val="both"/>
        <w:rPr>
          <w:rFonts w:ascii="Arial" w:hAnsi="Arial" w:cs="Arial"/>
          <w:sz w:val="24"/>
          <w:szCs w:val="24"/>
        </w:rPr>
      </w:pPr>
      <w:r w:rsidRPr="005C6340">
        <w:rPr>
          <w:rFonts w:ascii="Arial" w:hAnsi="Arial" w:cs="Arial"/>
          <w:sz w:val="24"/>
          <w:szCs w:val="24"/>
        </w:rPr>
        <w:t>Las autoridades responsables de la planeación, a solicitud del Congreso, darán cuenta a éste del estado que guarden sus respectivos ramos, informarán el avance y grado de cumplimiento de los objetivos y prioridades fijados en la planeación estatal, que por razón de su competencia les corresponda, así como de los resultados de las acciones previstas. También informarán sobre el desarrollo y los resultados de la aplicación de los instrumentos de política económica y social de acuerdo con dichos objetivos y prioridades, precisando el impacto específico y diferencial que generen en mujeres y hombres. En su caso, explicarán las desviaciones ocurridas y las medidas; que se adopten para corregirlas</w:t>
      </w:r>
      <w:r w:rsidRPr="005C6340">
        <w:rPr>
          <w:rFonts w:ascii="Arial" w:hAnsi="Arial" w:cs="Arial"/>
          <w:sz w:val="24"/>
          <w:szCs w:val="24"/>
          <w:vertAlign w:val="superscript"/>
        </w:rPr>
        <w:footnoteReference w:id="21"/>
      </w:r>
      <w:r w:rsidRPr="005C6340">
        <w:rPr>
          <w:rFonts w:ascii="Arial" w:hAnsi="Arial" w:cs="Arial"/>
          <w:sz w:val="24"/>
          <w:szCs w:val="24"/>
        </w:rPr>
        <w:t xml:space="preserve">. </w:t>
      </w:r>
    </w:p>
    <w:p w14:paraId="55848D6E" w14:textId="77777777" w:rsidR="00903FD2" w:rsidRPr="00903FD2" w:rsidRDefault="00903FD2" w:rsidP="00903FD2">
      <w:pPr>
        <w:spacing w:after="0"/>
        <w:jc w:val="both"/>
        <w:rPr>
          <w:rFonts w:ascii="Arial" w:hAnsi="Arial" w:cs="Arial"/>
          <w:sz w:val="24"/>
          <w:szCs w:val="24"/>
        </w:rPr>
      </w:pPr>
      <w:r w:rsidRPr="00903FD2">
        <w:rPr>
          <w:rFonts w:ascii="Arial" w:hAnsi="Arial" w:cs="Arial"/>
          <w:sz w:val="24"/>
          <w:szCs w:val="24"/>
        </w:rPr>
        <w:t xml:space="preserve">Así mismo, el ejercicio del presupuesto se apegará a los principios de eficiencia, eficacia, economía, transparencia y honradez para satisfacer los objetivos a los que están destinados, con base en lo siguiente: </w:t>
      </w:r>
    </w:p>
    <w:p w14:paraId="5932AB59" w14:textId="77777777" w:rsidR="00903FD2" w:rsidRPr="00903FD2" w:rsidRDefault="00903FD2" w:rsidP="00903FD2">
      <w:pPr>
        <w:spacing w:after="0"/>
        <w:jc w:val="both"/>
        <w:rPr>
          <w:rFonts w:ascii="Arial" w:hAnsi="Arial" w:cs="Arial"/>
          <w:sz w:val="24"/>
          <w:szCs w:val="24"/>
        </w:rPr>
      </w:pPr>
    </w:p>
    <w:p w14:paraId="07E44EE0" w14:textId="77777777" w:rsidR="00903FD2" w:rsidRPr="00042B27" w:rsidRDefault="00903FD2" w:rsidP="00042B27">
      <w:pPr>
        <w:pStyle w:val="Prrafodelista"/>
        <w:numPr>
          <w:ilvl w:val="0"/>
          <w:numId w:val="40"/>
        </w:numPr>
        <w:spacing w:after="0"/>
        <w:jc w:val="both"/>
        <w:rPr>
          <w:rFonts w:ascii="Arial" w:hAnsi="Arial" w:cs="Arial"/>
          <w:sz w:val="24"/>
          <w:szCs w:val="24"/>
        </w:rPr>
      </w:pPr>
      <w:r w:rsidRPr="00042B27">
        <w:rPr>
          <w:rFonts w:ascii="Arial" w:hAnsi="Arial" w:cs="Arial"/>
          <w:sz w:val="24"/>
          <w:szCs w:val="24"/>
        </w:rPr>
        <w:t xml:space="preserve">Priorizar la asignación de los recursos a los proyectos, programas o acciones de alto impacto y beneficio social que incidan en el desarrollo económico y social. </w:t>
      </w:r>
    </w:p>
    <w:p w14:paraId="5CB29D2C" w14:textId="77777777" w:rsidR="00903FD2" w:rsidRPr="0092407B" w:rsidRDefault="00903FD2" w:rsidP="00903FD2">
      <w:pPr>
        <w:spacing w:after="0"/>
        <w:jc w:val="both"/>
        <w:rPr>
          <w:rFonts w:ascii="Arial" w:hAnsi="Arial" w:cs="Arial"/>
          <w:sz w:val="16"/>
          <w:szCs w:val="24"/>
        </w:rPr>
      </w:pPr>
    </w:p>
    <w:p w14:paraId="4B448ADC" w14:textId="7549B003" w:rsidR="00903FD2" w:rsidRPr="00042B27" w:rsidRDefault="00903FD2" w:rsidP="00042B27">
      <w:pPr>
        <w:pStyle w:val="Prrafodelista"/>
        <w:numPr>
          <w:ilvl w:val="0"/>
          <w:numId w:val="40"/>
        </w:numPr>
        <w:spacing w:after="0"/>
        <w:jc w:val="both"/>
        <w:rPr>
          <w:rFonts w:ascii="Arial" w:hAnsi="Arial" w:cs="Arial"/>
          <w:sz w:val="24"/>
          <w:szCs w:val="24"/>
        </w:rPr>
      </w:pPr>
      <w:r w:rsidRPr="00042B27">
        <w:rPr>
          <w:rFonts w:ascii="Arial" w:hAnsi="Arial" w:cs="Arial"/>
          <w:sz w:val="24"/>
          <w:szCs w:val="24"/>
        </w:rPr>
        <w:t>Consolidar un Presupuesto basado en Resultados (PbR)</w:t>
      </w:r>
      <w:r>
        <w:rPr>
          <w:rStyle w:val="Refdenotaalpie"/>
          <w:rFonts w:ascii="Arial" w:hAnsi="Arial" w:cs="Arial"/>
          <w:sz w:val="24"/>
          <w:szCs w:val="24"/>
        </w:rPr>
        <w:footnoteReference w:id="22"/>
      </w:r>
    </w:p>
    <w:p w14:paraId="3ECCC240" w14:textId="77777777" w:rsidR="00903FD2" w:rsidRPr="00903FD2" w:rsidRDefault="00903FD2" w:rsidP="005C6340">
      <w:pPr>
        <w:jc w:val="both"/>
        <w:rPr>
          <w:rFonts w:ascii="Arial" w:hAnsi="Arial" w:cs="Arial"/>
          <w:sz w:val="8"/>
          <w:szCs w:val="24"/>
        </w:rPr>
      </w:pPr>
    </w:p>
    <w:p w14:paraId="660F4BED" w14:textId="4F1D2C26" w:rsidR="00436EEE" w:rsidRDefault="0092407B" w:rsidP="0092407B">
      <w:pPr>
        <w:jc w:val="both"/>
        <w:rPr>
          <w:rFonts w:ascii="Arial" w:hAnsi="Arial" w:cs="Arial"/>
          <w:sz w:val="24"/>
          <w:szCs w:val="24"/>
        </w:rPr>
      </w:pPr>
      <w:r w:rsidRPr="0092407B">
        <w:rPr>
          <w:rFonts w:ascii="Arial" w:hAnsi="Arial" w:cs="Arial"/>
          <w:sz w:val="24"/>
          <w:szCs w:val="24"/>
        </w:rPr>
        <w:t>Para el análisis del cumplimiento de metas y objetivos se constató que el Sistema para el Desarrollo Integral de la Familia si presentó el cumplimiento de avance de gestión financiera al cierre del ejercicio fiscal 2020, reportando el cumplimiento de metas y objetivos con base a los indicadores aprobados en el presupuesto de egresos del mismo año. Del apartado de avance del</w:t>
      </w:r>
      <w:r w:rsidR="00042B27">
        <w:rPr>
          <w:rFonts w:ascii="Arial" w:hAnsi="Arial" w:cs="Arial"/>
          <w:sz w:val="24"/>
          <w:szCs w:val="24"/>
        </w:rPr>
        <w:t xml:space="preserve"> cumplimiento de los programas s</w:t>
      </w:r>
      <w:r w:rsidRPr="0092407B">
        <w:rPr>
          <w:rFonts w:ascii="Arial" w:hAnsi="Arial" w:cs="Arial"/>
          <w:sz w:val="24"/>
          <w:szCs w:val="24"/>
        </w:rPr>
        <w:t>e revisó el foco en el que se posicionó el cumplimiento de las metas y objetivos de los componentes de los programas presupuestarios E019 - Infancia y Adolescencia y E093 - Protección de los Derechos de las Niñas, Niños, Adolescentes y Familia, de acuerdo a los parámetros de la semaforización establecidos en los manuales de la Secretaría de Finanzas y Planeación (SEFIPLAN), quedando proyectados de la siguiente forma:</w:t>
      </w:r>
    </w:p>
    <w:p w14:paraId="2D3395CE" w14:textId="77777777" w:rsidR="00042B27" w:rsidRPr="0092407B" w:rsidRDefault="00042B27" w:rsidP="0092407B">
      <w:pPr>
        <w:jc w:val="both"/>
        <w:rPr>
          <w:rFonts w:ascii="Arial" w:hAnsi="Arial" w:cs="Arial"/>
          <w:sz w:val="24"/>
          <w:szCs w:val="24"/>
        </w:rPr>
      </w:pPr>
    </w:p>
    <w:p w14:paraId="31BCEBF7" w14:textId="31D18EF3" w:rsidR="0092407B" w:rsidRPr="0092407B" w:rsidRDefault="00BA4963" w:rsidP="0092407B">
      <w:pPr>
        <w:jc w:val="center"/>
        <w:rPr>
          <w:rFonts w:ascii="Arial" w:hAnsi="Arial" w:cs="Arial"/>
          <w:b/>
          <w:sz w:val="20"/>
          <w:szCs w:val="20"/>
        </w:rPr>
      </w:pPr>
      <w:r w:rsidRPr="00BA4963">
        <w:rPr>
          <w:rFonts w:ascii="Arial" w:hAnsi="Arial" w:cs="Arial"/>
          <w:b/>
          <w:sz w:val="20"/>
          <w:szCs w:val="20"/>
        </w:rPr>
        <w:t xml:space="preserve">Imagen </w:t>
      </w:r>
      <w:r w:rsidR="00A039C2">
        <w:rPr>
          <w:rFonts w:ascii="Arial" w:hAnsi="Arial" w:cs="Arial"/>
          <w:b/>
          <w:sz w:val="20"/>
          <w:szCs w:val="20"/>
        </w:rPr>
        <w:t>5</w:t>
      </w:r>
      <w:r w:rsidRPr="00BA4963">
        <w:rPr>
          <w:rFonts w:ascii="Arial" w:hAnsi="Arial" w:cs="Arial"/>
          <w:b/>
          <w:sz w:val="20"/>
          <w:szCs w:val="20"/>
        </w:rPr>
        <w:t xml:space="preserve">. </w:t>
      </w:r>
      <w:r w:rsidR="00161E57">
        <w:rPr>
          <w:rFonts w:ascii="Arial" w:hAnsi="Arial" w:cs="Arial"/>
          <w:b/>
          <w:sz w:val="20"/>
          <w:szCs w:val="20"/>
        </w:rPr>
        <w:t xml:space="preserve">Semaforización </w:t>
      </w:r>
      <w:r w:rsidR="0092407B">
        <w:rPr>
          <w:rFonts w:ascii="Arial" w:hAnsi="Arial" w:cs="Arial"/>
          <w:b/>
          <w:sz w:val="20"/>
          <w:szCs w:val="20"/>
        </w:rPr>
        <w:t xml:space="preserve">del </w:t>
      </w:r>
      <w:r w:rsidR="0092407B" w:rsidRPr="00161E57">
        <w:rPr>
          <w:rFonts w:ascii="Arial" w:hAnsi="Arial" w:cs="Arial"/>
          <w:b/>
          <w:sz w:val="20"/>
          <w:szCs w:val="20"/>
        </w:rPr>
        <w:t>cumplimiento</w:t>
      </w:r>
      <w:r w:rsidR="0092407B">
        <w:rPr>
          <w:rFonts w:ascii="Arial" w:hAnsi="Arial" w:cs="Arial"/>
          <w:b/>
          <w:sz w:val="20"/>
          <w:szCs w:val="20"/>
        </w:rPr>
        <w:t xml:space="preserve"> de los objetivos. </w:t>
      </w:r>
    </w:p>
    <w:p w14:paraId="21EE09EC" w14:textId="7946FE1B" w:rsidR="0092407B" w:rsidRDefault="0092407B" w:rsidP="0092407B">
      <w:pPr>
        <w:jc w:val="center"/>
        <w:rPr>
          <w:rFonts w:ascii="Arial" w:hAnsi="Arial" w:cs="Arial"/>
          <w:b/>
          <w:color w:val="000000"/>
          <w:sz w:val="18"/>
        </w:rPr>
      </w:pPr>
      <w:r>
        <w:rPr>
          <w:noProof/>
        </w:rPr>
        <w:drawing>
          <wp:anchor distT="0" distB="0" distL="114300" distR="114300" simplePos="0" relativeHeight="251729920" behindDoc="0" locked="0" layoutInCell="1" allowOverlap="1" wp14:anchorId="065004A1" wp14:editId="5A1D15A2">
            <wp:simplePos x="0" y="0"/>
            <wp:positionH relativeFrom="page">
              <wp:posOffset>1538605</wp:posOffset>
            </wp:positionH>
            <wp:positionV relativeFrom="paragraph">
              <wp:posOffset>299085</wp:posOffset>
            </wp:positionV>
            <wp:extent cx="4598035" cy="2639695"/>
            <wp:effectExtent l="0" t="0" r="0" b="825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2136" t="33465" r="16231" b="25472"/>
                    <a:stretch/>
                  </pic:blipFill>
                  <pic:spPr bwMode="auto">
                    <a:xfrm>
                      <a:off x="0" y="0"/>
                      <a:ext cx="4598035" cy="263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E57">
        <w:rPr>
          <w:rFonts w:ascii="Arial" w:hAnsi="Arial" w:cs="Arial"/>
          <w:b/>
          <w:sz w:val="20"/>
          <w:szCs w:val="20"/>
        </w:rPr>
        <w:t xml:space="preserve">Programa </w:t>
      </w:r>
      <w:r w:rsidR="00161E57" w:rsidRPr="003E5033">
        <w:rPr>
          <w:rFonts w:ascii="Arial" w:hAnsi="Arial" w:cs="Arial"/>
          <w:b/>
          <w:color w:val="000000"/>
          <w:sz w:val="18"/>
        </w:rPr>
        <w:t>E019 - Infancia y Adolescencia</w:t>
      </w:r>
    </w:p>
    <w:p w14:paraId="72621811" w14:textId="35C542F3" w:rsidR="0092407B" w:rsidRDefault="0092407B" w:rsidP="00721E2C">
      <w:pPr>
        <w:jc w:val="center"/>
        <w:rPr>
          <w:rFonts w:ascii="Arial" w:eastAsiaTheme="minorHAnsi" w:hAnsi="Arial" w:cs="Arial"/>
          <w:sz w:val="14"/>
          <w:szCs w:val="18"/>
          <w:lang w:eastAsia="en-US"/>
        </w:rPr>
      </w:pPr>
      <w:r w:rsidRPr="003E5CC0">
        <w:rPr>
          <w:rFonts w:ascii="Arial" w:eastAsiaTheme="minorHAnsi" w:hAnsi="Arial" w:cs="Arial"/>
          <w:b/>
          <w:sz w:val="14"/>
          <w:szCs w:val="18"/>
          <w:lang w:eastAsia="en-US"/>
        </w:rPr>
        <w:t>Fuente</w:t>
      </w:r>
      <w:r w:rsidRPr="003E5CC0">
        <w:rPr>
          <w:rFonts w:ascii="Arial" w:eastAsiaTheme="minorHAnsi" w:hAnsi="Arial" w:cs="Arial"/>
          <w:sz w:val="14"/>
          <w:szCs w:val="18"/>
          <w:lang w:eastAsia="en-US"/>
        </w:rPr>
        <w:t xml:space="preserve">: </w:t>
      </w:r>
      <w:r>
        <w:rPr>
          <w:rFonts w:ascii="Arial" w:eastAsiaTheme="minorHAnsi" w:hAnsi="Arial" w:cs="Arial"/>
          <w:sz w:val="14"/>
          <w:szCs w:val="18"/>
          <w:lang w:eastAsia="en-US"/>
        </w:rPr>
        <w:t>Elaborado</w:t>
      </w:r>
      <w:r w:rsidRPr="003E5CC0">
        <w:rPr>
          <w:rFonts w:ascii="Arial" w:eastAsiaTheme="minorHAnsi" w:hAnsi="Arial" w:cs="Arial"/>
          <w:sz w:val="14"/>
          <w:szCs w:val="18"/>
          <w:lang w:eastAsia="en-US"/>
        </w:rPr>
        <w:t xml:space="preserve"> por la ASEQROO, con base en la información proporcionada por </w:t>
      </w:r>
      <w:r>
        <w:rPr>
          <w:rFonts w:ascii="Arial" w:eastAsiaTheme="minorHAnsi" w:hAnsi="Arial" w:cs="Arial"/>
          <w:sz w:val="14"/>
          <w:szCs w:val="18"/>
          <w:lang w:eastAsia="en-US"/>
        </w:rPr>
        <w:t>el DIF</w:t>
      </w:r>
    </w:p>
    <w:p w14:paraId="5EC879BC" w14:textId="77777777" w:rsidR="0013158A" w:rsidRDefault="0013158A" w:rsidP="00161E57">
      <w:pPr>
        <w:jc w:val="center"/>
        <w:rPr>
          <w:rFonts w:ascii="Arial" w:hAnsi="Arial" w:cs="Arial"/>
          <w:b/>
          <w:color w:val="000000"/>
          <w:sz w:val="18"/>
        </w:rPr>
      </w:pPr>
    </w:p>
    <w:p w14:paraId="45936F07" w14:textId="1B2E6AEB" w:rsidR="0092407B" w:rsidRDefault="0092407B" w:rsidP="00161E57">
      <w:pPr>
        <w:jc w:val="center"/>
        <w:rPr>
          <w:rFonts w:ascii="Arial" w:hAnsi="Arial" w:cs="Arial"/>
          <w:b/>
          <w:color w:val="000000"/>
          <w:sz w:val="18"/>
        </w:rPr>
      </w:pPr>
      <w:r w:rsidRPr="00161E57">
        <w:rPr>
          <w:rFonts w:ascii="Arial" w:hAnsi="Arial" w:cs="Arial"/>
          <w:b/>
          <w:color w:val="000000"/>
          <w:sz w:val="18"/>
        </w:rPr>
        <w:t>Imagen</w:t>
      </w:r>
      <w:r>
        <w:rPr>
          <w:rFonts w:ascii="Arial" w:hAnsi="Arial" w:cs="Arial"/>
          <w:b/>
          <w:color w:val="000000"/>
          <w:sz w:val="18"/>
        </w:rPr>
        <w:t xml:space="preserve"> 5. Semaforización del</w:t>
      </w:r>
      <w:r w:rsidRPr="00161E57">
        <w:rPr>
          <w:rFonts w:ascii="Arial" w:hAnsi="Arial" w:cs="Arial"/>
          <w:b/>
          <w:color w:val="000000"/>
          <w:sz w:val="18"/>
        </w:rPr>
        <w:t xml:space="preserve"> cumplimiento</w:t>
      </w:r>
      <w:r>
        <w:rPr>
          <w:rFonts w:ascii="Arial" w:hAnsi="Arial" w:cs="Arial"/>
          <w:b/>
          <w:color w:val="000000"/>
          <w:sz w:val="18"/>
        </w:rPr>
        <w:t xml:space="preserve"> de los objetivos.</w:t>
      </w:r>
    </w:p>
    <w:p w14:paraId="141FDE2C" w14:textId="684B2C28" w:rsidR="0092407B" w:rsidRDefault="00161E57" w:rsidP="0092407B">
      <w:pPr>
        <w:jc w:val="center"/>
        <w:rPr>
          <w:rFonts w:ascii="Arial" w:hAnsi="Arial" w:cs="Arial"/>
          <w:b/>
          <w:color w:val="000000"/>
          <w:sz w:val="18"/>
        </w:rPr>
      </w:pPr>
      <w:r w:rsidRPr="00161E57">
        <w:rPr>
          <w:rFonts w:ascii="Arial" w:hAnsi="Arial" w:cs="Arial"/>
          <w:b/>
          <w:color w:val="000000"/>
          <w:sz w:val="18"/>
        </w:rPr>
        <w:t xml:space="preserve"> Programa </w:t>
      </w:r>
      <w:r w:rsidRPr="003E5033">
        <w:rPr>
          <w:rFonts w:ascii="Arial" w:hAnsi="Arial" w:cs="Arial"/>
          <w:b/>
          <w:color w:val="000000"/>
          <w:sz w:val="18"/>
        </w:rPr>
        <w:t>E093 - Protección de los Derechos de las Niña</w:t>
      </w:r>
      <w:r w:rsidR="0092407B">
        <w:rPr>
          <w:rFonts w:ascii="Arial" w:hAnsi="Arial" w:cs="Arial"/>
          <w:b/>
          <w:color w:val="000000"/>
          <w:sz w:val="18"/>
        </w:rPr>
        <w:t>s, Niños, Adolescentes y Familia.</w:t>
      </w:r>
    </w:p>
    <w:p w14:paraId="333D5F17" w14:textId="26E9FA36" w:rsidR="0092407B" w:rsidRPr="0092407B" w:rsidRDefault="0092407B" w:rsidP="0092407B">
      <w:pPr>
        <w:rPr>
          <w:rFonts w:ascii="Arial" w:hAnsi="Arial" w:cs="Arial"/>
          <w:sz w:val="18"/>
        </w:rPr>
      </w:pPr>
      <w:r>
        <w:rPr>
          <w:noProof/>
        </w:rPr>
        <w:drawing>
          <wp:anchor distT="0" distB="0" distL="114300" distR="114300" simplePos="0" relativeHeight="251727872" behindDoc="0" locked="0" layoutInCell="1" allowOverlap="1" wp14:anchorId="02FE1B3D" wp14:editId="11DCED15">
            <wp:simplePos x="0" y="0"/>
            <wp:positionH relativeFrom="column">
              <wp:posOffset>589915</wp:posOffset>
            </wp:positionH>
            <wp:positionV relativeFrom="paragraph">
              <wp:posOffset>141605</wp:posOffset>
            </wp:positionV>
            <wp:extent cx="4564380" cy="2356485"/>
            <wp:effectExtent l="0" t="0" r="7620" b="571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2467" t="36781" r="16446" b="18930"/>
                    <a:stretch/>
                  </pic:blipFill>
                  <pic:spPr bwMode="auto">
                    <a:xfrm>
                      <a:off x="0" y="0"/>
                      <a:ext cx="4564380" cy="235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B5E12" w14:textId="3DCA24DA" w:rsidR="005C6340" w:rsidRPr="0092407B" w:rsidRDefault="0092407B" w:rsidP="0092407B">
      <w:pPr>
        <w:jc w:val="center"/>
        <w:rPr>
          <w:rFonts w:ascii="Arial" w:eastAsiaTheme="minorHAnsi" w:hAnsi="Arial" w:cs="Arial"/>
          <w:sz w:val="14"/>
          <w:szCs w:val="18"/>
          <w:lang w:eastAsia="en-US"/>
        </w:rPr>
      </w:pPr>
      <w:r w:rsidRPr="003E5CC0">
        <w:rPr>
          <w:rFonts w:ascii="Arial" w:eastAsiaTheme="minorHAnsi" w:hAnsi="Arial" w:cs="Arial"/>
          <w:b/>
          <w:sz w:val="14"/>
          <w:szCs w:val="18"/>
          <w:lang w:eastAsia="en-US"/>
        </w:rPr>
        <w:t>Fuente</w:t>
      </w:r>
      <w:r w:rsidRPr="003E5CC0">
        <w:rPr>
          <w:rFonts w:ascii="Arial" w:eastAsiaTheme="minorHAnsi" w:hAnsi="Arial" w:cs="Arial"/>
          <w:sz w:val="14"/>
          <w:szCs w:val="18"/>
          <w:lang w:eastAsia="en-US"/>
        </w:rPr>
        <w:t xml:space="preserve">: </w:t>
      </w:r>
      <w:r>
        <w:rPr>
          <w:rFonts w:ascii="Arial" w:eastAsiaTheme="minorHAnsi" w:hAnsi="Arial" w:cs="Arial"/>
          <w:sz w:val="14"/>
          <w:szCs w:val="18"/>
          <w:lang w:eastAsia="en-US"/>
        </w:rPr>
        <w:t>Elaborado</w:t>
      </w:r>
      <w:r w:rsidRPr="003E5CC0">
        <w:rPr>
          <w:rFonts w:ascii="Arial" w:eastAsiaTheme="minorHAnsi" w:hAnsi="Arial" w:cs="Arial"/>
          <w:sz w:val="14"/>
          <w:szCs w:val="18"/>
          <w:lang w:eastAsia="en-US"/>
        </w:rPr>
        <w:t xml:space="preserve"> por la ASEQROO, con base en la información proporcionada por </w:t>
      </w:r>
      <w:r>
        <w:rPr>
          <w:rFonts w:ascii="Arial" w:eastAsiaTheme="minorHAnsi" w:hAnsi="Arial" w:cs="Arial"/>
          <w:sz w:val="14"/>
          <w:szCs w:val="18"/>
          <w:lang w:eastAsia="en-US"/>
        </w:rPr>
        <w:t>el DIF</w:t>
      </w:r>
    </w:p>
    <w:p w14:paraId="14CCA15A" w14:textId="43A4EF89" w:rsidR="0013158A" w:rsidRDefault="0092407B" w:rsidP="005C6340">
      <w:pPr>
        <w:jc w:val="both"/>
        <w:rPr>
          <w:rFonts w:ascii="Arial" w:hAnsi="Arial" w:cs="Arial"/>
          <w:sz w:val="24"/>
          <w:szCs w:val="24"/>
        </w:rPr>
      </w:pPr>
      <w:r>
        <w:rPr>
          <w:rFonts w:ascii="Arial" w:eastAsia="Calibri" w:hAnsi="Arial" w:cs="Arial"/>
          <w:sz w:val="24"/>
          <w:szCs w:val="24"/>
        </w:rPr>
        <w:t>Con el fin de corroborar</w:t>
      </w:r>
      <w:r w:rsidR="005C6340" w:rsidRPr="005C6340">
        <w:rPr>
          <w:rFonts w:ascii="Arial" w:eastAsia="Calibri" w:hAnsi="Arial" w:cs="Arial"/>
          <w:sz w:val="24"/>
          <w:szCs w:val="24"/>
        </w:rPr>
        <w:t xml:space="preserve">, </w:t>
      </w:r>
      <w:r w:rsidR="005C6340" w:rsidRPr="005C6340">
        <w:rPr>
          <w:rFonts w:ascii="Arial" w:hAnsi="Arial" w:cs="Arial"/>
          <w:sz w:val="24"/>
          <w:szCs w:val="24"/>
        </w:rPr>
        <w:t>se verificó la información proporcionada en los Medios de Verificación establecidos en las Matrices de Indicadores de los Programas, de los cuales se determinó lo siguiente:</w:t>
      </w:r>
    </w:p>
    <w:p w14:paraId="29863B94" w14:textId="77777777" w:rsidR="00643ECB" w:rsidRPr="005C6340" w:rsidRDefault="00643ECB" w:rsidP="005C6340">
      <w:pPr>
        <w:jc w:val="both"/>
        <w:rPr>
          <w:rFonts w:ascii="Arial" w:hAnsi="Arial" w:cs="Arial"/>
          <w:sz w:val="24"/>
          <w:szCs w:val="24"/>
        </w:rPr>
      </w:pPr>
    </w:p>
    <w:tbl>
      <w:tblPr>
        <w:tblW w:w="5000" w:type="pct"/>
        <w:jc w:val="center"/>
        <w:tblCellMar>
          <w:left w:w="70" w:type="dxa"/>
          <w:right w:w="70" w:type="dxa"/>
        </w:tblCellMar>
        <w:tblLook w:val="04A0" w:firstRow="1" w:lastRow="0" w:firstColumn="1" w:lastColumn="0" w:noHBand="0" w:noVBand="1"/>
      </w:tblPr>
      <w:tblGrid>
        <w:gridCol w:w="2249"/>
        <w:gridCol w:w="3008"/>
        <w:gridCol w:w="3947"/>
      </w:tblGrid>
      <w:tr w:rsidR="005C6340" w:rsidRPr="00F85975" w14:paraId="3E98E0E0" w14:textId="77777777" w:rsidTr="004D01E9">
        <w:trPr>
          <w:cantSplit/>
          <w:trHeight w:val="20"/>
          <w:jc w:val="center"/>
        </w:trPr>
        <w:tc>
          <w:tcPr>
            <w:tcW w:w="5000" w:type="pct"/>
            <w:gridSpan w:val="3"/>
            <w:tcBorders>
              <w:top w:val="single" w:sz="4" w:space="0" w:color="auto"/>
              <w:left w:val="single" w:sz="4" w:space="0" w:color="000000"/>
              <w:bottom w:val="single" w:sz="4" w:space="0" w:color="000000"/>
              <w:right w:val="single" w:sz="4" w:space="0" w:color="auto"/>
            </w:tcBorders>
            <w:shd w:val="clear" w:color="auto" w:fill="95B3D7" w:themeFill="accent1" w:themeFillTint="99"/>
          </w:tcPr>
          <w:p w14:paraId="72E46238" w14:textId="77777777" w:rsidR="005C6340" w:rsidRPr="00250BC7" w:rsidRDefault="005C6340" w:rsidP="005C6340">
            <w:pPr>
              <w:jc w:val="center"/>
              <w:rPr>
                <w:rFonts w:ascii="Arial" w:hAnsi="Arial" w:cs="Arial"/>
                <w:b/>
                <w:bCs/>
                <w:color w:val="000000"/>
                <w:sz w:val="20"/>
                <w:szCs w:val="20"/>
              </w:rPr>
            </w:pPr>
            <w:r w:rsidRPr="00250BC7">
              <w:rPr>
                <w:rFonts w:ascii="Arial" w:hAnsi="Arial" w:cs="Arial"/>
                <w:b/>
                <w:bCs/>
                <w:color w:val="000000"/>
                <w:sz w:val="20"/>
                <w:szCs w:val="20"/>
              </w:rPr>
              <w:t xml:space="preserve">Tabla 20. Medios de Verificación de los Programas </w:t>
            </w:r>
            <w:r w:rsidRPr="00250BC7">
              <w:rPr>
                <w:rFonts w:ascii="Arial" w:hAnsi="Arial" w:cs="Arial"/>
                <w:b/>
                <w:bCs/>
                <w:color w:val="000000"/>
                <w:sz w:val="20"/>
                <w:szCs w:val="20"/>
                <w:shd w:val="clear" w:color="auto" w:fill="95B3D7" w:themeFill="accent1" w:themeFillTint="99"/>
              </w:rPr>
              <w:t>Presupuestarios</w:t>
            </w:r>
          </w:p>
        </w:tc>
      </w:tr>
      <w:tr w:rsidR="004D01E9" w:rsidRPr="00F85975" w14:paraId="4C5675DF" w14:textId="77777777" w:rsidTr="00042B27">
        <w:trPr>
          <w:cantSplit/>
          <w:trHeight w:val="20"/>
          <w:jc w:val="center"/>
        </w:trPr>
        <w:tc>
          <w:tcPr>
            <w:tcW w:w="1222" w:type="pct"/>
            <w:tcBorders>
              <w:top w:val="single" w:sz="4" w:space="0" w:color="auto"/>
              <w:left w:val="single" w:sz="4" w:space="0" w:color="000000"/>
              <w:bottom w:val="single" w:sz="4" w:space="0" w:color="000000"/>
              <w:right w:val="single" w:sz="4" w:space="0" w:color="000000"/>
            </w:tcBorders>
            <w:shd w:val="clear" w:color="auto" w:fill="B8CCE4" w:themeFill="accent1" w:themeFillTint="66"/>
          </w:tcPr>
          <w:p w14:paraId="016CD7F8" w14:textId="77777777" w:rsidR="004D01E9" w:rsidRPr="00250BC7" w:rsidRDefault="004D01E9" w:rsidP="005C6340">
            <w:pPr>
              <w:jc w:val="center"/>
              <w:rPr>
                <w:rFonts w:ascii="Arial" w:hAnsi="Arial" w:cs="Arial"/>
                <w:b/>
                <w:bCs/>
                <w:color w:val="000000"/>
                <w:sz w:val="20"/>
                <w:szCs w:val="20"/>
              </w:rPr>
            </w:pPr>
            <w:r w:rsidRPr="00250BC7">
              <w:rPr>
                <w:rFonts w:ascii="Arial" w:hAnsi="Arial" w:cs="Arial"/>
                <w:b/>
                <w:bCs/>
                <w:color w:val="000000"/>
                <w:sz w:val="20"/>
                <w:szCs w:val="20"/>
              </w:rPr>
              <w:t>Nivel</w:t>
            </w:r>
          </w:p>
        </w:tc>
        <w:tc>
          <w:tcPr>
            <w:tcW w:w="1634" w:type="pct"/>
            <w:tcBorders>
              <w:top w:val="single" w:sz="4" w:space="0" w:color="auto"/>
              <w:left w:val="nil"/>
              <w:bottom w:val="single" w:sz="4" w:space="0" w:color="000000"/>
              <w:right w:val="single" w:sz="4" w:space="0" w:color="000000"/>
            </w:tcBorders>
            <w:shd w:val="clear" w:color="auto" w:fill="B8CCE4" w:themeFill="accent1" w:themeFillTint="66"/>
            <w:vAlign w:val="center"/>
            <w:hideMark/>
          </w:tcPr>
          <w:p w14:paraId="47A5EDEE" w14:textId="77777777" w:rsidR="004D01E9" w:rsidRPr="00250BC7" w:rsidRDefault="004D01E9" w:rsidP="005C6340">
            <w:pPr>
              <w:jc w:val="center"/>
              <w:rPr>
                <w:rFonts w:ascii="Arial" w:hAnsi="Arial" w:cs="Arial"/>
                <w:b/>
                <w:bCs/>
                <w:color w:val="000000"/>
                <w:sz w:val="20"/>
                <w:szCs w:val="20"/>
              </w:rPr>
            </w:pPr>
            <w:r w:rsidRPr="00250BC7">
              <w:rPr>
                <w:rFonts w:ascii="Arial" w:hAnsi="Arial" w:cs="Arial"/>
                <w:b/>
                <w:bCs/>
                <w:color w:val="000000"/>
                <w:sz w:val="20"/>
                <w:szCs w:val="20"/>
              </w:rPr>
              <w:t>Indicador</w:t>
            </w:r>
          </w:p>
        </w:tc>
        <w:tc>
          <w:tcPr>
            <w:tcW w:w="2144" w:type="pct"/>
            <w:tcBorders>
              <w:top w:val="single" w:sz="4" w:space="0" w:color="000000"/>
              <w:left w:val="nil"/>
              <w:bottom w:val="single" w:sz="4" w:space="0" w:color="000000"/>
              <w:right w:val="single" w:sz="4" w:space="0" w:color="auto"/>
            </w:tcBorders>
            <w:shd w:val="clear" w:color="auto" w:fill="B8CCE4" w:themeFill="accent1" w:themeFillTint="66"/>
            <w:vAlign w:val="center"/>
            <w:hideMark/>
          </w:tcPr>
          <w:p w14:paraId="4387D07F" w14:textId="60D069D2" w:rsidR="004D01E9" w:rsidRPr="00250BC7" w:rsidRDefault="004D01E9" w:rsidP="005C6340">
            <w:pPr>
              <w:jc w:val="center"/>
              <w:rPr>
                <w:rFonts w:ascii="Arial" w:hAnsi="Arial" w:cs="Arial"/>
                <w:b/>
                <w:sz w:val="20"/>
                <w:szCs w:val="20"/>
              </w:rPr>
            </w:pPr>
            <w:r w:rsidRPr="00250BC7">
              <w:rPr>
                <w:rFonts w:ascii="Arial" w:hAnsi="Arial" w:cs="Arial"/>
                <w:b/>
                <w:bCs/>
                <w:color w:val="000000"/>
                <w:sz w:val="20"/>
                <w:szCs w:val="20"/>
              </w:rPr>
              <w:t>Medio de Verificación</w:t>
            </w:r>
          </w:p>
        </w:tc>
      </w:tr>
      <w:tr w:rsidR="004D01E9" w:rsidRPr="00F85975" w14:paraId="395C1024" w14:textId="77777777" w:rsidTr="00042B27">
        <w:trPr>
          <w:cantSplit/>
          <w:trHeight w:val="1011"/>
          <w:jc w:val="center"/>
        </w:trPr>
        <w:tc>
          <w:tcPr>
            <w:tcW w:w="1222" w:type="pct"/>
            <w:tcBorders>
              <w:top w:val="nil"/>
              <w:left w:val="single" w:sz="4" w:space="0" w:color="000000"/>
              <w:bottom w:val="single" w:sz="4" w:space="0" w:color="000000"/>
              <w:right w:val="single" w:sz="4" w:space="0" w:color="000000"/>
            </w:tcBorders>
            <w:shd w:val="clear" w:color="auto" w:fill="auto"/>
          </w:tcPr>
          <w:p w14:paraId="3FAEB0FD" w14:textId="1D8D79FC" w:rsidR="004D01E9" w:rsidRPr="00250BC7" w:rsidRDefault="004D01E9" w:rsidP="0013158A">
            <w:pPr>
              <w:jc w:val="both"/>
              <w:rPr>
                <w:rFonts w:ascii="Arial" w:hAnsi="Arial" w:cs="Arial"/>
                <w:color w:val="000000"/>
                <w:sz w:val="18"/>
                <w:szCs w:val="18"/>
              </w:rPr>
            </w:pPr>
            <w:r>
              <w:rPr>
                <w:rFonts w:ascii="Arial" w:hAnsi="Arial" w:cs="Arial"/>
                <w:color w:val="000000"/>
                <w:sz w:val="18"/>
                <w:szCs w:val="18"/>
              </w:rPr>
              <w:t xml:space="preserve">C01- del programa </w:t>
            </w:r>
            <w:r w:rsidRPr="00250BC7">
              <w:rPr>
                <w:rFonts w:ascii="Arial" w:hAnsi="Arial" w:cs="Arial"/>
                <w:color w:val="000000"/>
                <w:sz w:val="18"/>
                <w:szCs w:val="18"/>
              </w:rPr>
              <w:t xml:space="preserve">E019 – Infancia </w:t>
            </w:r>
            <w:r w:rsidR="00042B27">
              <w:rPr>
                <w:rFonts w:ascii="Arial" w:hAnsi="Arial" w:cs="Arial"/>
                <w:color w:val="000000"/>
                <w:sz w:val="18"/>
                <w:szCs w:val="18"/>
              </w:rPr>
              <w:t>y Adolescencia</w:t>
            </w:r>
          </w:p>
        </w:tc>
        <w:tc>
          <w:tcPr>
            <w:tcW w:w="1634" w:type="pct"/>
            <w:tcBorders>
              <w:top w:val="nil"/>
              <w:left w:val="nil"/>
              <w:bottom w:val="single" w:sz="4" w:space="0" w:color="000000"/>
              <w:right w:val="single" w:sz="4" w:space="0" w:color="000000"/>
            </w:tcBorders>
            <w:shd w:val="clear" w:color="auto" w:fill="auto"/>
          </w:tcPr>
          <w:p w14:paraId="2BC8A896" w14:textId="7A16A16E" w:rsidR="004D01E9" w:rsidRPr="00250BC7" w:rsidRDefault="004D01E9" w:rsidP="0013158A">
            <w:pPr>
              <w:rPr>
                <w:sz w:val="18"/>
                <w:szCs w:val="18"/>
              </w:rPr>
            </w:pPr>
            <w:r w:rsidRPr="00250BC7">
              <w:rPr>
                <w:rFonts w:ascii="Arial" w:hAnsi="Arial" w:cs="Arial"/>
                <w:color w:val="000000"/>
                <w:sz w:val="18"/>
                <w:szCs w:val="18"/>
              </w:rPr>
              <w:t>SGAIA01 - Porcentaje de servicios proporcionados por la UR</w:t>
            </w:r>
          </w:p>
        </w:tc>
        <w:tc>
          <w:tcPr>
            <w:tcW w:w="2144" w:type="pct"/>
            <w:tcBorders>
              <w:top w:val="single" w:sz="4" w:space="0" w:color="000000"/>
              <w:left w:val="nil"/>
              <w:bottom w:val="single" w:sz="4" w:space="0" w:color="000000"/>
              <w:right w:val="single" w:sz="4" w:space="0" w:color="auto"/>
            </w:tcBorders>
            <w:shd w:val="clear" w:color="auto" w:fill="auto"/>
            <w:hideMark/>
          </w:tcPr>
          <w:p w14:paraId="1062CCEB" w14:textId="26F5BC50" w:rsidR="004D01E9" w:rsidRPr="00250BC7" w:rsidRDefault="004D01E9" w:rsidP="00042B27">
            <w:pPr>
              <w:spacing w:after="0"/>
              <w:jc w:val="both"/>
              <w:rPr>
                <w:sz w:val="18"/>
                <w:szCs w:val="18"/>
              </w:rPr>
            </w:pPr>
            <w:r w:rsidRPr="00250BC7">
              <w:rPr>
                <w:rFonts w:ascii="Arial" w:hAnsi="Arial" w:cs="Arial"/>
                <w:color w:val="000000"/>
                <w:sz w:val="18"/>
                <w:szCs w:val="18"/>
              </w:rPr>
              <w:t>Padrón de Beneficiarios atendidos por el Sistema DIF emitido por la Subdirección General de Atención y Protección a la Infancia y Adolescencia</w:t>
            </w:r>
            <w:r w:rsidR="00042B27">
              <w:rPr>
                <w:rFonts w:ascii="Arial" w:hAnsi="Arial" w:cs="Arial"/>
                <w:color w:val="000000"/>
                <w:sz w:val="18"/>
                <w:szCs w:val="18"/>
              </w:rPr>
              <w:t>.</w:t>
            </w:r>
          </w:p>
        </w:tc>
      </w:tr>
      <w:tr w:rsidR="004D01E9" w:rsidRPr="00F85975" w14:paraId="0057291A" w14:textId="77777777" w:rsidTr="0013158A">
        <w:trPr>
          <w:cantSplit/>
          <w:trHeight w:val="1125"/>
          <w:jc w:val="center"/>
        </w:trPr>
        <w:tc>
          <w:tcPr>
            <w:tcW w:w="1222" w:type="pct"/>
            <w:tcBorders>
              <w:top w:val="nil"/>
              <w:left w:val="single" w:sz="4" w:space="0" w:color="000000"/>
              <w:bottom w:val="single" w:sz="4" w:space="0" w:color="auto"/>
              <w:right w:val="single" w:sz="4" w:space="0" w:color="000000"/>
            </w:tcBorders>
            <w:shd w:val="clear" w:color="auto" w:fill="auto"/>
          </w:tcPr>
          <w:p w14:paraId="4424BEFB" w14:textId="20B6023E" w:rsidR="004D01E9" w:rsidRPr="00250BC7" w:rsidRDefault="004D01E9" w:rsidP="0013158A">
            <w:pPr>
              <w:spacing w:after="0"/>
              <w:jc w:val="both"/>
              <w:rPr>
                <w:rFonts w:ascii="Arial" w:hAnsi="Arial" w:cs="Arial"/>
                <w:color w:val="000000"/>
                <w:sz w:val="18"/>
                <w:szCs w:val="18"/>
              </w:rPr>
            </w:pPr>
            <w:r w:rsidRPr="004D01E9">
              <w:rPr>
                <w:rFonts w:ascii="Arial" w:hAnsi="Arial" w:cs="Arial"/>
                <w:color w:val="000000"/>
                <w:sz w:val="18"/>
                <w:szCs w:val="18"/>
              </w:rPr>
              <w:t>C01- del programa</w:t>
            </w:r>
            <w:r w:rsidRPr="00250BC7">
              <w:rPr>
                <w:rFonts w:ascii="Arial" w:hAnsi="Arial" w:cs="Arial"/>
                <w:color w:val="000000"/>
                <w:sz w:val="18"/>
                <w:szCs w:val="18"/>
              </w:rPr>
              <w:t xml:space="preserve"> E093 – Protección de los Derechos de las Niñas, Niños, Adolescentes y Familia</w:t>
            </w:r>
            <w:r w:rsidR="0013158A">
              <w:rPr>
                <w:rFonts w:ascii="Arial" w:hAnsi="Arial" w:cs="Arial"/>
                <w:color w:val="000000"/>
                <w:sz w:val="18"/>
                <w:szCs w:val="18"/>
              </w:rPr>
              <w:t>.</w:t>
            </w:r>
          </w:p>
        </w:tc>
        <w:tc>
          <w:tcPr>
            <w:tcW w:w="1634" w:type="pct"/>
            <w:tcBorders>
              <w:top w:val="nil"/>
              <w:left w:val="nil"/>
              <w:bottom w:val="single" w:sz="4" w:space="0" w:color="auto"/>
              <w:right w:val="single" w:sz="4" w:space="0" w:color="000000"/>
            </w:tcBorders>
            <w:shd w:val="clear" w:color="auto" w:fill="auto"/>
          </w:tcPr>
          <w:p w14:paraId="5E9C104C" w14:textId="6FA5B57A" w:rsidR="004D01E9" w:rsidRPr="00250BC7" w:rsidRDefault="004D01E9" w:rsidP="0013158A">
            <w:pPr>
              <w:spacing w:after="0"/>
              <w:jc w:val="both"/>
              <w:rPr>
                <w:sz w:val="18"/>
                <w:szCs w:val="18"/>
              </w:rPr>
            </w:pPr>
            <w:r w:rsidRPr="00250BC7">
              <w:rPr>
                <w:rFonts w:ascii="Arial" w:hAnsi="Arial" w:cs="Arial"/>
                <w:bCs/>
                <w:sz w:val="18"/>
                <w:szCs w:val="18"/>
              </w:rPr>
              <w:t>PPNNAF01 – Porcentaje de niñas, niños y adolescentes atendidos en la Casa Temporal</w:t>
            </w:r>
            <w:r w:rsidR="0013158A">
              <w:rPr>
                <w:rFonts w:ascii="Arial" w:hAnsi="Arial" w:cs="Arial"/>
                <w:bCs/>
                <w:sz w:val="18"/>
                <w:szCs w:val="18"/>
              </w:rPr>
              <w:t>.</w:t>
            </w:r>
          </w:p>
        </w:tc>
        <w:tc>
          <w:tcPr>
            <w:tcW w:w="2144" w:type="pct"/>
            <w:tcBorders>
              <w:top w:val="single" w:sz="4" w:space="0" w:color="000000"/>
              <w:left w:val="nil"/>
              <w:bottom w:val="single" w:sz="4" w:space="0" w:color="auto"/>
              <w:right w:val="single" w:sz="4" w:space="0" w:color="auto"/>
            </w:tcBorders>
            <w:shd w:val="clear" w:color="auto" w:fill="auto"/>
            <w:hideMark/>
          </w:tcPr>
          <w:p w14:paraId="6A9C1178" w14:textId="52B4AD7E" w:rsidR="004D01E9" w:rsidRPr="0013158A" w:rsidRDefault="004D01E9" w:rsidP="0013158A">
            <w:pPr>
              <w:spacing w:after="0"/>
              <w:jc w:val="both"/>
              <w:rPr>
                <w:rFonts w:ascii="Arial" w:hAnsi="Arial" w:cs="Arial"/>
                <w:sz w:val="18"/>
                <w:szCs w:val="18"/>
              </w:rPr>
            </w:pPr>
            <w:r w:rsidRPr="00250BC7">
              <w:rPr>
                <w:rFonts w:ascii="Arial" w:hAnsi="Arial" w:cs="Arial"/>
                <w:sz w:val="18"/>
                <w:szCs w:val="18"/>
              </w:rPr>
              <w:t>Padrón de Beneficiarios atendidos por el Sistema DIF emitido por la Casa de Asistencia Temporal de Niñas, Niños y Adolescentes en Riesgo y Migrantes no Acompañados</w:t>
            </w:r>
            <w:r w:rsidR="0013158A">
              <w:rPr>
                <w:rFonts w:ascii="Arial" w:hAnsi="Arial" w:cs="Arial"/>
                <w:sz w:val="18"/>
                <w:szCs w:val="18"/>
              </w:rPr>
              <w:t>.</w:t>
            </w:r>
          </w:p>
        </w:tc>
      </w:tr>
      <w:tr w:rsidR="005C6340" w:rsidRPr="00F85975" w14:paraId="18AFD89D" w14:textId="77777777" w:rsidTr="004D01E9">
        <w:trPr>
          <w:cantSplit/>
          <w:trHeight w:val="20"/>
          <w:jc w:val="center"/>
        </w:trPr>
        <w:tc>
          <w:tcPr>
            <w:tcW w:w="5000" w:type="pct"/>
            <w:gridSpan w:val="3"/>
            <w:tcBorders>
              <w:top w:val="single" w:sz="4" w:space="0" w:color="auto"/>
            </w:tcBorders>
            <w:shd w:val="clear" w:color="auto" w:fill="auto"/>
          </w:tcPr>
          <w:p w14:paraId="2AD06B44" w14:textId="77777777" w:rsidR="005C6340" w:rsidRPr="00B24EB8" w:rsidRDefault="005C6340" w:rsidP="0013158A">
            <w:pPr>
              <w:spacing w:after="0"/>
              <w:jc w:val="center"/>
              <w:rPr>
                <w:rFonts w:ascii="Arial" w:hAnsi="Arial" w:cs="Arial"/>
                <w:sz w:val="14"/>
                <w:szCs w:val="18"/>
              </w:rPr>
            </w:pPr>
            <w:r w:rsidRPr="00B24EB8">
              <w:rPr>
                <w:rFonts w:ascii="Arial" w:hAnsi="Arial" w:cs="Arial"/>
                <w:b/>
                <w:sz w:val="14"/>
                <w:szCs w:val="18"/>
              </w:rPr>
              <w:t>Fuente</w:t>
            </w:r>
            <w:r w:rsidRPr="00B24EB8">
              <w:rPr>
                <w:rFonts w:ascii="Arial" w:hAnsi="Arial" w:cs="Arial"/>
                <w:sz w:val="14"/>
                <w:szCs w:val="18"/>
              </w:rPr>
              <w:t xml:space="preserve">: </w:t>
            </w:r>
            <w:r>
              <w:rPr>
                <w:rFonts w:ascii="Arial" w:eastAsiaTheme="minorHAnsi" w:hAnsi="Arial" w:cs="Arial"/>
                <w:sz w:val="14"/>
                <w:szCs w:val="18"/>
                <w:lang w:eastAsia="en-US"/>
              </w:rPr>
              <w:t>Elaborado</w:t>
            </w:r>
            <w:r w:rsidRPr="003E5CC0">
              <w:rPr>
                <w:rFonts w:ascii="Arial" w:eastAsiaTheme="minorHAnsi" w:hAnsi="Arial" w:cs="Arial"/>
                <w:sz w:val="14"/>
                <w:szCs w:val="18"/>
                <w:lang w:eastAsia="en-US"/>
              </w:rPr>
              <w:t xml:space="preserve"> </w:t>
            </w:r>
            <w:r w:rsidRPr="00B24EB8">
              <w:rPr>
                <w:rFonts w:ascii="Arial" w:hAnsi="Arial" w:cs="Arial"/>
                <w:sz w:val="14"/>
                <w:szCs w:val="18"/>
              </w:rPr>
              <w:t>por la ASEQROO, con base en la información proporcionada por el DIF.</w:t>
            </w:r>
          </w:p>
        </w:tc>
      </w:tr>
    </w:tbl>
    <w:p w14:paraId="33FC4131" w14:textId="42D5B474" w:rsidR="0013158A" w:rsidRDefault="0013158A" w:rsidP="005C6340">
      <w:pPr>
        <w:jc w:val="both"/>
        <w:rPr>
          <w:rFonts w:ascii="Arial" w:hAnsi="Arial" w:cs="Arial"/>
          <w:sz w:val="24"/>
          <w:szCs w:val="24"/>
        </w:rPr>
      </w:pPr>
    </w:p>
    <w:p w14:paraId="21BC54D1" w14:textId="332B8787" w:rsidR="0013158A" w:rsidRDefault="005C6340" w:rsidP="005C6340">
      <w:pPr>
        <w:jc w:val="both"/>
        <w:rPr>
          <w:rFonts w:ascii="Arial" w:hAnsi="Arial" w:cs="Arial"/>
          <w:sz w:val="24"/>
          <w:szCs w:val="24"/>
        </w:rPr>
      </w:pPr>
      <w:r w:rsidRPr="005C6340">
        <w:rPr>
          <w:rFonts w:ascii="Arial" w:hAnsi="Arial" w:cs="Arial"/>
          <w:sz w:val="24"/>
          <w:szCs w:val="24"/>
        </w:rPr>
        <w:t>Se observó que los medios de verificación de ambos componentes analizados mencionan el nombre completo del documento, así como el nombre del área que genera o publica la información, sin embargo, carece de la periodicidad del documento, además de que, al tratarse de información que integra datos sensibles y personales, el medio de verificación no cuenta con liga d</w:t>
      </w:r>
      <w:r>
        <w:rPr>
          <w:rFonts w:ascii="Arial" w:hAnsi="Arial" w:cs="Arial"/>
          <w:sz w:val="24"/>
          <w:szCs w:val="24"/>
        </w:rPr>
        <w:t>e acceso al Padrón en cuestión.</w:t>
      </w:r>
    </w:p>
    <w:p w14:paraId="27FB1FE2" w14:textId="77777777" w:rsidR="00643ECB" w:rsidRDefault="00643ECB" w:rsidP="005C6340">
      <w:pPr>
        <w:jc w:val="both"/>
        <w:rPr>
          <w:rFonts w:ascii="Arial" w:hAnsi="Arial" w:cs="Arial"/>
          <w:sz w:val="24"/>
          <w:szCs w:val="24"/>
        </w:rPr>
      </w:pPr>
    </w:p>
    <w:p w14:paraId="669D7CB3" w14:textId="3AB21FB2" w:rsidR="0013158A" w:rsidRDefault="004D01E9" w:rsidP="005C6340">
      <w:pPr>
        <w:jc w:val="both"/>
        <w:rPr>
          <w:rFonts w:ascii="Arial" w:hAnsi="Arial" w:cs="Arial"/>
          <w:sz w:val="24"/>
          <w:szCs w:val="24"/>
        </w:rPr>
      </w:pPr>
      <w:r>
        <w:rPr>
          <w:rFonts w:ascii="Arial" w:hAnsi="Arial" w:cs="Arial"/>
          <w:sz w:val="24"/>
          <w:szCs w:val="24"/>
        </w:rPr>
        <w:t>Con base a lo anterior</w:t>
      </w:r>
      <w:r w:rsidR="005C6340" w:rsidRPr="005C6340">
        <w:rPr>
          <w:rFonts w:ascii="Arial" w:hAnsi="Arial" w:cs="Arial"/>
          <w:sz w:val="24"/>
          <w:szCs w:val="24"/>
        </w:rPr>
        <w:t>, se solicitó</w:t>
      </w:r>
      <w:r>
        <w:rPr>
          <w:rFonts w:ascii="Arial" w:hAnsi="Arial" w:cs="Arial"/>
          <w:sz w:val="24"/>
          <w:szCs w:val="24"/>
        </w:rPr>
        <w:t xml:space="preserve"> al ente</w:t>
      </w:r>
      <w:r w:rsidR="005C6340" w:rsidRPr="005C6340">
        <w:rPr>
          <w:rFonts w:ascii="Arial" w:hAnsi="Arial" w:cs="Arial"/>
          <w:sz w:val="24"/>
          <w:szCs w:val="24"/>
        </w:rPr>
        <w:t xml:space="preserve"> la evidencia relacionado con el cumplimiento de los componentes de los programas E019</w:t>
      </w:r>
      <w:r w:rsidR="005C6340" w:rsidRPr="005C6340">
        <w:rPr>
          <w:rFonts w:ascii="Arial" w:hAnsi="Arial" w:cs="Arial"/>
          <w:color w:val="000000"/>
          <w:sz w:val="24"/>
          <w:szCs w:val="24"/>
        </w:rPr>
        <w:t xml:space="preserve"> - Infancia y Adolescencia</w:t>
      </w:r>
      <w:r w:rsidR="005C6340" w:rsidRPr="005C6340">
        <w:rPr>
          <w:rFonts w:ascii="Arial" w:hAnsi="Arial" w:cs="Arial"/>
          <w:sz w:val="24"/>
          <w:szCs w:val="24"/>
        </w:rPr>
        <w:t xml:space="preserve"> y E093 - </w:t>
      </w:r>
      <w:r w:rsidR="005C6340" w:rsidRPr="005C6340">
        <w:rPr>
          <w:rFonts w:ascii="Arial" w:hAnsi="Arial" w:cs="Arial"/>
          <w:color w:val="000000"/>
          <w:sz w:val="24"/>
          <w:szCs w:val="24"/>
        </w:rPr>
        <w:t>Protección de los Derechos de las Niñas</w:t>
      </w:r>
      <w:r w:rsidR="006C0942">
        <w:rPr>
          <w:rFonts w:ascii="Arial" w:hAnsi="Arial" w:cs="Arial"/>
          <w:color w:val="000000"/>
          <w:sz w:val="24"/>
          <w:szCs w:val="24"/>
        </w:rPr>
        <w:t>, Niños, Adolescentes y Familia</w:t>
      </w:r>
      <w:r w:rsidR="005C6340" w:rsidRPr="005C6340">
        <w:rPr>
          <w:rFonts w:ascii="Arial" w:hAnsi="Arial" w:cs="Arial"/>
          <w:sz w:val="24"/>
          <w:szCs w:val="24"/>
        </w:rPr>
        <w:t>, la cual fue entregada por el DIF y se determinó lo siguiente:</w:t>
      </w:r>
    </w:p>
    <w:p w14:paraId="5E76C561" w14:textId="79105711" w:rsidR="00643ECB" w:rsidRDefault="00643ECB" w:rsidP="005C6340">
      <w:pPr>
        <w:jc w:val="both"/>
        <w:rPr>
          <w:rFonts w:ascii="Arial" w:hAnsi="Arial" w:cs="Arial"/>
          <w:sz w:val="24"/>
          <w:szCs w:val="24"/>
        </w:rPr>
      </w:pPr>
    </w:p>
    <w:p w14:paraId="02E92E33" w14:textId="012114FA" w:rsidR="00643ECB" w:rsidRDefault="00643ECB" w:rsidP="005C6340">
      <w:pPr>
        <w:jc w:val="both"/>
        <w:rPr>
          <w:rFonts w:ascii="Arial" w:hAnsi="Arial" w:cs="Arial"/>
          <w:sz w:val="24"/>
          <w:szCs w:val="24"/>
        </w:rPr>
      </w:pPr>
    </w:p>
    <w:p w14:paraId="299900D3" w14:textId="51720D73" w:rsidR="00643ECB" w:rsidRPr="005C6340" w:rsidRDefault="00643ECB" w:rsidP="005C6340">
      <w:pPr>
        <w:jc w:val="both"/>
        <w:rPr>
          <w:rFonts w:ascii="Arial" w:hAnsi="Arial" w:cs="Arial"/>
          <w:sz w:val="24"/>
          <w:szCs w:val="24"/>
        </w:rPr>
      </w:pPr>
    </w:p>
    <w:tbl>
      <w:tblPr>
        <w:tblW w:w="0" w:type="auto"/>
        <w:jc w:val="center"/>
        <w:tblCellMar>
          <w:left w:w="70" w:type="dxa"/>
          <w:right w:w="70" w:type="dxa"/>
        </w:tblCellMar>
        <w:tblLook w:val="04A0" w:firstRow="1" w:lastRow="0" w:firstColumn="1" w:lastColumn="0" w:noHBand="0" w:noVBand="1"/>
      </w:tblPr>
      <w:tblGrid>
        <w:gridCol w:w="2021"/>
        <w:gridCol w:w="2862"/>
        <w:gridCol w:w="4321"/>
      </w:tblGrid>
      <w:tr w:rsidR="005C6340" w:rsidRPr="0013158A" w14:paraId="5ECF252D" w14:textId="77777777" w:rsidTr="0013158A">
        <w:trPr>
          <w:cantSplit/>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CE9FA4" w14:textId="77777777" w:rsidR="005C6340" w:rsidRPr="0013158A" w:rsidRDefault="005C6340" w:rsidP="005C6340">
            <w:pPr>
              <w:jc w:val="center"/>
              <w:rPr>
                <w:rFonts w:ascii="Arial" w:hAnsi="Arial" w:cs="Arial"/>
                <w:b/>
                <w:bCs/>
                <w:color w:val="000000"/>
                <w:sz w:val="20"/>
                <w:szCs w:val="20"/>
              </w:rPr>
            </w:pPr>
            <w:r w:rsidRPr="0013158A">
              <w:rPr>
                <w:rFonts w:ascii="Arial" w:hAnsi="Arial" w:cs="Arial"/>
                <w:b/>
                <w:bCs/>
                <w:color w:val="000000"/>
                <w:sz w:val="20"/>
                <w:szCs w:val="20"/>
              </w:rPr>
              <w:t>Tabla 21. Evidencia proporcionada que sustenta el Cumplimiento y avances reportados.</w:t>
            </w:r>
          </w:p>
        </w:tc>
      </w:tr>
      <w:tr w:rsidR="00D97E6C" w:rsidRPr="0013158A" w14:paraId="4D5BCBBD" w14:textId="77777777" w:rsidTr="0013158A">
        <w:trPr>
          <w:cantSplit/>
          <w:trHeight w:val="20"/>
          <w:jc w:val="center"/>
        </w:trPr>
        <w:tc>
          <w:tcPr>
            <w:tcW w:w="920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7CF78D8" w14:textId="64858468" w:rsidR="00D97E6C" w:rsidRPr="0013158A" w:rsidRDefault="00D97E6C" w:rsidP="00D97E6C">
            <w:pPr>
              <w:jc w:val="center"/>
              <w:rPr>
                <w:rFonts w:ascii="Arial" w:hAnsi="Arial" w:cs="Arial"/>
                <w:b/>
                <w:sz w:val="20"/>
                <w:szCs w:val="20"/>
              </w:rPr>
            </w:pPr>
            <w:r w:rsidRPr="0013158A">
              <w:rPr>
                <w:rFonts w:ascii="Arial" w:hAnsi="Arial" w:cs="Arial"/>
                <w:b/>
                <w:sz w:val="20"/>
                <w:szCs w:val="20"/>
              </w:rPr>
              <w:t>C01- del programa E019 – Infancia y Adolescencia</w:t>
            </w:r>
          </w:p>
        </w:tc>
      </w:tr>
      <w:tr w:rsidR="004424BA" w:rsidRPr="0013158A" w14:paraId="12D41B88" w14:textId="77777777" w:rsidTr="0013158A">
        <w:trPr>
          <w:cantSplit/>
          <w:trHeight w:val="20"/>
          <w:jc w:val="center"/>
        </w:trPr>
        <w:tc>
          <w:tcPr>
            <w:tcW w:w="20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B86C747" w14:textId="77777777" w:rsidR="004424BA" w:rsidRPr="0013158A" w:rsidRDefault="004424BA" w:rsidP="005C6340">
            <w:pPr>
              <w:jc w:val="center"/>
              <w:rPr>
                <w:rFonts w:ascii="Arial" w:hAnsi="Arial" w:cs="Arial"/>
                <w:b/>
                <w:bCs/>
                <w:color w:val="000000"/>
                <w:sz w:val="20"/>
                <w:szCs w:val="20"/>
              </w:rPr>
            </w:pPr>
            <w:r w:rsidRPr="0013158A">
              <w:rPr>
                <w:rFonts w:ascii="Arial" w:hAnsi="Arial" w:cs="Arial"/>
                <w:b/>
                <w:bCs/>
                <w:color w:val="000000"/>
                <w:sz w:val="20"/>
                <w:szCs w:val="20"/>
              </w:rPr>
              <w:t>Indicador</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97B1B4" w14:textId="6A1512EE" w:rsidR="004424BA" w:rsidRPr="0013158A" w:rsidRDefault="00D97E6C" w:rsidP="005C6340">
            <w:pPr>
              <w:jc w:val="center"/>
              <w:rPr>
                <w:rFonts w:ascii="Arial" w:hAnsi="Arial" w:cs="Arial"/>
                <w:b/>
                <w:sz w:val="20"/>
                <w:szCs w:val="20"/>
              </w:rPr>
            </w:pPr>
            <w:r w:rsidRPr="0013158A">
              <w:rPr>
                <w:rFonts w:ascii="Arial" w:hAnsi="Arial" w:cs="Arial"/>
                <w:b/>
                <w:sz w:val="20"/>
                <w:szCs w:val="20"/>
              </w:rPr>
              <w:t>Meta alcanzada</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2892818" w14:textId="77777777" w:rsidR="004424BA" w:rsidRPr="0013158A" w:rsidRDefault="004424BA" w:rsidP="005C6340">
            <w:pPr>
              <w:jc w:val="center"/>
              <w:rPr>
                <w:rFonts w:ascii="Arial" w:hAnsi="Arial" w:cs="Arial"/>
                <w:b/>
                <w:sz w:val="20"/>
                <w:szCs w:val="20"/>
              </w:rPr>
            </w:pPr>
            <w:r w:rsidRPr="0013158A">
              <w:rPr>
                <w:rFonts w:ascii="Arial" w:hAnsi="Arial" w:cs="Arial"/>
                <w:b/>
                <w:sz w:val="20"/>
                <w:szCs w:val="20"/>
              </w:rPr>
              <w:t>Evidencia y comentarios</w:t>
            </w:r>
          </w:p>
        </w:tc>
      </w:tr>
      <w:tr w:rsidR="00436EEE" w:rsidRPr="0013158A" w14:paraId="14F6FD3C" w14:textId="77777777" w:rsidTr="0013158A">
        <w:trPr>
          <w:cantSplit/>
          <w:trHeight w:val="2936"/>
          <w:jc w:val="center"/>
        </w:trPr>
        <w:tc>
          <w:tcPr>
            <w:tcW w:w="2021" w:type="dxa"/>
            <w:tcBorders>
              <w:top w:val="single" w:sz="4" w:space="0" w:color="auto"/>
              <w:left w:val="single" w:sz="4" w:space="0" w:color="auto"/>
              <w:bottom w:val="single" w:sz="4" w:space="0" w:color="auto"/>
              <w:right w:val="single" w:sz="4" w:space="0" w:color="auto"/>
            </w:tcBorders>
            <w:shd w:val="clear" w:color="auto" w:fill="auto"/>
          </w:tcPr>
          <w:p w14:paraId="3257A0BF" w14:textId="77777777" w:rsidR="00436EEE" w:rsidRPr="0013158A" w:rsidRDefault="00436EEE" w:rsidP="00721E2C">
            <w:pPr>
              <w:spacing w:after="0"/>
              <w:jc w:val="both"/>
              <w:rPr>
                <w:sz w:val="18"/>
                <w:szCs w:val="18"/>
              </w:rPr>
            </w:pPr>
            <w:r w:rsidRPr="0013158A">
              <w:rPr>
                <w:rFonts w:ascii="Arial" w:hAnsi="Arial" w:cs="Arial"/>
                <w:color w:val="000000"/>
                <w:sz w:val="18"/>
                <w:szCs w:val="18"/>
              </w:rPr>
              <w:t>SGAIA01 - Porcentaje de servicios proporcionados por la 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15DD7F" w14:textId="34B00044" w:rsidR="00436EEE" w:rsidRPr="0013158A" w:rsidRDefault="00436EEE" w:rsidP="00721E2C">
            <w:pPr>
              <w:spacing w:after="0"/>
              <w:jc w:val="both"/>
              <w:rPr>
                <w:rFonts w:ascii="Arial" w:hAnsi="Arial" w:cs="Arial"/>
                <w:color w:val="000000"/>
                <w:sz w:val="18"/>
                <w:szCs w:val="18"/>
              </w:rPr>
            </w:pPr>
            <w:r w:rsidRPr="0013158A">
              <w:rPr>
                <w:rFonts w:ascii="Arial" w:hAnsi="Arial" w:cs="Arial"/>
                <w:color w:val="000000"/>
                <w:sz w:val="18"/>
                <w:szCs w:val="18"/>
              </w:rPr>
              <w:t>Se proporcionaron 2,416 servicios por parte de la Subdirección General de Atención a la Infancia y Adolescencia de los 1,485 servicios considerados como la capacidad de atención por la unidad responsable.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E1C95D" w14:textId="77777777" w:rsidR="00436EEE" w:rsidRPr="0013158A" w:rsidRDefault="00436EEE" w:rsidP="00721E2C">
            <w:pPr>
              <w:spacing w:after="0"/>
              <w:jc w:val="both"/>
              <w:rPr>
                <w:rFonts w:ascii="Arial" w:hAnsi="Arial" w:cs="Arial"/>
                <w:sz w:val="18"/>
                <w:szCs w:val="18"/>
                <w:highlight w:val="yellow"/>
              </w:rPr>
            </w:pPr>
            <w:r w:rsidRPr="0013158A">
              <w:rPr>
                <w:rFonts w:ascii="Arial" w:hAnsi="Arial" w:cs="Arial"/>
                <w:sz w:val="18"/>
                <w:szCs w:val="18"/>
              </w:rPr>
              <w:t>Se proporcionó un archivo en formato Excel, denominado ESTADÍSTICA PADRÓN DE BENEFICIARIOS 2020, el cual contiene el registro de los beneficiarios acumulados por programa brindado a través de los diversos programas presupuestarios a cargo del DIF, así como el desglose por sexo de los beneficiarios. Al respecto se detectó que para el programa presupuestario E019 se registró un acumulado de 68,998 beneficiarios los cuales 34,338 corresponde a hombres y 34,660 a mujeres. La evidencia presentada no sustenta en su totalidad las cantidades reportadas.</w:t>
            </w:r>
          </w:p>
        </w:tc>
      </w:tr>
      <w:tr w:rsidR="00D97E6C" w:rsidRPr="0013158A" w14:paraId="65E22C93" w14:textId="77777777" w:rsidTr="0013158A">
        <w:trPr>
          <w:cantSplit/>
          <w:trHeight w:val="20"/>
          <w:jc w:val="center"/>
        </w:trPr>
        <w:tc>
          <w:tcPr>
            <w:tcW w:w="920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DC241" w14:textId="0B98DF87" w:rsidR="00D97E6C" w:rsidRPr="0013158A" w:rsidRDefault="00D97E6C" w:rsidP="00721E2C">
            <w:pPr>
              <w:spacing w:after="0"/>
              <w:jc w:val="center"/>
              <w:rPr>
                <w:rFonts w:ascii="Arial" w:hAnsi="Arial" w:cs="Arial"/>
                <w:b/>
                <w:color w:val="000000"/>
                <w:sz w:val="20"/>
                <w:szCs w:val="20"/>
              </w:rPr>
            </w:pPr>
            <w:r w:rsidRPr="0013158A">
              <w:rPr>
                <w:rFonts w:ascii="Arial" w:hAnsi="Arial" w:cs="Arial"/>
                <w:b/>
                <w:color w:val="000000"/>
                <w:sz w:val="20"/>
                <w:szCs w:val="20"/>
              </w:rPr>
              <w:t>C01- del programa E093 – Protección de los Derechos de las Niñas, Niños, Adolescentes y Familia</w:t>
            </w:r>
          </w:p>
        </w:tc>
      </w:tr>
      <w:tr w:rsidR="00D97E6C" w:rsidRPr="0013158A" w14:paraId="454045BE" w14:textId="77777777" w:rsidTr="0013158A">
        <w:trPr>
          <w:cantSplit/>
          <w:trHeight w:val="199"/>
          <w:jc w:val="center"/>
        </w:trPr>
        <w:tc>
          <w:tcPr>
            <w:tcW w:w="20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26DA991" w14:textId="795B053C" w:rsidR="00D97E6C" w:rsidRPr="0013158A" w:rsidRDefault="00D97E6C" w:rsidP="00D97E6C">
            <w:pPr>
              <w:jc w:val="center"/>
              <w:rPr>
                <w:rFonts w:ascii="Arial" w:hAnsi="Arial" w:cs="Arial"/>
                <w:bCs/>
                <w:sz w:val="20"/>
                <w:szCs w:val="20"/>
              </w:rPr>
            </w:pPr>
            <w:r w:rsidRPr="0013158A">
              <w:rPr>
                <w:rFonts w:ascii="Arial" w:hAnsi="Arial" w:cs="Arial"/>
                <w:b/>
                <w:bCs/>
                <w:color w:val="000000"/>
                <w:sz w:val="20"/>
                <w:szCs w:val="20"/>
              </w:rPr>
              <w:t>Indicador</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40F0355" w14:textId="515885A8" w:rsidR="00D97E6C" w:rsidRPr="0013158A" w:rsidRDefault="00D97E6C" w:rsidP="00D97E6C">
            <w:pPr>
              <w:jc w:val="center"/>
              <w:rPr>
                <w:rFonts w:ascii="Arial" w:hAnsi="Arial" w:cs="Arial"/>
                <w:color w:val="000000"/>
                <w:sz w:val="20"/>
                <w:szCs w:val="20"/>
              </w:rPr>
            </w:pPr>
            <w:r w:rsidRPr="0013158A">
              <w:rPr>
                <w:rFonts w:ascii="Arial" w:hAnsi="Arial" w:cs="Arial"/>
                <w:b/>
                <w:sz w:val="20"/>
                <w:szCs w:val="20"/>
              </w:rPr>
              <w:t>Meta alcanzada</w:t>
            </w:r>
          </w:p>
        </w:tc>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F511931" w14:textId="0F642302" w:rsidR="00D97E6C" w:rsidRPr="0013158A" w:rsidRDefault="00D97E6C" w:rsidP="00D97E6C">
            <w:pPr>
              <w:jc w:val="center"/>
              <w:rPr>
                <w:rFonts w:ascii="Arial" w:hAnsi="Arial" w:cs="Arial"/>
                <w:color w:val="000000"/>
                <w:sz w:val="20"/>
                <w:szCs w:val="20"/>
              </w:rPr>
            </w:pPr>
            <w:r w:rsidRPr="0013158A">
              <w:rPr>
                <w:rFonts w:ascii="Arial" w:hAnsi="Arial" w:cs="Arial"/>
                <w:b/>
                <w:sz w:val="20"/>
                <w:szCs w:val="20"/>
              </w:rPr>
              <w:t>Evidencia y comentarios</w:t>
            </w:r>
          </w:p>
        </w:tc>
      </w:tr>
      <w:tr w:rsidR="00436EEE" w:rsidRPr="0013158A" w14:paraId="23A94D07" w14:textId="77777777" w:rsidTr="00651716">
        <w:trPr>
          <w:cantSplit/>
          <w:trHeight w:val="1896"/>
          <w:jc w:val="center"/>
        </w:trPr>
        <w:tc>
          <w:tcPr>
            <w:tcW w:w="2021" w:type="dxa"/>
            <w:tcBorders>
              <w:top w:val="single" w:sz="4" w:space="0" w:color="auto"/>
              <w:left w:val="single" w:sz="4" w:space="0" w:color="auto"/>
              <w:bottom w:val="single" w:sz="4" w:space="0" w:color="auto"/>
              <w:right w:val="single" w:sz="4" w:space="0" w:color="auto"/>
            </w:tcBorders>
            <w:shd w:val="clear" w:color="auto" w:fill="auto"/>
          </w:tcPr>
          <w:p w14:paraId="4FFD8CBC" w14:textId="77777777" w:rsidR="00436EEE" w:rsidRPr="0013158A" w:rsidRDefault="00436EEE" w:rsidP="005C6340">
            <w:pPr>
              <w:jc w:val="both"/>
              <w:rPr>
                <w:sz w:val="20"/>
                <w:szCs w:val="20"/>
              </w:rPr>
            </w:pPr>
            <w:r w:rsidRPr="0013158A">
              <w:rPr>
                <w:rFonts w:ascii="Arial" w:hAnsi="Arial" w:cs="Arial"/>
                <w:bCs/>
                <w:sz w:val="20"/>
                <w:szCs w:val="20"/>
              </w:rPr>
              <w:t>PPNNAF01 - Porcentaje de niñas, niños y adolescentes atendidos en la Casa Temporal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0CF70A" w14:textId="77777777" w:rsidR="00436EEE" w:rsidRPr="0013158A" w:rsidRDefault="00436EEE" w:rsidP="00D97E6C">
            <w:pPr>
              <w:spacing w:after="0"/>
              <w:jc w:val="both"/>
              <w:rPr>
                <w:rFonts w:ascii="Arial" w:hAnsi="Arial" w:cs="Arial"/>
                <w:color w:val="000000"/>
                <w:sz w:val="20"/>
                <w:szCs w:val="20"/>
              </w:rPr>
            </w:pPr>
            <w:r w:rsidRPr="0013158A">
              <w:rPr>
                <w:rFonts w:ascii="Arial" w:hAnsi="Arial" w:cs="Arial"/>
                <w:color w:val="000000"/>
                <w:sz w:val="20"/>
                <w:szCs w:val="20"/>
              </w:rPr>
              <w:t>El avance reportado del 57.14% indica que fue un total de 8 niñas, niños y adolescentes atendidos en la Casa Temporal de los 14 considerados como la capacidad de atención en la Casa Temporal.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462A6" w14:textId="3238660B" w:rsidR="00436EEE" w:rsidRPr="0013158A" w:rsidRDefault="00436EEE" w:rsidP="005C6340">
            <w:pPr>
              <w:jc w:val="both"/>
              <w:rPr>
                <w:rFonts w:ascii="Arial" w:hAnsi="Arial" w:cs="Arial"/>
                <w:color w:val="000000"/>
                <w:sz w:val="20"/>
                <w:szCs w:val="20"/>
                <w:highlight w:val="yellow"/>
              </w:rPr>
            </w:pPr>
            <w:r w:rsidRPr="0013158A">
              <w:rPr>
                <w:rFonts w:ascii="Arial" w:hAnsi="Arial" w:cs="Arial"/>
                <w:color w:val="000000"/>
                <w:sz w:val="20"/>
                <w:szCs w:val="20"/>
              </w:rPr>
              <w:t>No se presentó evidencia.</w:t>
            </w:r>
          </w:p>
          <w:p w14:paraId="38AF92DB" w14:textId="77777777" w:rsidR="00436EEE" w:rsidRPr="0013158A" w:rsidRDefault="00436EEE" w:rsidP="00436EEE">
            <w:pPr>
              <w:rPr>
                <w:rFonts w:ascii="Arial" w:hAnsi="Arial" w:cs="Arial"/>
                <w:sz w:val="20"/>
                <w:szCs w:val="20"/>
                <w:highlight w:val="yellow"/>
              </w:rPr>
            </w:pPr>
          </w:p>
        </w:tc>
      </w:tr>
      <w:tr w:rsidR="005C6340" w:rsidRPr="0013158A" w14:paraId="6D60A34F" w14:textId="77777777" w:rsidTr="00651716">
        <w:trPr>
          <w:cantSplit/>
          <w:trHeight w:val="20"/>
          <w:jc w:val="center"/>
        </w:trPr>
        <w:tc>
          <w:tcPr>
            <w:tcW w:w="0" w:type="auto"/>
            <w:gridSpan w:val="3"/>
            <w:tcBorders>
              <w:top w:val="single" w:sz="4" w:space="0" w:color="auto"/>
            </w:tcBorders>
            <w:shd w:val="clear" w:color="auto" w:fill="auto"/>
          </w:tcPr>
          <w:p w14:paraId="30FCCD67" w14:textId="77777777" w:rsidR="005C6340" w:rsidRPr="00CA2ACB" w:rsidRDefault="005C6340" w:rsidP="005C6340">
            <w:pPr>
              <w:jc w:val="center"/>
              <w:rPr>
                <w:rFonts w:ascii="Arial" w:hAnsi="Arial" w:cs="Arial"/>
                <w:b/>
                <w:sz w:val="14"/>
                <w:szCs w:val="14"/>
              </w:rPr>
            </w:pPr>
            <w:r w:rsidRPr="00CA2ACB">
              <w:rPr>
                <w:rFonts w:ascii="Arial" w:hAnsi="Arial" w:cs="Arial"/>
                <w:b/>
                <w:sz w:val="14"/>
                <w:szCs w:val="14"/>
              </w:rPr>
              <w:t>Fuente</w:t>
            </w:r>
            <w:r w:rsidRPr="00CA2ACB">
              <w:rPr>
                <w:rFonts w:ascii="Arial" w:hAnsi="Arial" w:cs="Arial"/>
                <w:sz w:val="14"/>
                <w:szCs w:val="14"/>
              </w:rPr>
              <w:t xml:space="preserve">: </w:t>
            </w:r>
            <w:r w:rsidRPr="00CA2ACB">
              <w:rPr>
                <w:rFonts w:ascii="Arial" w:eastAsiaTheme="minorHAnsi" w:hAnsi="Arial" w:cs="Arial"/>
                <w:sz w:val="14"/>
                <w:szCs w:val="14"/>
                <w:lang w:eastAsia="en-US"/>
              </w:rPr>
              <w:t xml:space="preserve">Elaborado </w:t>
            </w:r>
            <w:r w:rsidRPr="00CA2ACB">
              <w:rPr>
                <w:rFonts w:ascii="Arial" w:hAnsi="Arial" w:cs="Arial"/>
                <w:sz w:val="14"/>
                <w:szCs w:val="14"/>
              </w:rPr>
              <w:t>por la ASEQROO, con base en la información proporcionada por el DIF.</w:t>
            </w:r>
          </w:p>
        </w:tc>
      </w:tr>
    </w:tbl>
    <w:p w14:paraId="69E34355" w14:textId="77777777" w:rsidR="00EB07C2" w:rsidRDefault="00EB07C2" w:rsidP="005C6340">
      <w:pPr>
        <w:jc w:val="both"/>
        <w:rPr>
          <w:rFonts w:ascii="Arial" w:hAnsi="Arial" w:cs="Arial"/>
          <w:bCs/>
          <w:sz w:val="24"/>
          <w:szCs w:val="24"/>
          <w:lang w:val="es-ES"/>
        </w:rPr>
      </w:pPr>
    </w:p>
    <w:p w14:paraId="3659238D" w14:textId="2459D1DA" w:rsidR="005C6340" w:rsidRPr="005C6340" w:rsidRDefault="005C6340" w:rsidP="005C6340">
      <w:pPr>
        <w:jc w:val="both"/>
        <w:rPr>
          <w:rFonts w:ascii="Arial" w:hAnsi="Arial" w:cs="Arial"/>
          <w:sz w:val="24"/>
          <w:szCs w:val="24"/>
        </w:rPr>
      </w:pPr>
      <w:r w:rsidRPr="005C6340">
        <w:rPr>
          <w:rFonts w:ascii="Arial" w:hAnsi="Arial" w:cs="Arial"/>
          <w:bCs/>
          <w:sz w:val="24"/>
          <w:szCs w:val="24"/>
          <w:lang w:val="es-ES"/>
        </w:rPr>
        <w:t xml:space="preserve">De acuerdo con la tabla anterior, el </w:t>
      </w:r>
      <w:r w:rsidRPr="005C6340">
        <w:rPr>
          <w:rFonts w:ascii="Arial" w:hAnsi="Arial" w:cs="Arial"/>
          <w:sz w:val="24"/>
          <w:szCs w:val="24"/>
        </w:rPr>
        <w:t>Sistema de Desarrollo Integral de la Fam</w:t>
      </w:r>
      <w:r w:rsidR="0013158A">
        <w:rPr>
          <w:rFonts w:ascii="Arial" w:hAnsi="Arial" w:cs="Arial"/>
          <w:sz w:val="24"/>
          <w:szCs w:val="24"/>
        </w:rPr>
        <w:t>ilia del Estado de Quintana Roo</w:t>
      </w:r>
      <w:r w:rsidRPr="005C6340">
        <w:rPr>
          <w:rFonts w:ascii="Arial" w:hAnsi="Arial" w:cs="Arial"/>
          <w:sz w:val="24"/>
          <w:szCs w:val="24"/>
        </w:rPr>
        <w:t xml:space="preserve"> no presentó evidencia suficiente y congruente para sustentar el alcance y cumplimiento reportado, debido que la información no coincide con las cantidades reportadas, para el componente analizado del programa </w:t>
      </w:r>
      <w:r w:rsidR="00D97E6C">
        <w:rPr>
          <w:rFonts w:ascii="Arial" w:hAnsi="Arial" w:cs="Arial"/>
          <w:i/>
          <w:sz w:val="24"/>
          <w:szCs w:val="24"/>
        </w:rPr>
        <w:t>E0</w:t>
      </w:r>
      <w:r w:rsidRPr="005C6340">
        <w:rPr>
          <w:rFonts w:ascii="Arial" w:hAnsi="Arial" w:cs="Arial"/>
          <w:i/>
          <w:sz w:val="24"/>
          <w:szCs w:val="24"/>
        </w:rPr>
        <w:t>19 - Infancia y Adolescencia</w:t>
      </w:r>
      <w:r w:rsidRPr="005C6340">
        <w:rPr>
          <w:rFonts w:ascii="Arial" w:hAnsi="Arial" w:cs="Arial"/>
          <w:sz w:val="24"/>
          <w:szCs w:val="24"/>
        </w:rPr>
        <w:t>; por otro lado, respecto al componente del programa presupuestario</w:t>
      </w:r>
      <w:r w:rsidRPr="005C6340">
        <w:rPr>
          <w:sz w:val="24"/>
          <w:szCs w:val="24"/>
        </w:rPr>
        <w:t xml:space="preserve"> </w:t>
      </w:r>
      <w:r w:rsidR="00D97E6C">
        <w:rPr>
          <w:rFonts w:ascii="Arial" w:hAnsi="Arial" w:cs="Arial"/>
          <w:i/>
          <w:sz w:val="24"/>
          <w:szCs w:val="24"/>
        </w:rPr>
        <w:t>E0</w:t>
      </w:r>
      <w:r w:rsidRPr="005C6340">
        <w:rPr>
          <w:rFonts w:ascii="Arial" w:hAnsi="Arial" w:cs="Arial"/>
          <w:i/>
          <w:sz w:val="24"/>
          <w:szCs w:val="24"/>
        </w:rPr>
        <w:t>93 - Protección de los Derechos de las Niñas, Niños, Adolescentes y Familia</w:t>
      </w:r>
      <w:r w:rsidRPr="005C6340">
        <w:rPr>
          <w:rFonts w:ascii="Arial" w:hAnsi="Arial" w:cs="Arial"/>
          <w:sz w:val="24"/>
          <w:szCs w:val="24"/>
        </w:rPr>
        <w:t>,  el ente no presento documentación para sustentar el alcance reportado.</w:t>
      </w:r>
    </w:p>
    <w:p w14:paraId="5FAC947C" w14:textId="4955B424" w:rsidR="005C6340" w:rsidRPr="005C6340" w:rsidRDefault="005C6340" w:rsidP="005C6340">
      <w:pPr>
        <w:spacing w:after="0" w:line="240" w:lineRule="auto"/>
        <w:jc w:val="both"/>
        <w:rPr>
          <w:rFonts w:ascii="Arial" w:hAnsi="Arial" w:cs="Arial"/>
          <w:b/>
          <w:sz w:val="24"/>
          <w:szCs w:val="24"/>
        </w:rPr>
      </w:pPr>
      <w:r w:rsidRPr="005C6340">
        <w:rPr>
          <w:rFonts w:ascii="Arial" w:hAnsi="Arial" w:cs="Arial"/>
          <w:b/>
          <w:bCs/>
          <w:sz w:val="24"/>
          <w:szCs w:val="24"/>
        </w:rPr>
        <w:t>Derivado del análisis anterior se determinaron las siguientes observaciones:</w:t>
      </w:r>
    </w:p>
    <w:p w14:paraId="51EACE21" w14:textId="00D92755" w:rsidR="006E13E9" w:rsidRPr="00903FD2" w:rsidRDefault="006E13E9" w:rsidP="006E13E9">
      <w:pPr>
        <w:pStyle w:val="Prrafodelista"/>
        <w:autoSpaceDE w:val="0"/>
        <w:autoSpaceDN w:val="0"/>
        <w:adjustRightInd w:val="0"/>
        <w:ind w:left="0"/>
        <w:jc w:val="both"/>
        <w:rPr>
          <w:rFonts w:ascii="Arial" w:hAnsi="Arial" w:cs="Arial"/>
          <w:bCs/>
          <w:sz w:val="2"/>
          <w:szCs w:val="24"/>
        </w:rPr>
      </w:pPr>
    </w:p>
    <w:p w14:paraId="37F2B2E9" w14:textId="17CDC7E6" w:rsidR="006E13E9" w:rsidRPr="006E13E9" w:rsidRDefault="006E13E9" w:rsidP="006E13E9">
      <w:pPr>
        <w:numPr>
          <w:ilvl w:val="0"/>
          <w:numId w:val="35"/>
        </w:numPr>
        <w:spacing w:after="160"/>
        <w:ind w:left="791" w:hanging="507"/>
        <w:contextualSpacing/>
        <w:jc w:val="both"/>
        <w:rPr>
          <w:rFonts w:ascii="Arial" w:eastAsia="Calibri" w:hAnsi="Arial" w:cs="Arial"/>
          <w:sz w:val="24"/>
          <w:szCs w:val="24"/>
          <w:lang w:eastAsia="en-US"/>
        </w:rPr>
      </w:pPr>
      <w:r w:rsidRPr="006E13E9">
        <w:rPr>
          <w:rFonts w:ascii="Arial" w:eastAsia="Calibri" w:hAnsi="Arial" w:cs="Arial"/>
          <w:sz w:val="24"/>
          <w:szCs w:val="24"/>
          <w:lang w:eastAsia="en-US"/>
        </w:rPr>
        <w:t xml:space="preserve">Se corroboró que, el avance y cumplimiento de los dos objetivos analizados de los programas presupuestarios del Sistema para el Desarrollo Integral de la Familia del Estado de Quintana Roo se posicionaron en un parámetro rojo, </w:t>
      </w:r>
      <w:r w:rsidR="00D97E6C">
        <w:rPr>
          <w:rFonts w:ascii="Arial" w:eastAsia="Calibri" w:hAnsi="Arial" w:cs="Arial"/>
          <w:sz w:val="24"/>
          <w:szCs w:val="24"/>
          <w:lang w:eastAsia="en-US"/>
        </w:rPr>
        <w:t>derivado que el componente</w:t>
      </w:r>
      <w:r w:rsidR="00A45B41">
        <w:rPr>
          <w:rFonts w:ascii="Arial" w:eastAsia="Calibri" w:hAnsi="Arial" w:cs="Arial"/>
          <w:sz w:val="24"/>
          <w:szCs w:val="24"/>
          <w:lang w:eastAsia="en-US"/>
        </w:rPr>
        <w:t xml:space="preserve"> 01</w:t>
      </w:r>
      <w:r w:rsidR="00D97E6C">
        <w:rPr>
          <w:rFonts w:ascii="Arial" w:eastAsia="Calibri" w:hAnsi="Arial" w:cs="Arial"/>
          <w:sz w:val="24"/>
          <w:szCs w:val="24"/>
          <w:lang w:eastAsia="en-US"/>
        </w:rPr>
        <w:t xml:space="preserve"> del programa E0</w:t>
      </w:r>
      <w:r w:rsidRPr="006E13E9">
        <w:rPr>
          <w:rFonts w:ascii="Arial" w:eastAsia="Calibri" w:hAnsi="Arial" w:cs="Arial"/>
          <w:sz w:val="24"/>
          <w:szCs w:val="24"/>
          <w:lang w:eastAsia="en-US"/>
        </w:rPr>
        <w:t>19 - Infancia y Adolescencia sobrepaso la meta anual programada con un logro superior al 115% y</w:t>
      </w:r>
      <w:r w:rsidR="0013158A">
        <w:rPr>
          <w:rFonts w:ascii="Arial" w:eastAsia="Calibri" w:hAnsi="Arial" w:cs="Arial"/>
          <w:sz w:val="24"/>
          <w:szCs w:val="24"/>
          <w:lang w:eastAsia="en-US"/>
        </w:rPr>
        <w:t xml:space="preserve"> el </w:t>
      </w:r>
      <w:r w:rsidR="00A45B41">
        <w:rPr>
          <w:rFonts w:ascii="Arial" w:eastAsia="Calibri" w:hAnsi="Arial" w:cs="Arial"/>
          <w:sz w:val="24"/>
          <w:szCs w:val="24"/>
          <w:lang w:eastAsia="en-US"/>
        </w:rPr>
        <w:t>componente  01 d</w:t>
      </w:r>
      <w:r w:rsidRPr="006E13E9">
        <w:rPr>
          <w:rFonts w:ascii="Arial" w:eastAsia="Calibri" w:hAnsi="Arial" w:cs="Arial"/>
          <w:sz w:val="24"/>
          <w:szCs w:val="24"/>
          <w:lang w:eastAsia="en-US"/>
        </w:rPr>
        <w:t xml:space="preserve">el programa presupuestario E093 - Protección de los Derechos de las Niñas, Niños, Adolescentes y Familia obtuvo un bajo porcentaje de cumplimiento (57.14%). </w:t>
      </w:r>
    </w:p>
    <w:p w14:paraId="74C67633" w14:textId="77777777" w:rsidR="006E13E9" w:rsidRPr="00903FD2" w:rsidRDefault="006E13E9" w:rsidP="006E13E9">
      <w:pPr>
        <w:jc w:val="both"/>
        <w:rPr>
          <w:rFonts w:ascii="Arial" w:eastAsiaTheme="minorHAnsi" w:hAnsi="Arial" w:cs="Arial"/>
          <w:sz w:val="2"/>
          <w:szCs w:val="24"/>
          <w:highlight w:val="yellow"/>
          <w:lang w:eastAsia="en-US"/>
        </w:rPr>
      </w:pPr>
    </w:p>
    <w:p w14:paraId="7CB16F65" w14:textId="53A60788" w:rsidR="006E13E9" w:rsidRPr="006E13E9" w:rsidRDefault="006E13E9" w:rsidP="006E13E9">
      <w:pPr>
        <w:numPr>
          <w:ilvl w:val="0"/>
          <w:numId w:val="35"/>
        </w:numPr>
        <w:spacing w:after="160"/>
        <w:ind w:left="791" w:hanging="425"/>
        <w:contextualSpacing/>
        <w:jc w:val="both"/>
        <w:rPr>
          <w:rFonts w:ascii="Arial" w:eastAsia="Calibri" w:hAnsi="Arial" w:cs="Arial"/>
          <w:sz w:val="24"/>
          <w:szCs w:val="24"/>
          <w:lang w:eastAsia="en-US"/>
        </w:rPr>
      </w:pPr>
      <w:r w:rsidRPr="006E13E9">
        <w:rPr>
          <w:rFonts w:ascii="Arial" w:eastAsia="Calibri" w:hAnsi="Arial" w:cs="Arial"/>
          <w:sz w:val="24"/>
          <w:szCs w:val="24"/>
          <w:lang w:eastAsia="en-US"/>
        </w:rPr>
        <w:t>Del análisis realizado a la evidencia del cumplimiento de los dos componentes, se identificó que el correspondien</w:t>
      </w:r>
      <w:r w:rsidR="00A45B41">
        <w:rPr>
          <w:rFonts w:ascii="Arial" w:eastAsia="Calibri" w:hAnsi="Arial" w:cs="Arial"/>
          <w:sz w:val="24"/>
          <w:szCs w:val="24"/>
          <w:lang w:eastAsia="en-US"/>
        </w:rPr>
        <w:t>te al programa presupuestario E0</w:t>
      </w:r>
      <w:r w:rsidRPr="006E13E9">
        <w:rPr>
          <w:rFonts w:ascii="Arial" w:eastAsia="Calibri" w:hAnsi="Arial" w:cs="Arial"/>
          <w:sz w:val="24"/>
          <w:szCs w:val="24"/>
          <w:lang w:eastAsia="en-US"/>
        </w:rPr>
        <w:t xml:space="preserve">19 - Infancia y Adolescencia, presenta aspectos de mejora en la documentación proporcionada como evidencia, toda vez que, la información entregada </w:t>
      </w:r>
      <w:r w:rsidR="0011265F">
        <w:rPr>
          <w:rFonts w:ascii="Arial" w:eastAsia="Calibri" w:hAnsi="Arial" w:cs="Arial"/>
          <w:sz w:val="24"/>
          <w:szCs w:val="24"/>
          <w:lang w:eastAsia="en-US"/>
        </w:rPr>
        <w:t>difiere</w:t>
      </w:r>
      <w:r w:rsidRPr="006E13E9">
        <w:rPr>
          <w:rFonts w:ascii="Arial" w:eastAsia="Calibri" w:hAnsi="Arial" w:cs="Arial"/>
          <w:sz w:val="24"/>
          <w:szCs w:val="24"/>
          <w:lang w:eastAsia="en-US"/>
        </w:rPr>
        <w:t xml:space="preserve"> con las cantidades reportadas. </w:t>
      </w:r>
    </w:p>
    <w:p w14:paraId="3E0B730C" w14:textId="77777777" w:rsidR="006E13E9" w:rsidRPr="006E13E9" w:rsidRDefault="006E13E9" w:rsidP="006E13E9">
      <w:pPr>
        <w:ind w:left="720"/>
        <w:contextualSpacing/>
        <w:jc w:val="both"/>
        <w:rPr>
          <w:rFonts w:ascii="Arial" w:eastAsia="Calibri" w:hAnsi="Arial" w:cs="Arial"/>
          <w:sz w:val="24"/>
          <w:szCs w:val="24"/>
          <w:lang w:eastAsia="en-US"/>
        </w:rPr>
      </w:pPr>
    </w:p>
    <w:p w14:paraId="3C2CFF2D" w14:textId="4EF67737" w:rsidR="00903FD2" w:rsidRDefault="006E13E9" w:rsidP="00A039C2">
      <w:pPr>
        <w:numPr>
          <w:ilvl w:val="0"/>
          <w:numId w:val="35"/>
        </w:numPr>
        <w:spacing w:after="160"/>
        <w:ind w:left="791" w:hanging="425"/>
        <w:contextualSpacing/>
        <w:jc w:val="both"/>
        <w:rPr>
          <w:rFonts w:ascii="Arial" w:eastAsia="Calibri" w:hAnsi="Arial" w:cs="Arial"/>
          <w:sz w:val="24"/>
          <w:szCs w:val="24"/>
          <w:lang w:eastAsia="en-US"/>
        </w:rPr>
      </w:pPr>
      <w:r w:rsidRPr="006E13E9">
        <w:rPr>
          <w:rFonts w:ascii="Arial" w:eastAsia="Calibri" w:hAnsi="Arial" w:cs="Arial"/>
          <w:sz w:val="24"/>
          <w:szCs w:val="24"/>
          <w:lang w:eastAsia="en-US"/>
        </w:rPr>
        <w:t>Se identificó que, los Medios de Verificación planteados en la Matriz de Indicadores para Resultados presentan aspectos susceptibles</w:t>
      </w:r>
      <w:r w:rsidR="00E72800">
        <w:rPr>
          <w:rFonts w:ascii="Arial" w:eastAsia="Calibri" w:hAnsi="Arial" w:cs="Arial"/>
          <w:sz w:val="24"/>
          <w:szCs w:val="24"/>
          <w:lang w:eastAsia="en-US"/>
        </w:rPr>
        <w:t xml:space="preserve"> de mejora</w:t>
      </w:r>
      <w:r w:rsidR="0011265F">
        <w:rPr>
          <w:rFonts w:ascii="Arial" w:eastAsia="Calibri" w:hAnsi="Arial" w:cs="Arial"/>
          <w:sz w:val="24"/>
          <w:szCs w:val="24"/>
          <w:lang w:eastAsia="en-US"/>
        </w:rPr>
        <w:t xml:space="preserve"> en</w:t>
      </w:r>
      <w:r w:rsidRPr="006E13E9">
        <w:rPr>
          <w:rFonts w:ascii="Arial" w:eastAsia="Calibri" w:hAnsi="Arial" w:cs="Arial"/>
          <w:sz w:val="24"/>
          <w:szCs w:val="24"/>
          <w:lang w:eastAsia="en-US"/>
        </w:rPr>
        <w:t xml:space="preserve"> la pe</w:t>
      </w:r>
      <w:r w:rsidR="00E72800">
        <w:rPr>
          <w:rFonts w:ascii="Arial" w:eastAsia="Calibri" w:hAnsi="Arial" w:cs="Arial"/>
          <w:sz w:val="24"/>
          <w:szCs w:val="24"/>
          <w:lang w:eastAsia="en-US"/>
        </w:rPr>
        <w:t>riodicidad de la misma y en</w:t>
      </w:r>
      <w:r w:rsidRPr="006E13E9">
        <w:rPr>
          <w:rFonts w:ascii="Arial" w:eastAsia="Calibri" w:hAnsi="Arial" w:cs="Arial"/>
          <w:sz w:val="24"/>
          <w:szCs w:val="24"/>
          <w:lang w:eastAsia="en-US"/>
        </w:rPr>
        <w:t xml:space="preserve"> la liga de la página en la que se pued</w:t>
      </w:r>
      <w:r w:rsidR="00E72800">
        <w:rPr>
          <w:rFonts w:ascii="Arial" w:eastAsia="Calibri" w:hAnsi="Arial" w:cs="Arial"/>
          <w:sz w:val="24"/>
          <w:szCs w:val="24"/>
          <w:lang w:eastAsia="en-US"/>
        </w:rPr>
        <w:t>a</w:t>
      </w:r>
      <w:r w:rsidRPr="006E13E9">
        <w:rPr>
          <w:rFonts w:ascii="Arial" w:eastAsia="Calibri" w:hAnsi="Arial" w:cs="Arial"/>
          <w:sz w:val="24"/>
          <w:szCs w:val="24"/>
          <w:lang w:eastAsia="en-US"/>
        </w:rPr>
        <w:t xml:space="preserve"> consultar la información.</w:t>
      </w:r>
    </w:p>
    <w:p w14:paraId="66D4BF4B" w14:textId="236B621E" w:rsidR="00903FD2" w:rsidRPr="006E13E9" w:rsidRDefault="00903FD2" w:rsidP="005E386E">
      <w:pPr>
        <w:spacing w:after="0" w:line="240" w:lineRule="auto"/>
        <w:jc w:val="both"/>
        <w:rPr>
          <w:rFonts w:ascii="Arial" w:hAnsi="Arial" w:cs="Arial"/>
          <w:b/>
          <w:sz w:val="24"/>
          <w:szCs w:val="24"/>
        </w:rPr>
      </w:pPr>
    </w:p>
    <w:p w14:paraId="47DBAF70" w14:textId="7824DB3F" w:rsidR="00436EEE" w:rsidRDefault="00721E2C" w:rsidP="00721E2C">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En la reunión de trabajo efectuada para la presentación de resultados finales de auditoría y observaciones preliminares, el sistema para el Desarrollo Integral de la Familia del Estado de Quintana Roo, proporciono justificaciones y evidencias del cumplimiento de las acciones durante el ejercicio fiscal 2021, por lo tanto, la observación quedo atendida.</w:t>
      </w:r>
    </w:p>
    <w:p w14:paraId="18B17046" w14:textId="57FCF5D8" w:rsidR="00AD409A" w:rsidRPr="00721E2C" w:rsidRDefault="00AD409A" w:rsidP="00721E2C">
      <w:pPr>
        <w:spacing w:after="0"/>
        <w:jc w:val="both"/>
        <w:rPr>
          <w:rFonts w:ascii="Arial" w:hAnsi="Arial" w:cs="Arial"/>
          <w:sz w:val="24"/>
          <w:szCs w:val="24"/>
        </w:rPr>
      </w:pPr>
    </w:p>
    <w:p w14:paraId="03210B81" w14:textId="7BDD3DC7" w:rsidR="006E13E9" w:rsidRPr="006E13E9" w:rsidRDefault="006E13E9" w:rsidP="006E13E9">
      <w:pPr>
        <w:spacing w:after="0" w:line="240" w:lineRule="auto"/>
        <w:jc w:val="both"/>
        <w:rPr>
          <w:rFonts w:ascii="Arial" w:hAnsi="Arial" w:cs="Arial"/>
          <w:b/>
          <w:sz w:val="24"/>
          <w:szCs w:val="24"/>
        </w:rPr>
      </w:pPr>
      <w:r w:rsidRPr="006E13E9">
        <w:rPr>
          <w:rFonts w:ascii="Arial" w:hAnsi="Arial" w:cs="Arial"/>
          <w:b/>
          <w:sz w:val="24"/>
          <w:szCs w:val="24"/>
        </w:rPr>
        <w:t>Normatividad rel</w:t>
      </w:r>
      <w:r w:rsidR="0013158A">
        <w:rPr>
          <w:rFonts w:ascii="Arial" w:hAnsi="Arial" w:cs="Arial"/>
          <w:b/>
          <w:sz w:val="24"/>
          <w:szCs w:val="24"/>
        </w:rPr>
        <w:t>acionada con las observaciones.</w:t>
      </w:r>
    </w:p>
    <w:p w14:paraId="25C2FD3A" w14:textId="77777777" w:rsidR="006E13E9" w:rsidRPr="006E13E9" w:rsidRDefault="006E13E9" w:rsidP="006E13E9">
      <w:pPr>
        <w:spacing w:after="0" w:line="240" w:lineRule="auto"/>
        <w:jc w:val="both"/>
        <w:rPr>
          <w:rFonts w:ascii="Arial" w:hAnsi="Arial" w:cs="Arial"/>
          <w:sz w:val="24"/>
          <w:szCs w:val="24"/>
        </w:rPr>
      </w:pPr>
      <w:r w:rsidRPr="006E13E9">
        <w:rPr>
          <w:rFonts w:ascii="Arial" w:hAnsi="Arial" w:cs="Arial"/>
          <w:sz w:val="24"/>
          <w:szCs w:val="24"/>
        </w:rPr>
        <w:t>Ley General de Responsabilidades Administrativas, Artículo 7 fracción I.</w:t>
      </w:r>
    </w:p>
    <w:p w14:paraId="447957BD" w14:textId="77777777" w:rsidR="006E13E9" w:rsidRPr="006E13E9" w:rsidRDefault="006E13E9" w:rsidP="006E13E9">
      <w:pPr>
        <w:spacing w:after="0" w:line="240" w:lineRule="auto"/>
        <w:jc w:val="both"/>
        <w:rPr>
          <w:rFonts w:ascii="Arial" w:hAnsi="Arial" w:cs="Arial"/>
          <w:sz w:val="24"/>
          <w:szCs w:val="24"/>
        </w:rPr>
      </w:pPr>
      <w:r w:rsidRPr="006E13E9">
        <w:rPr>
          <w:rFonts w:ascii="Arial" w:hAnsi="Arial" w:cs="Arial"/>
          <w:sz w:val="24"/>
          <w:szCs w:val="24"/>
        </w:rPr>
        <w:t>Ley de Presupuesto y Gasto Público del Estado de Quintana Roo, Artículo 67.</w:t>
      </w:r>
    </w:p>
    <w:p w14:paraId="7E27CAF1" w14:textId="77777777" w:rsidR="006E13E9" w:rsidRPr="006E13E9" w:rsidRDefault="006E13E9" w:rsidP="006E13E9">
      <w:pPr>
        <w:spacing w:after="0" w:line="240" w:lineRule="auto"/>
        <w:jc w:val="both"/>
        <w:rPr>
          <w:rFonts w:ascii="Arial" w:hAnsi="Arial" w:cs="Arial"/>
          <w:sz w:val="24"/>
          <w:szCs w:val="24"/>
        </w:rPr>
      </w:pPr>
      <w:r w:rsidRPr="006E13E9">
        <w:rPr>
          <w:rFonts w:ascii="Arial" w:hAnsi="Arial" w:cs="Arial"/>
          <w:sz w:val="24"/>
          <w:szCs w:val="24"/>
        </w:rPr>
        <w:t>Ley de Planeación para el Desarrollo del Estado de Quintana Roo, Artículo 16.</w:t>
      </w:r>
    </w:p>
    <w:p w14:paraId="57A18539" w14:textId="6B23EFD9" w:rsidR="006E13E9" w:rsidRPr="006E13E9" w:rsidRDefault="00F307AE" w:rsidP="00F307AE">
      <w:pPr>
        <w:rPr>
          <w:rFonts w:ascii="Arial" w:hAnsi="Arial" w:cs="Arial"/>
          <w:sz w:val="24"/>
          <w:szCs w:val="24"/>
        </w:rPr>
      </w:pPr>
      <w:r>
        <w:rPr>
          <w:rFonts w:ascii="Arial" w:hAnsi="Arial" w:cs="Arial"/>
          <w:sz w:val="24"/>
          <w:szCs w:val="24"/>
        </w:rPr>
        <w:t>Presupuesto de Egresos d</w:t>
      </w:r>
      <w:r w:rsidRPr="00F307AE">
        <w:rPr>
          <w:rFonts w:ascii="Arial" w:hAnsi="Arial" w:cs="Arial"/>
          <w:sz w:val="24"/>
          <w:szCs w:val="24"/>
        </w:rPr>
        <w:t>el Gobierno De</w:t>
      </w:r>
      <w:r>
        <w:rPr>
          <w:rFonts w:ascii="Arial" w:hAnsi="Arial" w:cs="Arial"/>
          <w:sz w:val="24"/>
          <w:szCs w:val="24"/>
        </w:rPr>
        <w:t>l Estado De Quintana Roo, Para e</w:t>
      </w:r>
      <w:r w:rsidRPr="00F307AE">
        <w:rPr>
          <w:rFonts w:ascii="Arial" w:hAnsi="Arial" w:cs="Arial"/>
          <w:sz w:val="24"/>
          <w:szCs w:val="24"/>
        </w:rPr>
        <w:t>l Ejercicio Fisc</w:t>
      </w:r>
      <w:r>
        <w:rPr>
          <w:rFonts w:ascii="Arial" w:hAnsi="Arial" w:cs="Arial"/>
          <w:sz w:val="24"/>
          <w:szCs w:val="24"/>
        </w:rPr>
        <w:t>al 2020 Artículo 9 Fracciones I y II.</w:t>
      </w:r>
    </w:p>
    <w:p w14:paraId="6A80B758" w14:textId="62B1D45A" w:rsidR="006E13E9" w:rsidRDefault="006E13E9" w:rsidP="006E13E9">
      <w:pPr>
        <w:spacing w:after="0" w:line="240" w:lineRule="auto"/>
        <w:jc w:val="both"/>
        <w:rPr>
          <w:rFonts w:ascii="Arial" w:hAnsi="Arial" w:cs="Arial"/>
          <w:sz w:val="24"/>
          <w:szCs w:val="24"/>
        </w:rPr>
      </w:pPr>
      <w:r w:rsidRPr="006E13E9">
        <w:rPr>
          <w:rFonts w:ascii="Arial" w:hAnsi="Arial" w:cs="Arial"/>
          <w:sz w:val="24"/>
          <w:szCs w:val="24"/>
        </w:rPr>
        <w:t>El Reporte de Resultados Finales de Auditoría y Observaciones Preliminares se formula con independencia de las responsabilidades que procedan por la aplicación de otras leyes, con la finalidad de que, en cumplimiento del artículo 22 de la Ley de Fiscalización y Rendición de Cuentas del Estado de Quintana Roo, el Sistema para el Desarrollo Integral de la Familia del Estado de Quintana Roo proceda a presentar las justificaciones y aclaraciones para solventarlo.</w:t>
      </w:r>
    </w:p>
    <w:p w14:paraId="7065859A" w14:textId="5572973E" w:rsidR="006E13E9" w:rsidRDefault="006E13E9" w:rsidP="005E386E">
      <w:pPr>
        <w:spacing w:after="0" w:line="240" w:lineRule="auto"/>
        <w:jc w:val="both"/>
        <w:rPr>
          <w:rFonts w:ascii="Arial" w:hAnsi="Arial" w:cs="Arial"/>
          <w:sz w:val="24"/>
          <w:szCs w:val="24"/>
        </w:rPr>
      </w:pPr>
    </w:p>
    <w:p w14:paraId="4D0C2CDA" w14:textId="7185554F" w:rsidR="00FE31BE" w:rsidRDefault="00A93DFB" w:rsidP="00304844">
      <w:pPr>
        <w:pStyle w:val="Ttulo2"/>
        <w:jc w:val="both"/>
        <w:rPr>
          <w:rFonts w:cs="Arial"/>
          <w:szCs w:val="24"/>
        </w:rPr>
      </w:pPr>
      <w:bookmarkStart w:id="30" w:name="_Toc74856087"/>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28"/>
      <w:bookmarkEnd w:id="30"/>
    </w:p>
    <w:p w14:paraId="5C824750" w14:textId="6F12DB26" w:rsidR="00432F39" w:rsidRPr="00AD409A" w:rsidRDefault="00432F39" w:rsidP="00664495">
      <w:pPr>
        <w:spacing w:after="0"/>
        <w:jc w:val="both"/>
        <w:rPr>
          <w:rFonts w:ascii="Arial" w:hAnsi="Arial" w:cs="Arial"/>
          <w:sz w:val="14"/>
          <w:szCs w:val="24"/>
        </w:rPr>
      </w:pPr>
    </w:p>
    <w:p w14:paraId="02DB191B" w14:textId="2F40FCF3"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0778530E" w14:textId="3DD76DFA" w:rsidR="00436EEE" w:rsidRPr="00643ECB" w:rsidRDefault="00436EEE" w:rsidP="00240622">
      <w:pPr>
        <w:spacing w:after="0"/>
        <w:jc w:val="both"/>
        <w:rPr>
          <w:rFonts w:ascii="Arial" w:hAnsi="Arial" w:cs="Arial"/>
          <w:sz w:val="14"/>
        </w:rPr>
      </w:pPr>
    </w:p>
    <w:p w14:paraId="6DEEA1BF" w14:textId="5647F86B" w:rsidR="006E13E9" w:rsidRPr="00AD409A" w:rsidRDefault="006E13E9" w:rsidP="00240622">
      <w:pPr>
        <w:spacing w:after="0"/>
        <w:jc w:val="both"/>
        <w:rPr>
          <w:rFonts w:ascii="Arial" w:hAnsi="Arial" w:cs="Arial"/>
          <w:sz w:val="8"/>
        </w:rPr>
      </w:pPr>
    </w:p>
    <w:p w14:paraId="04F4E390" w14:textId="22DC5F83" w:rsidR="000A2B61" w:rsidRDefault="00841E24" w:rsidP="007F403B">
      <w:pPr>
        <w:pStyle w:val="Ttulo2"/>
        <w:jc w:val="both"/>
        <w:rPr>
          <w:rFonts w:cs="Arial"/>
          <w:szCs w:val="24"/>
        </w:rPr>
      </w:pPr>
      <w:bookmarkStart w:id="31" w:name="_Toc11413514"/>
      <w:bookmarkStart w:id="32" w:name="_Toc7485608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1"/>
      <w:bookmarkEnd w:id="32"/>
    </w:p>
    <w:p w14:paraId="41CAC8E7" w14:textId="7F51A390" w:rsidR="004B5B6F" w:rsidRPr="00903FD2" w:rsidRDefault="004B5B6F" w:rsidP="007F403B">
      <w:pPr>
        <w:spacing w:after="0"/>
        <w:jc w:val="both"/>
        <w:rPr>
          <w:rFonts w:ascii="Arial" w:hAnsi="Arial" w:cs="Arial"/>
          <w:sz w:val="14"/>
          <w:szCs w:val="24"/>
        </w:rPr>
      </w:pPr>
    </w:p>
    <w:tbl>
      <w:tblPr>
        <w:tblW w:w="889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2D05FE">
        <w:trPr>
          <w:trHeight w:val="799"/>
          <w:jc w:val="center"/>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0803A59B" w:rsidR="00FF19D5" w:rsidRPr="00E84C8C" w:rsidRDefault="006E13E9" w:rsidP="0066224C">
            <w:pPr>
              <w:spacing w:after="0"/>
              <w:jc w:val="both"/>
              <w:rPr>
                <w:rFonts w:ascii="Arial" w:hAnsi="Arial" w:cs="Arial"/>
                <w:b/>
                <w:bCs/>
                <w:szCs w:val="24"/>
                <w:lang w:val="es-ES"/>
              </w:rPr>
            </w:pPr>
            <w:r w:rsidRPr="006E13E9">
              <w:rPr>
                <w:rFonts w:ascii="Arial" w:hAnsi="Arial" w:cs="Arial"/>
                <w:b/>
                <w:bCs/>
                <w:szCs w:val="24"/>
                <w:lang w:val="es-ES"/>
              </w:rPr>
              <w:t>Auditoría al Desempeño de las acciones implementadas para el Fortalecimiento del Programa Estatal para Prevenir, Atender, Sancionar y Erradicar la Violencia contra las Mujeres de Quintana Roo 2018-2022</w:t>
            </w:r>
            <w:r>
              <w:rPr>
                <w:rFonts w:ascii="Arial" w:hAnsi="Arial" w:cs="Arial"/>
                <w:b/>
                <w:bCs/>
                <w:szCs w:val="24"/>
                <w:lang w:val="es-ES"/>
              </w:rPr>
              <w:t>,</w:t>
            </w:r>
            <w:r w:rsidRPr="006E13E9">
              <w:rPr>
                <w:rFonts w:ascii="Arial" w:hAnsi="Arial" w:cs="Arial"/>
                <w:b/>
                <w:bCs/>
                <w:szCs w:val="24"/>
                <w:lang w:val="es-ES"/>
              </w:rPr>
              <w:t xml:space="preserve">  20-AEMD-C-GOB-046-093</w:t>
            </w:r>
            <w:r w:rsidR="00A97326" w:rsidRPr="00A97326">
              <w:rPr>
                <w:rFonts w:ascii="Arial" w:hAnsi="Arial" w:cs="Arial"/>
                <w:b/>
                <w:bCs/>
                <w:szCs w:val="24"/>
                <w:lang w:val="es-ES"/>
              </w:rPr>
              <w:t>.</w:t>
            </w:r>
          </w:p>
        </w:tc>
      </w:tr>
      <w:tr w:rsidR="00340BAF" w:rsidRPr="00E84C8C" w14:paraId="79ED10EA" w14:textId="77777777" w:rsidTr="00DB0F40">
        <w:trPr>
          <w:trHeight w:val="323"/>
          <w:jc w:val="center"/>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66224C">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66224C">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DB0F40">
        <w:trPr>
          <w:trHeight w:val="569"/>
          <w:jc w:val="center"/>
        </w:trPr>
        <w:tc>
          <w:tcPr>
            <w:tcW w:w="7083" w:type="dxa"/>
            <w:tcBorders>
              <w:right w:val="single" w:sz="4" w:space="0" w:color="BFBFBF" w:themeColor="background1" w:themeShade="BF"/>
            </w:tcBorders>
            <w:shd w:val="clear" w:color="auto" w:fill="auto"/>
            <w:vAlign w:val="center"/>
          </w:tcPr>
          <w:p w14:paraId="01432E61" w14:textId="202A441E" w:rsidR="00340BAF" w:rsidRPr="009B1AA5" w:rsidRDefault="006E13E9" w:rsidP="0066224C">
            <w:pPr>
              <w:spacing w:after="0"/>
              <w:jc w:val="both"/>
              <w:rPr>
                <w:rFonts w:ascii="Arial" w:hAnsi="Arial" w:cs="Arial"/>
              </w:rPr>
            </w:pPr>
            <w:r>
              <w:rPr>
                <w:rFonts w:ascii="Arial" w:hAnsi="Arial" w:cs="Arial"/>
              </w:rPr>
              <w:t xml:space="preserve">1 </w:t>
            </w:r>
            <w:r w:rsidRPr="006E13E9">
              <w:rPr>
                <w:rFonts w:ascii="Arial" w:hAnsi="Arial" w:cs="Arial"/>
              </w:rPr>
              <w:t>Fortalecimiento del Programa Estatal para Prevenir, Atender, Sancionar y Erradicar la Violencia contra las Mujeres de Quintana Roo (PEPASEVM).</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66224C">
            <w:pPr>
              <w:spacing w:after="0"/>
              <w:jc w:val="center"/>
              <w:rPr>
                <w:rFonts w:ascii="Arial" w:hAnsi="Arial" w:cs="Arial"/>
                <w:szCs w:val="24"/>
                <w:lang w:val="es-ES"/>
              </w:rPr>
            </w:pPr>
          </w:p>
        </w:tc>
      </w:tr>
      <w:tr w:rsidR="001B45C4" w:rsidRPr="00E84C8C" w14:paraId="2978A043" w14:textId="77777777" w:rsidTr="00DB0F40">
        <w:trPr>
          <w:trHeight w:val="265"/>
          <w:jc w:val="center"/>
        </w:trPr>
        <w:tc>
          <w:tcPr>
            <w:tcW w:w="7083" w:type="dxa"/>
            <w:tcBorders>
              <w:right w:val="single" w:sz="4" w:space="0" w:color="BFBFBF" w:themeColor="background1" w:themeShade="BF"/>
            </w:tcBorders>
            <w:shd w:val="clear" w:color="auto" w:fill="auto"/>
            <w:vAlign w:val="center"/>
          </w:tcPr>
          <w:p w14:paraId="446BECAB" w14:textId="66A7B919" w:rsidR="001B45C4" w:rsidRPr="009B1AA5" w:rsidRDefault="007A45C6" w:rsidP="0066224C">
            <w:pPr>
              <w:spacing w:after="0"/>
              <w:ind w:left="709"/>
              <w:jc w:val="both"/>
              <w:rPr>
                <w:rFonts w:ascii="Arial" w:hAnsi="Arial" w:cs="Arial"/>
              </w:rPr>
            </w:pPr>
            <w:r>
              <w:rPr>
                <w:rFonts w:ascii="Arial" w:hAnsi="Arial" w:cs="Arial"/>
              </w:rPr>
              <w:t xml:space="preserve">1.1 </w:t>
            </w:r>
            <w:r w:rsidR="006E13E9" w:rsidRPr="006E13E9">
              <w:rPr>
                <w:rFonts w:ascii="Arial" w:hAnsi="Arial" w:cs="Arial"/>
              </w:rPr>
              <w:t>Cumplimiento de las acciones de prevención y atención en materia de Violencia contra las Mujeres.</w:t>
            </w:r>
            <w:r w:rsidRPr="007A45C6">
              <w:rPr>
                <w:rFonts w:ascii="Arial" w:hAnsi="Arial" w:cs="Arial"/>
              </w:rPr>
              <w: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0B178A4A" w:rsidR="001B45C4" w:rsidRPr="00D569D0" w:rsidRDefault="00721E2C" w:rsidP="0066224C">
            <w:pPr>
              <w:spacing w:after="0"/>
              <w:jc w:val="center"/>
              <w:rPr>
                <w:rFonts w:ascii="Arial" w:hAnsi="Arial" w:cs="Arial"/>
                <w:szCs w:val="24"/>
                <w:lang w:val="es-ES"/>
              </w:rPr>
            </w:pPr>
            <w:r w:rsidRPr="00721E2C">
              <w:rPr>
                <w:rFonts w:ascii="Arial" w:hAnsi="Arial" w:cs="Arial"/>
                <w:szCs w:val="24"/>
                <w:lang w:val="es-ES"/>
              </w:rPr>
              <w:t>Atendido</w:t>
            </w:r>
          </w:p>
        </w:tc>
      </w:tr>
      <w:tr w:rsidR="00361076" w:rsidRPr="00E84C8C" w14:paraId="27051B50" w14:textId="77777777" w:rsidTr="00DB0F40">
        <w:trPr>
          <w:trHeight w:val="524"/>
          <w:jc w:val="center"/>
        </w:trPr>
        <w:tc>
          <w:tcPr>
            <w:tcW w:w="7083" w:type="dxa"/>
            <w:shd w:val="clear" w:color="auto" w:fill="auto"/>
            <w:vAlign w:val="center"/>
          </w:tcPr>
          <w:p w14:paraId="415C1568" w14:textId="63D7A047" w:rsidR="00361076" w:rsidRPr="009B1AA5" w:rsidRDefault="006E13E9" w:rsidP="0066224C">
            <w:pPr>
              <w:spacing w:after="0"/>
              <w:jc w:val="both"/>
              <w:rPr>
                <w:rFonts w:ascii="Arial" w:hAnsi="Arial" w:cs="Arial"/>
              </w:rPr>
            </w:pPr>
            <w:r>
              <w:rPr>
                <w:rFonts w:ascii="Arial" w:hAnsi="Arial" w:cs="Arial"/>
              </w:rPr>
              <w:t xml:space="preserve">2   </w:t>
            </w:r>
            <w:r w:rsidRPr="006E13E9">
              <w:rPr>
                <w:rFonts w:ascii="Arial" w:hAnsi="Arial" w:cs="Arial"/>
              </w:rPr>
              <w:t>Perfil de puestos, experiencia laboral y capacitación</w:t>
            </w:r>
            <w:r w:rsidR="007A45C6" w:rsidRPr="007A45C6">
              <w:rPr>
                <w:rFonts w:ascii="Arial" w:hAnsi="Arial" w:cs="Arial"/>
              </w:rPr>
              <w:t>.</w:t>
            </w:r>
          </w:p>
        </w:tc>
        <w:tc>
          <w:tcPr>
            <w:tcW w:w="1816" w:type="dxa"/>
            <w:shd w:val="clear" w:color="auto" w:fill="auto"/>
            <w:vAlign w:val="center"/>
          </w:tcPr>
          <w:p w14:paraId="04AE1FC2" w14:textId="048E92C1" w:rsidR="00361076" w:rsidRPr="00E84C8C" w:rsidRDefault="00361076" w:rsidP="0066224C">
            <w:pPr>
              <w:spacing w:after="0"/>
              <w:rPr>
                <w:rFonts w:ascii="Arial" w:hAnsi="Arial" w:cs="Arial"/>
                <w:szCs w:val="24"/>
                <w:lang w:val="es-ES"/>
              </w:rPr>
            </w:pPr>
          </w:p>
        </w:tc>
      </w:tr>
      <w:tr w:rsidR="00884095" w:rsidRPr="00E84C8C" w14:paraId="7D98DB34" w14:textId="77777777" w:rsidTr="00630BF9">
        <w:trPr>
          <w:trHeight w:val="207"/>
          <w:jc w:val="center"/>
        </w:trPr>
        <w:tc>
          <w:tcPr>
            <w:tcW w:w="7083" w:type="dxa"/>
            <w:shd w:val="clear" w:color="auto" w:fill="auto"/>
            <w:vAlign w:val="center"/>
          </w:tcPr>
          <w:p w14:paraId="76B0B61F" w14:textId="6DE892A2" w:rsidR="00884095" w:rsidRPr="009B1AA5" w:rsidRDefault="00884095" w:rsidP="0066224C">
            <w:pPr>
              <w:spacing w:after="0"/>
              <w:ind w:left="709"/>
              <w:jc w:val="both"/>
              <w:rPr>
                <w:rFonts w:ascii="Arial" w:hAnsi="Arial" w:cs="Arial"/>
              </w:rPr>
            </w:pPr>
            <w:r>
              <w:rPr>
                <w:rFonts w:ascii="Arial" w:hAnsi="Arial" w:cs="Arial"/>
              </w:rPr>
              <w:t xml:space="preserve">2.1 </w:t>
            </w:r>
            <w:r w:rsidR="006E13E9" w:rsidRPr="006E13E9">
              <w:rPr>
                <w:rFonts w:ascii="Arial" w:hAnsi="Arial" w:cs="Arial"/>
              </w:rPr>
              <w:t>Servidores públicos encargados de las acciones implementadas en cumplimiento al fortalecimiento para prevenir y atender la violencia contra las mujeres.</w:t>
            </w:r>
          </w:p>
        </w:tc>
        <w:tc>
          <w:tcPr>
            <w:tcW w:w="1816" w:type="dxa"/>
            <w:shd w:val="clear" w:color="auto" w:fill="auto"/>
            <w:vAlign w:val="center"/>
          </w:tcPr>
          <w:p w14:paraId="7447B287" w14:textId="3DCA043A" w:rsidR="00884095" w:rsidRPr="00884095" w:rsidRDefault="00721E2C" w:rsidP="0066224C">
            <w:pPr>
              <w:spacing w:after="0"/>
              <w:jc w:val="center"/>
              <w:rPr>
                <w:rFonts w:ascii="Arial" w:hAnsi="Arial" w:cs="Arial"/>
                <w:szCs w:val="24"/>
                <w:highlight w:val="yellow"/>
                <w:lang w:val="es-ES"/>
              </w:rPr>
            </w:pPr>
            <w:r>
              <w:rPr>
                <w:rFonts w:ascii="Arial" w:hAnsi="Arial" w:cs="Arial"/>
                <w:szCs w:val="24"/>
                <w:lang w:val="es-ES"/>
              </w:rPr>
              <w:t>Atendido</w:t>
            </w:r>
          </w:p>
        </w:tc>
      </w:tr>
      <w:tr w:rsidR="006E13E9" w:rsidRPr="00E84C8C" w14:paraId="04B15DE4" w14:textId="77777777" w:rsidTr="00630BF9">
        <w:trPr>
          <w:trHeight w:val="207"/>
          <w:jc w:val="center"/>
        </w:trPr>
        <w:tc>
          <w:tcPr>
            <w:tcW w:w="7083" w:type="dxa"/>
            <w:shd w:val="clear" w:color="auto" w:fill="auto"/>
            <w:vAlign w:val="center"/>
          </w:tcPr>
          <w:p w14:paraId="664CC8DC" w14:textId="2C3F4618" w:rsidR="006E13E9" w:rsidRDefault="00B171F6" w:rsidP="006E13E9">
            <w:pPr>
              <w:spacing w:after="0"/>
              <w:jc w:val="both"/>
              <w:rPr>
                <w:rFonts w:ascii="Arial" w:hAnsi="Arial" w:cs="Arial"/>
              </w:rPr>
            </w:pPr>
            <w:r>
              <w:rPr>
                <w:rFonts w:ascii="Arial" w:hAnsi="Arial" w:cs="Arial"/>
              </w:rPr>
              <w:t xml:space="preserve">3  </w:t>
            </w:r>
            <w:r w:rsidRPr="00B171F6">
              <w:rPr>
                <w:rFonts w:ascii="Arial" w:hAnsi="Arial" w:cs="Arial"/>
              </w:rPr>
              <w:t>Cumplimiento de metas y objetivos.</w:t>
            </w:r>
          </w:p>
        </w:tc>
        <w:tc>
          <w:tcPr>
            <w:tcW w:w="1816" w:type="dxa"/>
            <w:shd w:val="clear" w:color="auto" w:fill="auto"/>
            <w:vAlign w:val="center"/>
          </w:tcPr>
          <w:p w14:paraId="2AC28D3E" w14:textId="77777777" w:rsidR="006E13E9" w:rsidRPr="004E5A4E" w:rsidRDefault="006E13E9" w:rsidP="0066224C">
            <w:pPr>
              <w:spacing w:after="0"/>
              <w:jc w:val="center"/>
              <w:rPr>
                <w:rFonts w:ascii="Arial" w:hAnsi="Arial" w:cs="Arial"/>
                <w:szCs w:val="24"/>
                <w:lang w:val="es-ES"/>
              </w:rPr>
            </w:pPr>
          </w:p>
        </w:tc>
      </w:tr>
      <w:tr w:rsidR="006E13E9" w:rsidRPr="00E84C8C" w14:paraId="6551E7D5" w14:textId="77777777" w:rsidTr="00630BF9">
        <w:trPr>
          <w:trHeight w:val="207"/>
          <w:jc w:val="center"/>
        </w:trPr>
        <w:tc>
          <w:tcPr>
            <w:tcW w:w="7083" w:type="dxa"/>
            <w:shd w:val="clear" w:color="auto" w:fill="auto"/>
            <w:vAlign w:val="center"/>
          </w:tcPr>
          <w:p w14:paraId="236BA98E" w14:textId="64005C21" w:rsidR="006E13E9" w:rsidRDefault="00B171F6" w:rsidP="0066224C">
            <w:pPr>
              <w:spacing w:after="0"/>
              <w:ind w:left="709"/>
              <w:jc w:val="both"/>
              <w:rPr>
                <w:rFonts w:ascii="Arial" w:hAnsi="Arial" w:cs="Arial"/>
              </w:rPr>
            </w:pPr>
            <w:r>
              <w:rPr>
                <w:rFonts w:ascii="Arial" w:hAnsi="Arial" w:cs="Arial"/>
              </w:rPr>
              <w:t xml:space="preserve">3.1    </w:t>
            </w:r>
            <w:r w:rsidRPr="00B171F6">
              <w:rPr>
                <w:rFonts w:ascii="Arial" w:hAnsi="Arial" w:cs="Arial"/>
              </w:rPr>
              <w:t>Con</w:t>
            </w:r>
            <w:r w:rsidR="0013158A">
              <w:rPr>
                <w:rFonts w:ascii="Arial" w:hAnsi="Arial" w:cs="Arial"/>
              </w:rPr>
              <w:t>gruencia del avance y</w:t>
            </w:r>
            <w:r w:rsidRPr="00B171F6">
              <w:rPr>
                <w:rFonts w:ascii="Arial" w:hAnsi="Arial" w:cs="Arial"/>
              </w:rPr>
              <w:t xml:space="preserve"> evidencia de los Medios de verificación establecidos en las Matrices de Indicadores para Resultados</w:t>
            </w:r>
          </w:p>
        </w:tc>
        <w:tc>
          <w:tcPr>
            <w:tcW w:w="1816" w:type="dxa"/>
            <w:shd w:val="clear" w:color="auto" w:fill="auto"/>
            <w:vAlign w:val="center"/>
          </w:tcPr>
          <w:p w14:paraId="74546920" w14:textId="1AF3C531" w:rsidR="006E13E9" w:rsidRPr="004E5A4E" w:rsidRDefault="00721E2C" w:rsidP="0066224C">
            <w:pPr>
              <w:spacing w:after="0"/>
              <w:jc w:val="center"/>
              <w:rPr>
                <w:rFonts w:ascii="Arial" w:hAnsi="Arial" w:cs="Arial"/>
                <w:szCs w:val="24"/>
                <w:lang w:val="es-ES"/>
              </w:rPr>
            </w:pPr>
            <w:r>
              <w:rPr>
                <w:rFonts w:ascii="Arial" w:hAnsi="Arial" w:cs="Arial"/>
                <w:szCs w:val="24"/>
                <w:lang w:val="es-ES"/>
              </w:rPr>
              <w:t>Atendido</w:t>
            </w:r>
          </w:p>
        </w:tc>
      </w:tr>
      <w:tr w:rsidR="00361076" w:rsidRPr="00E84C8C" w14:paraId="6316D28B" w14:textId="77777777" w:rsidTr="00630BF9">
        <w:trPr>
          <w:trHeight w:val="1275"/>
          <w:jc w:val="center"/>
        </w:trPr>
        <w:tc>
          <w:tcPr>
            <w:tcW w:w="8899"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66224C">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F55CA0">
        <w:trPr>
          <w:trHeight w:val="247"/>
          <w:jc w:val="center"/>
        </w:trPr>
        <w:tc>
          <w:tcPr>
            <w:tcW w:w="8899" w:type="dxa"/>
            <w:gridSpan w:val="2"/>
            <w:tcBorders>
              <w:bottom w:val="nil"/>
            </w:tcBorders>
            <w:shd w:val="clear" w:color="auto" w:fill="auto"/>
            <w:vAlign w:val="center"/>
            <w:hideMark/>
          </w:tcPr>
          <w:p w14:paraId="4F321275" w14:textId="063698B6" w:rsidR="00E84C8C" w:rsidRPr="00E84C8C" w:rsidRDefault="00361076" w:rsidP="0066224C">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F55CA0">
        <w:trPr>
          <w:trHeight w:val="247"/>
          <w:jc w:val="center"/>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E84C8C" w:rsidRPr="00E84C8C" w:rsidRDefault="00361076" w:rsidP="0066224C">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5E3BBF70" w14:textId="77777777" w:rsidTr="00630BF9">
        <w:trPr>
          <w:trHeight w:val="618"/>
          <w:jc w:val="center"/>
        </w:trPr>
        <w:tc>
          <w:tcPr>
            <w:tcW w:w="8899" w:type="dxa"/>
            <w:gridSpan w:val="2"/>
            <w:tcBorders>
              <w:top w:val="nil"/>
            </w:tcBorders>
            <w:shd w:val="clear" w:color="auto" w:fill="auto"/>
            <w:vAlign w:val="center"/>
            <w:hideMark/>
          </w:tcPr>
          <w:p w14:paraId="1683ED85" w14:textId="41B35951" w:rsidR="00361076" w:rsidRPr="00E84C8C" w:rsidRDefault="00361076" w:rsidP="0066224C">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1280C46C" w14:textId="0A808FC0" w:rsidR="00AD409A" w:rsidRPr="00DB0F40" w:rsidRDefault="00AD409A" w:rsidP="007F403B">
      <w:pPr>
        <w:spacing w:after="0"/>
        <w:jc w:val="both"/>
        <w:rPr>
          <w:rFonts w:ascii="Arial" w:hAnsi="Arial" w:cs="Arial"/>
          <w:b/>
          <w:bCs/>
          <w:sz w:val="24"/>
          <w:szCs w:val="24"/>
        </w:rPr>
      </w:pPr>
    </w:p>
    <w:p w14:paraId="1D12E624" w14:textId="675ADEC3" w:rsidR="006A282A" w:rsidRPr="001C5235" w:rsidRDefault="008716F7" w:rsidP="007F403B">
      <w:pPr>
        <w:pStyle w:val="Ttulo2"/>
        <w:jc w:val="both"/>
        <w:rPr>
          <w:rFonts w:cs="Arial"/>
          <w:szCs w:val="24"/>
        </w:rPr>
      </w:pPr>
      <w:bookmarkStart w:id="33" w:name="_Toc11413515"/>
      <w:bookmarkStart w:id="34" w:name="_Toc74856089"/>
      <w:r>
        <w:rPr>
          <w:rFonts w:cs="Arial"/>
          <w:szCs w:val="24"/>
        </w:rPr>
        <w:t>I</w:t>
      </w:r>
      <w:r w:rsidR="00544CEE" w:rsidRPr="001C5235">
        <w:rPr>
          <w:rFonts w:cs="Arial"/>
          <w:szCs w:val="24"/>
        </w:rPr>
        <w:t>I</w:t>
      </w:r>
      <w:r w:rsidR="00472422" w:rsidRPr="001C5235">
        <w:rPr>
          <w:rFonts w:cs="Arial"/>
          <w:szCs w:val="24"/>
        </w:rPr>
        <w:t>. DICTAMEN</w:t>
      </w:r>
      <w:bookmarkEnd w:id="33"/>
      <w:r>
        <w:rPr>
          <w:rFonts w:cs="Arial"/>
          <w:szCs w:val="24"/>
        </w:rPr>
        <w:t xml:space="preserve"> DEL INFORME INDIVIDUAL DE AUDITORÍA</w:t>
      </w:r>
      <w:bookmarkEnd w:id="34"/>
    </w:p>
    <w:p w14:paraId="64E47076" w14:textId="5BC8953F" w:rsidR="00AD409A" w:rsidRPr="00EB07C2" w:rsidRDefault="00AD409A" w:rsidP="007F403B">
      <w:pPr>
        <w:spacing w:after="0"/>
        <w:jc w:val="both"/>
        <w:rPr>
          <w:rFonts w:ascii="Arial" w:hAnsi="Arial" w:cs="Arial"/>
          <w:sz w:val="20"/>
          <w:szCs w:val="24"/>
        </w:rPr>
      </w:pPr>
    </w:p>
    <w:p w14:paraId="341A7F92" w14:textId="77777777" w:rsidR="00135AB3" w:rsidRPr="00135AB3" w:rsidRDefault="00135AB3" w:rsidP="00135AB3">
      <w:pPr>
        <w:tabs>
          <w:tab w:val="left" w:pos="3975"/>
        </w:tabs>
        <w:spacing w:after="0"/>
        <w:jc w:val="both"/>
        <w:rPr>
          <w:rFonts w:ascii="Arial" w:hAnsi="Arial" w:cs="Arial"/>
          <w:sz w:val="24"/>
        </w:rPr>
      </w:pPr>
      <w:r w:rsidRPr="00135AB3">
        <w:rPr>
          <w:rFonts w:ascii="Arial" w:hAnsi="Arial" w:cs="Arial"/>
          <w:sz w:val="24"/>
        </w:rPr>
        <w:t>El presente dictamen se emite con fecha 04 de febrero de 2022, fecha de conclusión de los trabajos de auditoría, la cual se practicó sobre la información proporcionada por el ente público fiscalizado de cuya veracidad es responsable; fue planeada y desarrollada con el fin de fiscalizar las acciones implementadas para el Fortalecimiento del Programa Estatal para Prevenir, Atender, Sancionar y Erradicar la Violencia contra las Mujeres de Quintana Roo 2018-2022, aprobados en el presupuesto de egresos del Estado para el ejercicio fiscal 2020, así como el cumplimiento de metas y objetivos, y la coherencia de su evidencia.</w:t>
      </w:r>
    </w:p>
    <w:p w14:paraId="779CD136" w14:textId="77777777" w:rsidR="00135AB3" w:rsidRPr="00135AB3" w:rsidRDefault="00135AB3" w:rsidP="00135AB3">
      <w:pPr>
        <w:tabs>
          <w:tab w:val="left" w:pos="3975"/>
        </w:tabs>
        <w:spacing w:after="0"/>
        <w:jc w:val="both"/>
        <w:rPr>
          <w:rFonts w:ascii="Arial" w:hAnsi="Arial" w:cs="Arial"/>
          <w:sz w:val="24"/>
        </w:rPr>
      </w:pPr>
    </w:p>
    <w:p w14:paraId="56130844" w14:textId="77777777" w:rsidR="00135AB3" w:rsidRPr="00135AB3" w:rsidRDefault="00135AB3" w:rsidP="00135AB3">
      <w:pPr>
        <w:tabs>
          <w:tab w:val="left" w:pos="3975"/>
        </w:tabs>
        <w:spacing w:after="0"/>
        <w:jc w:val="both"/>
        <w:rPr>
          <w:rFonts w:ascii="Arial" w:hAnsi="Arial" w:cs="Arial"/>
          <w:sz w:val="24"/>
        </w:rPr>
      </w:pPr>
      <w:r w:rsidRPr="00135AB3">
        <w:rPr>
          <w:rFonts w:ascii="Arial" w:hAnsi="Arial" w:cs="Arial"/>
          <w:sz w:val="24"/>
        </w:rPr>
        <w:t>En opinión de la Auditoría Superior del Estado de Quintana Roo se identificaron oportunidades, áreas de mejora, fortalezas y debilidades que fueron atendidas.</w:t>
      </w:r>
    </w:p>
    <w:p w14:paraId="3330F817" w14:textId="77777777" w:rsidR="00135AB3" w:rsidRPr="00135AB3" w:rsidRDefault="00135AB3" w:rsidP="00135AB3">
      <w:pPr>
        <w:tabs>
          <w:tab w:val="left" w:pos="3975"/>
        </w:tabs>
        <w:spacing w:after="0"/>
        <w:jc w:val="both"/>
        <w:rPr>
          <w:rFonts w:ascii="Arial" w:hAnsi="Arial" w:cs="Arial"/>
          <w:sz w:val="24"/>
        </w:rPr>
      </w:pPr>
    </w:p>
    <w:p w14:paraId="78AA4698" w14:textId="77777777" w:rsidR="00135AB3" w:rsidRPr="00135AB3" w:rsidRDefault="00135AB3" w:rsidP="00135AB3">
      <w:pPr>
        <w:tabs>
          <w:tab w:val="left" w:pos="3975"/>
        </w:tabs>
        <w:spacing w:after="0"/>
        <w:jc w:val="both"/>
        <w:rPr>
          <w:rFonts w:ascii="Arial" w:hAnsi="Arial" w:cs="Arial"/>
          <w:sz w:val="24"/>
        </w:rPr>
      </w:pPr>
      <w:r w:rsidRPr="00135AB3">
        <w:rPr>
          <w:rFonts w:ascii="Arial" w:hAnsi="Arial" w:cs="Arial"/>
          <w:sz w:val="24"/>
        </w:rPr>
        <w:t>En cumplimiento de las acciones como institución responsable y corresponsable del Fortalecimiento del Programa Estatal para Prevenir, Atender, Sancionar y Erradicar la Violencia contra las Mujeres de Quintana Roo (PEPASEVM), el sistema DIF implementó acciones durante el primer trimestre del ejercicio fiscal 2020 sin embrago, debido a la pandemia SAR COV-2 fueron suspendidas, retomando estas acciones para el ejercicio fiscal 2021. Realizaron talleres comunitarios dirigidos a niñas y niños en situación de riesgo de violencia, en áreas de mayor incidencia de violencia, así mismo, a pesar de no contar con un presupuesto para la elaboración de campañas de difusión, el Sistema para el Desarrollo Integral de la Familia del Estado de Quintana Roo cumplió con esta acción solicitando el apoyo al Sistema Quintanarroense de Comunicación Social.</w:t>
      </w:r>
    </w:p>
    <w:p w14:paraId="376336EC" w14:textId="77777777" w:rsidR="00135AB3" w:rsidRPr="00135AB3" w:rsidRDefault="00135AB3" w:rsidP="00135AB3">
      <w:pPr>
        <w:tabs>
          <w:tab w:val="left" w:pos="3975"/>
        </w:tabs>
        <w:spacing w:after="0"/>
        <w:jc w:val="both"/>
        <w:rPr>
          <w:rFonts w:ascii="Arial" w:hAnsi="Arial" w:cs="Arial"/>
          <w:sz w:val="24"/>
        </w:rPr>
      </w:pPr>
    </w:p>
    <w:p w14:paraId="743EBF64" w14:textId="77777777" w:rsidR="00135AB3" w:rsidRPr="00135AB3" w:rsidRDefault="00135AB3" w:rsidP="00135AB3">
      <w:pPr>
        <w:tabs>
          <w:tab w:val="left" w:pos="3975"/>
        </w:tabs>
        <w:spacing w:after="0"/>
        <w:jc w:val="both"/>
        <w:rPr>
          <w:rFonts w:ascii="Arial" w:hAnsi="Arial" w:cs="Arial"/>
          <w:sz w:val="24"/>
        </w:rPr>
      </w:pPr>
      <w:r w:rsidRPr="00135AB3">
        <w:rPr>
          <w:rFonts w:ascii="Arial" w:hAnsi="Arial" w:cs="Arial"/>
          <w:sz w:val="24"/>
        </w:rPr>
        <w:t>Así mismo, se encontraron debilidades en relación al perfil de puestos, profesionalización y capacitación, las cuales fueron atendidas con acciones correctivas al interior Sistema para el Desarrollo Integral de la Familia del Estado de Quintana Roo, así como programaron acciones de capacitación y profesionalización, en materia de prevención, atención, sanción y erradicación de la violencia hacia las mujeres, solicitando apoyo a diferentes instituciones que coadyuvan a este fin.</w:t>
      </w:r>
    </w:p>
    <w:p w14:paraId="2641605B" w14:textId="77777777" w:rsidR="00135AB3" w:rsidRPr="00135AB3" w:rsidRDefault="00135AB3" w:rsidP="00135AB3">
      <w:pPr>
        <w:tabs>
          <w:tab w:val="left" w:pos="3975"/>
        </w:tabs>
        <w:spacing w:after="0"/>
        <w:jc w:val="both"/>
        <w:rPr>
          <w:rFonts w:ascii="Arial" w:hAnsi="Arial" w:cs="Arial"/>
          <w:sz w:val="24"/>
        </w:rPr>
      </w:pPr>
    </w:p>
    <w:p w14:paraId="351A54CE" w14:textId="77777777" w:rsidR="00135AB3" w:rsidRPr="00135AB3" w:rsidRDefault="00135AB3" w:rsidP="00135AB3">
      <w:pPr>
        <w:tabs>
          <w:tab w:val="left" w:pos="3975"/>
        </w:tabs>
        <w:spacing w:after="0"/>
        <w:jc w:val="both"/>
        <w:rPr>
          <w:rFonts w:ascii="Arial" w:hAnsi="Arial" w:cs="Arial"/>
          <w:sz w:val="24"/>
        </w:rPr>
      </w:pPr>
      <w:r w:rsidRPr="00135AB3">
        <w:rPr>
          <w:rFonts w:ascii="Arial" w:hAnsi="Arial" w:cs="Arial"/>
          <w:sz w:val="24"/>
        </w:rPr>
        <w:t>En materia del cumplimiento de las metas y objetivos a nivel componente de los programas presupuestarios E019 y E093, las evidencias presentadas en relación al alcance de su cumplimiento se consideraron suficientes.</w:t>
      </w:r>
    </w:p>
    <w:p w14:paraId="4E344331" w14:textId="77777777" w:rsidR="00135AB3" w:rsidRPr="00135AB3" w:rsidRDefault="00135AB3" w:rsidP="00135AB3">
      <w:pPr>
        <w:tabs>
          <w:tab w:val="left" w:pos="3975"/>
        </w:tabs>
        <w:spacing w:after="0"/>
        <w:jc w:val="both"/>
        <w:rPr>
          <w:rFonts w:ascii="Arial" w:hAnsi="Arial" w:cs="Arial"/>
          <w:sz w:val="24"/>
        </w:rPr>
      </w:pPr>
    </w:p>
    <w:p w14:paraId="46029F45" w14:textId="77777777" w:rsidR="00135AB3" w:rsidRPr="00135AB3" w:rsidRDefault="00135AB3" w:rsidP="00135AB3">
      <w:pPr>
        <w:tabs>
          <w:tab w:val="left" w:pos="3975"/>
        </w:tabs>
        <w:spacing w:after="0"/>
        <w:jc w:val="both"/>
        <w:rPr>
          <w:rFonts w:ascii="Arial" w:hAnsi="Arial" w:cs="Arial"/>
          <w:sz w:val="8"/>
        </w:rPr>
      </w:pPr>
    </w:p>
    <w:p w14:paraId="74D76D12" w14:textId="2D113D2E" w:rsidR="0070111F" w:rsidRDefault="00135AB3" w:rsidP="00135AB3">
      <w:pPr>
        <w:tabs>
          <w:tab w:val="left" w:pos="3975"/>
        </w:tabs>
        <w:spacing w:after="0"/>
        <w:jc w:val="both"/>
        <w:rPr>
          <w:rFonts w:ascii="Arial" w:hAnsi="Arial" w:cs="Arial"/>
          <w:sz w:val="24"/>
        </w:rPr>
      </w:pPr>
      <w:r w:rsidRPr="00135AB3">
        <w:rPr>
          <w:rFonts w:ascii="Arial" w:hAnsi="Arial" w:cs="Arial"/>
          <w:sz w:val="24"/>
        </w:rPr>
        <w:t>Con la fiscalización y la atención de las recomendaciones de desempeño se contribuirá a que el Sistema para el Desarrollo Integral de la Familia del Estado de Quintana Roo aplique las oportunidades de mejora detectadas en la incorporación de los medios de verificación, periodicidad de los programas presupuestarios aprobados, así como la congruen</w:t>
      </w:r>
      <w:r w:rsidR="00100300">
        <w:rPr>
          <w:rFonts w:ascii="Arial" w:hAnsi="Arial" w:cs="Arial"/>
          <w:sz w:val="24"/>
        </w:rPr>
        <w:t>cia del avance de la capacitació</w:t>
      </w:r>
      <w:r w:rsidRPr="00135AB3">
        <w:rPr>
          <w:rFonts w:ascii="Arial" w:hAnsi="Arial" w:cs="Arial"/>
          <w:sz w:val="24"/>
        </w:rPr>
        <w:t>n de los servidores públicos de la entidad.</w:t>
      </w:r>
    </w:p>
    <w:p w14:paraId="51A50BAB" w14:textId="2700A0FB" w:rsidR="00135AB3" w:rsidRDefault="00135AB3" w:rsidP="00135AB3">
      <w:pPr>
        <w:tabs>
          <w:tab w:val="left" w:pos="3975"/>
        </w:tabs>
        <w:spacing w:after="0"/>
        <w:jc w:val="both"/>
        <w:rPr>
          <w:rFonts w:ascii="Arial" w:hAnsi="Arial" w:cs="Arial"/>
          <w:sz w:val="24"/>
        </w:rPr>
      </w:pPr>
    </w:p>
    <w:p w14:paraId="5E2C730E" w14:textId="6B09E282" w:rsidR="00135AB3" w:rsidRDefault="00135AB3" w:rsidP="00135AB3">
      <w:pPr>
        <w:tabs>
          <w:tab w:val="left" w:pos="3975"/>
        </w:tabs>
        <w:spacing w:after="0"/>
        <w:jc w:val="both"/>
        <w:rPr>
          <w:rFonts w:ascii="Arial" w:hAnsi="Arial" w:cs="Arial"/>
          <w:sz w:val="24"/>
        </w:rPr>
      </w:pPr>
    </w:p>
    <w:p w14:paraId="75438025" w14:textId="77777777" w:rsidR="00135AB3" w:rsidRPr="001B5C6B" w:rsidRDefault="00135AB3" w:rsidP="00135AB3">
      <w:pPr>
        <w:tabs>
          <w:tab w:val="left" w:pos="3975"/>
        </w:tabs>
        <w:spacing w:after="0"/>
        <w:jc w:val="both"/>
        <w:rPr>
          <w:rFonts w:ascii="Arial" w:hAnsi="Arial" w:cs="Arial"/>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6C6FDB" w:rsidRPr="006C6FDB" w14:paraId="27D7E57D" w14:textId="77777777" w:rsidTr="006C6FDB">
        <w:trPr>
          <w:jc w:val="center"/>
        </w:trPr>
        <w:tc>
          <w:tcPr>
            <w:tcW w:w="5382" w:type="dxa"/>
            <w:tcBorders>
              <w:bottom w:val="single" w:sz="4" w:space="0" w:color="auto"/>
            </w:tcBorders>
          </w:tcPr>
          <w:p w14:paraId="7ADAC292" w14:textId="77777777" w:rsidR="006C6FDB" w:rsidRDefault="006C6FDB" w:rsidP="006C6FDB">
            <w:pPr>
              <w:tabs>
                <w:tab w:val="left" w:pos="3975"/>
              </w:tabs>
              <w:jc w:val="center"/>
              <w:rPr>
                <w:rFonts w:ascii="Arial" w:hAnsi="Arial" w:cs="Arial"/>
                <w:b/>
                <w:sz w:val="24"/>
              </w:rPr>
            </w:pPr>
            <w:r w:rsidRPr="006C6FDB">
              <w:rPr>
                <w:rFonts w:ascii="Arial" w:hAnsi="Arial" w:cs="Arial"/>
                <w:b/>
                <w:sz w:val="24"/>
              </w:rPr>
              <w:t>EL AUDITOR SUPERIOR DEL ESTADO</w:t>
            </w:r>
          </w:p>
          <w:p w14:paraId="22E3AFF7" w14:textId="77777777" w:rsidR="006C6FDB" w:rsidRDefault="006C6FDB" w:rsidP="006C6FDB">
            <w:pPr>
              <w:tabs>
                <w:tab w:val="left" w:pos="3975"/>
              </w:tabs>
              <w:jc w:val="center"/>
              <w:rPr>
                <w:rFonts w:ascii="Arial" w:hAnsi="Arial" w:cs="Arial"/>
                <w:b/>
                <w:sz w:val="24"/>
              </w:rPr>
            </w:pPr>
          </w:p>
          <w:p w14:paraId="5F86D0DF" w14:textId="77777777" w:rsidR="006C6FDB" w:rsidRDefault="006C6FDB" w:rsidP="006C6FDB">
            <w:pPr>
              <w:tabs>
                <w:tab w:val="left" w:pos="3975"/>
              </w:tabs>
              <w:jc w:val="center"/>
              <w:rPr>
                <w:rFonts w:ascii="Arial" w:hAnsi="Arial" w:cs="Arial"/>
                <w:b/>
                <w:sz w:val="24"/>
              </w:rPr>
            </w:pPr>
          </w:p>
          <w:p w14:paraId="44B9E084" w14:textId="77777777" w:rsidR="006C6FDB" w:rsidRDefault="006C6FDB" w:rsidP="006C6FDB">
            <w:pPr>
              <w:tabs>
                <w:tab w:val="left" w:pos="3975"/>
              </w:tabs>
              <w:jc w:val="center"/>
              <w:rPr>
                <w:rFonts w:ascii="Arial" w:hAnsi="Arial" w:cs="Arial"/>
                <w:b/>
                <w:sz w:val="24"/>
              </w:rPr>
            </w:pPr>
          </w:p>
          <w:p w14:paraId="6083EED1" w14:textId="77777777" w:rsidR="006C6FDB" w:rsidRDefault="006C6FDB" w:rsidP="006C6FDB">
            <w:pPr>
              <w:tabs>
                <w:tab w:val="left" w:pos="3975"/>
              </w:tabs>
              <w:jc w:val="center"/>
              <w:rPr>
                <w:rFonts w:ascii="Arial" w:hAnsi="Arial" w:cs="Arial"/>
                <w:b/>
                <w:sz w:val="24"/>
              </w:rPr>
            </w:pPr>
          </w:p>
          <w:p w14:paraId="397064CD" w14:textId="16E168F3" w:rsidR="006C6FDB" w:rsidRPr="006C6FDB" w:rsidRDefault="006C6FDB" w:rsidP="006C6FDB">
            <w:pPr>
              <w:tabs>
                <w:tab w:val="left" w:pos="3975"/>
              </w:tabs>
              <w:jc w:val="center"/>
              <w:rPr>
                <w:rFonts w:ascii="Arial" w:hAnsi="Arial" w:cs="Arial"/>
                <w:b/>
                <w:sz w:val="24"/>
              </w:rPr>
            </w:pPr>
          </w:p>
        </w:tc>
      </w:tr>
      <w:tr w:rsidR="006C6FDB" w:rsidRPr="006C6FDB" w14:paraId="2C0AE4E4" w14:textId="77777777" w:rsidTr="006C6FDB">
        <w:trPr>
          <w:jc w:val="center"/>
        </w:trPr>
        <w:tc>
          <w:tcPr>
            <w:tcW w:w="5382" w:type="dxa"/>
            <w:tcBorders>
              <w:top w:val="single" w:sz="4" w:space="0" w:color="auto"/>
            </w:tcBorders>
          </w:tcPr>
          <w:p w14:paraId="208BBE29" w14:textId="6DA2DA71" w:rsidR="006C6FDB" w:rsidRPr="006C6FDB" w:rsidRDefault="004770AF" w:rsidP="004770AF">
            <w:pPr>
              <w:tabs>
                <w:tab w:val="left" w:pos="3975"/>
              </w:tabs>
              <w:jc w:val="center"/>
              <w:rPr>
                <w:rFonts w:ascii="Arial" w:hAnsi="Arial" w:cs="Arial"/>
                <w:b/>
                <w:sz w:val="24"/>
              </w:rPr>
            </w:pPr>
            <w:r>
              <w:rPr>
                <w:rFonts w:ascii="Arial" w:hAnsi="Arial" w:cs="Arial"/>
                <w:b/>
                <w:sz w:val="24"/>
              </w:rPr>
              <w:t>M.</w:t>
            </w:r>
            <w:r w:rsidR="000B39EB">
              <w:rPr>
                <w:rFonts w:ascii="Arial" w:hAnsi="Arial" w:cs="Arial"/>
                <w:b/>
                <w:sz w:val="24"/>
              </w:rPr>
              <w:t xml:space="preserve"> </w:t>
            </w:r>
            <w:r>
              <w:rPr>
                <w:rFonts w:ascii="Arial" w:hAnsi="Arial" w:cs="Arial"/>
                <w:b/>
                <w:sz w:val="24"/>
              </w:rPr>
              <w:t>EN AUD.</w:t>
            </w:r>
            <w:r w:rsidR="006C6FDB" w:rsidRPr="006C6FDB">
              <w:rPr>
                <w:rFonts w:ascii="Arial" w:hAnsi="Arial" w:cs="Arial"/>
                <w:b/>
                <w:sz w:val="24"/>
              </w:rPr>
              <w:t xml:space="preserve"> MANUEL PALACIOS HERRERA</w:t>
            </w:r>
          </w:p>
        </w:tc>
      </w:tr>
    </w:tbl>
    <w:p w14:paraId="5820EEDB" w14:textId="77777777" w:rsidR="00700BD0" w:rsidRDefault="00700BD0" w:rsidP="00700BD0">
      <w:pPr>
        <w:tabs>
          <w:tab w:val="left" w:pos="3975"/>
        </w:tabs>
        <w:spacing w:after="0"/>
        <w:jc w:val="both"/>
        <w:rPr>
          <w:rFonts w:ascii="Arial" w:hAnsi="Arial" w:cs="Arial"/>
          <w:sz w:val="24"/>
        </w:rPr>
      </w:pPr>
    </w:p>
    <w:sectPr w:rsidR="00700BD0" w:rsidSect="0051100E">
      <w:headerReference w:type="default" r:id="rId25"/>
      <w:footerReference w:type="default" r:id="rId26"/>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7D5B9D" w:rsidRDefault="007D5B9D" w:rsidP="00987D4F">
      <w:pPr>
        <w:spacing w:after="0" w:line="240" w:lineRule="auto"/>
      </w:pPr>
      <w:r>
        <w:separator/>
      </w:r>
    </w:p>
  </w:endnote>
  <w:endnote w:type="continuationSeparator" w:id="0">
    <w:p w14:paraId="4092A00B" w14:textId="77777777" w:rsidR="007D5B9D" w:rsidRDefault="007D5B9D"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1.5">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7D5B9D" w14:paraId="5CD6DE7D" w14:textId="77777777" w:rsidTr="003E2682">
      <w:tc>
        <w:tcPr>
          <w:tcW w:w="9204" w:type="dxa"/>
        </w:tcPr>
        <w:sdt>
          <w:sdtPr>
            <w:id w:val="995698400"/>
            <w:docPartObj>
              <w:docPartGallery w:val="Page Numbers (Bottom of Page)"/>
              <w:docPartUnique/>
            </w:docPartObj>
          </w:sdtPr>
          <w:sdtEndPr/>
          <w:sdtContent>
            <w:sdt>
              <w:sdtPr>
                <w:id w:val="-1769616900"/>
                <w:docPartObj>
                  <w:docPartGallery w:val="Page Numbers (Top of Page)"/>
                  <w:docPartUnique/>
                </w:docPartObj>
              </w:sdtPr>
              <w:sdtEndPr/>
              <w:sdtContent>
                <w:p w14:paraId="7DE6ACFF" w14:textId="0F922BA4" w:rsidR="007D5B9D" w:rsidRDefault="007D5B9D" w:rsidP="00E22DC5">
                  <w:pPr>
                    <w:pStyle w:val="Piedepgina"/>
                    <w:jc w:val="right"/>
                  </w:pPr>
                  <w:r w:rsidRPr="003E2682">
                    <w:rPr>
                      <w:rFonts w:ascii="Arial" w:hAnsi="Arial" w:cs="Arial"/>
                      <w:sz w:val="18"/>
                      <w:szCs w:val="16"/>
                      <w:lang w:val="es-ES"/>
                    </w:rPr>
                    <w:t xml:space="preserve">Página </w:t>
                  </w:r>
                  <w:r w:rsidRPr="003E2682">
                    <w:rPr>
                      <w:rFonts w:ascii="Arial" w:hAnsi="Arial" w:cs="Arial"/>
                      <w:bCs/>
                      <w:sz w:val="18"/>
                      <w:szCs w:val="16"/>
                    </w:rPr>
                    <w:fldChar w:fldCharType="begin"/>
                  </w:r>
                  <w:r w:rsidRPr="003E2682">
                    <w:rPr>
                      <w:rFonts w:ascii="Arial" w:hAnsi="Arial" w:cs="Arial"/>
                      <w:bCs/>
                      <w:sz w:val="18"/>
                      <w:szCs w:val="16"/>
                    </w:rPr>
                    <w:instrText>PAGE</w:instrText>
                  </w:r>
                  <w:r w:rsidRPr="003E2682">
                    <w:rPr>
                      <w:rFonts w:ascii="Arial" w:hAnsi="Arial" w:cs="Arial"/>
                      <w:bCs/>
                      <w:sz w:val="18"/>
                      <w:szCs w:val="16"/>
                    </w:rPr>
                    <w:fldChar w:fldCharType="separate"/>
                  </w:r>
                  <w:r w:rsidR="00C514EC">
                    <w:rPr>
                      <w:rFonts w:ascii="Arial" w:hAnsi="Arial" w:cs="Arial"/>
                      <w:bCs/>
                      <w:noProof/>
                      <w:sz w:val="18"/>
                      <w:szCs w:val="16"/>
                    </w:rPr>
                    <w:t>1</w:t>
                  </w:r>
                  <w:r w:rsidRPr="003E2682">
                    <w:rPr>
                      <w:rFonts w:ascii="Arial" w:hAnsi="Arial" w:cs="Arial"/>
                      <w:bCs/>
                      <w:sz w:val="18"/>
                      <w:szCs w:val="16"/>
                    </w:rPr>
                    <w:fldChar w:fldCharType="end"/>
                  </w:r>
                  <w:r w:rsidRPr="003E2682">
                    <w:rPr>
                      <w:rFonts w:ascii="Arial" w:hAnsi="Arial" w:cs="Arial"/>
                      <w:sz w:val="18"/>
                      <w:szCs w:val="16"/>
                      <w:lang w:val="es-ES"/>
                    </w:rPr>
                    <w:t xml:space="preserve"> de </w:t>
                  </w:r>
                  <w:r w:rsidRPr="003E2682">
                    <w:rPr>
                      <w:rFonts w:ascii="Arial" w:hAnsi="Arial" w:cs="Arial"/>
                      <w:bCs/>
                      <w:sz w:val="18"/>
                      <w:szCs w:val="16"/>
                    </w:rPr>
                    <w:fldChar w:fldCharType="begin"/>
                  </w:r>
                  <w:r w:rsidRPr="003E2682">
                    <w:rPr>
                      <w:rFonts w:ascii="Arial" w:hAnsi="Arial" w:cs="Arial"/>
                      <w:bCs/>
                      <w:sz w:val="18"/>
                      <w:szCs w:val="16"/>
                    </w:rPr>
                    <w:instrText>NUMPAGES</w:instrText>
                  </w:r>
                  <w:r w:rsidRPr="003E2682">
                    <w:rPr>
                      <w:rFonts w:ascii="Arial" w:hAnsi="Arial" w:cs="Arial"/>
                      <w:bCs/>
                      <w:sz w:val="18"/>
                      <w:szCs w:val="16"/>
                    </w:rPr>
                    <w:fldChar w:fldCharType="separate"/>
                  </w:r>
                  <w:r w:rsidR="00C514EC">
                    <w:rPr>
                      <w:rFonts w:ascii="Arial" w:hAnsi="Arial" w:cs="Arial"/>
                      <w:bCs/>
                      <w:noProof/>
                      <w:sz w:val="18"/>
                      <w:szCs w:val="16"/>
                    </w:rPr>
                    <w:t>46</w:t>
                  </w:r>
                  <w:r w:rsidRPr="003E2682">
                    <w:rPr>
                      <w:rFonts w:ascii="Arial" w:hAnsi="Arial" w:cs="Arial"/>
                      <w:bCs/>
                      <w:sz w:val="18"/>
                      <w:szCs w:val="16"/>
                    </w:rPr>
                    <w:fldChar w:fldCharType="end"/>
                  </w:r>
                </w:p>
              </w:sdtContent>
            </w:sdt>
          </w:sdtContent>
        </w:sdt>
        <w:p w14:paraId="3AE4EDD3" w14:textId="77777777" w:rsidR="007D5B9D" w:rsidRPr="004B5BA2" w:rsidRDefault="007D5B9D" w:rsidP="004B5BA2">
          <w:pPr>
            <w:jc w:val="both"/>
            <w:rPr>
              <w:rFonts w:ascii="Arial" w:hAnsi="Arial" w:cs="Arial"/>
              <w:sz w:val="6"/>
              <w:szCs w:val="18"/>
            </w:rPr>
          </w:pPr>
        </w:p>
        <w:p w14:paraId="1E311A9E" w14:textId="1B58D3C1" w:rsidR="007D5B9D" w:rsidRPr="00E22DC5" w:rsidRDefault="007D5B9D" w:rsidP="004B5BA2">
          <w:pPr>
            <w:jc w:val="both"/>
            <w:rPr>
              <w:sz w:val="10"/>
            </w:rPr>
          </w:pPr>
          <w:r>
            <w:rPr>
              <w:rFonts w:ascii="Arial" w:hAnsi="Arial" w:cs="Arial"/>
              <w:sz w:val="18"/>
              <w:szCs w:val="18"/>
            </w:rPr>
            <w:t xml:space="preserve">20-AEMD-C-GOB-046-093 / </w:t>
          </w:r>
          <w:r w:rsidRPr="005A6BC3">
            <w:rPr>
              <w:rFonts w:ascii="Arial" w:hAnsi="Arial" w:cs="Arial"/>
              <w:sz w:val="18"/>
              <w:szCs w:val="18"/>
            </w:rPr>
            <w:t>Auditoria al desempeño de las acciones implementadas para el Fortalecimiento del Programa Estatal para Prevenir, Atender, Sancionar y Erradicar la Violencia contra las Mujeres de Quintana Roo 2018-2022</w:t>
          </w:r>
        </w:p>
      </w:tc>
    </w:tr>
  </w:tbl>
  <w:p w14:paraId="787605DA" w14:textId="77777777" w:rsidR="007D5B9D" w:rsidRPr="00E22DC5" w:rsidRDefault="007D5B9D"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7D5B9D" w:rsidRDefault="007D5B9D" w:rsidP="00987D4F">
      <w:pPr>
        <w:spacing w:after="0" w:line="240" w:lineRule="auto"/>
      </w:pPr>
      <w:r>
        <w:separator/>
      </w:r>
    </w:p>
  </w:footnote>
  <w:footnote w:type="continuationSeparator" w:id="0">
    <w:p w14:paraId="340CEF6A" w14:textId="77777777" w:rsidR="007D5B9D" w:rsidRDefault="007D5B9D" w:rsidP="00987D4F">
      <w:pPr>
        <w:spacing w:after="0" w:line="240" w:lineRule="auto"/>
      </w:pPr>
      <w:r>
        <w:continuationSeparator/>
      </w:r>
    </w:p>
  </w:footnote>
  <w:footnote w:id="1">
    <w:p w14:paraId="67B93AC2" w14:textId="77777777" w:rsidR="007D5B9D" w:rsidRPr="00C05026" w:rsidRDefault="007D5B9D" w:rsidP="00CE511E">
      <w:pPr>
        <w:pStyle w:val="Textonotapie"/>
        <w:rPr>
          <w:rFonts w:ascii="Arial" w:hAnsi="Arial" w:cs="Arial"/>
        </w:rPr>
      </w:pPr>
      <w:r w:rsidRPr="00C05026">
        <w:rPr>
          <w:rStyle w:val="Refdenotaalpie"/>
          <w:rFonts w:ascii="Arial" w:hAnsi="Arial" w:cs="Arial"/>
        </w:rPr>
        <w:footnoteRef/>
      </w:r>
      <w:r w:rsidRPr="00C05026">
        <w:rPr>
          <w:rFonts w:ascii="Arial" w:hAnsi="Arial" w:cs="Arial"/>
        </w:rPr>
        <w:t xml:space="preserve"> </w:t>
      </w:r>
      <w:r w:rsidRPr="00C05026">
        <w:rPr>
          <w:rFonts w:ascii="Arial" w:hAnsi="Arial" w:cs="Arial"/>
          <w:sz w:val="14"/>
        </w:rPr>
        <w:t>Declaratoria de Alerta de Violencia de Genero contra las Mujeres Estado de Quintana Roo, pagina 1.</w:t>
      </w:r>
    </w:p>
  </w:footnote>
  <w:footnote w:id="2">
    <w:p w14:paraId="4810171E" w14:textId="77777777" w:rsidR="007D5B9D" w:rsidRPr="00C05026" w:rsidRDefault="007D5B9D" w:rsidP="00CE511E">
      <w:pPr>
        <w:pStyle w:val="Textonotapie"/>
        <w:rPr>
          <w:rFonts w:ascii="Arial" w:hAnsi="Arial" w:cs="Arial"/>
        </w:rPr>
      </w:pPr>
      <w:r w:rsidRPr="00C05026">
        <w:rPr>
          <w:rStyle w:val="Refdenotaalpie"/>
          <w:rFonts w:ascii="Arial" w:hAnsi="Arial" w:cs="Arial"/>
        </w:rPr>
        <w:footnoteRef/>
      </w:r>
      <w:r w:rsidRPr="00C05026">
        <w:rPr>
          <w:rFonts w:ascii="Arial" w:hAnsi="Arial" w:cs="Arial"/>
        </w:rPr>
        <w:t xml:space="preserve"> </w:t>
      </w:r>
      <w:r w:rsidRPr="00C05026">
        <w:rPr>
          <w:rFonts w:ascii="Arial" w:hAnsi="Arial" w:cs="Arial"/>
          <w:sz w:val="14"/>
        </w:rPr>
        <w:t>Declaratoria de Alerta de Violencia de Genero contra las Mujeres Estado de Quintana Roo, resolutivo segundo, pagina 2.</w:t>
      </w:r>
    </w:p>
  </w:footnote>
  <w:footnote w:id="3">
    <w:p w14:paraId="2C53BEAE" w14:textId="1C641331" w:rsidR="007D5B9D" w:rsidRDefault="007D5B9D" w:rsidP="00CE511E">
      <w:pPr>
        <w:pStyle w:val="Textonotapie"/>
      </w:pPr>
      <w:r w:rsidRPr="00C05026">
        <w:rPr>
          <w:rStyle w:val="Refdenotaalpie"/>
          <w:rFonts w:ascii="Arial" w:hAnsi="Arial" w:cs="Arial"/>
        </w:rPr>
        <w:footnoteRef/>
      </w:r>
      <w:r>
        <w:rPr>
          <w:rFonts w:ascii="Arial" w:hAnsi="Arial" w:cs="Arial"/>
          <w:sz w:val="14"/>
        </w:rPr>
        <w:t xml:space="preserve"> </w:t>
      </w:r>
      <w:r w:rsidRPr="00BD368F">
        <w:rPr>
          <w:rFonts w:ascii="Arial" w:hAnsi="Arial" w:cs="Arial"/>
          <w:sz w:val="14"/>
        </w:rPr>
        <w:t>y</w:t>
      </w:r>
      <w:r w:rsidRPr="00BD368F">
        <w:rPr>
          <w:rFonts w:ascii="Arial" w:hAnsi="Arial" w:cs="Arial"/>
          <w:vertAlign w:val="superscript"/>
        </w:rPr>
        <w:t>4</w:t>
      </w:r>
      <w:r w:rsidRPr="00C05026">
        <w:rPr>
          <w:rFonts w:ascii="Arial" w:hAnsi="Arial" w:cs="Arial"/>
          <w:sz w:val="14"/>
        </w:rPr>
        <w:t>Fortalecimiento del Programa Estatal para prevenir, atender, sancionar y erradicar la violencia contra</w:t>
      </w:r>
      <w:r>
        <w:rPr>
          <w:rFonts w:ascii="Arial" w:hAnsi="Arial" w:cs="Arial"/>
          <w:sz w:val="14"/>
        </w:rPr>
        <w:t xml:space="preserve"> las Mujeres de Quintana Roo, página 4 y 5</w:t>
      </w:r>
    </w:p>
  </w:footnote>
  <w:footnote w:id="4">
    <w:p w14:paraId="7504E958" w14:textId="77777777" w:rsidR="007D5B9D" w:rsidRDefault="007D5B9D"/>
    <w:p w14:paraId="23C6D874" w14:textId="08F30932" w:rsidR="007D5B9D" w:rsidRDefault="007D5B9D" w:rsidP="00CE511E">
      <w:pPr>
        <w:pStyle w:val="Textonotapie"/>
      </w:pPr>
    </w:p>
  </w:footnote>
  <w:footnote w:id="5">
    <w:p w14:paraId="1655FBD2" w14:textId="470B1CD5" w:rsidR="007D5B9D" w:rsidRDefault="007D5B9D">
      <w:pPr>
        <w:pStyle w:val="Textonotapie"/>
      </w:pPr>
      <w:r>
        <w:rPr>
          <w:rStyle w:val="Refdenotaalpie"/>
        </w:rPr>
        <w:footnoteRef/>
      </w:r>
      <w:r>
        <w:t xml:space="preserve"> </w:t>
      </w:r>
      <w:r w:rsidRPr="006B5F57">
        <w:rPr>
          <w:rFonts w:ascii="Arial" w:hAnsi="Arial" w:cs="Arial"/>
          <w:sz w:val="14"/>
          <w:szCs w:val="14"/>
        </w:rPr>
        <w:t>Programa Estatal para Prevenir, Atender, Sancionar y Erradicar la Violencia contra las Mujeres en el Estado de Quintana Roo 2018-2022.</w:t>
      </w:r>
    </w:p>
  </w:footnote>
  <w:footnote w:id="6">
    <w:p w14:paraId="14D81EEE" w14:textId="77777777" w:rsidR="007D5B9D" w:rsidRDefault="007D5B9D" w:rsidP="005D3607">
      <w:pPr>
        <w:pStyle w:val="Textonotapie"/>
      </w:pPr>
      <w:r w:rsidRPr="00A039C2">
        <w:rPr>
          <w:rStyle w:val="Refdenotaalpie"/>
          <w:rFonts w:ascii="Arial" w:hAnsi="Arial" w:cs="Arial"/>
          <w:sz w:val="14"/>
          <w:szCs w:val="14"/>
        </w:rPr>
        <w:footnoteRef/>
      </w:r>
      <w:r>
        <w:t xml:space="preserve"> </w:t>
      </w:r>
      <w:r w:rsidRPr="006B5F57">
        <w:rPr>
          <w:rFonts w:ascii="Arial" w:hAnsi="Arial" w:cs="Arial"/>
          <w:sz w:val="14"/>
          <w:szCs w:val="14"/>
        </w:rPr>
        <w:t>Programa Estatal para Prevenir, Atender, Sancionar y Erradicar la Violencia contra las Mujeres en el Estado de Quintana Roo 2018-2022.</w:t>
      </w:r>
    </w:p>
  </w:footnote>
  <w:footnote w:id="7">
    <w:p w14:paraId="446E63D3" w14:textId="6CFDB62B" w:rsidR="007D5B9D" w:rsidRPr="0099642B" w:rsidRDefault="007D5B9D">
      <w:pPr>
        <w:pStyle w:val="Textonotapie"/>
        <w:rPr>
          <w:rFonts w:ascii="Arial" w:hAnsi="Arial" w:cs="Arial"/>
          <w:sz w:val="14"/>
          <w:szCs w:val="14"/>
        </w:rPr>
      </w:pPr>
      <w:r w:rsidRPr="00A039C2">
        <w:rPr>
          <w:rStyle w:val="Refdenotaalpie"/>
          <w:rFonts w:ascii="Arial" w:hAnsi="Arial" w:cs="Arial"/>
          <w:sz w:val="14"/>
          <w:szCs w:val="14"/>
        </w:rPr>
        <w:footnoteRef/>
      </w:r>
      <w:r w:rsidRPr="00A039C2">
        <w:rPr>
          <w:rFonts w:ascii="Arial" w:hAnsi="Arial" w:cs="Arial"/>
          <w:sz w:val="14"/>
          <w:szCs w:val="14"/>
          <w:vertAlign w:val="superscript"/>
        </w:rPr>
        <w:t xml:space="preserve"> </w:t>
      </w:r>
      <w:r w:rsidRPr="0099642B">
        <w:rPr>
          <w:rFonts w:ascii="Arial" w:hAnsi="Arial" w:cs="Arial"/>
          <w:sz w:val="14"/>
          <w:szCs w:val="14"/>
        </w:rPr>
        <w:t>Ley General de Responsabilidades Administrativas Artículo 7 fracciones I, V y VI.</w:t>
      </w:r>
    </w:p>
  </w:footnote>
  <w:footnote w:id="8">
    <w:p w14:paraId="2BE92298" w14:textId="15E26E0E" w:rsidR="007D5B9D" w:rsidRDefault="007D5B9D">
      <w:pPr>
        <w:pStyle w:val="Textonotapie"/>
      </w:pPr>
      <w:r w:rsidRPr="00A039C2">
        <w:rPr>
          <w:rStyle w:val="Refdenotaalpie"/>
          <w:rFonts w:ascii="Arial" w:hAnsi="Arial" w:cs="Arial"/>
          <w:sz w:val="14"/>
          <w:szCs w:val="14"/>
        </w:rPr>
        <w:footnoteRef/>
      </w:r>
      <w:r w:rsidRPr="00A039C2">
        <w:rPr>
          <w:rFonts w:ascii="Arial" w:hAnsi="Arial" w:cs="Arial"/>
          <w:sz w:val="14"/>
          <w:szCs w:val="14"/>
          <w:vertAlign w:val="superscript"/>
        </w:rPr>
        <w:t xml:space="preserve"> </w:t>
      </w:r>
      <w:r w:rsidRPr="004D0D97">
        <w:rPr>
          <w:rFonts w:ascii="Arial" w:hAnsi="Arial" w:cs="Arial"/>
          <w:sz w:val="14"/>
        </w:rPr>
        <w:t>Presupuesto de Egresos del Gobierno del Estado de Quintana Roo, para el ejercicio fiscal 2020 Artículo 9, fracciones I y II.</w:t>
      </w:r>
    </w:p>
  </w:footnote>
  <w:footnote w:id="9">
    <w:p w14:paraId="7E175C63" w14:textId="20F9BE9E" w:rsidR="007D5B9D" w:rsidRDefault="007D5B9D">
      <w:pPr>
        <w:pStyle w:val="Textonotapie"/>
      </w:pPr>
      <w:r w:rsidRPr="00A039C2">
        <w:rPr>
          <w:rStyle w:val="Refdenotaalpie"/>
          <w:rFonts w:ascii="Arial" w:hAnsi="Arial" w:cs="Arial"/>
          <w:sz w:val="14"/>
          <w:szCs w:val="14"/>
        </w:rPr>
        <w:footnoteRef/>
      </w:r>
      <w:r>
        <w:t xml:space="preserve"> </w:t>
      </w:r>
      <w:r w:rsidRPr="004D0D97">
        <w:rPr>
          <w:rFonts w:ascii="Arial" w:hAnsi="Arial" w:cs="Arial"/>
          <w:sz w:val="14"/>
        </w:rPr>
        <w:t>Ley General para la Igualdad entre Mujeres y Hombres Artículo 15.</w:t>
      </w:r>
    </w:p>
  </w:footnote>
  <w:footnote w:id="10">
    <w:p w14:paraId="5F09AFCD" w14:textId="443E5138" w:rsidR="007D5B9D" w:rsidRDefault="007D5B9D">
      <w:pPr>
        <w:pStyle w:val="Textonotapie"/>
      </w:pPr>
      <w:r w:rsidRPr="00FA3E0B">
        <w:rPr>
          <w:rStyle w:val="Refdenotaalpie"/>
          <w:rFonts w:ascii="Arial" w:hAnsi="Arial" w:cs="Arial"/>
          <w:sz w:val="14"/>
          <w:szCs w:val="14"/>
        </w:rPr>
        <w:footnoteRef/>
      </w:r>
      <w:r w:rsidRPr="00FA3E0B">
        <w:rPr>
          <w:rFonts w:ascii="Arial" w:hAnsi="Arial" w:cs="Arial"/>
          <w:sz w:val="14"/>
          <w:szCs w:val="14"/>
          <w:vertAlign w:val="superscript"/>
        </w:rPr>
        <w:t xml:space="preserve"> y  11</w:t>
      </w:r>
      <w:r>
        <w:t xml:space="preserve"> </w:t>
      </w:r>
      <w:r w:rsidRPr="004D0D97">
        <w:rPr>
          <w:rFonts w:ascii="Arial" w:hAnsi="Arial" w:cs="Arial"/>
          <w:sz w:val="14"/>
        </w:rPr>
        <w:t>Ley de Acceso de las M</w:t>
      </w:r>
      <w:r>
        <w:rPr>
          <w:rFonts w:ascii="Arial" w:hAnsi="Arial" w:cs="Arial"/>
          <w:sz w:val="14"/>
        </w:rPr>
        <w:t>ujeres a una Vida L</w:t>
      </w:r>
      <w:r w:rsidRPr="004D0D97">
        <w:rPr>
          <w:rFonts w:ascii="Arial" w:hAnsi="Arial" w:cs="Arial"/>
          <w:sz w:val="14"/>
        </w:rPr>
        <w:t xml:space="preserve">ibre de Violencia del Estado de Quintana Roo, Artículo 15 y 34 Fracción </w:t>
      </w:r>
      <w:r>
        <w:rPr>
          <w:rFonts w:ascii="Arial" w:hAnsi="Arial" w:cs="Arial"/>
          <w:sz w:val="14"/>
        </w:rPr>
        <w:t>VIII, Artículo 39 Fracción I y III, Artículo 47 Fracción I, II y III.</w:t>
      </w:r>
    </w:p>
  </w:footnote>
  <w:footnote w:id="11">
    <w:p w14:paraId="123495AE" w14:textId="364D0694" w:rsidR="007D5B9D" w:rsidRDefault="007D5B9D">
      <w:pPr>
        <w:pStyle w:val="Textonotapie"/>
      </w:pPr>
      <w:r>
        <w:rPr>
          <w:rStyle w:val="Refdenotaalpie"/>
        </w:rPr>
        <w:footnoteRef/>
      </w:r>
      <w:r>
        <w:t xml:space="preserve"> </w:t>
      </w:r>
      <w:r w:rsidRPr="00084D3B">
        <w:rPr>
          <w:rFonts w:ascii="Arial" w:hAnsi="Arial" w:cs="Arial"/>
          <w:sz w:val="14"/>
        </w:rPr>
        <w:t>Ley de Víctimas del Estado de Quintana Roo Artículo 41.</w:t>
      </w:r>
    </w:p>
  </w:footnote>
  <w:footnote w:id="12">
    <w:p w14:paraId="50F12960" w14:textId="6FDA4B66" w:rsidR="007D5B9D" w:rsidRDefault="007D5B9D">
      <w:pPr>
        <w:pStyle w:val="Textonotapie"/>
      </w:pPr>
      <w:r>
        <w:rPr>
          <w:rStyle w:val="Refdenotaalpie"/>
        </w:rPr>
        <w:footnoteRef/>
      </w:r>
      <w:r>
        <w:t xml:space="preserve"> </w:t>
      </w:r>
      <w:r w:rsidRPr="00084D3B">
        <w:rPr>
          <w:rFonts w:ascii="Arial" w:hAnsi="Arial" w:cs="Arial"/>
          <w:sz w:val="14"/>
        </w:rPr>
        <w:t>Ley Orgánica del Sistema para el Desarrollo Integral de la Familia del Estado de Quintana Roo, Artículo 30.</w:t>
      </w:r>
    </w:p>
  </w:footnote>
  <w:footnote w:id="13">
    <w:p w14:paraId="1D27C4CA" w14:textId="6E1EDF37" w:rsidR="007D5B9D" w:rsidRDefault="007D5B9D">
      <w:pPr>
        <w:pStyle w:val="Textonotapie"/>
      </w:pPr>
      <w:r>
        <w:rPr>
          <w:rStyle w:val="Refdenotaalpie"/>
        </w:rPr>
        <w:footnoteRef/>
      </w:r>
      <w:r>
        <w:t xml:space="preserve"> </w:t>
      </w:r>
      <w:r>
        <w:rPr>
          <w:rFonts w:ascii="Arial" w:hAnsi="Arial" w:cs="Arial"/>
          <w:sz w:val="14"/>
        </w:rPr>
        <w:t>Presentación del Fortalecimiento del Programa Estatal para Prevenir, Atender, Sancionar y Erradicar la Violencia contra las Mujeres de Quintana R</w:t>
      </w:r>
      <w:r w:rsidRPr="00084D3B">
        <w:rPr>
          <w:rFonts w:ascii="Arial" w:hAnsi="Arial" w:cs="Arial"/>
          <w:sz w:val="14"/>
        </w:rPr>
        <w:t>oo, con un enfoque de gestión por resultados de desarrollo (gprd), en el marco de la declaratoria de alerta de violencia de género</w:t>
      </w:r>
      <w:r>
        <w:rPr>
          <w:rFonts w:ascii="Arial" w:hAnsi="Arial" w:cs="Arial"/>
          <w:sz w:val="14"/>
        </w:rPr>
        <w:t>.</w:t>
      </w:r>
    </w:p>
  </w:footnote>
  <w:footnote w:id="14">
    <w:p w14:paraId="38B2AA09" w14:textId="662D0E02" w:rsidR="007D5B9D" w:rsidRDefault="007D5B9D">
      <w:pPr>
        <w:pStyle w:val="Textonotapie"/>
      </w:pPr>
      <w:r>
        <w:rPr>
          <w:rStyle w:val="Refdenotaalpie"/>
        </w:rPr>
        <w:footnoteRef/>
      </w:r>
      <w:r>
        <w:t xml:space="preserve"> </w:t>
      </w:r>
      <w:r w:rsidRPr="00151FB1">
        <w:rPr>
          <w:rFonts w:ascii="Arial" w:hAnsi="Arial" w:cs="Arial"/>
          <w:sz w:val="14"/>
          <w:szCs w:val="14"/>
        </w:rPr>
        <w:t>Ley Para la Igualdad Entre Mujeres y Hombres del Estado de Quintana Roo, Artículo 20 y 21 Fracción II.</w:t>
      </w:r>
    </w:p>
  </w:footnote>
  <w:footnote w:id="15">
    <w:p w14:paraId="478665C9" w14:textId="582D9C34" w:rsidR="007D5B9D" w:rsidRDefault="007D5B9D">
      <w:pPr>
        <w:pStyle w:val="Textonotapie"/>
      </w:pPr>
      <w:r>
        <w:rPr>
          <w:rStyle w:val="Refdenotaalpie"/>
        </w:rPr>
        <w:footnoteRef/>
      </w:r>
      <w:r>
        <w:t xml:space="preserve"> </w:t>
      </w:r>
      <w:r w:rsidRPr="00301AEF">
        <w:rPr>
          <w:rFonts w:ascii="Arial" w:hAnsi="Arial" w:cs="Arial"/>
          <w:sz w:val="14"/>
        </w:rPr>
        <w:t>Plan Estatal de Desarrollo 2016-2022</w:t>
      </w:r>
      <w:r w:rsidRPr="00301AEF">
        <w:rPr>
          <w:sz w:val="14"/>
        </w:rPr>
        <w:t xml:space="preserve"> </w:t>
      </w:r>
    </w:p>
  </w:footnote>
  <w:footnote w:id="16">
    <w:p w14:paraId="242B8DFE" w14:textId="77777777" w:rsidR="007D5B9D" w:rsidRPr="00431FDE" w:rsidRDefault="007D5B9D" w:rsidP="00EC5498">
      <w:pPr>
        <w:pStyle w:val="Textonotapie"/>
        <w:rPr>
          <w:sz w:val="14"/>
          <w:szCs w:val="14"/>
        </w:rPr>
      </w:pPr>
      <w:r>
        <w:rPr>
          <w:rStyle w:val="Refdenotaalpie"/>
        </w:rPr>
        <w:footnoteRef/>
      </w:r>
      <w:r>
        <w:t xml:space="preserve"> </w:t>
      </w:r>
      <w:r w:rsidRPr="00431FDE">
        <w:rPr>
          <w:rFonts w:ascii="Arial" w:hAnsi="Arial" w:cs="Arial"/>
          <w:sz w:val="14"/>
          <w:szCs w:val="14"/>
        </w:rPr>
        <w:t>Actualización de la</w:t>
      </w:r>
      <w:r w:rsidRPr="00431FDE">
        <w:rPr>
          <w:sz w:val="14"/>
          <w:szCs w:val="14"/>
        </w:rPr>
        <w:t xml:space="preserve"> </w:t>
      </w:r>
      <w:r w:rsidRPr="00431FDE">
        <w:rPr>
          <w:rFonts w:ascii="Arial" w:hAnsi="Arial" w:cs="Arial"/>
          <w:sz w:val="14"/>
          <w:szCs w:val="14"/>
        </w:rPr>
        <w:t>Plan Estatal de Desarrollo 2016-2022</w:t>
      </w:r>
      <w:r>
        <w:rPr>
          <w:rFonts w:ascii="Arial" w:hAnsi="Arial" w:cs="Arial"/>
          <w:sz w:val="14"/>
          <w:szCs w:val="14"/>
        </w:rPr>
        <w:t>, programa 25, línea de acción 69, programa 26, línea de acción 19.</w:t>
      </w:r>
    </w:p>
  </w:footnote>
  <w:footnote w:id="17">
    <w:p w14:paraId="2FC6A406" w14:textId="77777777" w:rsidR="007D5B9D" w:rsidRPr="00CE435B" w:rsidRDefault="007D5B9D" w:rsidP="005C6340">
      <w:pPr>
        <w:pStyle w:val="Textonotapie"/>
        <w:rPr>
          <w:sz w:val="14"/>
          <w:szCs w:val="14"/>
        </w:rPr>
      </w:pPr>
      <w:r w:rsidRPr="00151FB1">
        <w:rPr>
          <w:rStyle w:val="Refdenotaalpie"/>
          <w:rFonts w:ascii="Arial" w:hAnsi="Arial" w:cs="Arial"/>
          <w:sz w:val="14"/>
          <w:szCs w:val="14"/>
          <w:vertAlign w:val="baseline"/>
        </w:rPr>
        <w:footnoteRef/>
      </w:r>
      <w:r w:rsidRPr="00151FB1">
        <w:rPr>
          <w:sz w:val="14"/>
          <w:szCs w:val="14"/>
        </w:rPr>
        <w:t xml:space="preserve"> </w:t>
      </w:r>
      <w:r w:rsidRPr="008E4BAD">
        <w:rPr>
          <w:rFonts w:ascii="Arial" w:hAnsi="Arial" w:cs="Arial"/>
          <w:sz w:val="14"/>
          <w:szCs w:val="14"/>
        </w:rPr>
        <w:t xml:space="preserve">Constitución Política de </w:t>
      </w:r>
      <w:r w:rsidRPr="00CE435B">
        <w:rPr>
          <w:rFonts w:ascii="Arial" w:hAnsi="Arial" w:cs="Arial"/>
          <w:sz w:val="14"/>
          <w:szCs w:val="14"/>
        </w:rPr>
        <w:t>los Estados Unidos Mexicanos, artículo 134 y Constitución Política del Estado Libre y Soberano de Quintana Roo, artículo 166.</w:t>
      </w:r>
    </w:p>
  </w:footnote>
  <w:footnote w:id="18">
    <w:p w14:paraId="728F5823" w14:textId="77777777" w:rsidR="007D5B9D" w:rsidRPr="00CE435B" w:rsidRDefault="007D5B9D" w:rsidP="005C6340">
      <w:pPr>
        <w:pStyle w:val="Textonotapie"/>
        <w:rPr>
          <w:rFonts w:ascii="Arial" w:hAnsi="Arial" w:cs="Arial"/>
          <w:sz w:val="14"/>
          <w:szCs w:val="14"/>
        </w:rPr>
      </w:pPr>
      <w:r w:rsidRPr="00CE435B">
        <w:rPr>
          <w:rStyle w:val="Refdenotaalpie"/>
          <w:rFonts w:ascii="Arial" w:hAnsi="Arial" w:cs="Arial"/>
          <w:sz w:val="16"/>
          <w:szCs w:val="14"/>
        </w:rPr>
        <w:footnoteRef/>
      </w:r>
      <w:r w:rsidRPr="00CE435B">
        <w:rPr>
          <w:sz w:val="14"/>
          <w:szCs w:val="14"/>
        </w:rPr>
        <w:t xml:space="preserve"> </w:t>
      </w:r>
      <w:r w:rsidRPr="00CE435B">
        <w:rPr>
          <w:rFonts w:ascii="Arial" w:hAnsi="Arial" w:cs="Arial"/>
          <w:sz w:val="14"/>
          <w:szCs w:val="14"/>
        </w:rPr>
        <w:t>Ley de Disciplina Financiera de las Entidades Federativas y los Municipios, artículo 5 fracción I.</w:t>
      </w:r>
    </w:p>
  </w:footnote>
  <w:footnote w:id="19">
    <w:p w14:paraId="00352E61" w14:textId="77777777" w:rsidR="007D5B9D" w:rsidRPr="00CE435B" w:rsidRDefault="007D5B9D" w:rsidP="005C6340">
      <w:pPr>
        <w:pStyle w:val="Textonotapie"/>
        <w:rPr>
          <w:sz w:val="14"/>
          <w:szCs w:val="14"/>
        </w:rPr>
      </w:pPr>
      <w:r w:rsidRPr="00CE435B">
        <w:rPr>
          <w:rStyle w:val="Refdenotaalpie"/>
          <w:rFonts w:ascii="Arial" w:hAnsi="Arial" w:cs="Arial"/>
          <w:sz w:val="16"/>
          <w:szCs w:val="14"/>
        </w:rPr>
        <w:footnoteRef/>
      </w:r>
      <w:r w:rsidRPr="00CE435B">
        <w:rPr>
          <w:sz w:val="16"/>
          <w:szCs w:val="14"/>
        </w:rPr>
        <w:t xml:space="preserve"> </w:t>
      </w:r>
      <w:r w:rsidRPr="00CE435B">
        <w:rPr>
          <w:rFonts w:ascii="Arial" w:hAnsi="Arial" w:cs="Arial"/>
          <w:sz w:val="14"/>
          <w:szCs w:val="14"/>
        </w:rPr>
        <w:t>Ley General de Contabilidad Gubernamental, artículo 54.</w:t>
      </w:r>
    </w:p>
  </w:footnote>
  <w:footnote w:id="20">
    <w:p w14:paraId="1340F5DD" w14:textId="77777777" w:rsidR="007D5B9D" w:rsidRPr="005C595A" w:rsidRDefault="007D5B9D" w:rsidP="005C6340">
      <w:pPr>
        <w:pStyle w:val="Textonotapie"/>
        <w:rPr>
          <w:rFonts w:ascii="Arial" w:hAnsi="Arial" w:cs="Arial"/>
          <w:sz w:val="14"/>
          <w:szCs w:val="14"/>
          <w:highlight w:val="yellow"/>
        </w:rPr>
      </w:pPr>
      <w:r w:rsidRPr="00CE435B">
        <w:rPr>
          <w:rStyle w:val="Refdenotaalpie"/>
          <w:rFonts w:ascii="Arial" w:hAnsi="Arial" w:cs="Arial"/>
          <w:sz w:val="16"/>
          <w:szCs w:val="14"/>
        </w:rPr>
        <w:footnoteRef/>
      </w:r>
      <w:r w:rsidRPr="00CE435B">
        <w:rPr>
          <w:rFonts w:ascii="Arial" w:hAnsi="Arial" w:cs="Arial"/>
          <w:sz w:val="14"/>
          <w:szCs w:val="14"/>
        </w:rPr>
        <w:t xml:space="preserve"> Ley de Presupuesto y Gasto Público del Estado de Quintana Roo, artículo 67.</w:t>
      </w:r>
    </w:p>
  </w:footnote>
  <w:footnote w:id="21">
    <w:p w14:paraId="3E24E2B9" w14:textId="77777777" w:rsidR="007D5B9D" w:rsidRPr="006E18BB" w:rsidRDefault="007D5B9D" w:rsidP="005C6340">
      <w:pPr>
        <w:pStyle w:val="Textonotapie"/>
        <w:rPr>
          <w:rFonts w:ascii="Arial" w:hAnsi="Arial" w:cs="Arial"/>
          <w:sz w:val="14"/>
          <w:szCs w:val="14"/>
        </w:rPr>
      </w:pPr>
      <w:r w:rsidRPr="001F6A95">
        <w:rPr>
          <w:rStyle w:val="Refdenotaalpie"/>
          <w:rFonts w:ascii="Arial" w:hAnsi="Arial" w:cs="Arial"/>
          <w:sz w:val="16"/>
          <w:szCs w:val="14"/>
        </w:rPr>
        <w:footnoteRef/>
      </w:r>
      <w:r w:rsidRPr="001F6A95">
        <w:rPr>
          <w:rFonts w:ascii="Arial" w:hAnsi="Arial" w:cs="Arial"/>
          <w:sz w:val="14"/>
          <w:szCs w:val="14"/>
        </w:rPr>
        <w:t xml:space="preserve"> Ley de Planeación para el Desarrollo del Estado de Quintana Roo, artículo 16.</w:t>
      </w:r>
    </w:p>
  </w:footnote>
  <w:footnote w:id="22">
    <w:p w14:paraId="2A57D47F" w14:textId="77777777" w:rsidR="007D5B9D" w:rsidRDefault="007D5B9D" w:rsidP="00903FD2">
      <w:pPr>
        <w:rPr>
          <w:b/>
          <w:sz w:val="18"/>
          <w:szCs w:val="18"/>
        </w:rPr>
      </w:pPr>
      <w:r>
        <w:rPr>
          <w:rStyle w:val="Refdenotaalpie"/>
        </w:rPr>
        <w:footnoteRef/>
      </w:r>
      <w:r>
        <w:t xml:space="preserve"> </w:t>
      </w:r>
      <w:r w:rsidRPr="00903FD2">
        <w:rPr>
          <w:rFonts w:ascii="Arial" w:hAnsi="Arial" w:cs="Arial"/>
          <w:sz w:val="16"/>
          <w:szCs w:val="18"/>
        </w:rPr>
        <w:t>Presupuesto de Egresos del Gobierno del Estado de Quintana Roo, para el ejercicio fiscal 2020 Art. 9 fracciones I y II</w:t>
      </w:r>
    </w:p>
    <w:p w14:paraId="26F24BC4" w14:textId="270CDFF7" w:rsidR="007D5B9D" w:rsidRDefault="007D5B9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3302" w14:textId="77777777" w:rsidR="007D5B9D" w:rsidRPr="00A347DA" w:rsidRDefault="007D5B9D"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5408" behindDoc="1" locked="0" layoutInCell="1" allowOverlap="1" wp14:anchorId="1C1F392B" wp14:editId="74E0DA05">
          <wp:simplePos x="0" y="0"/>
          <wp:positionH relativeFrom="column">
            <wp:posOffset>202565</wp:posOffset>
          </wp:positionH>
          <wp:positionV relativeFrom="paragraph">
            <wp:posOffset>133986</wp:posOffset>
          </wp:positionV>
          <wp:extent cx="786765" cy="1047750"/>
          <wp:effectExtent l="0" t="0" r="0" b="0"/>
          <wp:wrapNone/>
          <wp:docPr id="18" name="Imagen 18"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7118E2E1" wp14:editId="62C4D5AF">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18C8B8F5" w14:textId="77777777" w:rsidR="007D5B9D" w:rsidRPr="00386091" w:rsidRDefault="007D5B9D"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76C51B0" w14:textId="77777777" w:rsidR="007D5B9D" w:rsidRPr="00386091" w:rsidRDefault="007D5B9D"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4186C01A" w14:textId="77777777" w:rsidR="007D5B9D" w:rsidRPr="00DF2B4A" w:rsidRDefault="007D5B9D"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344695D5" wp14:editId="12EEDE81">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69611"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69848640" w14:textId="77777777" w:rsidR="007D5B9D" w:rsidRDefault="007D5B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C27"/>
    <w:multiLevelType w:val="multilevel"/>
    <w:tmpl w:val="B08A4AA8"/>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15542C7"/>
    <w:multiLevelType w:val="multilevel"/>
    <w:tmpl w:val="750E291A"/>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1FC3F9E"/>
    <w:multiLevelType w:val="hybridMultilevel"/>
    <w:tmpl w:val="BFC6C2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A71CBB"/>
    <w:multiLevelType w:val="hybridMultilevel"/>
    <w:tmpl w:val="BCF23C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5D72E12"/>
    <w:multiLevelType w:val="hybridMultilevel"/>
    <w:tmpl w:val="9D728F26"/>
    <w:lvl w:ilvl="0" w:tplc="D2F6C686">
      <w:start w:val="1"/>
      <w:numFmt w:val="upp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152348"/>
    <w:multiLevelType w:val="hybridMultilevel"/>
    <w:tmpl w:val="4B80CBA0"/>
    <w:lvl w:ilvl="0" w:tplc="2DBE4612">
      <w:start w:val="1"/>
      <w:numFmt w:val="decimal"/>
      <w:lvlText w:val="%1."/>
      <w:lvlJc w:val="left"/>
      <w:pPr>
        <w:ind w:left="360" w:hanging="360"/>
      </w:pPr>
      <w:rPr>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A5225F6"/>
    <w:multiLevelType w:val="hybridMultilevel"/>
    <w:tmpl w:val="07B05460"/>
    <w:lvl w:ilvl="0" w:tplc="FF64621C">
      <w:numFmt w:val="bullet"/>
      <w:lvlText w:val="•"/>
      <w:lvlJc w:val="left"/>
      <w:pPr>
        <w:ind w:left="1409" w:hanging="705"/>
      </w:pPr>
      <w:rPr>
        <w:rFonts w:ascii="Arial" w:eastAsiaTheme="minorHAnsi" w:hAnsi="Arial" w:cs="Arial" w:hint="default"/>
      </w:rPr>
    </w:lvl>
    <w:lvl w:ilvl="1" w:tplc="080A0003" w:tentative="1">
      <w:start w:val="1"/>
      <w:numFmt w:val="bullet"/>
      <w:lvlText w:val="o"/>
      <w:lvlJc w:val="left"/>
      <w:pPr>
        <w:ind w:left="1784" w:hanging="360"/>
      </w:pPr>
      <w:rPr>
        <w:rFonts w:ascii="Courier New" w:hAnsi="Courier New" w:cs="Courier New" w:hint="default"/>
      </w:rPr>
    </w:lvl>
    <w:lvl w:ilvl="2" w:tplc="080A0005" w:tentative="1">
      <w:start w:val="1"/>
      <w:numFmt w:val="bullet"/>
      <w:lvlText w:val=""/>
      <w:lvlJc w:val="left"/>
      <w:pPr>
        <w:ind w:left="2504" w:hanging="360"/>
      </w:pPr>
      <w:rPr>
        <w:rFonts w:ascii="Wingdings" w:hAnsi="Wingdings" w:hint="default"/>
      </w:rPr>
    </w:lvl>
    <w:lvl w:ilvl="3" w:tplc="080A0001" w:tentative="1">
      <w:start w:val="1"/>
      <w:numFmt w:val="bullet"/>
      <w:lvlText w:val=""/>
      <w:lvlJc w:val="left"/>
      <w:pPr>
        <w:ind w:left="3224" w:hanging="360"/>
      </w:pPr>
      <w:rPr>
        <w:rFonts w:ascii="Symbol" w:hAnsi="Symbol" w:hint="default"/>
      </w:rPr>
    </w:lvl>
    <w:lvl w:ilvl="4" w:tplc="080A0003" w:tentative="1">
      <w:start w:val="1"/>
      <w:numFmt w:val="bullet"/>
      <w:lvlText w:val="o"/>
      <w:lvlJc w:val="left"/>
      <w:pPr>
        <w:ind w:left="3944" w:hanging="360"/>
      </w:pPr>
      <w:rPr>
        <w:rFonts w:ascii="Courier New" w:hAnsi="Courier New" w:cs="Courier New" w:hint="default"/>
      </w:rPr>
    </w:lvl>
    <w:lvl w:ilvl="5" w:tplc="080A0005" w:tentative="1">
      <w:start w:val="1"/>
      <w:numFmt w:val="bullet"/>
      <w:lvlText w:val=""/>
      <w:lvlJc w:val="left"/>
      <w:pPr>
        <w:ind w:left="4664" w:hanging="360"/>
      </w:pPr>
      <w:rPr>
        <w:rFonts w:ascii="Wingdings" w:hAnsi="Wingdings" w:hint="default"/>
      </w:rPr>
    </w:lvl>
    <w:lvl w:ilvl="6" w:tplc="080A0001" w:tentative="1">
      <w:start w:val="1"/>
      <w:numFmt w:val="bullet"/>
      <w:lvlText w:val=""/>
      <w:lvlJc w:val="left"/>
      <w:pPr>
        <w:ind w:left="5384" w:hanging="360"/>
      </w:pPr>
      <w:rPr>
        <w:rFonts w:ascii="Symbol" w:hAnsi="Symbol" w:hint="default"/>
      </w:rPr>
    </w:lvl>
    <w:lvl w:ilvl="7" w:tplc="080A0003" w:tentative="1">
      <w:start w:val="1"/>
      <w:numFmt w:val="bullet"/>
      <w:lvlText w:val="o"/>
      <w:lvlJc w:val="left"/>
      <w:pPr>
        <w:ind w:left="6104" w:hanging="360"/>
      </w:pPr>
      <w:rPr>
        <w:rFonts w:ascii="Courier New" w:hAnsi="Courier New" w:cs="Courier New" w:hint="default"/>
      </w:rPr>
    </w:lvl>
    <w:lvl w:ilvl="8" w:tplc="080A0005" w:tentative="1">
      <w:start w:val="1"/>
      <w:numFmt w:val="bullet"/>
      <w:lvlText w:val=""/>
      <w:lvlJc w:val="left"/>
      <w:pPr>
        <w:ind w:left="6824" w:hanging="360"/>
      </w:pPr>
      <w:rPr>
        <w:rFonts w:ascii="Wingdings" w:hAnsi="Wingdings" w:hint="default"/>
      </w:rPr>
    </w:lvl>
  </w:abstractNum>
  <w:abstractNum w:abstractNumId="8" w15:restartNumberingAfterBreak="0">
    <w:nsid w:val="0EB90600"/>
    <w:multiLevelType w:val="multilevel"/>
    <w:tmpl w:val="A4AA9E1C"/>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0456A79"/>
    <w:multiLevelType w:val="multilevel"/>
    <w:tmpl w:val="C7C43C12"/>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15C3336"/>
    <w:multiLevelType w:val="hybridMultilevel"/>
    <w:tmpl w:val="BE80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9D017D"/>
    <w:multiLevelType w:val="hybridMultilevel"/>
    <w:tmpl w:val="C0529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6538F9"/>
    <w:multiLevelType w:val="hybridMultilevel"/>
    <w:tmpl w:val="DA1E6116"/>
    <w:lvl w:ilvl="0" w:tplc="7D1054D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7C3C22"/>
    <w:multiLevelType w:val="hybridMultilevel"/>
    <w:tmpl w:val="5FA48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DD47272"/>
    <w:multiLevelType w:val="hybridMultilevel"/>
    <w:tmpl w:val="FBDA97C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C15070"/>
    <w:multiLevelType w:val="hybridMultilevel"/>
    <w:tmpl w:val="1B722CC0"/>
    <w:lvl w:ilvl="0" w:tplc="708E6DA2">
      <w:start w:val="3"/>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61B0ED4"/>
    <w:multiLevelType w:val="hybridMultilevel"/>
    <w:tmpl w:val="297278C2"/>
    <w:lvl w:ilvl="0" w:tplc="DF185420">
      <w:start w:val="1"/>
      <w:numFmt w:val="decimal"/>
      <w:lvlText w:val="%1."/>
      <w:lvlJc w:val="left"/>
      <w:pPr>
        <w:ind w:left="720" w:hanging="360"/>
      </w:pPr>
      <w:rPr>
        <w:rFonts w:ascii="Arial" w:hAnsi="Arial" w:cs="Aria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3" w15:restartNumberingAfterBreak="0">
    <w:nsid w:val="2EA9552F"/>
    <w:multiLevelType w:val="hybridMultilevel"/>
    <w:tmpl w:val="1902A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5" w15:restartNumberingAfterBreak="0">
    <w:nsid w:val="38D56F77"/>
    <w:multiLevelType w:val="hybridMultilevel"/>
    <w:tmpl w:val="E3667940"/>
    <w:lvl w:ilvl="0" w:tplc="080A000D">
      <w:start w:val="1"/>
      <w:numFmt w:val="bullet"/>
      <w:lvlText w:val=""/>
      <w:lvlJc w:val="left"/>
      <w:pPr>
        <w:ind w:left="1069" w:hanging="360"/>
      </w:pPr>
      <w:rPr>
        <w:rFonts w:ascii="Wingdings" w:hAnsi="Wingding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15:restartNumberingAfterBreak="0">
    <w:nsid w:val="3A3A0A82"/>
    <w:multiLevelType w:val="multilevel"/>
    <w:tmpl w:val="912CE60A"/>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B932431"/>
    <w:multiLevelType w:val="hybridMultilevel"/>
    <w:tmpl w:val="A98037B4"/>
    <w:lvl w:ilvl="0" w:tplc="5E682AE2">
      <w:start w:val="1"/>
      <w:numFmt w:val="upperLetter"/>
      <w:lvlText w:val="%1."/>
      <w:lvlJc w:val="left"/>
      <w:pPr>
        <w:ind w:left="1146" w:hanging="360"/>
      </w:pPr>
      <w:rPr>
        <w:rFonts w:hint="default"/>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8"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4496C94"/>
    <w:multiLevelType w:val="multilevel"/>
    <w:tmpl w:val="6446436E"/>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56208B3"/>
    <w:multiLevelType w:val="hybridMultilevel"/>
    <w:tmpl w:val="00840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66F58BE"/>
    <w:multiLevelType w:val="hybridMultilevel"/>
    <w:tmpl w:val="96887A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7D903D5"/>
    <w:multiLevelType w:val="hybridMultilevel"/>
    <w:tmpl w:val="4C8879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3217285"/>
    <w:multiLevelType w:val="hybridMultilevel"/>
    <w:tmpl w:val="7166F1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4B857A7"/>
    <w:multiLevelType w:val="hybridMultilevel"/>
    <w:tmpl w:val="49546F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A13BF6"/>
    <w:multiLevelType w:val="hybridMultilevel"/>
    <w:tmpl w:val="82D25330"/>
    <w:lvl w:ilvl="0" w:tplc="DAC4473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4A12F0"/>
    <w:multiLevelType w:val="hybridMultilevel"/>
    <w:tmpl w:val="B64C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D137681"/>
    <w:multiLevelType w:val="hybridMultilevel"/>
    <w:tmpl w:val="1A34BB6E"/>
    <w:lvl w:ilvl="0" w:tplc="EE54CE5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E4668D3"/>
    <w:multiLevelType w:val="hybridMultilevel"/>
    <w:tmpl w:val="748E0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3FF0049"/>
    <w:multiLevelType w:val="hybridMultilevel"/>
    <w:tmpl w:val="8828EB64"/>
    <w:lvl w:ilvl="0" w:tplc="080A000D">
      <w:start w:val="1"/>
      <w:numFmt w:val="bullet"/>
      <w:lvlText w:val=""/>
      <w:lvlJc w:val="left"/>
      <w:pPr>
        <w:ind w:left="2040" w:hanging="360"/>
      </w:pPr>
      <w:rPr>
        <w:rFonts w:ascii="Wingdings" w:hAnsi="Wingdings" w:hint="default"/>
      </w:rPr>
    </w:lvl>
    <w:lvl w:ilvl="1" w:tplc="080A0003" w:tentative="1">
      <w:start w:val="1"/>
      <w:numFmt w:val="bullet"/>
      <w:lvlText w:val="o"/>
      <w:lvlJc w:val="left"/>
      <w:pPr>
        <w:ind w:left="2760" w:hanging="360"/>
      </w:pPr>
      <w:rPr>
        <w:rFonts w:ascii="Courier New" w:hAnsi="Courier New" w:cs="Courier New" w:hint="default"/>
      </w:rPr>
    </w:lvl>
    <w:lvl w:ilvl="2" w:tplc="080A0005" w:tentative="1">
      <w:start w:val="1"/>
      <w:numFmt w:val="bullet"/>
      <w:lvlText w:val=""/>
      <w:lvlJc w:val="left"/>
      <w:pPr>
        <w:ind w:left="3480" w:hanging="360"/>
      </w:pPr>
      <w:rPr>
        <w:rFonts w:ascii="Wingdings" w:hAnsi="Wingdings" w:hint="default"/>
      </w:rPr>
    </w:lvl>
    <w:lvl w:ilvl="3" w:tplc="080A0001" w:tentative="1">
      <w:start w:val="1"/>
      <w:numFmt w:val="bullet"/>
      <w:lvlText w:val=""/>
      <w:lvlJc w:val="left"/>
      <w:pPr>
        <w:ind w:left="4200" w:hanging="360"/>
      </w:pPr>
      <w:rPr>
        <w:rFonts w:ascii="Symbol" w:hAnsi="Symbol" w:hint="default"/>
      </w:rPr>
    </w:lvl>
    <w:lvl w:ilvl="4" w:tplc="080A0003" w:tentative="1">
      <w:start w:val="1"/>
      <w:numFmt w:val="bullet"/>
      <w:lvlText w:val="o"/>
      <w:lvlJc w:val="left"/>
      <w:pPr>
        <w:ind w:left="4920" w:hanging="360"/>
      </w:pPr>
      <w:rPr>
        <w:rFonts w:ascii="Courier New" w:hAnsi="Courier New" w:cs="Courier New" w:hint="default"/>
      </w:rPr>
    </w:lvl>
    <w:lvl w:ilvl="5" w:tplc="080A0005" w:tentative="1">
      <w:start w:val="1"/>
      <w:numFmt w:val="bullet"/>
      <w:lvlText w:val=""/>
      <w:lvlJc w:val="left"/>
      <w:pPr>
        <w:ind w:left="5640" w:hanging="360"/>
      </w:pPr>
      <w:rPr>
        <w:rFonts w:ascii="Wingdings" w:hAnsi="Wingdings" w:hint="default"/>
      </w:rPr>
    </w:lvl>
    <w:lvl w:ilvl="6" w:tplc="080A0001" w:tentative="1">
      <w:start w:val="1"/>
      <w:numFmt w:val="bullet"/>
      <w:lvlText w:val=""/>
      <w:lvlJc w:val="left"/>
      <w:pPr>
        <w:ind w:left="6360" w:hanging="360"/>
      </w:pPr>
      <w:rPr>
        <w:rFonts w:ascii="Symbol" w:hAnsi="Symbol" w:hint="default"/>
      </w:rPr>
    </w:lvl>
    <w:lvl w:ilvl="7" w:tplc="080A0003" w:tentative="1">
      <w:start w:val="1"/>
      <w:numFmt w:val="bullet"/>
      <w:lvlText w:val="o"/>
      <w:lvlJc w:val="left"/>
      <w:pPr>
        <w:ind w:left="7080" w:hanging="360"/>
      </w:pPr>
      <w:rPr>
        <w:rFonts w:ascii="Courier New" w:hAnsi="Courier New" w:cs="Courier New" w:hint="default"/>
      </w:rPr>
    </w:lvl>
    <w:lvl w:ilvl="8" w:tplc="080A0005" w:tentative="1">
      <w:start w:val="1"/>
      <w:numFmt w:val="bullet"/>
      <w:lvlText w:val=""/>
      <w:lvlJc w:val="left"/>
      <w:pPr>
        <w:ind w:left="7800" w:hanging="360"/>
      </w:pPr>
      <w:rPr>
        <w:rFonts w:ascii="Wingdings" w:hAnsi="Wingdings" w:hint="default"/>
      </w:rPr>
    </w:lvl>
  </w:abstractNum>
  <w:abstractNum w:abstractNumId="42" w15:restartNumberingAfterBreak="0">
    <w:nsid w:val="64EB68AA"/>
    <w:multiLevelType w:val="hybridMultilevel"/>
    <w:tmpl w:val="4B80CBA0"/>
    <w:lvl w:ilvl="0" w:tplc="2DBE4612">
      <w:start w:val="1"/>
      <w:numFmt w:val="decimal"/>
      <w:lvlText w:val="%1."/>
      <w:lvlJc w:val="left"/>
      <w:pPr>
        <w:ind w:left="360" w:hanging="360"/>
      </w:pPr>
      <w:rPr>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96A6041"/>
    <w:multiLevelType w:val="hybridMultilevel"/>
    <w:tmpl w:val="3968D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A267675"/>
    <w:multiLevelType w:val="multilevel"/>
    <w:tmpl w:val="750E291A"/>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6" w15:restartNumberingAfterBreak="0">
    <w:nsid w:val="6BE0519B"/>
    <w:multiLevelType w:val="hybridMultilevel"/>
    <w:tmpl w:val="0CC680AA"/>
    <w:lvl w:ilvl="0" w:tplc="080A000D">
      <w:start w:val="1"/>
      <w:numFmt w:val="bullet"/>
      <w:lvlText w:val=""/>
      <w:lvlJc w:val="left"/>
      <w:pPr>
        <w:ind w:left="1380" w:hanging="360"/>
      </w:pPr>
      <w:rPr>
        <w:rFonts w:ascii="Wingdings" w:hAnsi="Wingdings" w:hint="default"/>
      </w:rPr>
    </w:lvl>
    <w:lvl w:ilvl="1" w:tplc="080A0003" w:tentative="1">
      <w:start w:val="1"/>
      <w:numFmt w:val="bullet"/>
      <w:lvlText w:val="o"/>
      <w:lvlJc w:val="left"/>
      <w:pPr>
        <w:ind w:left="2100" w:hanging="360"/>
      </w:pPr>
      <w:rPr>
        <w:rFonts w:ascii="Courier New" w:hAnsi="Courier New" w:cs="Courier New" w:hint="default"/>
      </w:rPr>
    </w:lvl>
    <w:lvl w:ilvl="2" w:tplc="080A0005" w:tentative="1">
      <w:start w:val="1"/>
      <w:numFmt w:val="bullet"/>
      <w:lvlText w:val=""/>
      <w:lvlJc w:val="left"/>
      <w:pPr>
        <w:ind w:left="2820" w:hanging="360"/>
      </w:pPr>
      <w:rPr>
        <w:rFonts w:ascii="Wingdings" w:hAnsi="Wingdings" w:hint="default"/>
      </w:rPr>
    </w:lvl>
    <w:lvl w:ilvl="3" w:tplc="080A0001" w:tentative="1">
      <w:start w:val="1"/>
      <w:numFmt w:val="bullet"/>
      <w:lvlText w:val=""/>
      <w:lvlJc w:val="left"/>
      <w:pPr>
        <w:ind w:left="3540" w:hanging="360"/>
      </w:pPr>
      <w:rPr>
        <w:rFonts w:ascii="Symbol" w:hAnsi="Symbol" w:hint="default"/>
      </w:rPr>
    </w:lvl>
    <w:lvl w:ilvl="4" w:tplc="080A0003" w:tentative="1">
      <w:start w:val="1"/>
      <w:numFmt w:val="bullet"/>
      <w:lvlText w:val="o"/>
      <w:lvlJc w:val="left"/>
      <w:pPr>
        <w:ind w:left="4260" w:hanging="360"/>
      </w:pPr>
      <w:rPr>
        <w:rFonts w:ascii="Courier New" w:hAnsi="Courier New" w:cs="Courier New" w:hint="default"/>
      </w:rPr>
    </w:lvl>
    <w:lvl w:ilvl="5" w:tplc="080A0005" w:tentative="1">
      <w:start w:val="1"/>
      <w:numFmt w:val="bullet"/>
      <w:lvlText w:val=""/>
      <w:lvlJc w:val="left"/>
      <w:pPr>
        <w:ind w:left="4980" w:hanging="360"/>
      </w:pPr>
      <w:rPr>
        <w:rFonts w:ascii="Wingdings" w:hAnsi="Wingdings" w:hint="default"/>
      </w:rPr>
    </w:lvl>
    <w:lvl w:ilvl="6" w:tplc="080A0001" w:tentative="1">
      <w:start w:val="1"/>
      <w:numFmt w:val="bullet"/>
      <w:lvlText w:val=""/>
      <w:lvlJc w:val="left"/>
      <w:pPr>
        <w:ind w:left="5700" w:hanging="360"/>
      </w:pPr>
      <w:rPr>
        <w:rFonts w:ascii="Symbol" w:hAnsi="Symbol" w:hint="default"/>
      </w:rPr>
    </w:lvl>
    <w:lvl w:ilvl="7" w:tplc="080A0003" w:tentative="1">
      <w:start w:val="1"/>
      <w:numFmt w:val="bullet"/>
      <w:lvlText w:val="o"/>
      <w:lvlJc w:val="left"/>
      <w:pPr>
        <w:ind w:left="6420" w:hanging="360"/>
      </w:pPr>
      <w:rPr>
        <w:rFonts w:ascii="Courier New" w:hAnsi="Courier New" w:cs="Courier New" w:hint="default"/>
      </w:rPr>
    </w:lvl>
    <w:lvl w:ilvl="8" w:tplc="080A0005" w:tentative="1">
      <w:start w:val="1"/>
      <w:numFmt w:val="bullet"/>
      <w:lvlText w:val=""/>
      <w:lvlJc w:val="left"/>
      <w:pPr>
        <w:ind w:left="7140" w:hanging="360"/>
      </w:pPr>
      <w:rPr>
        <w:rFonts w:ascii="Wingdings" w:hAnsi="Wingdings" w:hint="default"/>
      </w:rPr>
    </w:lvl>
  </w:abstractNum>
  <w:abstractNum w:abstractNumId="47" w15:restartNumberingAfterBreak="0">
    <w:nsid w:val="767949E7"/>
    <w:multiLevelType w:val="hybridMultilevel"/>
    <w:tmpl w:val="1E6434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7A7D08"/>
    <w:multiLevelType w:val="hybridMultilevel"/>
    <w:tmpl w:val="2260211A"/>
    <w:lvl w:ilvl="0" w:tplc="5EC41222">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8"/>
  </w:num>
  <w:num w:numId="2">
    <w:abstractNumId w:val="21"/>
  </w:num>
  <w:num w:numId="3">
    <w:abstractNumId w:val="17"/>
  </w:num>
  <w:num w:numId="4">
    <w:abstractNumId w:val="20"/>
  </w:num>
  <w:num w:numId="5">
    <w:abstractNumId w:val="22"/>
  </w:num>
  <w:num w:numId="6">
    <w:abstractNumId w:val="16"/>
  </w:num>
  <w:num w:numId="7">
    <w:abstractNumId w:val="38"/>
  </w:num>
  <w:num w:numId="8">
    <w:abstractNumId w:val="5"/>
  </w:num>
  <w:num w:numId="9">
    <w:abstractNumId w:val="29"/>
  </w:num>
  <w:num w:numId="10">
    <w:abstractNumId w:val="24"/>
  </w:num>
  <w:num w:numId="11">
    <w:abstractNumId w:val="43"/>
  </w:num>
  <w:num w:numId="12">
    <w:abstractNumId w:val="12"/>
  </w:num>
  <w:num w:numId="13">
    <w:abstractNumId w:val="7"/>
  </w:num>
  <w:num w:numId="14">
    <w:abstractNumId w:val="40"/>
  </w:num>
  <w:num w:numId="15">
    <w:abstractNumId w:val="39"/>
  </w:num>
  <w:num w:numId="16">
    <w:abstractNumId w:val="48"/>
  </w:num>
  <w:num w:numId="17">
    <w:abstractNumId w:val="33"/>
  </w:num>
  <w:num w:numId="18">
    <w:abstractNumId w:val="47"/>
  </w:num>
  <w:num w:numId="19">
    <w:abstractNumId w:val="34"/>
  </w:num>
  <w:num w:numId="20">
    <w:abstractNumId w:val="14"/>
  </w:num>
  <w:num w:numId="21">
    <w:abstractNumId w:val="19"/>
  </w:num>
  <w:num w:numId="22">
    <w:abstractNumId w:val="18"/>
  </w:num>
  <w:num w:numId="23">
    <w:abstractNumId w:val="3"/>
  </w:num>
  <w:num w:numId="24">
    <w:abstractNumId w:val="45"/>
  </w:num>
  <w:num w:numId="25">
    <w:abstractNumId w:val="35"/>
  </w:num>
  <w:num w:numId="26">
    <w:abstractNumId w:val="27"/>
  </w:num>
  <w:num w:numId="27">
    <w:abstractNumId w:val="4"/>
  </w:num>
  <w:num w:numId="28">
    <w:abstractNumId w:val="13"/>
  </w:num>
  <w:num w:numId="29">
    <w:abstractNumId w:val="10"/>
  </w:num>
  <w:num w:numId="30">
    <w:abstractNumId w:val="1"/>
  </w:num>
  <w:num w:numId="31">
    <w:abstractNumId w:val="44"/>
  </w:num>
  <w:num w:numId="32">
    <w:abstractNumId w:val="2"/>
  </w:num>
  <w:num w:numId="33">
    <w:abstractNumId w:val="42"/>
  </w:num>
  <w:num w:numId="34">
    <w:abstractNumId w:val="6"/>
  </w:num>
  <w:num w:numId="35">
    <w:abstractNumId w:val="15"/>
  </w:num>
  <w:num w:numId="36">
    <w:abstractNumId w:val="36"/>
  </w:num>
  <w:num w:numId="37">
    <w:abstractNumId w:val="11"/>
  </w:num>
  <w:num w:numId="38">
    <w:abstractNumId w:val="23"/>
  </w:num>
  <w:num w:numId="39">
    <w:abstractNumId w:val="37"/>
  </w:num>
  <w:num w:numId="40">
    <w:abstractNumId w:val="31"/>
  </w:num>
  <w:num w:numId="41">
    <w:abstractNumId w:val="26"/>
  </w:num>
  <w:num w:numId="42">
    <w:abstractNumId w:val="9"/>
  </w:num>
  <w:num w:numId="43">
    <w:abstractNumId w:val="0"/>
  </w:num>
  <w:num w:numId="44">
    <w:abstractNumId w:val="8"/>
  </w:num>
  <w:num w:numId="45">
    <w:abstractNumId w:val="30"/>
  </w:num>
  <w:num w:numId="46">
    <w:abstractNumId w:val="46"/>
  </w:num>
  <w:num w:numId="47">
    <w:abstractNumId w:val="41"/>
  </w:num>
  <w:num w:numId="48">
    <w:abstractNumId w:val="32"/>
  </w:num>
  <w:num w:numId="49">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hdrShapeDefaults>
    <o:shapedefaults v:ext="edit" spidmax="993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E09"/>
    <w:rsid w:val="00013F17"/>
    <w:rsid w:val="000144BC"/>
    <w:rsid w:val="0001472B"/>
    <w:rsid w:val="00014BB3"/>
    <w:rsid w:val="00015116"/>
    <w:rsid w:val="00015A9D"/>
    <w:rsid w:val="0001691A"/>
    <w:rsid w:val="000175C5"/>
    <w:rsid w:val="00017B9B"/>
    <w:rsid w:val="00020FB9"/>
    <w:rsid w:val="00021336"/>
    <w:rsid w:val="00021824"/>
    <w:rsid w:val="000218BE"/>
    <w:rsid w:val="000218FB"/>
    <w:rsid w:val="00021B3A"/>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278ED"/>
    <w:rsid w:val="00030DED"/>
    <w:rsid w:val="00030EDE"/>
    <w:rsid w:val="000310BA"/>
    <w:rsid w:val="000315BC"/>
    <w:rsid w:val="0003165F"/>
    <w:rsid w:val="00031A61"/>
    <w:rsid w:val="00032333"/>
    <w:rsid w:val="00032AA7"/>
    <w:rsid w:val="0003303F"/>
    <w:rsid w:val="00033586"/>
    <w:rsid w:val="00033CEE"/>
    <w:rsid w:val="0003494D"/>
    <w:rsid w:val="00034A29"/>
    <w:rsid w:val="00035383"/>
    <w:rsid w:val="00035800"/>
    <w:rsid w:val="00035C52"/>
    <w:rsid w:val="00036495"/>
    <w:rsid w:val="00036782"/>
    <w:rsid w:val="00036B89"/>
    <w:rsid w:val="0003744D"/>
    <w:rsid w:val="0003765C"/>
    <w:rsid w:val="00040922"/>
    <w:rsid w:val="00040FE5"/>
    <w:rsid w:val="00041B67"/>
    <w:rsid w:val="000423C4"/>
    <w:rsid w:val="000427EB"/>
    <w:rsid w:val="00042A41"/>
    <w:rsid w:val="00042B27"/>
    <w:rsid w:val="0004348E"/>
    <w:rsid w:val="00043563"/>
    <w:rsid w:val="000439B5"/>
    <w:rsid w:val="00043A61"/>
    <w:rsid w:val="0004413D"/>
    <w:rsid w:val="000442F9"/>
    <w:rsid w:val="0004436D"/>
    <w:rsid w:val="000446F1"/>
    <w:rsid w:val="00044FFE"/>
    <w:rsid w:val="0004603D"/>
    <w:rsid w:val="00046306"/>
    <w:rsid w:val="000463E2"/>
    <w:rsid w:val="0004671B"/>
    <w:rsid w:val="000473EB"/>
    <w:rsid w:val="0004770F"/>
    <w:rsid w:val="0005006B"/>
    <w:rsid w:val="000500DE"/>
    <w:rsid w:val="0005092C"/>
    <w:rsid w:val="00050D39"/>
    <w:rsid w:val="0005197F"/>
    <w:rsid w:val="00052129"/>
    <w:rsid w:val="00053ABA"/>
    <w:rsid w:val="00054084"/>
    <w:rsid w:val="000540C2"/>
    <w:rsid w:val="000542B9"/>
    <w:rsid w:val="000543E5"/>
    <w:rsid w:val="000544CD"/>
    <w:rsid w:val="000550C5"/>
    <w:rsid w:val="0005530D"/>
    <w:rsid w:val="00055639"/>
    <w:rsid w:val="0005566E"/>
    <w:rsid w:val="00056577"/>
    <w:rsid w:val="000569B7"/>
    <w:rsid w:val="0005738C"/>
    <w:rsid w:val="00057B8E"/>
    <w:rsid w:val="00057C9B"/>
    <w:rsid w:val="00060803"/>
    <w:rsid w:val="00060D4A"/>
    <w:rsid w:val="000619B7"/>
    <w:rsid w:val="00061B70"/>
    <w:rsid w:val="00061C99"/>
    <w:rsid w:val="00062A1B"/>
    <w:rsid w:val="00062C65"/>
    <w:rsid w:val="00062F13"/>
    <w:rsid w:val="00063255"/>
    <w:rsid w:val="00063DC7"/>
    <w:rsid w:val="00063E8D"/>
    <w:rsid w:val="00064864"/>
    <w:rsid w:val="00064D97"/>
    <w:rsid w:val="000654AF"/>
    <w:rsid w:val="000655D3"/>
    <w:rsid w:val="00065B33"/>
    <w:rsid w:val="00065D54"/>
    <w:rsid w:val="00065DC5"/>
    <w:rsid w:val="00065F9C"/>
    <w:rsid w:val="00066450"/>
    <w:rsid w:val="00066550"/>
    <w:rsid w:val="000665A0"/>
    <w:rsid w:val="00066813"/>
    <w:rsid w:val="00066A04"/>
    <w:rsid w:val="000672C8"/>
    <w:rsid w:val="00067333"/>
    <w:rsid w:val="00067788"/>
    <w:rsid w:val="00070B58"/>
    <w:rsid w:val="00070C32"/>
    <w:rsid w:val="00071028"/>
    <w:rsid w:val="00071395"/>
    <w:rsid w:val="00071782"/>
    <w:rsid w:val="00071932"/>
    <w:rsid w:val="00071A6C"/>
    <w:rsid w:val="00071B86"/>
    <w:rsid w:val="00071C4B"/>
    <w:rsid w:val="00072301"/>
    <w:rsid w:val="00072AEE"/>
    <w:rsid w:val="000737C1"/>
    <w:rsid w:val="00073C0B"/>
    <w:rsid w:val="0007431C"/>
    <w:rsid w:val="00074492"/>
    <w:rsid w:val="00074E85"/>
    <w:rsid w:val="00075EAA"/>
    <w:rsid w:val="000771BC"/>
    <w:rsid w:val="0007738A"/>
    <w:rsid w:val="00077B94"/>
    <w:rsid w:val="00077CE0"/>
    <w:rsid w:val="0008172F"/>
    <w:rsid w:val="000817BB"/>
    <w:rsid w:val="00081EDD"/>
    <w:rsid w:val="000825A8"/>
    <w:rsid w:val="00082970"/>
    <w:rsid w:val="0008311D"/>
    <w:rsid w:val="00084196"/>
    <w:rsid w:val="000846B1"/>
    <w:rsid w:val="000848AD"/>
    <w:rsid w:val="00084D3B"/>
    <w:rsid w:val="0008620B"/>
    <w:rsid w:val="00086459"/>
    <w:rsid w:val="0008677B"/>
    <w:rsid w:val="0008768D"/>
    <w:rsid w:val="00087835"/>
    <w:rsid w:val="000901E7"/>
    <w:rsid w:val="000902AF"/>
    <w:rsid w:val="00090578"/>
    <w:rsid w:val="00090B92"/>
    <w:rsid w:val="00090CAF"/>
    <w:rsid w:val="0009121A"/>
    <w:rsid w:val="000912BA"/>
    <w:rsid w:val="000915D8"/>
    <w:rsid w:val="0009172C"/>
    <w:rsid w:val="000921D8"/>
    <w:rsid w:val="0009256E"/>
    <w:rsid w:val="0009291F"/>
    <w:rsid w:val="00093151"/>
    <w:rsid w:val="000932B7"/>
    <w:rsid w:val="000934D8"/>
    <w:rsid w:val="000938C1"/>
    <w:rsid w:val="00093EF7"/>
    <w:rsid w:val="000941F3"/>
    <w:rsid w:val="00094490"/>
    <w:rsid w:val="00094DCA"/>
    <w:rsid w:val="00095148"/>
    <w:rsid w:val="000955FD"/>
    <w:rsid w:val="000957AE"/>
    <w:rsid w:val="00095A7D"/>
    <w:rsid w:val="00095AD3"/>
    <w:rsid w:val="00095FA3"/>
    <w:rsid w:val="000970AB"/>
    <w:rsid w:val="00097104"/>
    <w:rsid w:val="00097FDD"/>
    <w:rsid w:val="000A0141"/>
    <w:rsid w:val="000A028E"/>
    <w:rsid w:val="000A09E6"/>
    <w:rsid w:val="000A1946"/>
    <w:rsid w:val="000A1C10"/>
    <w:rsid w:val="000A286D"/>
    <w:rsid w:val="000A29D3"/>
    <w:rsid w:val="000A2B61"/>
    <w:rsid w:val="000A3118"/>
    <w:rsid w:val="000A33EB"/>
    <w:rsid w:val="000A4587"/>
    <w:rsid w:val="000A5170"/>
    <w:rsid w:val="000A545B"/>
    <w:rsid w:val="000A5888"/>
    <w:rsid w:val="000A58E5"/>
    <w:rsid w:val="000A6751"/>
    <w:rsid w:val="000B17A5"/>
    <w:rsid w:val="000B1961"/>
    <w:rsid w:val="000B24C9"/>
    <w:rsid w:val="000B33C5"/>
    <w:rsid w:val="000B33F4"/>
    <w:rsid w:val="000B343B"/>
    <w:rsid w:val="000B39EB"/>
    <w:rsid w:val="000B3F10"/>
    <w:rsid w:val="000B5157"/>
    <w:rsid w:val="000B550D"/>
    <w:rsid w:val="000B5DB2"/>
    <w:rsid w:val="000B6B7D"/>
    <w:rsid w:val="000B6C6E"/>
    <w:rsid w:val="000C049D"/>
    <w:rsid w:val="000C142F"/>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81C"/>
    <w:rsid w:val="000D09B2"/>
    <w:rsid w:val="000D25AA"/>
    <w:rsid w:val="000D25D2"/>
    <w:rsid w:val="000D2847"/>
    <w:rsid w:val="000D2880"/>
    <w:rsid w:val="000D2C05"/>
    <w:rsid w:val="000D405D"/>
    <w:rsid w:val="000D44B5"/>
    <w:rsid w:val="000D4A70"/>
    <w:rsid w:val="000D5BFC"/>
    <w:rsid w:val="000D5DE3"/>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E775E"/>
    <w:rsid w:val="000F0381"/>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362"/>
    <w:rsid w:val="000F5480"/>
    <w:rsid w:val="000F6147"/>
    <w:rsid w:val="000F62B7"/>
    <w:rsid w:val="000F6717"/>
    <w:rsid w:val="000F7174"/>
    <w:rsid w:val="000F781B"/>
    <w:rsid w:val="00100033"/>
    <w:rsid w:val="00100300"/>
    <w:rsid w:val="00100483"/>
    <w:rsid w:val="00100500"/>
    <w:rsid w:val="00100744"/>
    <w:rsid w:val="00100885"/>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65F"/>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D1E"/>
    <w:rsid w:val="00123EFD"/>
    <w:rsid w:val="00123F9C"/>
    <w:rsid w:val="00124261"/>
    <w:rsid w:val="0012439E"/>
    <w:rsid w:val="00124CEB"/>
    <w:rsid w:val="00125555"/>
    <w:rsid w:val="001259D7"/>
    <w:rsid w:val="00125A1D"/>
    <w:rsid w:val="00125B18"/>
    <w:rsid w:val="00125FEB"/>
    <w:rsid w:val="00126CC9"/>
    <w:rsid w:val="001272BF"/>
    <w:rsid w:val="00130148"/>
    <w:rsid w:val="001307F0"/>
    <w:rsid w:val="00130EF6"/>
    <w:rsid w:val="00131460"/>
    <w:rsid w:val="00131475"/>
    <w:rsid w:val="0013158A"/>
    <w:rsid w:val="00131F83"/>
    <w:rsid w:val="00132110"/>
    <w:rsid w:val="00132B9A"/>
    <w:rsid w:val="00133124"/>
    <w:rsid w:val="0013423B"/>
    <w:rsid w:val="0013461E"/>
    <w:rsid w:val="0013480A"/>
    <w:rsid w:val="00134A7E"/>
    <w:rsid w:val="00134B2D"/>
    <w:rsid w:val="00135412"/>
    <w:rsid w:val="00135644"/>
    <w:rsid w:val="00135AB3"/>
    <w:rsid w:val="00135B83"/>
    <w:rsid w:val="00135E6E"/>
    <w:rsid w:val="00136052"/>
    <w:rsid w:val="00136D3F"/>
    <w:rsid w:val="0013722C"/>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56D2"/>
    <w:rsid w:val="00146C58"/>
    <w:rsid w:val="00146D76"/>
    <w:rsid w:val="00146F33"/>
    <w:rsid w:val="00147B83"/>
    <w:rsid w:val="00147C04"/>
    <w:rsid w:val="001506D3"/>
    <w:rsid w:val="00150E3E"/>
    <w:rsid w:val="001516CD"/>
    <w:rsid w:val="00151FB1"/>
    <w:rsid w:val="00152012"/>
    <w:rsid w:val="001532AA"/>
    <w:rsid w:val="00153569"/>
    <w:rsid w:val="0015393B"/>
    <w:rsid w:val="00153964"/>
    <w:rsid w:val="00153ADC"/>
    <w:rsid w:val="001546D9"/>
    <w:rsid w:val="00154878"/>
    <w:rsid w:val="001549C4"/>
    <w:rsid w:val="00154B1E"/>
    <w:rsid w:val="00154F4A"/>
    <w:rsid w:val="00155E6F"/>
    <w:rsid w:val="0015678B"/>
    <w:rsid w:val="00156882"/>
    <w:rsid w:val="00156DD7"/>
    <w:rsid w:val="00157AD9"/>
    <w:rsid w:val="00157B27"/>
    <w:rsid w:val="0016001B"/>
    <w:rsid w:val="0016165A"/>
    <w:rsid w:val="00161AEF"/>
    <w:rsid w:val="00161E57"/>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8F"/>
    <w:rsid w:val="001804D3"/>
    <w:rsid w:val="0018176A"/>
    <w:rsid w:val="00181A60"/>
    <w:rsid w:val="00181FF6"/>
    <w:rsid w:val="00183427"/>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44E0"/>
    <w:rsid w:val="00195840"/>
    <w:rsid w:val="00196073"/>
    <w:rsid w:val="0019676E"/>
    <w:rsid w:val="00196FB7"/>
    <w:rsid w:val="0019790D"/>
    <w:rsid w:val="001A00A0"/>
    <w:rsid w:val="001A010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492E"/>
    <w:rsid w:val="001B5C6B"/>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4691"/>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2B67"/>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E4"/>
    <w:rsid w:val="002001FE"/>
    <w:rsid w:val="00200591"/>
    <w:rsid w:val="00200C8D"/>
    <w:rsid w:val="00200D3D"/>
    <w:rsid w:val="00200F1A"/>
    <w:rsid w:val="00201426"/>
    <w:rsid w:val="00201D33"/>
    <w:rsid w:val="0020282E"/>
    <w:rsid w:val="002029EC"/>
    <w:rsid w:val="0020360E"/>
    <w:rsid w:val="00203F00"/>
    <w:rsid w:val="00203F6F"/>
    <w:rsid w:val="00204279"/>
    <w:rsid w:val="00204298"/>
    <w:rsid w:val="002042B6"/>
    <w:rsid w:val="00204612"/>
    <w:rsid w:val="0020497F"/>
    <w:rsid w:val="00204AFB"/>
    <w:rsid w:val="00205CF6"/>
    <w:rsid w:val="002060CE"/>
    <w:rsid w:val="00206A60"/>
    <w:rsid w:val="00206B2C"/>
    <w:rsid w:val="0021047F"/>
    <w:rsid w:val="002105DF"/>
    <w:rsid w:val="0021066A"/>
    <w:rsid w:val="00210EBA"/>
    <w:rsid w:val="00211205"/>
    <w:rsid w:val="00211941"/>
    <w:rsid w:val="00213C2E"/>
    <w:rsid w:val="00215C20"/>
    <w:rsid w:val="00215C47"/>
    <w:rsid w:val="00215DDB"/>
    <w:rsid w:val="002164CA"/>
    <w:rsid w:val="00217895"/>
    <w:rsid w:val="00217FA4"/>
    <w:rsid w:val="00220262"/>
    <w:rsid w:val="0022060B"/>
    <w:rsid w:val="00220762"/>
    <w:rsid w:val="002207E4"/>
    <w:rsid w:val="00220DFA"/>
    <w:rsid w:val="00221422"/>
    <w:rsid w:val="00221BC3"/>
    <w:rsid w:val="00222068"/>
    <w:rsid w:val="002221C3"/>
    <w:rsid w:val="002223D5"/>
    <w:rsid w:val="00222B9F"/>
    <w:rsid w:val="0022316F"/>
    <w:rsid w:val="00223355"/>
    <w:rsid w:val="00223628"/>
    <w:rsid w:val="00224291"/>
    <w:rsid w:val="0022443A"/>
    <w:rsid w:val="002255A1"/>
    <w:rsid w:val="0022584F"/>
    <w:rsid w:val="00225A81"/>
    <w:rsid w:val="0022631D"/>
    <w:rsid w:val="00226CE9"/>
    <w:rsid w:val="00227D9C"/>
    <w:rsid w:val="0023048C"/>
    <w:rsid w:val="00230CF9"/>
    <w:rsid w:val="00231050"/>
    <w:rsid w:val="00231BA4"/>
    <w:rsid w:val="00231E3F"/>
    <w:rsid w:val="00233337"/>
    <w:rsid w:val="002334CE"/>
    <w:rsid w:val="002339B4"/>
    <w:rsid w:val="00234609"/>
    <w:rsid w:val="0023462B"/>
    <w:rsid w:val="00234E55"/>
    <w:rsid w:val="002354A2"/>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311"/>
    <w:rsid w:val="00255A3D"/>
    <w:rsid w:val="00255CFA"/>
    <w:rsid w:val="00256281"/>
    <w:rsid w:val="00256783"/>
    <w:rsid w:val="002569A6"/>
    <w:rsid w:val="00257C8F"/>
    <w:rsid w:val="00257D29"/>
    <w:rsid w:val="002601DA"/>
    <w:rsid w:val="00260BC8"/>
    <w:rsid w:val="002611AE"/>
    <w:rsid w:val="00261465"/>
    <w:rsid w:val="00261483"/>
    <w:rsid w:val="002614D9"/>
    <w:rsid w:val="0026200E"/>
    <w:rsid w:val="002620D3"/>
    <w:rsid w:val="00262288"/>
    <w:rsid w:val="00262672"/>
    <w:rsid w:val="00262BAC"/>
    <w:rsid w:val="00262DF8"/>
    <w:rsid w:val="002631DA"/>
    <w:rsid w:val="0026369F"/>
    <w:rsid w:val="00263B46"/>
    <w:rsid w:val="00263C6C"/>
    <w:rsid w:val="002643DB"/>
    <w:rsid w:val="002648DE"/>
    <w:rsid w:val="00264D54"/>
    <w:rsid w:val="002651AC"/>
    <w:rsid w:val="00265284"/>
    <w:rsid w:val="00265453"/>
    <w:rsid w:val="00265C27"/>
    <w:rsid w:val="002660A0"/>
    <w:rsid w:val="002669B3"/>
    <w:rsid w:val="00267080"/>
    <w:rsid w:val="00267860"/>
    <w:rsid w:val="002700F0"/>
    <w:rsid w:val="0027053D"/>
    <w:rsid w:val="002705C9"/>
    <w:rsid w:val="002705ED"/>
    <w:rsid w:val="002709F4"/>
    <w:rsid w:val="00270CDC"/>
    <w:rsid w:val="002713BD"/>
    <w:rsid w:val="00271607"/>
    <w:rsid w:val="00271CE7"/>
    <w:rsid w:val="0027250E"/>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0DA2"/>
    <w:rsid w:val="002819CA"/>
    <w:rsid w:val="00281E9A"/>
    <w:rsid w:val="002826F4"/>
    <w:rsid w:val="00282ABF"/>
    <w:rsid w:val="00282D4A"/>
    <w:rsid w:val="002839CD"/>
    <w:rsid w:val="00283D80"/>
    <w:rsid w:val="00284290"/>
    <w:rsid w:val="00284412"/>
    <w:rsid w:val="00284660"/>
    <w:rsid w:val="00284836"/>
    <w:rsid w:val="00284A96"/>
    <w:rsid w:val="0028515E"/>
    <w:rsid w:val="0028529B"/>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395"/>
    <w:rsid w:val="002A2C86"/>
    <w:rsid w:val="002A2CB8"/>
    <w:rsid w:val="002A2EC6"/>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359C"/>
    <w:rsid w:val="002B4F0E"/>
    <w:rsid w:val="002B62B9"/>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BEC"/>
    <w:rsid w:val="002C3C4F"/>
    <w:rsid w:val="002C46F8"/>
    <w:rsid w:val="002C4AF5"/>
    <w:rsid w:val="002C53F8"/>
    <w:rsid w:val="002C54DB"/>
    <w:rsid w:val="002C56D2"/>
    <w:rsid w:val="002C5F13"/>
    <w:rsid w:val="002C61C7"/>
    <w:rsid w:val="002C6768"/>
    <w:rsid w:val="002C6B68"/>
    <w:rsid w:val="002C7009"/>
    <w:rsid w:val="002C766E"/>
    <w:rsid w:val="002C76CE"/>
    <w:rsid w:val="002D05FE"/>
    <w:rsid w:val="002D0865"/>
    <w:rsid w:val="002D0AA8"/>
    <w:rsid w:val="002D0DEE"/>
    <w:rsid w:val="002D17A0"/>
    <w:rsid w:val="002D21D4"/>
    <w:rsid w:val="002D278D"/>
    <w:rsid w:val="002D2834"/>
    <w:rsid w:val="002D35BA"/>
    <w:rsid w:val="002D3F34"/>
    <w:rsid w:val="002D40AC"/>
    <w:rsid w:val="002D4343"/>
    <w:rsid w:val="002D4436"/>
    <w:rsid w:val="002D475D"/>
    <w:rsid w:val="002D491C"/>
    <w:rsid w:val="002D4D96"/>
    <w:rsid w:val="002D5FF8"/>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2B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AEF"/>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96A"/>
    <w:rsid w:val="00307C9D"/>
    <w:rsid w:val="00307D1E"/>
    <w:rsid w:val="00307FCE"/>
    <w:rsid w:val="00310148"/>
    <w:rsid w:val="003101C0"/>
    <w:rsid w:val="00310712"/>
    <w:rsid w:val="00310ABD"/>
    <w:rsid w:val="00310EA6"/>
    <w:rsid w:val="00311377"/>
    <w:rsid w:val="00311700"/>
    <w:rsid w:val="00311C79"/>
    <w:rsid w:val="00311E45"/>
    <w:rsid w:val="00311EEC"/>
    <w:rsid w:val="003120A9"/>
    <w:rsid w:val="0031284D"/>
    <w:rsid w:val="00312AC5"/>
    <w:rsid w:val="00312E09"/>
    <w:rsid w:val="003131A5"/>
    <w:rsid w:val="0031404C"/>
    <w:rsid w:val="003140AB"/>
    <w:rsid w:val="0031435C"/>
    <w:rsid w:val="003150D9"/>
    <w:rsid w:val="00315361"/>
    <w:rsid w:val="00315602"/>
    <w:rsid w:val="003158ED"/>
    <w:rsid w:val="003159F6"/>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44"/>
    <w:rsid w:val="003236CF"/>
    <w:rsid w:val="00323D33"/>
    <w:rsid w:val="00324522"/>
    <w:rsid w:val="00324E06"/>
    <w:rsid w:val="003253AF"/>
    <w:rsid w:val="00326A83"/>
    <w:rsid w:val="00326C65"/>
    <w:rsid w:val="00327146"/>
    <w:rsid w:val="00327D1A"/>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D5A"/>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217"/>
    <w:rsid w:val="0036439C"/>
    <w:rsid w:val="00364658"/>
    <w:rsid w:val="003646BE"/>
    <w:rsid w:val="00364E9F"/>
    <w:rsid w:val="00366166"/>
    <w:rsid w:val="00367689"/>
    <w:rsid w:val="003679B4"/>
    <w:rsid w:val="00367D8E"/>
    <w:rsid w:val="003709A2"/>
    <w:rsid w:val="00370B76"/>
    <w:rsid w:val="00370CBC"/>
    <w:rsid w:val="00371AEE"/>
    <w:rsid w:val="00371F25"/>
    <w:rsid w:val="003720D4"/>
    <w:rsid w:val="003727D7"/>
    <w:rsid w:val="00372B1D"/>
    <w:rsid w:val="00372E41"/>
    <w:rsid w:val="00373339"/>
    <w:rsid w:val="0037364D"/>
    <w:rsid w:val="003737F3"/>
    <w:rsid w:val="003741B9"/>
    <w:rsid w:val="003746E8"/>
    <w:rsid w:val="003748E3"/>
    <w:rsid w:val="00375446"/>
    <w:rsid w:val="00375FBC"/>
    <w:rsid w:val="003760D9"/>
    <w:rsid w:val="00376574"/>
    <w:rsid w:val="003774BD"/>
    <w:rsid w:val="00377B60"/>
    <w:rsid w:val="0038001C"/>
    <w:rsid w:val="00380118"/>
    <w:rsid w:val="003805F3"/>
    <w:rsid w:val="00380629"/>
    <w:rsid w:val="00380796"/>
    <w:rsid w:val="00381F07"/>
    <w:rsid w:val="0038230B"/>
    <w:rsid w:val="003826B7"/>
    <w:rsid w:val="00382B3C"/>
    <w:rsid w:val="003837B4"/>
    <w:rsid w:val="00383E89"/>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476"/>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5F1C"/>
    <w:rsid w:val="003B6B83"/>
    <w:rsid w:val="003B7C38"/>
    <w:rsid w:val="003C0455"/>
    <w:rsid w:val="003C070E"/>
    <w:rsid w:val="003C0886"/>
    <w:rsid w:val="003C0A68"/>
    <w:rsid w:val="003C1388"/>
    <w:rsid w:val="003C16E3"/>
    <w:rsid w:val="003C1983"/>
    <w:rsid w:val="003C1992"/>
    <w:rsid w:val="003C1DE4"/>
    <w:rsid w:val="003C1E3D"/>
    <w:rsid w:val="003C20F2"/>
    <w:rsid w:val="003C26A8"/>
    <w:rsid w:val="003C29A0"/>
    <w:rsid w:val="003C2F7D"/>
    <w:rsid w:val="003C35B9"/>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94A"/>
    <w:rsid w:val="003D3AAF"/>
    <w:rsid w:val="003D3D4A"/>
    <w:rsid w:val="003D462A"/>
    <w:rsid w:val="003D4BD0"/>
    <w:rsid w:val="003D4F19"/>
    <w:rsid w:val="003D5B55"/>
    <w:rsid w:val="003D6992"/>
    <w:rsid w:val="003D6B8A"/>
    <w:rsid w:val="003D7177"/>
    <w:rsid w:val="003D786F"/>
    <w:rsid w:val="003D7ED6"/>
    <w:rsid w:val="003E01E7"/>
    <w:rsid w:val="003E0E3D"/>
    <w:rsid w:val="003E224C"/>
    <w:rsid w:val="003E23EB"/>
    <w:rsid w:val="003E2682"/>
    <w:rsid w:val="003E3860"/>
    <w:rsid w:val="003E3BB3"/>
    <w:rsid w:val="003E4490"/>
    <w:rsid w:val="003E44A1"/>
    <w:rsid w:val="003E45D6"/>
    <w:rsid w:val="003E494A"/>
    <w:rsid w:val="003E4EDF"/>
    <w:rsid w:val="003E58C7"/>
    <w:rsid w:val="003E5BD8"/>
    <w:rsid w:val="003E5BF6"/>
    <w:rsid w:val="003E5CA5"/>
    <w:rsid w:val="003E62CF"/>
    <w:rsid w:val="003E6367"/>
    <w:rsid w:val="003E677B"/>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021"/>
    <w:rsid w:val="0041457E"/>
    <w:rsid w:val="00414B89"/>
    <w:rsid w:val="00414E73"/>
    <w:rsid w:val="004150B5"/>
    <w:rsid w:val="00415188"/>
    <w:rsid w:val="00415680"/>
    <w:rsid w:val="00415AD9"/>
    <w:rsid w:val="00415CD7"/>
    <w:rsid w:val="00417E28"/>
    <w:rsid w:val="00421D43"/>
    <w:rsid w:val="0042244F"/>
    <w:rsid w:val="0042281D"/>
    <w:rsid w:val="00423C8C"/>
    <w:rsid w:val="00423E4E"/>
    <w:rsid w:val="0042469D"/>
    <w:rsid w:val="00424945"/>
    <w:rsid w:val="004254BB"/>
    <w:rsid w:val="004264F1"/>
    <w:rsid w:val="00426AC6"/>
    <w:rsid w:val="00426ED3"/>
    <w:rsid w:val="004270F1"/>
    <w:rsid w:val="00430B2C"/>
    <w:rsid w:val="00431607"/>
    <w:rsid w:val="00431894"/>
    <w:rsid w:val="00432C7E"/>
    <w:rsid w:val="00432D38"/>
    <w:rsid w:val="00432F39"/>
    <w:rsid w:val="00433E30"/>
    <w:rsid w:val="00434120"/>
    <w:rsid w:val="004343E3"/>
    <w:rsid w:val="0043440B"/>
    <w:rsid w:val="00434A64"/>
    <w:rsid w:val="004359AA"/>
    <w:rsid w:val="00435F31"/>
    <w:rsid w:val="0043650D"/>
    <w:rsid w:val="004365B4"/>
    <w:rsid w:val="00436EEE"/>
    <w:rsid w:val="00437651"/>
    <w:rsid w:val="004376BB"/>
    <w:rsid w:val="00437C32"/>
    <w:rsid w:val="00437C54"/>
    <w:rsid w:val="00437DD6"/>
    <w:rsid w:val="004405DD"/>
    <w:rsid w:val="0044154C"/>
    <w:rsid w:val="00441A59"/>
    <w:rsid w:val="004422FA"/>
    <w:rsid w:val="004424BA"/>
    <w:rsid w:val="00443179"/>
    <w:rsid w:val="004436C5"/>
    <w:rsid w:val="00443EBD"/>
    <w:rsid w:val="00444B19"/>
    <w:rsid w:val="00444E0F"/>
    <w:rsid w:val="00445457"/>
    <w:rsid w:val="00445A24"/>
    <w:rsid w:val="00446048"/>
    <w:rsid w:val="004465B8"/>
    <w:rsid w:val="00446D29"/>
    <w:rsid w:val="00446DDC"/>
    <w:rsid w:val="00447231"/>
    <w:rsid w:val="00447246"/>
    <w:rsid w:val="00447A23"/>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211"/>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3ADA"/>
    <w:rsid w:val="00473C76"/>
    <w:rsid w:val="00473D9F"/>
    <w:rsid w:val="004742D8"/>
    <w:rsid w:val="004743C5"/>
    <w:rsid w:val="00474568"/>
    <w:rsid w:val="00474BB6"/>
    <w:rsid w:val="00474D79"/>
    <w:rsid w:val="004750F1"/>
    <w:rsid w:val="0047533A"/>
    <w:rsid w:val="004758A6"/>
    <w:rsid w:val="004762DE"/>
    <w:rsid w:val="004770AF"/>
    <w:rsid w:val="00477920"/>
    <w:rsid w:val="00477E0C"/>
    <w:rsid w:val="0048003C"/>
    <w:rsid w:val="004803AA"/>
    <w:rsid w:val="004807C2"/>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70A"/>
    <w:rsid w:val="004A1C67"/>
    <w:rsid w:val="004A1DE2"/>
    <w:rsid w:val="004A1E2B"/>
    <w:rsid w:val="004A2628"/>
    <w:rsid w:val="004A26D9"/>
    <w:rsid w:val="004A2D3E"/>
    <w:rsid w:val="004A2EFC"/>
    <w:rsid w:val="004A35B3"/>
    <w:rsid w:val="004A37B7"/>
    <w:rsid w:val="004A48C3"/>
    <w:rsid w:val="004A4C7C"/>
    <w:rsid w:val="004A4D02"/>
    <w:rsid w:val="004A5348"/>
    <w:rsid w:val="004A5F5B"/>
    <w:rsid w:val="004A6B14"/>
    <w:rsid w:val="004B02F4"/>
    <w:rsid w:val="004B07D3"/>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BA2"/>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DD3"/>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01E9"/>
    <w:rsid w:val="004D0D97"/>
    <w:rsid w:val="004D1612"/>
    <w:rsid w:val="004D1F52"/>
    <w:rsid w:val="004D2906"/>
    <w:rsid w:val="004D2CCB"/>
    <w:rsid w:val="004D3466"/>
    <w:rsid w:val="004D3636"/>
    <w:rsid w:val="004D4199"/>
    <w:rsid w:val="004D42E0"/>
    <w:rsid w:val="004D482B"/>
    <w:rsid w:val="004D5D80"/>
    <w:rsid w:val="004D6341"/>
    <w:rsid w:val="004D64F8"/>
    <w:rsid w:val="004D6B48"/>
    <w:rsid w:val="004D6DDA"/>
    <w:rsid w:val="004D6F05"/>
    <w:rsid w:val="004D7384"/>
    <w:rsid w:val="004D7D8F"/>
    <w:rsid w:val="004E09A6"/>
    <w:rsid w:val="004E1091"/>
    <w:rsid w:val="004E1278"/>
    <w:rsid w:val="004E151E"/>
    <w:rsid w:val="004E161D"/>
    <w:rsid w:val="004E194F"/>
    <w:rsid w:val="004E1A75"/>
    <w:rsid w:val="004E23B9"/>
    <w:rsid w:val="004E2A6D"/>
    <w:rsid w:val="004E38BD"/>
    <w:rsid w:val="004E50A7"/>
    <w:rsid w:val="004E5407"/>
    <w:rsid w:val="004E57A6"/>
    <w:rsid w:val="004E5A4E"/>
    <w:rsid w:val="004E664F"/>
    <w:rsid w:val="004E679D"/>
    <w:rsid w:val="004E6864"/>
    <w:rsid w:val="004E7183"/>
    <w:rsid w:val="004E7393"/>
    <w:rsid w:val="004E74FA"/>
    <w:rsid w:val="004F02B7"/>
    <w:rsid w:val="004F044D"/>
    <w:rsid w:val="004F09DC"/>
    <w:rsid w:val="004F1D27"/>
    <w:rsid w:val="004F1E9D"/>
    <w:rsid w:val="004F276E"/>
    <w:rsid w:val="004F2A44"/>
    <w:rsid w:val="004F316A"/>
    <w:rsid w:val="004F316D"/>
    <w:rsid w:val="004F353B"/>
    <w:rsid w:val="004F444D"/>
    <w:rsid w:val="004F44B6"/>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6FE"/>
    <w:rsid w:val="00504835"/>
    <w:rsid w:val="00504A73"/>
    <w:rsid w:val="00505D83"/>
    <w:rsid w:val="00505EF4"/>
    <w:rsid w:val="00506BF3"/>
    <w:rsid w:val="00507F71"/>
    <w:rsid w:val="005103AF"/>
    <w:rsid w:val="005105B8"/>
    <w:rsid w:val="005109F1"/>
    <w:rsid w:val="00510D62"/>
    <w:rsid w:val="0051100E"/>
    <w:rsid w:val="00511472"/>
    <w:rsid w:val="00511558"/>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2F5C"/>
    <w:rsid w:val="0052358A"/>
    <w:rsid w:val="00523C22"/>
    <w:rsid w:val="00523F4A"/>
    <w:rsid w:val="00523F5A"/>
    <w:rsid w:val="00524C09"/>
    <w:rsid w:val="00524C58"/>
    <w:rsid w:val="00524EC7"/>
    <w:rsid w:val="005250CC"/>
    <w:rsid w:val="00525ACA"/>
    <w:rsid w:val="00525BAA"/>
    <w:rsid w:val="00526B1D"/>
    <w:rsid w:val="00526ED3"/>
    <w:rsid w:val="00527395"/>
    <w:rsid w:val="0052755D"/>
    <w:rsid w:val="0052771A"/>
    <w:rsid w:val="0052790D"/>
    <w:rsid w:val="00527B53"/>
    <w:rsid w:val="005306CB"/>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466"/>
    <w:rsid w:val="005507CC"/>
    <w:rsid w:val="0055080F"/>
    <w:rsid w:val="005515F5"/>
    <w:rsid w:val="00551CE0"/>
    <w:rsid w:val="00551E90"/>
    <w:rsid w:val="00552685"/>
    <w:rsid w:val="0055292F"/>
    <w:rsid w:val="005532FF"/>
    <w:rsid w:val="00553E60"/>
    <w:rsid w:val="00554DD4"/>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1682"/>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11D"/>
    <w:rsid w:val="005753C9"/>
    <w:rsid w:val="00577108"/>
    <w:rsid w:val="00577CB7"/>
    <w:rsid w:val="005813BD"/>
    <w:rsid w:val="005822B6"/>
    <w:rsid w:val="0058253C"/>
    <w:rsid w:val="00582F50"/>
    <w:rsid w:val="005834A1"/>
    <w:rsid w:val="005835CE"/>
    <w:rsid w:val="00583792"/>
    <w:rsid w:val="00583B3B"/>
    <w:rsid w:val="00583BAA"/>
    <w:rsid w:val="00583C10"/>
    <w:rsid w:val="00584561"/>
    <w:rsid w:val="00584774"/>
    <w:rsid w:val="00585106"/>
    <w:rsid w:val="00585329"/>
    <w:rsid w:val="00585A96"/>
    <w:rsid w:val="00585C99"/>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6F11"/>
    <w:rsid w:val="00597624"/>
    <w:rsid w:val="00597BF7"/>
    <w:rsid w:val="005A0A04"/>
    <w:rsid w:val="005A2479"/>
    <w:rsid w:val="005A2789"/>
    <w:rsid w:val="005A3260"/>
    <w:rsid w:val="005A34A8"/>
    <w:rsid w:val="005A37C8"/>
    <w:rsid w:val="005A3BDB"/>
    <w:rsid w:val="005A46FF"/>
    <w:rsid w:val="005A54C7"/>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B7D16"/>
    <w:rsid w:val="005C04B4"/>
    <w:rsid w:val="005C0B18"/>
    <w:rsid w:val="005C0F3B"/>
    <w:rsid w:val="005C12BF"/>
    <w:rsid w:val="005C14DE"/>
    <w:rsid w:val="005C1934"/>
    <w:rsid w:val="005C19E2"/>
    <w:rsid w:val="005C1A2F"/>
    <w:rsid w:val="005C1F76"/>
    <w:rsid w:val="005C2309"/>
    <w:rsid w:val="005C246D"/>
    <w:rsid w:val="005C262D"/>
    <w:rsid w:val="005C2710"/>
    <w:rsid w:val="005C2955"/>
    <w:rsid w:val="005C3C51"/>
    <w:rsid w:val="005C3EBF"/>
    <w:rsid w:val="005C419B"/>
    <w:rsid w:val="005C45DE"/>
    <w:rsid w:val="005C4E79"/>
    <w:rsid w:val="005C50FB"/>
    <w:rsid w:val="005C5662"/>
    <w:rsid w:val="005C57F7"/>
    <w:rsid w:val="005C6030"/>
    <w:rsid w:val="005C6340"/>
    <w:rsid w:val="005C696D"/>
    <w:rsid w:val="005D01BA"/>
    <w:rsid w:val="005D050E"/>
    <w:rsid w:val="005D0534"/>
    <w:rsid w:val="005D0B43"/>
    <w:rsid w:val="005D0DAE"/>
    <w:rsid w:val="005D0DC8"/>
    <w:rsid w:val="005D12ED"/>
    <w:rsid w:val="005D17D5"/>
    <w:rsid w:val="005D26DF"/>
    <w:rsid w:val="005D307E"/>
    <w:rsid w:val="005D3607"/>
    <w:rsid w:val="005D3938"/>
    <w:rsid w:val="005D44FF"/>
    <w:rsid w:val="005D4A1B"/>
    <w:rsid w:val="005D4F36"/>
    <w:rsid w:val="005D55D5"/>
    <w:rsid w:val="005D5A61"/>
    <w:rsid w:val="005D5CC9"/>
    <w:rsid w:val="005D5E17"/>
    <w:rsid w:val="005D60D0"/>
    <w:rsid w:val="005D685B"/>
    <w:rsid w:val="005D7109"/>
    <w:rsid w:val="005D7256"/>
    <w:rsid w:val="005D73D4"/>
    <w:rsid w:val="005D78BF"/>
    <w:rsid w:val="005D7B7D"/>
    <w:rsid w:val="005E00CC"/>
    <w:rsid w:val="005E1555"/>
    <w:rsid w:val="005E20F6"/>
    <w:rsid w:val="005E241E"/>
    <w:rsid w:val="005E2803"/>
    <w:rsid w:val="005E2D58"/>
    <w:rsid w:val="005E3762"/>
    <w:rsid w:val="005E386E"/>
    <w:rsid w:val="005E3C72"/>
    <w:rsid w:val="005E43BD"/>
    <w:rsid w:val="005E4471"/>
    <w:rsid w:val="005E4CA6"/>
    <w:rsid w:val="005E5879"/>
    <w:rsid w:val="005E5B60"/>
    <w:rsid w:val="005E615A"/>
    <w:rsid w:val="005E66FE"/>
    <w:rsid w:val="005E6F9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5D09"/>
    <w:rsid w:val="005F6425"/>
    <w:rsid w:val="005F67D0"/>
    <w:rsid w:val="005F7405"/>
    <w:rsid w:val="005F7B26"/>
    <w:rsid w:val="005F7F83"/>
    <w:rsid w:val="0060032F"/>
    <w:rsid w:val="00600AD3"/>
    <w:rsid w:val="00600E07"/>
    <w:rsid w:val="00600EE8"/>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5B79"/>
    <w:rsid w:val="0061742F"/>
    <w:rsid w:val="00617647"/>
    <w:rsid w:val="006178D6"/>
    <w:rsid w:val="00620329"/>
    <w:rsid w:val="0062084D"/>
    <w:rsid w:val="00620A48"/>
    <w:rsid w:val="00620C51"/>
    <w:rsid w:val="006210F8"/>
    <w:rsid w:val="0062111A"/>
    <w:rsid w:val="0062134E"/>
    <w:rsid w:val="00621814"/>
    <w:rsid w:val="00621B5D"/>
    <w:rsid w:val="00621BCD"/>
    <w:rsid w:val="00621D97"/>
    <w:rsid w:val="006225C0"/>
    <w:rsid w:val="006235FE"/>
    <w:rsid w:val="00623778"/>
    <w:rsid w:val="00623856"/>
    <w:rsid w:val="00623FCA"/>
    <w:rsid w:val="006241F2"/>
    <w:rsid w:val="006249E6"/>
    <w:rsid w:val="006249FA"/>
    <w:rsid w:val="00624F06"/>
    <w:rsid w:val="0062524D"/>
    <w:rsid w:val="006257F2"/>
    <w:rsid w:val="0062583E"/>
    <w:rsid w:val="006261DE"/>
    <w:rsid w:val="006263CA"/>
    <w:rsid w:val="00626AD7"/>
    <w:rsid w:val="00626E49"/>
    <w:rsid w:val="00626F03"/>
    <w:rsid w:val="006274BF"/>
    <w:rsid w:val="00627634"/>
    <w:rsid w:val="00627DCB"/>
    <w:rsid w:val="006302F5"/>
    <w:rsid w:val="006303E1"/>
    <w:rsid w:val="006305FB"/>
    <w:rsid w:val="00630BF9"/>
    <w:rsid w:val="006310D7"/>
    <w:rsid w:val="00631FB3"/>
    <w:rsid w:val="00632D6E"/>
    <w:rsid w:val="00632EEE"/>
    <w:rsid w:val="00633C78"/>
    <w:rsid w:val="00633EAC"/>
    <w:rsid w:val="00633FEC"/>
    <w:rsid w:val="00634152"/>
    <w:rsid w:val="00634F88"/>
    <w:rsid w:val="0063548A"/>
    <w:rsid w:val="006365ED"/>
    <w:rsid w:val="00636ABA"/>
    <w:rsid w:val="00636C54"/>
    <w:rsid w:val="00636C83"/>
    <w:rsid w:val="00640FB8"/>
    <w:rsid w:val="00641BA7"/>
    <w:rsid w:val="00641C44"/>
    <w:rsid w:val="0064206E"/>
    <w:rsid w:val="0064250E"/>
    <w:rsid w:val="00643505"/>
    <w:rsid w:val="006436C3"/>
    <w:rsid w:val="00643ECB"/>
    <w:rsid w:val="006449D3"/>
    <w:rsid w:val="006457F3"/>
    <w:rsid w:val="00645B58"/>
    <w:rsid w:val="00645EE4"/>
    <w:rsid w:val="00646E8C"/>
    <w:rsid w:val="0064752B"/>
    <w:rsid w:val="00647F0E"/>
    <w:rsid w:val="006503C1"/>
    <w:rsid w:val="006505B3"/>
    <w:rsid w:val="006507C9"/>
    <w:rsid w:val="006514BC"/>
    <w:rsid w:val="0065165A"/>
    <w:rsid w:val="00651716"/>
    <w:rsid w:val="00652CA4"/>
    <w:rsid w:val="006530B2"/>
    <w:rsid w:val="00653410"/>
    <w:rsid w:val="00653931"/>
    <w:rsid w:val="00653DFB"/>
    <w:rsid w:val="00653E73"/>
    <w:rsid w:val="006542BA"/>
    <w:rsid w:val="006542D2"/>
    <w:rsid w:val="0065455E"/>
    <w:rsid w:val="00654D6D"/>
    <w:rsid w:val="00654FA1"/>
    <w:rsid w:val="006552BD"/>
    <w:rsid w:val="00655348"/>
    <w:rsid w:val="006553BB"/>
    <w:rsid w:val="00655813"/>
    <w:rsid w:val="00655AD9"/>
    <w:rsid w:val="006561CA"/>
    <w:rsid w:val="00656227"/>
    <w:rsid w:val="00656B2C"/>
    <w:rsid w:val="00657145"/>
    <w:rsid w:val="0065729F"/>
    <w:rsid w:val="006575ED"/>
    <w:rsid w:val="00660D51"/>
    <w:rsid w:val="006615E7"/>
    <w:rsid w:val="0066224C"/>
    <w:rsid w:val="00662E87"/>
    <w:rsid w:val="00664495"/>
    <w:rsid w:val="0066463C"/>
    <w:rsid w:val="006652D4"/>
    <w:rsid w:val="0066534A"/>
    <w:rsid w:val="0066540F"/>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4F97"/>
    <w:rsid w:val="0067517D"/>
    <w:rsid w:val="00675356"/>
    <w:rsid w:val="00676059"/>
    <w:rsid w:val="00676B15"/>
    <w:rsid w:val="00677D3A"/>
    <w:rsid w:val="00677F81"/>
    <w:rsid w:val="006804B9"/>
    <w:rsid w:val="006805D3"/>
    <w:rsid w:val="00680D3F"/>
    <w:rsid w:val="00681508"/>
    <w:rsid w:val="006819FC"/>
    <w:rsid w:val="00681E78"/>
    <w:rsid w:val="006822EB"/>
    <w:rsid w:val="0068243B"/>
    <w:rsid w:val="006827D3"/>
    <w:rsid w:val="006829D5"/>
    <w:rsid w:val="00683527"/>
    <w:rsid w:val="0068383C"/>
    <w:rsid w:val="006839D1"/>
    <w:rsid w:val="00683E75"/>
    <w:rsid w:val="006848BB"/>
    <w:rsid w:val="00684AF7"/>
    <w:rsid w:val="006858C0"/>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5ED4"/>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5F57"/>
    <w:rsid w:val="006B6C3B"/>
    <w:rsid w:val="006B75BA"/>
    <w:rsid w:val="006B7E56"/>
    <w:rsid w:val="006B7E88"/>
    <w:rsid w:val="006C0437"/>
    <w:rsid w:val="006C0942"/>
    <w:rsid w:val="006C13F2"/>
    <w:rsid w:val="006C13F8"/>
    <w:rsid w:val="006C1BE7"/>
    <w:rsid w:val="006C274A"/>
    <w:rsid w:val="006C3570"/>
    <w:rsid w:val="006C3659"/>
    <w:rsid w:val="006C3F9B"/>
    <w:rsid w:val="006C450C"/>
    <w:rsid w:val="006C462E"/>
    <w:rsid w:val="006C47FF"/>
    <w:rsid w:val="006C5BF3"/>
    <w:rsid w:val="006C652C"/>
    <w:rsid w:val="006C6FDB"/>
    <w:rsid w:val="006C711D"/>
    <w:rsid w:val="006C79E9"/>
    <w:rsid w:val="006D1723"/>
    <w:rsid w:val="006D1B42"/>
    <w:rsid w:val="006D1FDB"/>
    <w:rsid w:val="006D2DAD"/>
    <w:rsid w:val="006D327A"/>
    <w:rsid w:val="006D3ED6"/>
    <w:rsid w:val="006D5348"/>
    <w:rsid w:val="006D58D2"/>
    <w:rsid w:val="006D5D80"/>
    <w:rsid w:val="006D5DCD"/>
    <w:rsid w:val="006D5DEB"/>
    <w:rsid w:val="006D600D"/>
    <w:rsid w:val="006D608F"/>
    <w:rsid w:val="006D60F7"/>
    <w:rsid w:val="006D6522"/>
    <w:rsid w:val="006D6901"/>
    <w:rsid w:val="006D6F5B"/>
    <w:rsid w:val="006D765B"/>
    <w:rsid w:val="006D7DE4"/>
    <w:rsid w:val="006E0B23"/>
    <w:rsid w:val="006E0DB2"/>
    <w:rsid w:val="006E0F72"/>
    <w:rsid w:val="006E13E9"/>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67A"/>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BD0"/>
    <w:rsid w:val="00700D8E"/>
    <w:rsid w:val="00700DB1"/>
    <w:rsid w:val="00700FF6"/>
    <w:rsid w:val="0070111F"/>
    <w:rsid w:val="0070170D"/>
    <w:rsid w:val="00701FFC"/>
    <w:rsid w:val="0070215F"/>
    <w:rsid w:val="00702A03"/>
    <w:rsid w:val="00702D55"/>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4D3E"/>
    <w:rsid w:val="0071544A"/>
    <w:rsid w:val="00715454"/>
    <w:rsid w:val="007154F2"/>
    <w:rsid w:val="00715957"/>
    <w:rsid w:val="0071619A"/>
    <w:rsid w:val="00717F38"/>
    <w:rsid w:val="00720BF5"/>
    <w:rsid w:val="00720E4D"/>
    <w:rsid w:val="00721590"/>
    <w:rsid w:val="007215D2"/>
    <w:rsid w:val="00721E2C"/>
    <w:rsid w:val="007220A6"/>
    <w:rsid w:val="007222A8"/>
    <w:rsid w:val="00722B2B"/>
    <w:rsid w:val="00723729"/>
    <w:rsid w:val="00723B75"/>
    <w:rsid w:val="00723EFC"/>
    <w:rsid w:val="007240D2"/>
    <w:rsid w:val="00724309"/>
    <w:rsid w:val="007243FA"/>
    <w:rsid w:val="00724791"/>
    <w:rsid w:val="00724D2C"/>
    <w:rsid w:val="00725022"/>
    <w:rsid w:val="00725496"/>
    <w:rsid w:val="00725DF7"/>
    <w:rsid w:val="00730352"/>
    <w:rsid w:val="00730392"/>
    <w:rsid w:val="007328C7"/>
    <w:rsid w:val="00733082"/>
    <w:rsid w:val="0073309F"/>
    <w:rsid w:val="0073382C"/>
    <w:rsid w:val="00733B1C"/>
    <w:rsid w:val="00735392"/>
    <w:rsid w:val="00735639"/>
    <w:rsid w:val="00735696"/>
    <w:rsid w:val="00735BD2"/>
    <w:rsid w:val="00735D8E"/>
    <w:rsid w:val="007360A3"/>
    <w:rsid w:val="0073633A"/>
    <w:rsid w:val="0073700D"/>
    <w:rsid w:val="00737538"/>
    <w:rsid w:val="00737CE2"/>
    <w:rsid w:val="007400AF"/>
    <w:rsid w:val="0074020F"/>
    <w:rsid w:val="00740877"/>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173"/>
    <w:rsid w:val="007532F1"/>
    <w:rsid w:val="0075330E"/>
    <w:rsid w:val="00753398"/>
    <w:rsid w:val="007533A1"/>
    <w:rsid w:val="007545D9"/>
    <w:rsid w:val="00754C3F"/>
    <w:rsid w:val="00754D07"/>
    <w:rsid w:val="00755027"/>
    <w:rsid w:val="0075510D"/>
    <w:rsid w:val="007553C9"/>
    <w:rsid w:val="00755B26"/>
    <w:rsid w:val="00755BF2"/>
    <w:rsid w:val="00756303"/>
    <w:rsid w:val="0075661E"/>
    <w:rsid w:val="007566ED"/>
    <w:rsid w:val="0075687C"/>
    <w:rsid w:val="007572AF"/>
    <w:rsid w:val="00757656"/>
    <w:rsid w:val="00757BD1"/>
    <w:rsid w:val="00757D62"/>
    <w:rsid w:val="00760181"/>
    <w:rsid w:val="00760D48"/>
    <w:rsid w:val="007613B3"/>
    <w:rsid w:val="00761EBB"/>
    <w:rsid w:val="00762792"/>
    <w:rsid w:val="00762FF7"/>
    <w:rsid w:val="0076355F"/>
    <w:rsid w:val="00763757"/>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5847"/>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B82"/>
    <w:rsid w:val="00790E34"/>
    <w:rsid w:val="00790FA9"/>
    <w:rsid w:val="00791C69"/>
    <w:rsid w:val="00793515"/>
    <w:rsid w:val="00793EC3"/>
    <w:rsid w:val="007940F9"/>
    <w:rsid w:val="007948DF"/>
    <w:rsid w:val="007948E9"/>
    <w:rsid w:val="00795879"/>
    <w:rsid w:val="007964C3"/>
    <w:rsid w:val="00796BCF"/>
    <w:rsid w:val="00796F32"/>
    <w:rsid w:val="007974A5"/>
    <w:rsid w:val="00797540"/>
    <w:rsid w:val="00797F48"/>
    <w:rsid w:val="007A092C"/>
    <w:rsid w:val="007A0F8A"/>
    <w:rsid w:val="007A10B9"/>
    <w:rsid w:val="007A10E4"/>
    <w:rsid w:val="007A14A4"/>
    <w:rsid w:val="007A19D1"/>
    <w:rsid w:val="007A1FE3"/>
    <w:rsid w:val="007A2793"/>
    <w:rsid w:val="007A288A"/>
    <w:rsid w:val="007A29B7"/>
    <w:rsid w:val="007A2E98"/>
    <w:rsid w:val="007A38A6"/>
    <w:rsid w:val="007A45C6"/>
    <w:rsid w:val="007A4735"/>
    <w:rsid w:val="007A49FE"/>
    <w:rsid w:val="007A5440"/>
    <w:rsid w:val="007A567A"/>
    <w:rsid w:val="007A56C2"/>
    <w:rsid w:val="007A5816"/>
    <w:rsid w:val="007A594B"/>
    <w:rsid w:val="007A614C"/>
    <w:rsid w:val="007A6737"/>
    <w:rsid w:val="007A6811"/>
    <w:rsid w:val="007A6816"/>
    <w:rsid w:val="007A7F88"/>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59C"/>
    <w:rsid w:val="007C4C53"/>
    <w:rsid w:val="007C53B2"/>
    <w:rsid w:val="007C58E9"/>
    <w:rsid w:val="007C6896"/>
    <w:rsid w:val="007C74C8"/>
    <w:rsid w:val="007C754F"/>
    <w:rsid w:val="007C7899"/>
    <w:rsid w:val="007C7941"/>
    <w:rsid w:val="007C797D"/>
    <w:rsid w:val="007C7B12"/>
    <w:rsid w:val="007D0223"/>
    <w:rsid w:val="007D0A1E"/>
    <w:rsid w:val="007D0BEC"/>
    <w:rsid w:val="007D0F04"/>
    <w:rsid w:val="007D18A7"/>
    <w:rsid w:val="007D1D35"/>
    <w:rsid w:val="007D1E7C"/>
    <w:rsid w:val="007D21CF"/>
    <w:rsid w:val="007D24F2"/>
    <w:rsid w:val="007D2CEE"/>
    <w:rsid w:val="007D2E5D"/>
    <w:rsid w:val="007D31E8"/>
    <w:rsid w:val="007D32BE"/>
    <w:rsid w:val="007D3594"/>
    <w:rsid w:val="007D3910"/>
    <w:rsid w:val="007D39DE"/>
    <w:rsid w:val="007D3D0A"/>
    <w:rsid w:val="007D4782"/>
    <w:rsid w:val="007D4B0D"/>
    <w:rsid w:val="007D4D3C"/>
    <w:rsid w:val="007D51C9"/>
    <w:rsid w:val="007D5563"/>
    <w:rsid w:val="007D57F1"/>
    <w:rsid w:val="007D5B9D"/>
    <w:rsid w:val="007D651B"/>
    <w:rsid w:val="007D6923"/>
    <w:rsid w:val="007D6F9C"/>
    <w:rsid w:val="007D704B"/>
    <w:rsid w:val="007D7120"/>
    <w:rsid w:val="007D7165"/>
    <w:rsid w:val="007D78BE"/>
    <w:rsid w:val="007D7BFF"/>
    <w:rsid w:val="007D7CD3"/>
    <w:rsid w:val="007E0241"/>
    <w:rsid w:val="007E07F2"/>
    <w:rsid w:val="007E0DA0"/>
    <w:rsid w:val="007E1261"/>
    <w:rsid w:val="007E1CC9"/>
    <w:rsid w:val="007E2411"/>
    <w:rsid w:val="007E2CBF"/>
    <w:rsid w:val="007E3677"/>
    <w:rsid w:val="007E3A07"/>
    <w:rsid w:val="007E4ADD"/>
    <w:rsid w:val="007E513A"/>
    <w:rsid w:val="007E61D6"/>
    <w:rsid w:val="007E6677"/>
    <w:rsid w:val="007E6745"/>
    <w:rsid w:val="007E6974"/>
    <w:rsid w:val="007E6FB2"/>
    <w:rsid w:val="007E7575"/>
    <w:rsid w:val="007E77B1"/>
    <w:rsid w:val="007E78D6"/>
    <w:rsid w:val="007E79CA"/>
    <w:rsid w:val="007E7BBB"/>
    <w:rsid w:val="007E7C28"/>
    <w:rsid w:val="007E7C42"/>
    <w:rsid w:val="007F0B57"/>
    <w:rsid w:val="007F0D6B"/>
    <w:rsid w:val="007F1C24"/>
    <w:rsid w:val="007F1D63"/>
    <w:rsid w:val="007F1F96"/>
    <w:rsid w:val="007F29E0"/>
    <w:rsid w:val="007F2B59"/>
    <w:rsid w:val="007F2F7D"/>
    <w:rsid w:val="007F31E2"/>
    <w:rsid w:val="007F34C0"/>
    <w:rsid w:val="007F3A57"/>
    <w:rsid w:val="007F3B3D"/>
    <w:rsid w:val="007F3F58"/>
    <w:rsid w:val="007F3FD3"/>
    <w:rsid w:val="007F403B"/>
    <w:rsid w:val="007F4273"/>
    <w:rsid w:val="007F49B3"/>
    <w:rsid w:val="007F4C31"/>
    <w:rsid w:val="007F4C6C"/>
    <w:rsid w:val="007F58FB"/>
    <w:rsid w:val="007F5A50"/>
    <w:rsid w:val="007F5BE6"/>
    <w:rsid w:val="007F5FFB"/>
    <w:rsid w:val="007F62EA"/>
    <w:rsid w:val="007F689D"/>
    <w:rsid w:val="007F68FC"/>
    <w:rsid w:val="007F7672"/>
    <w:rsid w:val="007F7902"/>
    <w:rsid w:val="007F7C2E"/>
    <w:rsid w:val="008003D3"/>
    <w:rsid w:val="00800433"/>
    <w:rsid w:val="008006E9"/>
    <w:rsid w:val="00800D6D"/>
    <w:rsid w:val="00800FE6"/>
    <w:rsid w:val="0080165E"/>
    <w:rsid w:val="00802530"/>
    <w:rsid w:val="0080302D"/>
    <w:rsid w:val="00803434"/>
    <w:rsid w:val="008038A0"/>
    <w:rsid w:val="00804C74"/>
    <w:rsid w:val="00805D80"/>
    <w:rsid w:val="00805E2F"/>
    <w:rsid w:val="00806659"/>
    <w:rsid w:val="00806B23"/>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15A"/>
    <w:rsid w:val="00824B8D"/>
    <w:rsid w:val="00825387"/>
    <w:rsid w:val="008253B2"/>
    <w:rsid w:val="008254F8"/>
    <w:rsid w:val="008255B9"/>
    <w:rsid w:val="00825929"/>
    <w:rsid w:val="00825953"/>
    <w:rsid w:val="00825DB8"/>
    <w:rsid w:val="00826AA0"/>
    <w:rsid w:val="00826D66"/>
    <w:rsid w:val="0082763F"/>
    <w:rsid w:val="008277AC"/>
    <w:rsid w:val="00827F2B"/>
    <w:rsid w:val="008310DF"/>
    <w:rsid w:val="00831280"/>
    <w:rsid w:val="00832B80"/>
    <w:rsid w:val="00832E9F"/>
    <w:rsid w:val="00833126"/>
    <w:rsid w:val="00833623"/>
    <w:rsid w:val="00834010"/>
    <w:rsid w:val="008341DC"/>
    <w:rsid w:val="008344A2"/>
    <w:rsid w:val="0083511C"/>
    <w:rsid w:val="00835E33"/>
    <w:rsid w:val="0083615E"/>
    <w:rsid w:val="008361D4"/>
    <w:rsid w:val="00836627"/>
    <w:rsid w:val="00836870"/>
    <w:rsid w:val="00837B20"/>
    <w:rsid w:val="00840761"/>
    <w:rsid w:val="00840E1A"/>
    <w:rsid w:val="008419D5"/>
    <w:rsid w:val="00841C3D"/>
    <w:rsid w:val="00841E24"/>
    <w:rsid w:val="008420B4"/>
    <w:rsid w:val="00842709"/>
    <w:rsid w:val="00842B1E"/>
    <w:rsid w:val="00845495"/>
    <w:rsid w:val="00845A90"/>
    <w:rsid w:val="0084646A"/>
    <w:rsid w:val="00847863"/>
    <w:rsid w:val="00847BDF"/>
    <w:rsid w:val="00850321"/>
    <w:rsid w:val="00850584"/>
    <w:rsid w:val="00850714"/>
    <w:rsid w:val="008511F0"/>
    <w:rsid w:val="00851239"/>
    <w:rsid w:val="0085129D"/>
    <w:rsid w:val="00851548"/>
    <w:rsid w:val="00851705"/>
    <w:rsid w:val="00851828"/>
    <w:rsid w:val="00851DEE"/>
    <w:rsid w:val="00852653"/>
    <w:rsid w:val="008532B6"/>
    <w:rsid w:val="00853309"/>
    <w:rsid w:val="00853556"/>
    <w:rsid w:val="0085485D"/>
    <w:rsid w:val="008552BB"/>
    <w:rsid w:val="008554D9"/>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DCB"/>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095"/>
    <w:rsid w:val="00884222"/>
    <w:rsid w:val="00884385"/>
    <w:rsid w:val="00884AE6"/>
    <w:rsid w:val="00884DDF"/>
    <w:rsid w:val="00885F95"/>
    <w:rsid w:val="00886099"/>
    <w:rsid w:val="00886B96"/>
    <w:rsid w:val="008878EF"/>
    <w:rsid w:val="0088799D"/>
    <w:rsid w:val="008915C3"/>
    <w:rsid w:val="0089194D"/>
    <w:rsid w:val="008936DE"/>
    <w:rsid w:val="008938BC"/>
    <w:rsid w:val="00894063"/>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0CD5"/>
    <w:rsid w:val="008C11E1"/>
    <w:rsid w:val="008C145D"/>
    <w:rsid w:val="008C16E9"/>
    <w:rsid w:val="008C18D0"/>
    <w:rsid w:val="008C1D38"/>
    <w:rsid w:val="008C2B68"/>
    <w:rsid w:val="008C2D7C"/>
    <w:rsid w:val="008C2FB1"/>
    <w:rsid w:val="008C30D5"/>
    <w:rsid w:val="008C3C74"/>
    <w:rsid w:val="008C3E43"/>
    <w:rsid w:val="008C417A"/>
    <w:rsid w:val="008C4A9A"/>
    <w:rsid w:val="008C4EF8"/>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EFE"/>
    <w:rsid w:val="008E6FED"/>
    <w:rsid w:val="008E714B"/>
    <w:rsid w:val="008E7840"/>
    <w:rsid w:val="008E7AE0"/>
    <w:rsid w:val="008E7C8F"/>
    <w:rsid w:val="008F002E"/>
    <w:rsid w:val="008F077F"/>
    <w:rsid w:val="008F07E0"/>
    <w:rsid w:val="008F0D74"/>
    <w:rsid w:val="008F0E98"/>
    <w:rsid w:val="008F12CA"/>
    <w:rsid w:val="008F132F"/>
    <w:rsid w:val="008F1CC3"/>
    <w:rsid w:val="008F23AA"/>
    <w:rsid w:val="008F2F28"/>
    <w:rsid w:val="008F2F38"/>
    <w:rsid w:val="008F386A"/>
    <w:rsid w:val="008F38BB"/>
    <w:rsid w:val="008F3FEF"/>
    <w:rsid w:val="008F4033"/>
    <w:rsid w:val="008F411F"/>
    <w:rsid w:val="008F5A1E"/>
    <w:rsid w:val="008F5B70"/>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3FD2"/>
    <w:rsid w:val="00904008"/>
    <w:rsid w:val="00904890"/>
    <w:rsid w:val="00904A87"/>
    <w:rsid w:val="00904AB5"/>
    <w:rsid w:val="009057B7"/>
    <w:rsid w:val="00905C76"/>
    <w:rsid w:val="009068F0"/>
    <w:rsid w:val="009077C1"/>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A71"/>
    <w:rsid w:val="00917E88"/>
    <w:rsid w:val="009202D1"/>
    <w:rsid w:val="00921611"/>
    <w:rsid w:val="00921D02"/>
    <w:rsid w:val="00921EB7"/>
    <w:rsid w:val="009222DA"/>
    <w:rsid w:val="00923234"/>
    <w:rsid w:val="009234AF"/>
    <w:rsid w:val="00923799"/>
    <w:rsid w:val="009238AA"/>
    <w:rsid w:val="00923FB2"/>
    <w:rsid w:val="0092407B"/>
    <w:rsid w:val="00925047"/>
    <w:rsid w:val="0092519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743"/>
    <w:rsid w:val="00937DA1"/>
    <w:rsid w:val="00937F17"/>
    <w:rsid w:val="00940AB7"/>
    <w:rsid w:val="00940F43"/>
    <w:rsid w:val="0094145F"/>
    <w:rsid w:val="00942E97"/>
    <w:rsid w:val="00945000"/>
    <w:rsid w:val="00945408"/>
    <w:rsid w:val="009457F6"/>
    <w:rsid w:val="00945957"/>
    <w:rsid w:val="00945DA1"/>
    <w:rsid w:val="009461BB"/>
    <w:rsid w:val="009462B3"/>
    <w:rsid w:val="009462C5"/>
    <w:rsid w:val="009472F0"/>
    <w:rsid w:val="00947789"/>
    <w:rsid w:val="00947BEE"/>
    <w:rsid w:val="00950A48"/>
    <w:rsid w:val="00950A9E"/>
    <w:rsid w:val="009513BF"/>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D39"/>
    <w:rsid w:val="00955E38"/>
    <w:rsid w:val="009563D4"/>
    <w:rsid w:val="00956687"/>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6D"/>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51F"/>
    <w:rsid w:val="00992E93"/>
    <w:rsid w:val="00993614"/>
    <w:rsid w:val="00993A45"/>
    <w:rsid w:val="00993B9A"/>
    <w:rsid w:val="0099512B"/>
    <w:rsid w:val="00995340"/>
    <w:rsid w:val="009958D6"/>
    <w:rsid w:val="0099642B"/>
    <w:rsid w:val="0099664D"/>
    <w:rsid w:val="009967F9"/>
    <w:rsid w:val="00996B2F"/>
    <w:rsid w:val="00997508"/>
    <w:rsid w:val="009A0400"/>
    <w:rsid w:val="009A081B"/>
    <w:rsid w:val="009A0D47"/>
    <w:rsid w:val="009A10A7"/>
    <w:rsid w:val="009A12AB"/>
    <w:rsid w:val="009A1461"/>
    <w:rsid w:val="009A19FF"/>
    <w:rsid w:val="009A279A"/>
    <w:rsid w:val="009A338A"/>
    <w:rsid w:val="009A3419"/>
    <w:rsid w:val="009A345D"/>
    <w:rsid w:val="009A373A"/>
    <w:rsid w:val="009A3B2A"/>
    <w:rsid w:val="009A3EAD"/>
    <w:rsid w:val="009A500D"/>
    <w:rsid w:val="009A6269"/>
    <w:rsid w:val="009A6525"/>
    <w:rsid w:val="009A7203"/>
    <w:rsid w:val="009A779E"/>
    <w:rsid w:val="009A7910"/>
    <w:rsid w:val="009A7A3A"/>
    <w:rsid w:val="009B06BD"/>
    <w:rsid w:val="009B11C1"/>
    <w:rsid w:val="009B147A"/>
    <w:rsid w:val="009B1864"/>
    <w:rsid w:val="009B1AA5"/>
    <w:rsid w:val="009B2155"/>
    <w:rsid w:val="009B2252"/>
    <w:rsid w:val="009B2A75"/>
    <w:rsid w:val="009B2FAD"/>
    <w:rsid w:val="009B32E6"/>
    <w:rsid w:val="009B3946"/>
    <w:rsid w:val="009B40A1"/>
    <w:rsid w:val="009B4164"/>
    <w:rsid w:val="009B4562"/>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2C7"/>
    <w:rsid w:val="009C3814"/>
    <w:rsid w:val="009C3875"/>
    <w:rsid w:val="009C3A72"/>
    <w:rsid w:val="009C3CA6"/>
    <w:rsid w:val="009C43C0"/>
    <w:rsid w:val="009C52E5"/>
    <w:rsid w:val="009C5348"/>
    <w:rsid w:val="009C5BCC"/>
    <w:rsid w:val="009C5C78"/>
    <w:rsid w:val="009C5C84"/>
    <w:rsid w:val="009C66B8"/>
    <w:rsid w:val="009C6B45"/>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4936"/>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830"/>
    <w:rsid w:val="00A00A85"/>
    <w:rsid w:val="00A01C4B"/>
    <w:rsid w:val="00A01CCC"/>
    <w:rsid w:val="00A022C9"/>
    <w:rsid w:val="00A02480"/>
    <w:rsid w:val="00A03090"/>
    <w:rsid w:val="00A039C2"/>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2CCF"/>
    <w:rsid w:val="00A1396C"/>
    <w:rsid w:val="00A14E6E"/>
    <w:rsid w:val="00A15AAF"/>
    <w:rsid w:val="00A16B89"/>
    <w:rsid w:val="00A175A6"/>
    <w:rsid w:val="00A175CD"/>
    <w:rsid w:val="00A17B15"/>
    <w:rsid w:val="00A2001B"/>
    <w:rsid w:val="00A20751"/>
    <w:rsid w:val="00A213F9"/>
    <w:rsid w:val="00A21785"/>
    <w:rsid w:val="00A22291"/>
    <w:rsid w:val="00A2251A"/>
    <w:rsid w:val="00A22A23"/>
    <w:rsid w:val="00A22D9A"/>
    <w:rsid w:val="00A2340A"/>
    <w:rsid w:val="00A243F3"/>
    <w:rsid w:val="00A24450"/>
    <w:rsid w:val="00A251BF"/>
    <w:rsid w:val="00A25695"/>
    <w:rsid w:val="00A25AE6"/>
    <w:rsid w:val="00A25B31"/>
    <w:rsid w:val="00A261BF"/>
    <w:rsid w:val="00A263DE"/>
    <w:rsid w:val="00A265CE"/>
    <w:rsid w:val="00A272D6"/>
    <w:rsid w:val="00A27476"/>
    <w:rsid w:val="00A31AF9"/>
    <w:rsid w:val="00A33169"/>
    <w:rsid w:val="00A33E21"/>
    <w:rsid w:val="00A33F1A"/>
    <w:rsid w:val="00A33F74"/>
    <w:rsid w:val="00A34486"/>
    <w:rsid w:val="00A347DA"/>
    <w:rsid w:val="00A34973"/>
    <w:rsid w:val="00A34F1B"/>
    <w:rsid w:val="00A34FF0"/>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5B41"/>
    <w:rsid w:val="00A46751"/>
    <w:rsid w:val="00A4689B"/>
    <w:rsid w:val="00A46BB4"/>
    <w:rsid w:val="00A4705F"/>
    <w:rsid w:val="00A4722E"/>
    <w:rsid w:val="00A47310"/>
    <w:rsid w:val="00A47668"/>
    <w:rsid w:val="00A476F1"/>
    <w:rsid w:val="00A477A2"/>
    <w:rsid w:val="00A47836"/>
    <w:rsid w:val="00A47FCC"/>
    <w:rsid w:val="00A50135"/>
    <w:rsid w:val="00A502B3"/>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0DE"/>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6983"/>
    <w:rsid w:val="00A77281"/>
    <w:rsid w:val="00A807B1"/>
    <w:rsid w:val="00A80AC4"/>
    <w:rsid w:val="00A80B44"/>
    <w:rsid w:val="00A81606"/>
    <w:rsid w:val="00A81A75"/>
    <w:rsid w:val="00A8311A"/>
    <w:rsid w:val="00A833EA"/>
    <w:rsid w:val="00A84958"/>
    <w:rsid w:val="00A84EF8"/>
    <w:rsid w:val="00A857BD"/>
    <w:rsid w:val="00A861D1"/>
    <w:rsid w:val="00A86449"/>
    <w:rsid w:val="00A869BE"/>
    <w:rsid w:val="00A86C5B"/>
    <w:rsid w:val="00A87830"/>
    <w:rsid w:val="00A8794E"/>
    <w:rsid w:val="00A9052D"/>
    <w:rsid w:val="00A90D0A"/>
    <w:rsid w:val="00A92976"/>
    <w:rsid w:val="00A937C9"/>
    <w:rsid w:val="00A93DFB"/>
    <w:rsid w:val="00A94109"/>
    <w:rsid w:val="00A9415D"/>
    <w:rsid w:val="00A94C1E"/>
    <w:rsid w:val="00A95267"/>
    <w:rsid w:val="00A95A5E"/>
    <w:rsid w:val="00A95A87"/>
    <w:rsid w:val="00A960B1"/>
    <w:rsid w:val="00A968AF"/>
    <w:rsid w:val="00A96DF3"/>
    <w:rsid w:val="00A97326"/>
    <w:rsid w:val="00A9742E"/>
    <w:rsid w:val="00AA0282"/>
    <w:rsid w:val="00AA117B"/>
    <w:rsid w:val="00AA17B3"/>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47"/>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5E70"/>
    <w:rsid w:val="00AB6F05"/>
    <w:rsid w:val="00AB70B6"/>
    <w:rsid w:val="00AB7C63"/>
    <w:rsid w:val="00AB7DE8"/>
    <w:rsid w:val="00AC0AD3"/>
    <w:rsid w:val="00AC0CA8"/>
    <w:rsid w:val="00AC10CC"/>
    <w:rsid w:val="00AC197E"/>
    <w:rsid w:val="00AC1C50"/>
    <w:rsid w:val="00AC2021"/>
    <w:rsid w:val="00AC2061"/>
    <w:rsid w:val="00AC2204"/>
    <w:rsid w:val="00AC22EB"/>
    <w:rsid w:val="00AC2801"/>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AFC"/>
    <w:rsid w:val="00AD2E61"/>
    <w:rsid w:val="00AD314C"/>
    <w:rsid w:val="00AD35F2"/>
    <w:rsid w:val="00AD3D8A"/>
    <w:rsid w:val="00AD409A"/>
    <w:rsid w:val="00AD42AA"/>
    <w:rsid w:val="00AD578E"/>
    <w:rsid w:val="00AD5AF3"/>
    <w:rsid w:val="00AD5EB6"/>
    <w:rsid w:val="00AD6B44"/>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065"/>
    <w:rsid w:val="00AF3264"/>
    <w:rsid w:val="00AF4455"/>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3CFD"/>
    <w:rsid w:val="00B146EA"/>
    <w:rsid w:val="00B14BEA"/>
    <w:rsid w:val="00B1523D"/>
    <w:rsid w:val="00B1535E"/>
    <w:rsid w:val="00B15396"/>
    <w:rsid w:val="00B15B2C"/>
    <w:rsid w:val="00B160E3"/>
    <w:rsid w:val="00B16974"/>
    <w:rsid w:val="00B170E6"/>
    <w:rsid w:val="00B171F6"/>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4EB"/>
    <w:rsid w:val="00B32688"/>
    <w:rsid w:val="00B329FC"/>
    <w:rsid w:val="00B32B62"/>
    <w:rsid w:val="00B32BB6"/>
    <w:rsid w:val="00B34A0F"/>
    <w:rsid w:val="00B34ECA"/>
    <w:rsid w:val="00B360C9"/>
    <w:rsid w:val="00B37290"/>
    <w:rsid w:val="00B402E7"/>
    <w:rsid w:val="00B403E7"/>
    <w:rsid w:val="00B4066E"/>
    <w:rsid w:val="00B4134F"/>
    <w:rsid w:val="00B417F6"/>
    <w:rsid w:val="00B429F0"/>
    <w:rsid w:val="00B42D83"/>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BEB"/>
    <w:rsid w:val="00B60FAE"/>
    <w:rsid w:val="00B615A4"/>
    <w:rsid w:val="00B618AE"/>
    <w:rsid w:val="00B61CEE"/>
    <w:rsid w:val="00B621AA"/>
    <w:rsid w:val="00B622CA"/>
    <w:rsid w:val="00B623F2"/>
    <w:rsid w:val="00B62752"/>
    <w:rsid w:val="00B63712"/>
    <w:rsid w:val="00B63D9E"/>
    <w:rsid w:val="00B63F59"/>
    <w:rsid w:val="00B640FC"/>
    <w:rsid w:val="00B64692"/>
    <w:rsid w:val="00B64CC8"/>
    <w:rsid w:val="00B657BC"/>
    <w:rsid w:val="00B65FE8"/>
    <w:rsid w:val="00B6601A"/>
    <w:rsid w:val="00B6621B"/>
    <w:rsid w:val="00B66564"/>
    <w:rsid w:val="00B66862"/>
    <w:rsid w:val="00B66F07"/>
    <w:rsid w:val="00B674DC"/>
    <w:rsid w:val="00B700B8"/>
    <w:rsid w:val="00B70F05"/>
    <w:rsid w:val="00B710A2"/>
    <w:rsid w:val="00B71539"/>
    <w:rsid w:val="00B72B81"/>
    <w:rsid w:val="00B72C41"/>
    <w:rsid w:val="00B7317B"/>
    <w:rsid w:val="00B734A4"/>
    <w:rsid w:val="00B73667"/>
    <w:rsid w:val="00B7388B"/>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65C"/>
    <w:rsid w:val="00B82D0B"/>
    <w:rsid w:val="00B84ACB"/>
    <w:rsid w:val="00B84D8D"/>
    <w:rsid w:val="00B853A4"/>
    <w:rsid w:val="00B90179"/>
    <w:rsid w:val="00B92C1F"/>
    <w:rsid w:val="00B92F39"/>
    <w:rsid w:val="00B93C51"/>
    <w:rsid w:val="00B93C93"/>
    <w:rsid w:val="00B9438C"/>
    <w:rsid w:val="00B94A78"/>
    <w:rsid w:val="00B955AB"/>
    <w:rsid w:val="00B95DF5"/>
    <w:rsid w:val="00B95E7D"/>
    <w:rsid w:val="00B97EC8"/>
    <w:rsid w:val="00BA09ED"/>
    <w:rsid w:val="00BA1A11"/>
    <w:rsid w:val="00BA1FB5"/>
    <w:rsid w:val="00BA2476"/>
    <w:rsid w:val="00BA2525"/>
    <w:rsid w:val="00BA2C92"/>
    <w:rsid w:val="00BA2DE1"/>
    <w:rsid w:val="00BA2FB7"/>
    <w:rsid w:val="00BA3338"/>
    <w:rsid w:val="00BA3483"/>
    <w:rsid w:val="00BA4963"/>
    <w:rsid w:val="00BA4AD1"/>
    <w:rsid w:val="00BA50A0"/>
    <w:rsid w:val="00BA53D9"/>
    <w:rsid w:val="00BA5580"/>
    <w:rsid w:val="00BA563F"/>
    <w:rsid w:val="00BA5E05"/>
    <w:rsid w:val="00BA5F37"/>
    <w:rsid w:val="00BA6946"/>
    <w:rsid w:val="00BA7B16"/>
    <w:rsid w:val="00BB09DE"/>
    <w:rsid w:val="00BB2E8B"/>
    <w:rsid w:val="00BB395A"/>
    <w:rsid w:val="00BB3D66"/>
    <w:rsid w:val="00BB43B9"/>
    <w:rsid w:val="00BB4ABC"/>
    <w:rsid w:val="00BB4B30"/>
    <w:rsid w:val="00BB4C38"/>
    <w:rsid w:val="00BB52CA"/>
    <w:rsid w:val="00BB54AF"/>
    <w:rsid w:val="00BB5936"/>
    <w:rsid w:val="00BB6192"/>
    <w:rsid w:val="00BB64FE"/>
    <w:rsid w:val="00BB7475"/>
    <w:rsid w:val="00BB7743"/>
    <w:rsid w:val="00BB77C5"/>
    <w:rsid w:val="00BB7EBC"/>
    <w:rsid w:val="00BC0018"/>
    <w:rsid w:val="00BC18F7"/>
    <w:rsid w:val="00BC3BC3"/>
    <w:rsid w:val="00BC4035"/>
    <w:rsid w:val="00BC4E0F"/>
    <w:rsid w:val="00BC50B9"/>
    <w:rsid w:val="00BC50E5"/>
    <w:rsid w:val="00BC6BDA"/>
    <w:rsid w:val="00BC6C9C"/>
    <w:rsid w:val="00BC783D"/>
    <w:rsid w:val="00BC7B47"/>
    <w:rsid w:val="00BC7E11"/>
    <w:rsid w:val="00BD0409"/>
    <w:rsid w:val="00BD0873"/>
    <w:rsid w:val="00BD0A61"/>
    <w:rsid w:val="00BD1A19"/>
    <w:rsid w:val="00BD24DF"/>
    <w:rsid w:val="00BD2CF2"/>
    <w:rsid w:val="00BD2F6C"/>
    <w:rsid w:val="00BD2F96"/>
    <w:rsid w:val="00BD3221"/>
    <w:rsid w:val="00BD368F"/>
    <w:rsid w:val="00BD398C"/>
    <w:rsid w:val="00BD419F"/>
    <w:rsid w:val="00BD44A8"/>
    <w:rsid w:val="00BD468B"/>
    <w:rsid w:val="00BD5722"/>
    <w:rsid w:val="00BD5747"/>
    <w:rsid w:val="00BD59CA"/>
    <w:rsid w:val="00BD5BB6"/>
    <w:rsid w:val="00BD5BC6"/>
    <w:rsid w:val="00BD5DBA"/>
    <w:rsid w:val="00BD6289"/>
    <w:rsid w:val="00BD6D18"/>
    <w:rsid w:val="00BD71F2"/>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0EAE"/>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201F"/>
    <w:rsid w:val="00C02B52"/>
    <w:rsid w:val="00C03758"/>
    <w:rsid w:val="00C03A2A"/>
    <w:rsid w:val="00C04ECC"/>
    <w:rsid w:val="00C0502A"/>
    <w:rsid w:val="00C057AD"/>
    <w:rsid w:val="00C062B8"/>
    <w:rsid w:val="00C073EA"/>
    <w:rsid w:val="00C07414"/>
    <w:rsid w:val="00C0780F"/>
    <w:rsid w:val="00C07F86"/>
    <w:rsid w:val="00C10368"/>
    <w:rsid w:val="00C10403"/>
    <w:rsid w:val="00C109D2"/>
    <w:rsid w:val="00C10E2D"/>
    <w:rsid w:val="00C111CA"/>
    <w:rsid w:val="00C11449"/>
    <w:rsid w:val="00C117CC"/>
    <w:rsid w:val="00C11CF9"/>
    <w:rsid w:val="00C12023"/>
    <w:rsid w:val="00C12202"/>
    <w:rsid w:val="00C1224A"/>
    <w:rsid w:val="00C1288F"/>
    <w:rsid w:val="00C128DA"/>
    <w:rsid w:val="00C12A53"/>
    <w:rsid w:val="00C12EAE"/>
    <w:rsid w:val="00C133CC"/>
    <w:rsid w:val="00C13730"/>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86E"/>
    <w:rsid w:val="00C24B7C"/>
    <w:rsid w:val="00C2634C"/>
    <w:rsid w:val="00C26DFB"/>
    <w:rsid w:val="00C275C6"/>
    <w:rsid w:val="00C2787F"/>
    <w:rsid w:val="00C27B75"/>
    <w:rsid w:val="00C27F55"/>
    <w:rsid w:val="00C3057E"/>
    <w:rsid w:val="00C305CD"/>
    <w:rsid w:val="00C30765"/>
    <w:rsid w:val="00C31024"/>
    <w:rsid w:val="00C312D2"/>
    <w:rsid w:val="00C31461"/>
    <w:rsid w:val="00C315C0"/>
    <w:rsid w:val="00C315E0"/>
    <w:rsid w:val="00C322D6"/>
    <w:rsid w:val="00C32604"/>
    <w:rsid w:val="00C32962"/>
    <w:rsid w:val="00C33C7C"/>
    <w:rsid w:val="00C34002"/>
    <w:rsid w:val="00C3400B"/>
    <w:rsid w:val="00C3466E"/>
    <w:rsid w:val="00C34A72"/>
    <w:rsid w:val="00C35864"/>
    <w:rsid w:val="00C35BCE"/>
    <w:rsid w:val="00C360ED"/>
    <w:rsid w:val="00C3616E"/>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A68"/>
    <w:rsid w:val="00C50B6F"/>
    <w:rsid w:val="00C511EF"/>
    <w:rsid w:val="00C51264"/>
    <w:rsid w:val="00C514EC"/>
    <w:rsid w:val="00C5238B"/>
    <w:rsid w:val="00C52998"/>
    <w:rsid w:val="00C531D4"/>
    <w:rsid w:val="00C53309"/>
    <w:rsid w:val="00C53FFB"/>
    <w:rsid w:val="00C55EC1"/>
    <w:rsid w:val="00C55EC7"/>
    <w:rsid w:val="00C562A2"/>
    <w:rsid w:val="00C56449"/>
    <w:rsid w:val="00C5654F"/>
    <w:rsid w:val="00C574EA"/>
    <w:rsid w:val="00C6050C"/>
    <w:rsid w:val="00C60906"/>
    <w:rsid w:val="00C6144E"/>
    <w:rsid w:val="00C61ED0"/>
    <w:rsid w:val="00C62968"/>
    <w:rsid w:val="00C634A2"/>
    <w:rsid w:val="00C63CD9"/>
    <w:rsid w:val="00C642D2"/>
    <w:rsid w:val="00C64444"/>
    <w:rsid w:val="00C65C60"/>
    <w:rsid w:val="00C65F58"/>
    <w:rsid w:val="00C664F0"/>
    <w:rsid w:val="00C6660C"/>
    <w:rsid w:val="00C66D18"/>
    <w:rsid w:val="00C66E43"/>
    <w:rsid w:val="00C6705D"/>
    <w:rsid w:val="00C67368"/>
    <w:rsid w:val="00C67A36"/>
    <w:rsid w:val="00C711E1"/>
    <w:rsid w:val="00C711F9"/>
    <w:rsid w:val="00C71BC8"/>
    <w:rsid w:val="00C71CD5"/>
    <w:rsid w:val="00C71D73"/>
    <w:rsid w:val="00C7229C"/>
    <w:rsid w:val="00C7261E"/>
    <w:rsid w:val="00C72CC8"/>
    <w:rsid w:val="00C731EA"/>
    <w:rsid w:val="00C7410B"/>
    <w:rsid w:val="00C74B3E"/>
    <w:rsid w:val="00C74D8D"/>
    <w:rsid w:val="00C74DFC"/>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60"/>
    <w:rsid w:val="00C850CD"/>
    <w:rsid w:val="00C8587F"/>
    <w:rsid w:val="00C85C8C"/>
    <w:rsid w:val="00C85D7E"/>
    <w:rsid w:val="00C868A4"/>
    <w:rsid w:val="00C86BDC"/>
    <w:rsid w:val="00C87074"/>
    <w:rsid w:val="00C870E8"/>
    <w:rsid w:val="00C877C8"/>
    <w:rsid w:val="00C87F13"/>
    <w:rsid w:val="00C90D54"/>
    <w:rsid w:val="00C91B27"/>
    <w:rsid w:val="00C93123"/>
    <w:rsid w:val="00C9369E"/>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2ACB"/>
    <w:rsid w:val="00CA313A"/>
    <w:rsid w:val="00CA320F"/>
    <w:rsid w:val="00CA3FE9"/>
    <w:rsid w:val="00CA4669"/>
    <w:rsid w:val="00CA475A"/>
    <w:rsid w:val="00CA55C5"/>
    <w:rsid w:val="00CA5AF2"/>
    <w:rsid w:val="00CA61A9"/>
    <w:rsid w:val="00CA642B"/>
    <w:rsid w:val="00CA71C1"/>
    <w:rsid w:val="00CA7205"/>
    <w:rsid w:val="00CA72C2"/>
    <w:rsid w:val="00CB0475"/>
    <w:rsid w:val="00CB10CF"/>
    <w:rsid w:val="00CB17A7"/>
    <w:rsid w:val="00CB17C0"/>
    <w:rsid w:val="00CB2562"/>
    <w:rsid w:val="00CB2CA3"/>
    <w:rsid w:val="00CB42D9"/>
    <w:rsid w:val="00CB51AF"/>
    <w:rsid w:val="00CB5D52"/>
    <w:rsid w:val="00CB6028"/>
    <w:rsid w:val="00CB6504"/>
    <w:rsid w:val="00CB714E"/>
    <w:rsid w:val="00CB7625"/>
    <w:rsid w:val="00CB786E"/>
    <w:rsid w:val="00CB7A88"/>
    <w:rsid w:val="00CB7BB9"/>
    <w:rsid w:val="00CC054F"/>
    <w:rsid w:val="00CC0ACC"/>
    <w:rsid w:val="00CC0D5E"/>
    <w:rsid w:val="00CC15D8"/>
    <w:rsid w:val="00CC18DF"/>
    <w:rsid w:val="00CC29ED"/>
    <w:rsid w:val="00CC2ED6"/>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D7C1B"/>
    <w:rsid w:val="00CE0BFA"/>
    <w:rsid w:val="00CE0EA0"/>
    <w:rsid w:val="00CE14FE"/>
    <w:rsid w:val="00CE2035"/>
    <w:rsid w:val="00CE36F4"/>
    <w:rsid w:val="00CE3763"/>
    <w:rsid w:val="00CE48EE"/>
    <w:rsid w:val="00CE511E"/>
    <w:rsid w:val="00CE572B"/>
    <w:rsid w:val="00CE582A"/>
    <w:rsid w:val="00CE63FB"/>
    <w:rsid w:val="00CE6566"/>
    <w:rsid w:val="00CE67A8"/>
    <w:rsid w:val="00CE6976"/>
    <w:rsid w:val="00CE6996"/>
    <w:rsid w:val="00CE6D4B"/>
    <w:rsid w:val="00CE6F0F"/>
    <w:rsid w:val="00CE6F37"/>
    <w:rsid w:val="00CE72F5"/>
    <w:rsid w:val="00CE76F7"/>
    <w:rsid w:val="00CE7803"/>
    <w:rsid w:val="00CF070D"/>
    <w:rsid w:val="00CF09CB"/>
    <w:rsid w:val="00CF153C"/>
    <w:rsid w:val="00CF1CF5"/>
    <w:rsid w:val="00CF1F98"/>
    <w:rsid w:val="00CF2295"/>
    <w:rsid w:val="00CF38DD"/>
    <w:rsid w:val="00CF3EED"/>
    <w:rsid w:val="00CF48FA"/>
    <w:rsid w:val="00CF4C67"/>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B20"/>
    <w:rsid w:val="00D11EC5"/>
    <w:rsid w:val="00D12477"/>
    <w:rsid w:val="00D12A9A"/>
    <w:rsid w:val="00D12BBE"/>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2F"/>
    <w:rsid w:val="00D228C2"/>
    <w:rsid w:val="00D23327"/>
    <w:rsid w:val="00D23D02"/>
    <w:rsid w:val="00D244D1"/>
    <w:rsid w:val="00D24568"/>
    <w:rsid w:val="00D24963"/>
    <w:rsid w:val="00D25267"/>
    <w:rsid w:val="00D25433"/>
    <w:rsid w:val="00D27856"/>
    <w:rsid w:val="00D27872"/>
    <w:rsid w:val="00D279F1"/>
    <w:rsid w:val="00D302C9"/>
    <w:rsid w:val="00D307D8"/>
    <w:rsid w:val="00D30C6E"/>
    <w:rsid w:val="00D30DA3"/>
    <w:rsid w:val="00D32A01"/>
    <w:rsid w:val="00D3433B"/>
    <w:rsid w:val="00D34CC2"/>
    <w:rsid w:val="00D35474"/>
    <w:rsid w:val="00D3573F"/>
    <w:rsid w:val="00D36333"/>
    <w:rsid w:val="00D36BB9"/>
    <w:rsid w:val="00D36E3E"/>
    <w:rsid w:val="00D37356"/>
    <w:rsid w:val="00D40B16"/>
    <w:rsid w:val="00D40ED3"/>
    <w:rsid w:val="00D415EC"/>
    <w:rsid w:val="00D41827"/>
    <w:rsid w:val="00D41BD6"/>
    <w:rsid w:val="00D421A4"/>
    <w:rsid w:val="00D4265E"/>
    <w:rsid w:val="00D445E0"/>
    <w:rsid w:val="00D4540B"/>
    <w:rsid w:val="00D4574E"/>
    <w:rsid w:val="00D45B41"/>
    <w:rsid w:val="00D45FCA"/>
    <w:rsid w:val="00D460F1"/>
    <w:rsid w:val="00D46350"/>
    <w:rsid w:val="00D4668F"/>
    <w:rsid w:val="00D468ED"/>
    <w:rsid w:val="00D469C1"/>
    <w:rsid w:val="00D5044C"/>
    <w:rsid w:val="00D514FF"/>
    <w:rsid w:val="00D51996"/>
    <w:rsid w:val="00D5209F"/>
    <w:rsid w:val="00D5215D"/>
    <w:rsid w:val="00D52BD5"/>
    <w:rsid w:val="00D53456"/>
    <w:rsid w:val="00D535D2"/>
    <w:rsid w:val="00D53D00"/>
    <w:rsid w:val="00D53D68"/>
    <w:rsid w:val="00D53EC8"/>
    <w:rsid w:val="00D5437D"/>
    <w:rsid w:val="00D544BE"/>
    <w:rsid w:val="00D54CFA"/>
    <w:rsid w:val="00D55A2A"/>
    <w:rsid w:val="00D55B8A"/>
    <w:rsid w:val="00D5624D"/>
    <w:rsid w:val="00D5659D"/>
    <w:rsid w:val="00D56704"/>
    <w:rsid w:val="00D56833"/>
    <w:rsid w:val="00D569D0"/>
    <w:rsid w:val="00D57228"/>
    <w:rsid w:val="00D57827"/>
    <w:rsid w:val="00D57C84"/>
    <w:rsid w:val="00D60BB9"/>
    <w:rsid w:val="00D6113B"/>
    <w:rsid w:val="00D61175"/>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01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87B"/>
    <w:rsid w:val="00D91B38"/>
    <w:rsid w:val="00D92035"/>
    <w:rsid w:val="00D930DD"/>
    <w:rsid w:val="00D944CE"/>
    <w:rsid w:val="00D94660"/>
    <w:rsid w:val="00D952D6"/>
    <w:rsid w:val="00D96165"/>
    <w:rsid w:val="00D96413"/>
    <w:rsid w:val="00D9676B"/>
    <w:rsid w:val="00D96DB2"/>
    <w:rsid w:val="00D97329"/>
    <w:rsid w:val="00D97348"/>
    <w:rsid w:val="00D97E6C"/>
    <w:rsid w:val="00DA1502"/>
    <w:rsid w:val="00DA1ADD"/>
    <w:rsid w:val="00DA1BED"/>
    <w:rsid w:val="00DA1FF8"/>
    <w:rsid w:val="00DA3617"/>
    <w:rsid w:val="00DA3D82"/>
    <w:rsid w:val="00DA3F11"/>
    <w:rsid w:val="00DA4045"/>
    <w:rsid w:val="00DA4127"/>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45E7"/>
    <w:rsid w:val="00DB4CC2"/>
    <w:rsid w:val="00DB5AC9"/>
    <w:rsid w:val="00DB61C6"/>
    <w:rsid w:val="00DB6BA9"/>
    <w:rsid w:val="00DB7A27"/>
    <w:rsid w:val="00DC1627"/>
    <w:rsid w:val="00DC17C9"/>
    <w:rsid w:val="00DC1C8A"/>
    <w:rsid w:val="00DC27B3"/>
    <w:rsid w:val="00DC2977"/>
    <w:rsid w:val="00DC2F16"/>
    <w:rsid w:val="00DC3633"/>
    <w:rsid w:val="00DC3BA2"/>
    <w:rsid w:val="00DC3DFD"/>
    <w:rsid w:val="00DC47D3"/>
    <w:rsid w:val="00DC497C"/>
    <w:rsid w:val="00DC4B0F"/>
    <w:rsid w:val="00DC4E3B"/>
    <w:rsid w:val="00DC58C3"/>
    <w:rsid w:val="00DC6926"/>
    <w:rsid w:val="00DC7D44"/>
    <w:rsid w:val="00DD03EE"/>
    <w:rsid w:val="00DD04D8"/>
    <w:rsid w:val="00DD050F"/>
    <w:rsid w:val="00DD08FC"/>
    <w:rsid w:val="00DD1F29"/>
    <w:rsid w:val="00DD27DB"/>
    <w:rsid w:val="00DD333D"/>
    <w:rsid w:val="00DD346C"/>
    <w:rsid w:val="00DD36FF"/>
    <w:rsid w:val="00DD40E1"/>
    <w:rsid w:val="00DD41E9"/>
    <w:rsid w:val="00DD4BA7"/>
    <w:rsid w:val="00DD5564"/>
    <w:rsid w:val="00DD5773"/>
    <w:rsid w:val="00DD5EF4"/>
    <w:rsid w:val="00DD665A"/>
    <w:rsid w:val="00DD774C"/>
    <w:rsid w:val="00DD776E"/>
    <w:rsid w:val="00DD7B76"/>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496"/>
    <w:rsid w:val="00DE65FC"/>
    <w:rsid w:val="00DE6DA6"/>
    <w:rsid w:val="00DE75B2"/>
    <w:rsid w:val="00DE7D89"/>
    <w:rsid w:val="00DF0640"/>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2E1"/>
    <w:rsid w:val="00DF6DE6"/>
    <w:rsid w:val="00E01CA7"/>
    <w:rsid w:val="00E02859"/>
    <w:rsid w:val="00E03192"/>
    <w:rsid w:val="00E04588"/>
    <w:rsid w:val="00E05671"/>
    <w:rsid w:val="00E05CD9"/>
    <w:rsid w:val="00E06312"/>
    <w:rsid w:val="00E06A6D"/>
    <w:rsid w:val="00E06D74"/>
    <w:rsid w:val="00E075F7"/>
    <w:rsid w:val="00E104C0"/>
    <w:rsid w:val="00E10937"/>
    <w:rsid w:val="00E10EB1"/>
    <w:rsid w:val="00E116B8"/>
    <w:rsid w:val="00E11769"/>
    <w:rsid w:val="00E11B9A"/>
    <w:rsid w:val="00E127FE"/>
    <w:rsid w:val="00E12A29"/>
    <w:rsid w:val="00E133B3"/>
    <w:rsid w:val="00E133DD"/>
    <w:rsid w:val="00E138B3"/>
    <w:rsid w:val="00E13ACC"/>
    <w:rsid w:val="00E14203"/>
    <w:rsid w:val="00E14DC5"/>
    <w:rsid w:val="00E15521"/>
    <w:rsid w:val="00E1660A"/>
    <w:rsid w:val="00E166AF"/>
    <w:rsid w:val="00E16BEE"/>
    <w:rsid w:val="00E16E5C"/>
    <w:rsid w:val="00E16F5B"/>
    <w:rsid w:val="00E1735B"/>
    <w:rsid w:val="00E17D42"/>
    <w:rsid w:val="00E2013E"/>
    <w:rsid w:val="00E2054A"/>
    <w:rsid w:val="00E206D8"/>
    <w:rsid w:val="00E2080A"/>
    <w:rsid w:val="00E21505"/>
    <w:rsid w:val="00E21D5F"/>
    <w:rsid w:val="00E2214E"/>
    <w:rsid w:val="00E22DC5"/>
    <w:rsid w:val="00E23165"/>
    <w:rsid w:val="00E23191"/>
    <w:rsid w:val="00E2321A"/>
    <w:rsid w:val="00E23BD5"/>
    <w:rsid w:val="00E23E8C"/>
    <w:rsid w:val="00E24520"/>
    <w:rsid w:val="00E248C9"/>
    <w:rsid w:val="00E24A64"/>
    <w:rsid w:val="00E25EF8"/>
    <w:rsid w:val="00E25F1F"/>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5D3"/>
    <w:rsid w:val="00E35A95"/>
    <w:rsid w:val="00E35D71"/>
    <w:rsid w:val="00E35D83"/>
    <w:rsid w:val="00E3609C"/>
    <w:rsid w:val="00E36D5B"/>
    <w:rsid w:val="00E37264"/>
    <w:rsid w:val="00E3739F"/>
    <w:rsid w:val="00E37B1F"/>
    <w:rsid w:val="00E37D99"/>
    <w:rsid w:val="00E37EEE"/>
    <w:rsid w:val="00E40030"/>
    <w:rsid w:val="00E40892"/>
    <w:rsid w:val="00E40AFC"/>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7AF"/>
    <w:rsid w:val="00E47D9E"/>
    <w:rsid w:val="00E47E55"/>
    <w:rsid w:val="00E5032E"/>
    <w:rsid w:val="00E5078C"/>
    <w:rsid w:val="00E5132B"/>
    <w:rsid w:val="00E516AC"/>
    <w:rsid w:val="00E51BA8"/>
    <w:rsid w:val="00E5228C"/>
    <w:rsid w:val="00E5244C"/>
    <w:rsid w:val="00E52A7F"/>
    <w:rsid w:val="00E533FD"/>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D3C"/>
    <w:rsid w:val="00E67F33"/>
    <w:rsid w:val="00E707DE"/>
    <w:rsid w:val="00E70AF1"/>
    <w:rsid w:val="00E71141"/>
    <w:rsid w:val="00E71237"/>
    <w:rsid w:val="00E71598"/>
    <w:rsid w:val="00E72076"/>
    <w:rsid w:val="00E722CD"/>
    <w:rsid w:val="00E72548"/>
    <w:rsid w:val="00E725CB"/>
    <w:rsid w:val="00E72715"/>
    <w:rsid w:val="00E72800"/>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1B5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AD6"/>
    <w:rsid w:val="00E97CA2"/>
    <w:rsid w:val="00EA0313"/>
    <w:rsid w:val="00EA07BE"/>
    <w:rsid w:val="00EA0DE5"/>
    <w:rsid w:val="00EA0F27"/>
    <w:rsid w:val="00EA110B"/>
    <w:rsid w:val="00EA14C5"/>
    <w:rsid w:val="00EA1571"/>
    <w:rsid w:val="00EA1611"/>
    <w:rsid w:val="00EA1DDA"/>
    <w:rsid w:val="00EA2944"/>
    <w:rsid w:val="00EA2C0F"/>
    <w:rsid w:val="00EA3330"/>
    <w:rsid w:val="00EA347B"/>
    <w:rsid w:val="00EA3F9F"/>
    <w:rsid w:val="00EA42F6"/>
    <w:rsid w:val="00EA59E0"/>
    <w:rsid w:val="00EA5CA7"/>
    <w:rsid w:val="00EA612C"/>
    <w:rsid w:val="00EA639B"/>
    <w:rsid w:val="00EA6E5F"/>
    <w:rsid w:val="00EA72F6"/>
    <w:rsid w:val="00EA742E"/>
    <w:rsid w:val="00EA754D"/>
    <w:rsid w:val="00EA7BBF"/>
    <w:rsid w:val="00EA7F1D"/>
    <w:rsid w:val="00EB064A"/>
    <w:rsid w:val="00EB07C2"/>
    <w:rsid w:val="00EB0884"/>
    <w:rsid w:val="00EB0924"/>
    <w:rsid w:val="00EB0C52"/>
    <w:rsid w:val="00EB0EE4"/>
    <w:rsid w:val="00EB0F0F"/>
    <w:rsid w:val="00EB1CA2"/>
    <w:rsid w:val="00EB215B"/>
    <w:rsid w:val="00EB2238"/>
    <w:rsid w:val="00EB2DCD"/>
    <w:rsid w:val="00EB32A9"/>
    <w:rsid w:val="00EB3ED9"/>
    <w:rsid w:val="00EB4658"/>
    <w:rsid w:val="00EB4D8E"/>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5498"/>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5683"/>
    <w:rsid w:val="00ED5D17"/>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25"/>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0856"/>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3960"/>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7AE"/>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88B"/>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8CE"/>
    <w:rsid w:val="00F47F73"/>
    <w:rsid w:val="00F50345"/>
    <w:rsid w:val="00F51C60"/>
    <w:rsid w:val="00F521FB"/>
    <w:rsid w:val="00F526DD"/>
    <w:rsid w:val="00F52768"/>
    <w:rsid w:val="00F54003"/>
    <w:rsid w:val="00F54780"/>
    <w:rsid w:val="00F54A95"/>
    <w:rsid w:val="00F54CDA"/>
    <w:rsid w:val="00F55328"/>
    <w:rsid w:val="00F55CA0"/>
    <w:rsid w:val="00F55F1E"/>
    <w:rsid w:val="00F56224"/>
    <w:rsid w:val="00F56AD9"/>
    <w:rsid w:val="00F574D9"/>
    <w:rsid w:val="00F60B6C"/>
    <w:rsid w:val="00F60C4D"/>
    <w:rsid w:val="00F60EF0"/>
    <w:rsid w:val="00F61462"/>
    <w:rsid w:val="00F614D4"/>
    <w:rsid w:val="00F6170A"/>
    <w:rsid w:val="00F61975"/>
    <w:rsid w:val="00F61B14"/>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17B"/>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1D5A"/>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0B"/>
    <w:rsid w:val="00FA3EF7"/>
    <w:rsid w:val="00FA4488"/>
    <w:rsid w:val="00FA4854"/>
    <w:rsid w:val="00FA4BFF"/>
    <w:rsid w:val="00FA4C18"/>
    <w:rsid w:val="00FA4ED3"/>
    <w:rsid w:val="00FA52DF"/>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046B"/>
    <w:rsid w:val="00FD17EE"/>
    <w:rsid w:val="00FD2A22"/>
    <w:rsid w:val="00FD2AC2"/>
    <w:rsid w:val="00FD38BE"/>
    <w:rsid w:val="00FD3984"/>
    <w:rsid w:val="00FD3F56"/>
    <w:rsid w:val="00FD421F"/>
    <w:rsid w:val="00FD43D6"/>
    <w:rsid w:val="00FD4F12"/>
    <w:rsid w:val="00FD555E"/>
    <w:rsid w:val="00FD7021"/>
    <w:rsid w:val="00FD7310"/>
    <w:rsid w:val="00FD78C2"/>
    <w:rsid w:val="00FE070B"/>
    <w:rsid w:val="00FE0A22"/>
    <w:rsid w:val="00FE11D9"/>
    <w:rsid w:val="00FE13CA"/>
    <w:rsid w:val="00FE15A9"/>
    <w:rsid w:val="00FE1D60"/>
    <w:rsid w:val="00FE1D96"/>
    <w:rsid w:val="00FE2771"/>
    <w:rsid w:val="00FE31BE"/>
    <w:rsid w:val="00FE3853"/>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199"/>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14:docId w14:val="213AE90B"/>
  <w15:docId w15:val="{7FD4FC2B-774F-4DD1-8861-E187EB6C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07B"/>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1"/>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B60BEB"/>
    <w:pPr>
      <w:spacing w:after="100"/>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1"/>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0479290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5.pn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Hoja1!$A$10</c:f>
              <c:strCache>
                <c:ptCount val="1"/>
                <c:pt idx="0">
                  <c:v>Total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63-4D55-9A82-90F9E431CE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63-4D55-9A82-90F9E431CE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63-4D55-9A82-90F9E431CE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Hoja1!$B$9:$D$9</c:f>
              <c:strCache>
                <c:ptCount val="3"/>
                <c:pt idx="0">
                  <c:v>Acciones cumplidas</c:v>
                </c:pt>
                <c:pt idx="1">
                  <c:v>Acciones incumplidas</c:v>
                </c:pt>
                <c:pt idx="2">
                  <c:v>Acciones con situaciones particulares</c:v>
                </c:pt>
              </c:strCache>
            </c:strRef>
          </c:cat>
          <c:val>
            <c:numRef>
              <c:f>Hoja1!$B$10:$D$10</c:f>
              <c:numCache>
                <c:formatCode>General</c:formatCode>
                <c:ptCount val="3"/>
                <c:pt idx="0">
                  <c:v>40</c:v>
                </c:pt>
                <c:pt idx="1">
                  <c:v>30</c:v>
                </c:pt>
                <c:pt idx="2">
                  <c:v>4</c:v>
                </c:pt>
              </c:numCache>
            </c:numRef>
          </c:val>
          <c:extLst>
            <c:ext xmlns:c16="http://schemas.microsoft.com/office/drawing/2014/chart" uri="{C3380CC4-5D6E-409C-BE32-E72D297353CC}">
              <c16:uniqueId val="{00000006-F563-4D55-9A82-90F9E431CE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2304444385923331"/>
          <c:y val="0.74546165951236509"/>
          <c:w val="0.76728903870293808"/>
          <c:h val="0.116707364789412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a:t>DEBILIDADES</a:t>
            </a:r>
            <a:r>
              <a:rPr lang="es-MX" sz="1000" baseline="0"/>
              <a:t> EN LA FORMACIÓN ACADÉMICA DEL PERSONAL </a:t>
            </a:r>
          </a:p>
          <a:p>
            <a:pPr>
              <a:defRPr sz="1000"/>
            </a:pPr>
            <a:r>
              <a:rPr lang="es-MX" sz="1000" baseline="0"/>
              <a:t>QUE ATIENDE VÍCTIMAS DE VIOLENCIA</a:t>
            </a:r>
            <a:endParaRPr lang="es-MX" sz="1000"/>
          </a:p>
        </c:rich>
      </c:tx>
      <c:layout>
        <c:manualLayout>
          <c:xMode val="edge"/>
          <c:yMode val="edge"/>
          <c:x val="0.16440665493401319"/>
          <c:y val="3.582089552238806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Hoja1!$F$8</c:f>
              <c:strCache>
                <c:ptCount val="1"/>
                <c:pt idx="0">
                  <c:v>TOTAL DE INTEGRANTES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Hoja1!$E$9:$E$12</c:f>
              <c:strCache>
                <c:ptCount val="4"/>
                <c:pt idx="0">
                  <c:v>CAVI</c:v>
                </c:pt>
                <c:pt idx="1">
                  <c:v>CAESE</c:v>
                </c:pt>
                <c:pt idx="2">
                  <c:v>PROCURADURÍA</c:v>
                </c:pt>
                <c:pt idx="3">
                  <c:v>DIRECCIÓN DE PROCURADURÍA</c:v>
                </c:pt>
              </c:strCache>
            </c:strRef>
          </c:cat>
          <c:val>
            <c:numRef>
              <c:f>Hoja1!$F$9:$F$12</c:f>
              <c:numCache>
                <c:formatCode>General</c:formatCode>
                <c:ptCount val="4"/>
                <c:pt idx="0">
                  <c:v>10</c:v>
                </c:pt>
                <c:pt idx="1">
                  <c:v>17</c:v>
                </c:pt>
                <c:pt idx="2">
                  <c:v>26</c:v>
                </c:pt>
                <c:pt idx="3">
                  <c:v>27</c:v>
                </c:pt>
              </c:numCache>
            </c:numRef>
          </c:val>
          <c:extLst>
            <c:ext xmlns:c16="http://schemas.microsoft.com/office/drawing/2014/chart" uri="{C3380CC4-5D6E-409C-BE32-E72D297353CC}">
              <c16:uniqueId val="{00000000-57C1-4DEE-BC15-4E8F79437474}"/>
            </c:ext>
          </c:extLst>
        </c:ser>
        <c:ser>
          <c:idx val="1"/>
          <c:order val="1"/>
          <c:tx>
            <c:strRef>
              <c:f>Hoja1!$G$8</c:f>
              <c:strCache>
                <c:ptCount val="1"/>
                <c:pt idx="0">
                  <c:v>PROFESIÓN NO AFIN A SUS FUNCIONES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Hoja1!$E$9:$E$12</c:f>
              <c:strCache>
                <c:ptCount val="4"/>
                <c:pt idx="0">
                  <c:v>CAVI</c:v>
                </c:pt>
                <c:pt idx="1">
                  <c:v>CAESE</c:v>
                </c:pt>
                <c:pt idx="2">
                  <c:v>PROCURADURÍA</c:v>
                </c:pt>
                <c:pt idx="3">
                  <c:v>DIRECCIÓN DE PROCURADURÍA</c:v>
                </c:pt>
              </c:strCache>
            </c:strRef>
          </c:cat>
          <c:val>
            <c:numRef>
              <c:f>Hoja1!$G$9:$G$12</c:f>
              <c:numCache>
                <c:formatCode>General</c:formatCode>
                <c:ptCount val="4"/>
                <c:pt idx="0">
                  <c:v>1</c:v>
                </c:pt>
                <c:pt idx="1">
                  <c:v>2</c:v>
                </c:pt>
                <c:pt idx="2">
                  <c:v>0</c:v>
                </c:pt>
                <c:pt idx="3">
                  <c:v>1</c:v>
                </c:pt>
              </c:numCache>
            </c:numRef>
          </c:val>
          <c:extLst>
            <c:ext xmlns:c16="http://schemas.microsoft.com/office/drawing/2014/chart" uri="{C3380CC4-5D6E-409C-BE32-E72D297353CC}">
              <c16:uniqueId val="{00000001-57C1-4DEE-BC15-4E8F79437474}"/>
            </c:ext>
          </c:extLst>
        </c:ser>
        <c:dLbls>
          <c:dLblPos val="outEnd"/>
          <c:showLegendKey val="0"/>
          <c:showVal val="1"/>
          <c:showCatName val="0"/>
          <c:showSerName val="0"/>
          <c:showPercent val="0"/>
          <c:showBubbleSize val="0"/>
        </c:dLbls>
        <c:gapWidth val="219"/>
        <c:overlap val="-27"/>
        <c:axId val="186151471"/>
        <c:axId val="186158959"/>
      </c:barChart>
      <c:catAx>
        <c:axId val="18615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6158959"/>
        <c:crosses val="autoZero"/>
        <c:auto val="1"/>
        <c:lblAlgn val="ctr"/>
        <c:lblOffset val="100"/>
        <c:noMultiLvlLbl val="0"/>
      </c:catAx>
      <c:valAx>
        <c:axId val="186158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615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729C7-6029-42D0-97C9-BCC32019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13044</Words>
  <Characters>71745</Characters>
  <Application>Microsoft Office Word</Application>
  <DocSecurity>4</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2</cp:revision>
  <cp:lastPrinted>2022-02-07T17:08:00Z</cp:lastPrinted>
  <dcterms:created xsi:type="dcterms:W3CDTF">2022-02-08T20:18:00Z</dcterms:created>
  <dcterms:modified xsi:type="dcterms:W3CDTF">2022-02-08T20:18:00Z</dcterms:modified>
</cp:coreProperties>
</file>