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48" w:rsidRDefault="00412626" w:rsidP="002C42CC">
      <w:pPr>
        <w:pStyle w:val="TDC1"/>
      </w:pPr>
      <w:r w:rsidRPr="000A25F0">
        <w:t xml:space="preserve">  </w:t>
      </w:r>
      <w:r w:rsidR="00A076D3" w:rsidRPr="000A25F0">
        <w:t xml:space="preserve">                      </w:t>
      </w:r>
      <w:r w:rsidRPr="000A25F0">
        <w:t xml:space="preserve">                    </w:t>
      </w:r>
    </w:p>
    <w:p w:rsidR="00412626" w:rsidRDefault="00824E48" w:rsidP="002C42CC">
      <w:pPr>
        <w:pStyle w:val="TDC1"/>
      </w:pPr>
      <w:r>
        <w:t xml:space="preserve">                                                  </w:t>
      </w:r>
      <w:r w:rsidR="00412626" w:rsidRPr="000A25F0">
        <w:t xml:space="preserve"> </w:t>
      </w:r>
      <w:proofErr w:type="gramStart"/>
      <w:r w:rsidR="00412626" w:rsidRPr="000A25F0">
        <w:t>Í  N</w:t>
      </w:r>
      <w:proofErr w:type="gramEnd"/>
      <w:r w:rsidR="00412626" w:rsidRPr="000A25F0">
        <w:t xml:space="preserve">  D  I  C  E                                                        PÁGINA</w:t>
      </w:r>
    </w:p>
    <w:p w:rsidR="00824E48" w:rsidRPr="00824E48" w:rsidRDefault="00824E48" w:rsidP="00824E48"/>
    <w:p w:rsidR="000A25F0" w:rsidRPr="00C277FC" w:rsidRDefault="000A25F0" w:rsidP="00A076D3">
      <w:pPr>
        <w:spacing w:after="0"/>
        <w:rPr>
          <w:rFonts w:ascii="Arial" w:hAnsi="Arial" w:cs="Arial"/>
          <w:sz w:val="16"/>
          <w:szCs w:val="16"/>
        </w:rPr>
      </w:pPr>
    </w:p>
    <w:bookmarkStart w:id="0" w:name="_Toc74856063"/>
    <w:bookmarkStart w:id="1" w:name="_Toc11413500"/>
    <w:p w:rsidR="002C42CC" w:rsidRDefault="007E4A9F" w:rsidP="002C42CC">
      <w:pPr>
        <w:pStyle w:val="TDC1"/>
        <w:rPr>
          <w:rFonts w:asciiTheme="minorHAnsi" w:hAnsiTheme="minorHAnsi" w:cstheme="minorBidi"/>
          <w:noProof/>
          <w:szCs w:val="22"/>
        </w:rPr>
      </w:pPr>
      <w:r>
        <w:rPr>
          <w:rFonts w:eastAsia="Calibri"/>
        </w:rPr>
        <w:fldChar w:fldCharType="begin"/>
      </w:r>
      <w:r>
        <w:rPr>
          <w:rFonts w:eastAsia="Calibri"/>
        </w:rPr>
        <w:instrText xml:space="preserve"> TOC \o "1-3" \h \z \u </w:instrText>
      </w:r>
      <w:r>
        <w:rPr>
          <w:rFonts w:eastAsia="Calibri"/>
        </w:rPr>
        <w:fldChar w:fldCharType="separate"/>
      </w:r>
      <w:hyperlink w:anchor="_Toc147997340" w:history="1">
        <w:r w:rsidR="002C42CC" w:rsidRPr="005D3774">
          <w:rPr>
            <w:rStyle w:val="Hipervnculo"/>
            <w:noProof/>
          </w:rPr>
          <w:t>INTRODUCCIÓN</w:t>
        </w:r>
        <w:r w:rsidR="002C42CC">
          <w:rPr>
            <w:noProof/>
            <w:webHidden/>
          </w:rPr>
          <w:tab/>
        </w:r>
        <w:r w:rsidR="002C42CC">
          <w:rPr>
            <w:noProof/>
            <w:webHidden/>
          </w:rPr>
          <w:fldChar w:fldCharType="begin"/>
        </w:r>
        <w:r w:rsidR="002C42CC">
          <w:rPr>
            <w:noProof/>
            <w:webHidden/>
          </w:rPr>
          <w:instrText xml:space="preserve"> PAGEREF _Toc147997340 \h </w:instrText>
        </w:r>
        <w:r w:rsidR="002C42CC">
          <w:rPr>
            <w:noProof/>
            <w:webHidden/>
          </w:rPr>
        </w:r>
        <w:r w:rsidR="002C42CC">
          <w:rPr>
            <w:noProof/>
            <w:webHidden/>
          </w:rPr>
          <w:fldChar w:fldCharType="separate"/>
        </w:r>
        <w:r w:rsidR="00183572">
          <w:rPr>
            <w:noProof/>
            <w:webHidden/>
          </w:rPr>
          <w:t>3</w:t>
        </w:r>
        <w:r w:rsidR="002C42CC">
          <w:rPr>
            <w:noProof/>
            <w:webHidden/>
          </w:rPr>
          <w:fldChar w:fldCharType="end"/>
        </w:r>
      </w:hyperlink>
    </w:p>
    <w:p w:rsidR="002C42CC" w:rsidRDefault="00183572" w:rsidP="002C42CC">
      <w:pPr>
        <w:pStyle w:val="TDC1"/>
        <w:rPr>
          <w:rFonts w:asciiTheme="minorHAnsi" w:hAnsiTheme="minorHAnsi" w:cstheme="minorBidi"/>
          <w:noProof/>
          <w:szCs w:val="22"/>
        </w:rPr>
      </w:pPr>
      <w:hyperlink w:anchor="_Toc147997341" w:history="1">
        <w:r w:rsidR="002C42CC" w:rsidRPr="005D3774">
          <w:rPr>
            <w:rStyle w:val="Hipervnculo"/>
            <w:noProof/>
          </w:rPr>
          <w:t>I. AUDITORÍA DE DESEMPEÑO A LAS ACCIONES DE PROTECCIÓN CIVIL EN MATERIA DE MITIGACIÓN Y PREVENCIÓN DE RIESGOS / 22-AEMD-B-GOB-077-197</w:t>
        </w:r>
        <w:r w:rsidR="002C42CC">
          <w:rPr>
            <w:noProof/>
            <w:webHidden/>
          </w:rPr>
          <w:tab/>
        </w:r>
        <w:r w:rsidR="002C42CC">
          <w:rPr>
            <w:noProof/>
            <w:webHidden/>
          </w:rPr>
          <w:fldChar w:fldCharType="begin"/>
        </w:r>
        <w:r w:rsidR="002C42CC">
          <w:rPr>
            <w:noProof/>
            <w:webHidden/>
          </w:rPr>
          <w:instrText xml:space="preserve"> PAGEREF _Toc147997341 \h </w:instrText>
        </w:r>
        <w:r w:rsidR="002C42CC">
          <w:rPr>
            <w:noProof/>
            <w:webHidden/>
          </w:rPr>
        </w:r>
        <w:r w:rsidR="002C42CC">
          <w:rPr>
            <w:noProof/>
            <w:webHidden/>
          </w:rPr>
          <w:fldChar w:fldCharType="separate"/>
        </w:r>
        <w:r>
          <w:rPr>
            <w:noProof/>
            <w:webHidden/>
          </w:rPr>
          <w:t>5</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42" w:history="1">
        <w:r w:rsidR="002C42CC" w:rsidRPr="005D3774">
          <w:rPr>
            <w:rStyle w:val="Hipervnculo"/>
            <w:noProof/>
          </w:rPr>
          <w:t>I.1 ANTECEDENTES</w:t>
        </w:r>
        <w:r w:rsidR="002C42CC">
          <w:rPr>
            <w:noProof/>
            <w:webHidden/>
          </w:rPr>
          <w:tab/>
        </w:r>
        <w:r w:rsidR="002C42CC">
          <w:rPr>
            <w:noProof/>
            <w:webHidden/>
          </w:rPr>
          <w:fldChar w:fldCharType="begin"/>
        </w:r>
        <w:r w:rsidR="002C42CC">
          <w:rPr>
            <w:noProof/>
            <w:webHidden/>
          </w:rPr>
          <w:instrText xml:space="preserve"> PAGEREF _Toc147997342 \h </w:instrText>
        </w:r>
        <w:r w:rsidR="002C42CC">
          <w:rPr>
            <w:noProof/>
            <w:webHidden/>
          </w:rPr>
        </w:r>
        <w:r w:rsidR="002C42CC">
          <w:rPr>
            <w:noProof/>
            <w:webHidden/>
          </w:rPr>
          <w:fldChar w:fldCharType="separate"/>
        </w:r>
        <w:r>
          <w:rPr>
            <w:noProof/>
            <w:webHidden/>
          </w:rPr>
          <w:t>5</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43" w:history="1">
        <w:r w:rsidR="002C42CC" w:rsidRPr="005D3774">
          <w:rPr>
            <w:rStyle w:val="Hipervnculo"/>
            <w:noProof/>
          </w:rPr>
          <w:t>I.2. ASPECTOS GENERALES DE AUDITORÍA</w:t>
        </w:r>
        <w:r w:rsidR="002C42CC">
          <w:rPr>
            <w:noProof/>
            <w:webHidden/>
          </w:rPr>
          <w:tab/>
        </w:r>
        <w:r w:rsidR="002C42CC">
          <w:rPr>
            <w:noProof/>
            <w:webHidden/>
          </w:rPr>
          <w:fldChar w:fldCharType="begin"/>
        </w:r>
        <w:r w:rsidR="002C42CC">
          <w:rPr>
            <w:noProof/>
            <w:webHidden/>
          </w:rPr>
          <w:instrText xml:space="preserve"> PAGEREF _Toc147997343 \h </w:instrText>
        </w:r>
        <w:r w:rsidR="002C42CC">
          <w:rPr>
            <w:noProof/>
            <w:webHidden/>
          </w:rPr>
        </w:r>
        <w:r w:rsidR="002C42CC">
          <w:rPr>
            <w:noProof/>
            <w:webHidden/>
          </w:rPr>
          <w:fldChar w:fldCharType="separate"/>
        </w:r>
        <w:r>
          <w:rPr>
            <w:noProof/>
            <w:webHidden/>
          </w:rPr>
          <w:t>7</w:t>
        </w:r>
        <w:r w:rsidR="002C42CC">
          <w:rPr>
            <w:noProof/>
            <w:webHidden/>
          </w:rPr>
          <w:fldChar w:fldCharType="end"/>
        </w:r>
      </w:hyperlink>
    </w:p>
    <w:p w:rsidR="002C42CC" w:rsidRDefault="00183572">
      <w:pPr>
        <w:pStyle w:val="TDC3"/>
        <w:tabs>
          <w:tab w:val="left" w:pos="1320"/>
        </w:tabs>
        <w:rPr>
          <w:rFonts w:asciiTheme="minorHAnsi" w:eastAsiaTheme="minorEastAsia" w:hAnsiTheme="minorHAnsi" w:cstheme="minorBidi"/>
          <w:b w:val="0"/>
          <w:iCs w:val="0"/>
          <w:noProof/>
          <w:szCs w:val="22"/>
          <w:lang w:eastAsia="es-MX"/>
        </w:rPr>
      </w:pPr>
      <w:hyperlink w:anchor="_Toc147997344" w:history="1">
        <w:r w:rsidR="002C42CC" w:rsidRPr="005D3774">
          <w:rPr>
            <w:rStyle w:val="Hipervnculo"/>
            <w:noProof/>
          </w:rPr>
          <w:t>A.</w:t>
        </w:r>
        <w:r w:rsidR="002C42CC">
          <w:rPr>
            <w:rFonts w:asciiTheme="minorHAnsi" w:eastAsiaTheme="minorEastAsia" w:hAnsiTheme="minorHAnsi" w:cstheme="minorBidi"/>
            <w:b w:val="0"/>
            <w:iCs w:val="0"/>
            <w:noProof/>
            <w:szCs w:val="22"/>
            <w:lang w:eastAsia="es-MX"/>
          </w:rPr>
          <w:tab/>
        </w:r>
        <w:r w:rsidR="002C42CC" w:rsidRPr="005D3774">
          <w:rPr>
            <w:rStyle w:val="Hipervnculo"/>
            <w:noProof/>
          </w:rPr>
          <w:t>Título de la auditoría</w:t>
        </w:r>
        <w:r w:rsidR="002C42CC">
          <w:rPr>
            <w:noProof/>
            <w:webHidden/>
          </w:rPr>
          <w:tab/>
        </w:r>
        <w:r w:rsidR="002C42CC">
          <w:rPr>
            <w:noProof/>
            <w:webHidden/>
          </w:rPr>
          <w:fldChar w:fldCharType="begin"/>
        </w:r>
        <w:r w:rsidR="002C42CC">
          <w:rPr>
            <w:noProof/>
            <w:webHidden/>
          </w:rPr>
          <w:instrText xml:space="preserve"> PAGEREF _Toc147997344 \h </w:instrText>
        </w:r>
        <w:r w:rsidR="002C42CC">
          <w:rPr>
            <w:noProof/>
            <w:webHidden/>
          </w:rPr>
        </w:r>
        <w:r w:rsidR="002C42CC">
          <w:rPr>
            <w:noProof/>
            <w:webHidden/>
          </w:rPr>
          <w:fldChar w:fldCharType="separate"/>
        </w:r>
        <w:r>
          <w:rPr>
            <w:noProof/>
            <w:webHidden/>
          </w:rPr>
          <w:t>7</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45" w:history="1">
        <w:r w:rsidR="002C42CC" w:rsidRPr="005D3774">
          <w:rPr>
            <w:rStyle w:val="Hipervnculo"/>
            <w:noProof/>
          </w:rPr>
          <w:t>B. Objetivo</w:t>
        </w:r>
        <w:r w:rsidR="002C42CC">
          <w:rPr>
            <w:noProof/>
            <w:webHidden/>
          </w:rPr>
          <w:tab/>
        </w:r>
        <w:r w:rsidR="002C42CC">
          <w:rPr>
            <w:noProof/>
            <w:webHidden/>
          </w:rPr>
          <w:fldChar w:fldCharType="begin"/>
        </w:r>
        <w:r w:rsidR="002C42CC">
          <w:rPr>
            <w:noProof/>
            <w:webHidden/>
          </w:rPr>
          <w:instrText xml:space="preserve"> PAGEREF _Toc147997345 \h </w:instrText>
        </w:r>
        <w:r w:rsidR="002C42CC">
          <w:rPr>
            <w:noProof/>
            <w:webHidden/>
          </w:rPr>
        </w:r>
        <w:r w:rsidR="002C42CC">
          <w:rPr>
            <w:noProof/>
            <w:webHidden/>
          </w:rPr>
          <w:fldChar w:fldCharType="separate"/>
        </w:r>
        <w:r>
          <w:rPr>
            <w:noProof/>
            <w:webHidden/>
          </w:rPr>
          <w:t>7</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46" w:history="1">
        <w:r w:rsidR="002C42CC" w:rsidRPr="005D3774">
          <w:rPr>
            <w:rStyle w:val="Hipervnculo"/>
            <w:noProof/>
          </w:rPr>
          <w:t>C. Alcance</w:t>
        </w:r>
        <w:r w:rsidR="002C42CC">
          <w:rPr>
            <w:noProof/>
            <w:webHidden/>
          </w:rPr>
          <w:tab/>
        </w:r>
        <w:r w:rsidR="002C42CC">
          <w:rPr>
            <w:noProof/>
            <w:webHidden/>
          </w:rPr>
          <w:fldChar w:fldCharType="begin"/>
        </w:r>
        <w:r w:rsidR="002C42CC">
          <w:rPr>
            <w:noProof/>
            <w:webHidden/>
          </w:rPr>
          <w:instrText xml:space="preserve"> PAGEREF _Toc147997346 \h </w:instrText>
        </w:r>
        <w:r w:rsidR="002C42CC">
          <w:rPr>
            <w:noProof/>
            <w:webHidden/>
          </w:rPr>
        </w:r>
        <w:r w:rsidR="002C42CC">
          <w:rPr>
            <w:noProof/>
            <w:webHidden/>
          </w:rPr>
          <w:fldChar w:fldCharType="separate"/>
        </w:r>
        <w:r>
          <w:rPr>
            <w:noProof/>
            <w:webHidden/>
          </w:rPr>
          <w:t>7</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47" w:history="1">
        <w:r w:rsidR="002C42CC" w:rsidRPr="005D3774">
          <w:rPr>
            <w:rStyle w:val="Hipervnculo"/>
            <w:noProof/>
          </w:rPr>
          <w:t>D. Criterios de Selección</w:t>
        </w:r>
        <w:r w:rsidR="002C42CC">
          <w:rPr>
            <w:noProof/>
            <w:webHidden/>
          </w:rPr>
          <w:tab/>
        </w:r>
        <w:r w:rsidR="002C42CC">
          <w:rPr>
            <w:noProof/>
            <w:webHidden/>
          </w:rPr>
          <w:fldChar w:fldCharType="begin"/>
        </w:r>
        <w:r w:rsidR="002C42CC">
          <w:rPr>
            <w:noProof/>
            <w:webHidden/>
          </w:rPr>
          <w:instrText xml:space="preserve"> PAGEREF _Toc147997347 \h </w:instrText>
        </w:r>
        <w:r w:rsidR="002C42CC">
          <w:rPr>
            <w:noProof/>
            <w:webHidden/>
          </w:rPr>
        </w:r>
        <w:r w:rsidR="002C42CC">
          <w:rPr>
            <w:noProof/>
            <w:webHidden/>
          </w:rPr>
          <w:fldChar w:fldCharType="separate"/>
        </w:r>
        <w:r>
          <w:rPr>
            <w:noProof/>
            <w:webHidden/>
          </w:rPr>
          <w:t>8</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48" w:history="1">
        <w:r w:rsidR="002C42CC" w:rsidRPr="005D3774">
          <w:rPr>
            <w:rStyle w:val="Hipervnculo"/>
            <w:noProof/>
          </w:rPr>
          <w:t>E. Áreas Revisadas</w:t>
        </w:r>
        <w:r w:rsidR="002C42CC">
          <w:rPr>
            <w:noProof/>
            <w:webHidden/>
          </w:rPr>
          <w:tab/>
        </w:r>
        <w:r w:rsidR="002C42CC">
          <w:rPr>
            <w:noProof/>
            <w:webHidden/>
          </w:rPr>
          <w:fldChar w:fldCharType="begin"/>
        </w:r>
        <w:r w:rsidR="002C42CC">
          <w:rPr>
            <w:noProof/>
            <w:webHidden/>
          </w:rPr>
          <w:instrText xml:space="preserve"> PAGEREF _Toc147997348 \h </w:instrText>
        </w:r>
        <w:r w:rsidR="002C42CC">
          <w:rPr>
            <w:noProof/>
            <w:webHidden/>
          </w:rPr>
        </w:r>
        <w:r w:rsidR="002C42CC">
          <w:rPr>
            <w:noProof/>
            <w:webHidden/>
          </w:rPr>
          <w:fldChar w:fldCharType="separate"/>
        </w:r>
        <w:r>
          <w:rPr>
            <w:noProof/>
            <w:webHidden/>
          </w:rPr>
          <w:t>8</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49" w:history="1">
        <w:r w:rsidR="002C42CC" w:rsidRPr="005D3774">
          <w:rPr>
            <w:rStyle w:val="Hipervnculo"/>
            <w:noProof/>
          </w:rPr>
          <w:t>F. Procedimientos de Auditoría Aplicados</w:t>
        </w:r>
        <w:r w:rsidR="002C42CC">
          <w:rPr>
            <w:noProof/>
            <w:webHidden/>
          </w:rPr>
          <w:tab/>
        </w:r>
        <w:r w:rsidR="002C42CC">
          <w:rPr>
            <w:noProof/>
            <w:webHidden/>
          </w:rPr>
          <w:fldChar w:fldCharType="begin"/>
        </w:r>
        <w:r w:rsidR="002C42CC">
          <w:rPr>
            <w:noProof/>
            <w:webHidden/>
          </w:rPr>
          <w:instrText xml:space="preserve"> PAGEREF _Toc147997349 \h </w:instrText>
        </w:r>
        <w:r w:rsidR="002C42CC">
          <w:rPr>
            <w:noProof/>
            <w:webHidden/>
          </w:rPr>
        </w:r>
        <w:r w:rsidR="002C42CC">
          <w:rPr>
            <w:noProof/>
            <w:webHidden/>
          </w:rPr>
          <w:fldChar w:fldCharType="separate"/>
        </w:r>
        <w:r>
          <w:rPr>
            <w:noProof/>
            <w:webHidden/>
          </w:rPr>
          <w:t>8</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50" w:history="1">
        <w:r w:rsidR="002C42CC" w:rsidRPr="005D3774">
          <w:rPr>
            <w:rStyle w:val="Hipervnculo"/>
            <w:noProof/>
          </w:rPr>
          <w:t>G. Servidores Públicos que intervinieron en la Auditoría</w:t>
        </w:r>
        <w:r w:rsidR="002C42CC">
          <w:rPr>
            <w:noProof/>
            <w:webHidden/>
          </w:rPr>
          <w:tab/>
        </w:r>
        <w:r w:rsidR="002C42CC">
          <w:rPr>
            <w:noProof/>
            <w:webHidden/>
          </w:rPr>
          <w:fldChar w:fldCharType="begin"/>
        </w:r>
        <w:r w:rsidR="002C42CC">
          <w:rPr>
            <w:noProof/>
            <w:webHidden/>
          </w:rPr>
          <w:instrText xml:space="preserve"> PAGEREF _Toc147997350 \h </w:instrText>
        </w:r>
        <w:r w:rsidR="002C42CC">
          <w:rPr>
            <w:noProof/>
            <w:webHidden/>
          </w:rPr>
        </w:r>
        <w:r w:rsidR="002C42CC">
          <w:rPr>
            <w:noProof/>
            <w:webHidden/>
          </w:rPr>
          <w:fldChar w:fldCharType="separate"/>
        </w:r>
        <w:r>
          <w:rPr>
            <w:noProof/>
            <w:webHidden/>
          </w:rPr>
          <w:t>10</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51" w:history="1">
        <w:r w:rsidR="002C42CC" w:rsidRPr="005D3774">
          <w:rPr>
            <w:rStyle w:val="Hipervnculo"/>
            <w:noProof/>
          </w:rPr>
          <w:t>I</w:t>
        </w:r>
        <w:r w:rsidR="002C42CC" w:rsidRPr="005D3774">
          <w:rPr>
            <w:rStyle w:val="Hipervnculo"/>
            <w:rFonts w:cs="Arial"/>
            <w:noProof/>
          </w:rPr>
          <w:t xml:space="preserve">.3. </w:t>
        </w:r>
        <w:r w:rsidR="002C42CC" w:rsidRPr="005D3774">
          <w:rPr>
            <w:rStyle w:val="Hipervnculo"/>
            <w:noProof/>
          </w:rPr>
          <w:t>RESULTADOS</w:t>
        </w:r>
        <w:r w:rsidR="002C42CC" w:rsidRPr="005D3774">
          <w:rPr>
            <w:rStyle w:val="Hipervnculo"/>
            <w:rFonts w:cs="Arial"/>
            <w:noProof/>
          </w:rPr>
          <w:t xml:space="preserve"> DE LA FISCALIZACIÓN EFECTUADA</w:t>
        </w:r>
        <w:r w:rsidR="002C42CC">
          <w:rPr>
            <w:noProof/>
            <w:webHidden/>
          </w:rPr>
          <w:tab/>
        </w:r>
        <w:r w:rsidR="002C42CC">
          <w:rPr>
            <w:noProof/>
            <w:webHidden/>
          </w:rPr>
          <w:fldChar w:fldCharType="begin"/>
        </w:r>
        <w:r w:rsidR="002C42CC">
          <w:rPr>
            <w:noProof/>
            <w:webHidden/>
          </w:rPr>
          <w:instrText xml:space="preserve"> PAGEREF _Toc147997351 \h </w:instrText>
        </w:r>
        <w:r w:rsidR="002C42CC">
          <w:rPr>
            <w:noProof/>
            <w:webHidden/>
          </w:rPr>
        </w:r>
        <w:r w:rsidR="002C42CC">
          <w:rPr>
            <w:noProof/>
            <w:webHidden/>
          </w:rPr>
          <w:fldChar w:fldCharType="separate"/>
        </w:r>
        <w:r>
          <w:rPr>
            <w:noProof/>
            <w:webHidden/>
          </w:rPr>
          <w:t>10</w:t>
        </w:r>
        <w:r w:rsidR="002C42CC">
          <w:rPr>
            <w:noProof/>
            <w:webHidden/>
          </w:rPr>
          <w:fldChar w:fldCharType="end"/>
        </w:r>
      </w:hyperlink>
    </w:p>
    <w:p w:rsidR="002C42CC" w:rsidRDefault="00183572">
      <w:pPr>
        <w:pStyle w:val="TDC3"/>
        <w:tabs>
          <w:tab w:val="left" w:pos="1320"/>
        </w:tabs>
        <w:rPr>
          <w:rFonts w:asciiTheme="minorHAnsi" w:eastAsiaTheme="minorEastAsia" w:hAnsiTheme="minorHAnsi" w:cstheme="minorBidi"/>
          <w:b w:val="0"/>
          <w:iCs w:val="0"/>
          <w:noProof/>
          <w:szCs w:val="22"/>
          <w:lang w:eastAsia="es-MX"/>
        </w:rPr>
      </w:pPr>
      <w:hyperlink w:anchor="_Toc147997352" w:history="1">
        <w:r w:rsidR="002C42CC" w:rsidRPr="005D3774">
          <w:rPr>
            <w:rStyle w:val="Hipervnculo"/>
            <w:noProof/>
          </w:rPr>
          <w:t>A.</w:t>
        </w:r>
        <w:r w:rsidR="002C42CC">
          <w:rPr>
            <w:rFonts w:asciiTheme="minorHAnsi" w:eastAsiaTheme="minorEastAsia" w:hAnsiTheme="minorHAnsi" w:cstheme="minorBidi"/>
            <w:b w:val="0"/>
            <w:iCs w:val="0"/>
            <w:noProof/>
            <w:szCs w:val="22"/>
            <w:lang w:eastAsia="es-MX"/>
          </w:rPr>
          <w:tab/>
        </w:r>
        <w:r w:rsidR="002C42CC" w:rsidRPr="005D3774">
          <w:rPr>
            <w:rStyle w:val="Hipervnculo"/>
            <w:noProof/>
          </w:rPr>
          <w:t>Resumen general de observaciones y recomendaciones emitidas en materia de desempeño</w:t>
        </w:r>
        <w:r w:rsidR="002C42CC">
          <w:rPr>
            <w:noProof/>
            <w:webHidden/>
          </w:rPr>
          <w:tab/>
        </w:r>
        <w:r w:rsidR="002C42CC">
          <w:rPr>
            <w:noProof/>
            <w:webHidden/>
          </w:rPr>
          <w:fldChar w:fldCharType="begin"/>
        </w:r>
        <w:r w:rsidR="002C42CC">
          <w:rPr>
            <w:noProof/>
            <w:webHidden/>
          </w:rPr>
          <w:instrText xml:space="preserve"> PAGEREF _Toc147997352 \h </w:instrText>
        </w:r>
        <w:r w:rsidR="002C42CC">
          <w:rPr>
            <w:noProof/>
            <w:webHidden/>
          </w:rPr>
        </w:r>
        <w:r w:rsidR="002C42CC">
          <w:rPr>
            <w:noProof/>
            <w:webHidden/>
          </w:rPr>
          <w:fldChar w:fldCharType="separate"/>
        </w:r>
        <w:r>
          <w:rPr>
            <w:noProof/>
            <w:webHidden/>
          </w:rPr>
          <w:t>10</w:t>
        </w:r>
        <w:r w:rsidR="002C42CC">
          <w:rPr>
            <w:noProof/>
            <w:webHidden/>
          </w:rPr>
          <w:fldChar w:fldCharType="end"/>
        </w:r>
      </w:hyperlink>
    </w:p>
    <w:p w:rsidR="002C42CC" w:rsidRDefault="00183572">
      <w:pPr>
        <w:pStyle w:val="TDC3"/>
        <w:tabs>
          <w:tab w:val="left" w:pos="1320"/>
        </w:tabs>
        <w:rPr>
          <w:rFonts w:asciiTheme="minorHAnsi" w:eastAsiaTheme="minorEastAsia" w:hAnsiTheme="minorHAnsi" w:cstheme="minorBidi"/>
          <w:b w:val="0"/>
          <w:iCs w:val="0"/>
          <w:noProof/>
          <w:szCs w:val="22"/>
          <w:lang w:eastAsia="es-MX"/>
        </w:rPr>
      </w:pPr>
      <w:hyperlink w:anchor="_Toc147997353" w:history="1">
        <w:r w:rsidR="002C42CC" w:rsidRPr="005D3774">
          <w:rPr>
            <w:rStyle w:val="Hipervnculo"/>
            <w:noProof/>
          </w:rPr>
          <w:t>B.</w:t>
        </w:r>
        <w:r w:rsidR="002C42CC">
          <w:rPr>
            <w:rFonts w:asciiTheme="minorHAnsi" w:eastAsiaTheme="minorEastAsia" w:hAnsiTheme="minorHAnsi" w:cstheme="minorBidi"/>
            <w:b w:val="0"/>
            <w:iCs w:val="0"/>
            <w:noProof/>
            <w:szCs w:val="22"/>
            <w:lang w:eastAsia="es-MX"/>
          </w:rPr>
          <w:tab/>
        </w:r>
        <w:r w:rsidR="002C42CC" w:rsidRPr="005D3774">
          <w:rPr>
            <w:rStyle w:val="Hipervnculo"/>
            <w:noProof/>
          </w:rPr>
          <w:t>Detalle de Resultados</w:t>
        </w:r>
        <w:r w:rsidR="002C42CC">
          <w:rPr>
            <w:noProof/>
            <w:webHidden/>
          </w:rPr>
          <w:tab/>
        </w:r>
        <w:r w:rsidR="002C42CC">
          <w:rPr>
            <w:noProof/>
            <w:webHidden/>
          </w:rPr>
          <w:fldChar w:fldCharType="begin"/>
        </w:r>
        <w:r w:rsidR="002C42CC">
          <w:rPr>
            <w:noProof/>
            <w:webHidden/>
          </w:rPr>
          <w:instrText xml:space="preserve"> PAGEREF _Toc147997353 \h </w:instrText>
        </w:r>
        <w:r w:rsidR="002C42CC">
          <w:rPr>
            <w:noProof/>
            <w:webHidden/>
          </w:rPr>
        </w:r>
        <w:r w:rsidR="002C42CC">
          <w:rPr>
            <w:noProof/>
            <w:webHidden/>
          </w:rPr>
          <w:fldChar w:fldCharType="separate"/>
        </w:r>
        <w:r>
          <w:rPr>
            <w:noProof/>
            <w:webHidden/>
          </w:rPr>
          <w:t>11</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54" w:history="1">
        <w:r w:rsidR="002C42CC" w:rsidRPr="005D3774">
          <w:rPr>
            <w:rStyle w:val="Hipervnculo"/>
            <w:noProof/>
          </w:rPr>
          <w:t>I.4. SÍNTESIS DE LAS JUSTIFICACIONES Y ACLARACIONES PRESENTADAS POR EL ENTE FISCALIZADO</w:t>
        </w:r>
        <w:r w:rsidR="002C42CC">
          <w:rPr>
            <w:noProof/>
            <w:webHidden/>
          </w:rPr>
          <w:tab/>
        </w:r>
        <w:r w:rsidR="002C42CC">
          <w:rPr>
            <w:noProof/>
            <w:webHidden/>
          </w:rPr>
          <w:fldChar w:fldCharType="begin"/>
        </w:r>
        <w:r w:rsidR="002C42CC">
          <w:rPr>
            <w:noProof/>
            <w:webHidden/>
          </w:rPr>
          <w:instrText xml:space="preserve"> PAGEREF _Toc147997354 \h </w:instrText>
        </w:r>
        <w:r w:rsidR="002C42CC">
          <w:rPr>
            <w:noProof/>
            <w:webHidden/>
          </w:rPr>
        </w:r>
        <w:r w:rsidR="002C42CC">
          <w:rPr>
            <w:noProof/>
            <w:webHidden/>
          </w:rPr>
          <w:fldChar w:fldCharType="separate"/>
        </w:r>
        <w:r>
          <w:rPr>
            <w:noProof/>
            <w:webHidden/>
          </w:rPr>
          <w:t>56</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55" w:history="1">
        <w:r w:rsidR="002C42CC" w:rsidRPr="005D3774">
          <w:rPr>
            <w:rStyle w:val="Hipervnculo"/>
            <w:bCs/>
            <w:noProof/>
          </w:rPr>
          <w:t xml:space="preserve">I.5. </w:t>
        </w:r>
        <w:r w:rsidR="002C42CC" w:rsidRPr="005D3774">
          <w:rPr>
            <w:rStyle w:val="Hipervnculo"/>
            <w:noProof/>
          </w:rPr>
          <w:t>TABLA DE JUSTIFICACIONES Y ACLARACIONES DE LOS RESULTADOS</w:t>
        </w:r>
        <w:r w:rsidR="002C42CC">
          <w:rPr>
            <w:noProof/>
            <w:webHidden/>
          </w:rPr>
          <w:tab/>
        </w:r>
        <w:r w:rsidR="002C42CC">
          <w:rPr>
            <w:noProof/>
            <w:webHidden/>
          </w:rPr>
          <w:fldChar w:fldCharType="begin"/>
        </w:r>
        <w:r w:rsidR="002C42CC">
          <w:rPr>
            <w:noProof/>
            <w:webHidden/>
          </w:rPr>
          <w:instrText xml:space="preserve"> PAGEREF _Toc147997355 \h </w:instrText>
        </w:r>
        <w:r w:rsidR="002C42CC">
          <w:rPr>
            <w:noProof/>
            <w:webHidden/>
          </w:rPr>
        </w:r>
        <w:r w:rsidR="002C42CC">
          <w:rPr>
            <w:noProof/>
            <w:webHidden/>
          </w:rPr>
          <w:fldChar w:fldCharType="separate"/>
        </w:r>
        <w:r>
          <w:rPr>
            <w:noProof/>
            <w:webHidden/>
          </w:rPr>
          <w:t>57</w:t>
        </w:r>
        <w:r w:rsidR="002C42CC">
          <w:rPr>
            <w:noProof/>
            <w:webHidden/>
          </w:rPr>
          <w:fldChar w:fldCharType="end"/>
        </w:r>
      </w:hyperlink>
    </w:p>
    <w:p w:rsidR="0078007F" w:rsidRDefault="0078007F" w:rsidP="002C42CC">
      <w:pPr>
        <w:pStyle w:val="TDC1"/>
        <w:rPr>
          <w:noProof/>
        </w:rPr>
      </w:pPr>
    </w:p>
    <w:p w:rsidR="00185B91" w:rsidRDefault="00185B91" w:rsidP="00185B91">
      <w:pPr>
        <w:rPr>
          <w:noProof/>
        </w:rPr>
      </w:pPr>
    </w:p>
    <w:p w:rsidR="00185B91" w:rsidRDefault="00185B91" w:rsidP="00185B91">
      <w:pPr>
        <w:rPr>
          <w:noProof/>
        </w:rPr>
      </w:pPr>
    </w:p>
    <w:p w:rsidR="008615E0" w:rsidRDefault="008615E0" w:rsidP="00185B91">
      <w:pPr>
        <w:rPr>
          <w:noProof/>
        </w:rPr>
      </w:pPr>
    </w:p>
    <w:p w:rsidR="00185B91" w:rsidRPr="00185B91" w:rsidRDefault="00185B91" w:rsidP="00185B91">
      <w:pPr>
        <w:rPr>
          <w:noProof/>
        </w:rPr>
      </w:pPr>
    </w:p>
    <w:p w:rsidR="002C42CC" w:rsidRDefault="00183572" w:rsidP="002C42CC">
      <w:pPr>
        <w:pStyle w:val="TDC1"/>
        <w:rPr>
          <w:rFonts w:asciiTheme="minorHAnsi" w:hAnsiTheme="minorHAnsi" w:cstheme="minorBidi"/>
          <w:noProof/>
          <w:szCs w:val="22"/>
        </w:rPr>
      </w:pPr>
      <w:hyperlink w:anchor="_Toc147997356" w:history="1">
        <w:r w:rsidR="002C42CC" w:rsidRPr="005D3774">
          <w:rPr>
            <w:rStyle w:val="Hipervnculo"/>
            <w:noProof/>
          </w:rPr>
          <w:t>II. AUDITORÍA DE DESEMPEÑO AL CUMPLIMIENTO DE OBJETIVOS Y METAS CON BASE EN INDICADORES DE PROGRAMAS PRESUPUESTARIOS / 22-AEMD-B-GOB-077-198</w:t>
        </w:r>
        <w:r w:rsidR="002C42CC">
          <w:rPr>
            <w:noProof/>
            <w:webHidden/>
          </w:rPr>
          <w:tab/>
        </w:r>
        <w:r w:rsidR="002C42CC">
          <w:rPr>
            <w:noProof/>
            <w:webHidden/>
          </w:rPr>
          <w:fldChar w:fldCharType="begin"/>
        </w:r>
        <w:r w:rsidR="002C42CC">
          <w:rPr>
            <w:noProof/>
            <w:webHidden/>
          </w:rPr>
          <w:instrText xml:space="preserve"> PAGEREF _Toc147997356 \h </w:instrText>
        </w:r>
        <w:r w:rsidR="002C42CC">
          <w:rPr>
            <w:noProof/>
            <w:webHidden/>
          </w:rPr>
        </w:r>
        <w:r w:rsidR="002C42CC">
          <w:rPr>
            <w:noProof/>
            <w:webHidden/>
          </w:rPr>
          <w:fldChar w:fldCharType="separate"/>
        </w:r>
        <w:r>
          <w:rPr>
            <w:noProof/>
            <w:webHidden/>
          </w:rPr>
          <w:t>59</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57" w:history="1">
        <w:r w:rsidR="002C42CC" w:rsidRPr="005D3774">
          <w:rPr>
            <w:rStyle w:val="Hipervnculo"/>
            <w:noProof/>
          </w:rPr>
          <w:t>II.1 ANTECEDENTES</w:t>
        </w:r>
        <w:r w:rsidR="002C42CC">
          <w:rPr>
            <w:noProof/>
            <w:webHidden/>
          </w:rPr>
          <w:tab/>
        </w:r>
        <w:r w:rsidR="002C42CC">
          <w:rPr>
            <w:noProof/>
            <w:webHidden/>
          </w:rPr>
          <w:fldChar w:fldCharType="begin"/>
        </w:r>
        <w:r w:rsidR="002C42CC">
          <w:rPr>
            <w:noProof/>
            <w:webHidden/>
          </w:rPr>
          <w:instrText xml:space="preserve"> PAGEREF _Toc147997357 \h </w:instrText>
        </w:r>
        <w:r w:rsidR="002C42CC">
          <w:rPr>
            <w:noProof/>
            <w:webHidden/>
          </w:rPr>
        </w:r>
        <w:r w:rsidR="002C42CC">
          <w:rPr>
            <w:noProof/>
            <w:webHidden/>
          </w:rPr>
          <w:fldChar w:fldCharType="separate"/>
        </w:r>
        <w:r>
          <w:rPr>
            <w:noProof/>
            <w:webHidden/>
          </w:rPr>
          <w:t>59</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58" w:history="1">
        <w:r w:rsidR="002C42CC" w:rsidRPr="005D3774">
          <w:rPr>
            <w:rStyle w:val="Hipervnculo"/>
            <w:rFonts w:cs="Arial"/>
            <w:noProof/>
          </w:rPr>
          <w:t>II.2. ASPECTOS GENERALES DE AUDITORÍA</w:t>
        </w:r>
        <w:r w:rsidR="002C42CC">
          <w:rPr>
            <w:noProof/>
            <w:webHidden/>
          </w:rPr>
          <w:tab/>
        </w:r>
        <w:r w:rsidR="002C42CC">
          <w:rPr>
            <w:noProof/>
            <w:webHidden/>
          </w:rPr>
          <w:fldChar w:fldCharType="begin"/>
        </w:r>
        <w:r w:rsidR="002C42CC">
          <w:rPr>
            <w:noProof/>
            <w:webHidden/>
          </w:rPr>
          <w:instrText xml:space="preserve"> PAGEREF _Toc147997358 \h </w:instrText>
        </w:r>
        <w:r w:rsidR="002C42CC">
          <w:rPr>
            <w:noProof/>
            <w:webHidden/>
          </w:rPr>
        </w:r>
        <w:r w:rsidR="002C42CC">
          <w:rPr>
            <w:noProof/>
            <w:webHidden/>
          </w:rPr>
          <w:fldChar w:fldCharType="separate"/>
        </w:r>
        <w:r>
          <w:rPr>
            <w:noProof/>
            <w:webHidden/>
          </w:rPr>
          <w:t>61</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59" w:history="1">
        <w:r w:rsidR="002C42CC" w:rsidRPr="005D3774">
          <w:rPr>
            <w:rStyle w:val="Hipervnculo"/>
            <w:noProof/>
          </w:rPr>
          <w:t>A. Título de la auditoría</w:t>
        </w:r>
        <w:r w:rsidR="002C42CC">
          <w:rPr>
            <w:noProof/>
            <w:webHidden/>
          </w:rPr>
          <w:tab/>
        </w:r>
        <w:r w:rsidR="002C42CC">
          <w:rPr>
            <w:noProof/>
            <w:webHidden/>
          </w:rPr>
          <w:fldChar w:fldCharType="begin"/>
        </w:r>
        <w:r w:rsidR="002C42CC">
          <w:rPr>
            <w:noProof/>
            <w:webHidden/>
          </w:rPr>
          <w:instrText xml:space="preserve"> PAGEREF _Toc147997359 \h </w:instrText>
        </w:r>
        <w:r w:rsidR="002C42CC">
          <w:rPr>
            <w:noProof/>
            <w:webHidden/>
          </w:rPr>
        </w:r>
        <w:r w:rsidR="002C42CC">
          <w:rPr>
            <w:noProof/>
            <w:webHidden/>
          </w:rPr>
          <w:fldChar w:fldCharType="separate"/>
        </w:r>
        <w:r>
          <w:rPr>
            <w:noProof/>
            <w:webHidden/>
          </w:rPr>
          <w:t>61</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0" w:history="1">
        <w:r w:rsidR="002C42CC" w:rsidRPr="005D3774">
          <w:rPr>
            <w:rStyle w:val="Hipervnculo"/>
            <w:noProof/>
          </w:rPr>
          <w:t>B. Objetivo</w:t>
        </w:r>
        <w:r w:rsidR="002C42CC">
          <w:rPr>
            <w:noProof/>
            <w:webHidden/>
          </w:rPr>
          <w:tab/>
        </w:r>
        <w:r w:rsidR="002C42CC">
          <w:rPr>
            <w:noProof/>
            <w:webHidden/>
          </w:rPr>
          <w:fldChar w:fldCharType="begin"/>
        </w:r>
        <w:r w:rsidR="002C42CC">
          <w:rPr>
            <w:noProof/>
            <w:webHidden/>
          </w:rPr>
          <w:instrText xml:space="preserve"> PAGEREF _Toc147997360 \h </w:instrText>
        </w:r>
        <w:r w:rsidR="002C42CC">
          <w:rPr>
            <w:noProof/>
            <w:webHidden/>
          </w:rPr>
        </w:r>
        <w:r w:rsidR="002C42CC">
          <w:rPr>
            <w:noProof/>
            <w:webHidden/>
          </w:rPr>
          <w:fldChar w:fldCharType="separate"/>
        </w:r>
        <w:r>
          <w:rPr>
            <w:noProof/>
            <w:webHidden/>
          </w:rPr>
          <w:t>61</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1" w:history="1">
        <w:r w:rsidR="002C42CC" w:rsidRPr="005D3774">
          <w:rPr>
            <w:rStyle w:val="Hipervnculo"/>
            <w:noProof/>
          </w:rPr>
          <w:t>C. Alcance</w:t>
        </w:r>
        <w:r w:rsidR="002C42CC">
          <w:rPr>
            <w:noProof/>
            <w:webHidden/>
          </w:rPr>
          <w:tab/>
        </w:r>
        <w:r w:rsidR="002C42CC">
          <w:rPr>
            <w:noProof/>
            <w:webHidden/>
          </w:rPr>
          <w:fldChar w:fldCharType="begin"/>
        </w:r>
        <w:r w:rsidR="002C42CC">
          <w:rPr>
            <w:noProof/>
            <w:webHidden/>
          </w:rPr>
          <w:instrText xml:space="preserve"> PAGEREF _Toc147997361 \h </w:instrText>
        </w:r>
        <w:r w:rsidR="002C42CC">
          <w:rPr>
            <w:noProof/>
            <w:webHidden/>
          </w:rPr>
        </w:r>
        <w:r w:rsidR="002C42CC">
          <w:rPr>
            <w:noProof/>
            <w:webHidden/>
          </w:rPr>
          <w:fldChar w:fldCharType="separate"/>
        </w:r>
        <w:r>
          <w:rPr>
            <w:noProof/>
            <w:webHidden/>
          </w:rPr>
          <w:t>61</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2" w:history="1">
        <w:r w:rsidR="002C42CC" w:rsidRPr="005D3774">
          <w:rPr>
            <w:rStyle w:val="Hipervnculo"/>
            <w:noProof/>
          </w:rPr>
          <w:t>D. Criterios de Selección</w:t>
        </w:r>
        <w:r w:rsidR="002C42CC">
          <w:rPr>
            <w:noProof/>
            <w:webHidden/>
          </w:rPr>
          <w:tab/>
        </w:r>
        <w:r w:rsidR="002C42CC">
          <w:rPr>
            <w:noProof/>
            <w:webHidden/>
          </w:rPr>
          <w:fldChar w:fldCharType="begin"/>
        </w:r>
        <w:r w:rsidR="002C42CC">
          <w:rPr>
            <w:noProof/>
            <w:webHidden/>
          </w:rPr>
          <w:instrText xml:space="preserve"> PAGEREF _Toc147997362 \h </w:instrText>
        </w:r>
        <w:r w:rsidR="002C42CC">
          <w:rPr>
            <w:noProof/>
            <w:webHidden/>
          </w:rPr>
        </w:r>
        <w:r w:rsidR="002C42CC">
          <w:rPr>
            <w:noProof/>
            <w:webHidden/>
          </w:rPr>
          <w:fldChar w:fldCharType="separate"/>
        </w:r>
        <w:r>
          <w:rPr>
            <w:noProof/>
            <w:webHidden/>
          </w:rPr>
          <w:t>62</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3" w:history="1">
        <w:r w:rsidR="002C42CC" w:rsidRPr="005D3774">
          <w:rPr>
            <w:rStyle w:val="Hipervnculo"/>
            <w:noProof/>
          </w:rPr>
          <w:t>E. Áreas Revisadas</w:t>
        </w:r>
        <w:r w:rsidR="002C42CC">
          <w:rPr>
            <w:noProof/>
            <w:webHidden/>
          </w:rPr>
          <w:tab/>
        </w:r>
        <w:r w:rsidR="002C42CC">
          <w:rPr>
            <w:noProof/>
            <w:webHidden/>
          </w:rPr>
          <w:fldChar w:fldCharType="begin"/>
        </w:r>
        <w:r w:rsidR="002C42CC">
          <w:rPr>
            <w:noProof/>
            <w:webHidden/>
          </w:rPr>
          <w:instrText xml:space="preserve"> PAGEREF _Toc147997363 \h </w:instrText>
        </w:r>
        <w:r w:rsidR="002C42CC">
          <w:rPr>
            <w:noProof/>
            <w:webHidden/>
          </w:rPr>
        </w:r>
        <w:r w:rsidR="002C42CC">
          <w:rPr>
            <w:noProof/>
            <w:webHidden/>
          </w:rPr>
          <w:fldChar w:fldCharType="separate"/>
        </w:r>
        <w:r>
          <w:rPr>
            <w:noProof/>
            <w:webHidden/>
          </w:rPr>
          <w:t>62</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4" w:history="1">
        <w:r w:rsidR="002C42CC" w:rsidRPr="005D3774">
          <w:rPr>
            <w:rStyle w:val="Hipervnculo"/>
            <w:noProof/>
          </w:rPr>
          <w:t>F. Procedimientos de Auditoría Aplicados</w:t>
        </w:r>
        <w:r w:rsidR="002C42CC">
          <w:rPr>
            <w:noProof/>
            <w:webHidden/>
          </w:rPr>
          <w:tab/>
        </w:r>
        <w:r w:rsidR="002C42CC">
          <w:rPr>
            <w:noProof/>
            <w:webHidden/>
          </w:rPr>
          <w:fldChar w:fldCharType="begin"/>
        </w:r>
        <w:r w:rsidR="002C42CC">
          <w:rPr>
            <w:noProof/>
            <w:webHidden/>
          </w:rPr>
          <w:instrText xml:space="preserve"> PAGEREF _Toc147997364 \h </w:instrText>
        </w:r>
        <w:r w:rsidR="002C42CC">
          <w:rPr>
            <w:noProof/>
            <w:webHidden/>
          </w:rPr>
        </w:r>
        <w:r w:rsidR="002C42CC">
          <w:rPr>
            <w:noProof/>
            <w:webHidden/>
          </w:rPr>
          <w:fldChar w:fldCharType="separate"/>
        </w:r>
        <w:r>
          <w:rPr>
            <w:noProof/>
            <w:webHidden/>
          </w:rPr>
          <w:t>62</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5" w:history="1">
        <w:r w:rsidR="002C42CC" w:rsidRPr="005D3774">
          <w:rPr>
            <w:rStyle w:val="Hipervnculo"/>
            <w:noProof/>
          </w:rPr>
          <w:t>G. Servidores Públicos que intervinieron en la Auditoría</w:t>
        </w:r>
        <w:r w:rsidR="002C42CC">
          <w:rPr>
            <w:noProof/>
            <w:webHidden/>
          </w:rPr>
          <w:tab/>
        </w:r>
        <w:r w:rsidR="002C42CC">
          <w:rPr>
            <w:noProof/>
            <w:webHidden/>
          </w:rPr>
          <w:fldChar w:fldCharType="begin"/>
        </w:r>
        <w:r w:rsidR="002C42CC">
          <w:rPr>
            <w:noProof/>
            <w:webHidden/>
          </w:rPr>
          <w:instrText xml:space="preserve"> PAGEREF _Toc147997365 \h </w:instrText>
        </w:r>
        <w:r w:rsidR="002C42CC">
          <w:rPr>
            <w:noProof/>
            <w:webHidden/>
          </w:rPr>
        </w:r>
        <w:r w:rsidR="002C42CC">
          <w:rPr>
            <w:noProof/>
            <w:webHidden/>
          </w:rPr>
          <w:fldChar w:fldCharType="separate"/>
        </w:r>
        <w:r>
          <w:rPr>
            <w:noProof/>
            <w:webHidden/>
          </w:rPr>
          <w:t>63</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66" w:history="1">
        <w:r w:rsidR="002C42CC" w:rsidRPr="005D3774">
          <w:rPr>
            <w:rStyle w:val="Hipervnculo"/>
            <w:noProof/>
          </w:rPr>
          <w:t xml:space="preserve">II.3 </w:t>
        </w:r>
        <w:r w:rsidR="002C42CC" w:rsidRPr="005D3774">
          <w:rPr>
            <w:rStyle w:val="Hipervnculo"/>
            <w:rFonts w:cs="Arial"/>
            <w:noProof/>
          </w:rPr>
          <w:t>RESULTADOS DE LA FISCALIZACIÓN EFECTUADA</w:t>
        </w:r>
        <w:r w:rsidR="002C42CC">
          <w:rPr>
            <w:noProof/>
            <w:webHidden/>
          </w:rPr>
          <w:tab/>
        </w:r>
        <w:r w:rsidR="002C42CC">
          <w:rPr>
            <w:noProof/>
            <w:webHidden/>
          </w:rPr>
          <w:fldChar w:fldCharType="begin"/>
        </w:r>
        <w:r w:rsidR="002C42CC">
          <w:rPr>
            <w:noProof/>
            <w:webHidden/>
          </w:rPr>
          <w:instrText xml:space="preserve"> PAGEREF _Toc147997366 \h </w:instrText>
        </w:r>
        <w:r w:rsidR="002C42CC">
          <w:rPr>
            <w:noProof/>
            <w:webHidden/>
          </w:rPr>
        </w:r>
        <w:r w:rsidR="002C42CC">
          <w:rPr>
            <w:noProof/>
            <w:webHidden/>
          </w:rPr>
          <w:fldChar w:fldCharType="separate"/>
        </w:r>
        <w:r>
          <w:rPr>
            <w:noProof/>
            <w:webHidden/>
          </w:rPr>
          <w:t>63</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7" w:history="1">
        <w:r w:rsidR="002C42CC" w:rsidRPr="005D3774">
          <w:rPr>
            <w:rStyle w:val="Hipervnculo"/>
            <w:noProof/>
          </w:rPr>
          <w:t>A. Resumen general de observaciones y recomendaciones emitidas en materia de desempeño.</w:t>
        </w:r>
        <w:r w:rsidR="002C42CC">
          <w:rPr>
            <w:noProof/>
            <w:webHidden/>
          </w:rPr>
          <w:tab/>
        </w:r>
        <w:r w:rsidR="002C42CC">
          <w:rPr>
            <w:noProof/>
            <w:webHidden/>
          </w:rPr>
          <w:fldChar w:fldCharType="begin"/>
        </w:r>
        <w:r w:rsidR="002C42CC">
          <w:rPr>
            <w:noProof/>
            <w:webHidden/>
          </w:rPr>
          <w:instrText xml:space="preserve"> PAGEREF _Toc147997367 \h </w:instrText>
        </w:r>
        <w:r w:rsidR="002C42CC">
          <w:rPr>
            <w:noProof/>
            <w:webHidden/>
          </w:rPr>
        </w:r>
        <w:r w:rsidR="002C42CC">
          <w:rPr>
            <w:noProof/>
            <w:webHidden/>
          </w:rPr>
          <w:fldChar w:fldCharType="separate"/>
        </w:r>
        <w:r>
          <w:rPr>
            <w:noProof/>
            <w:webHidden/>
          </w:rPr>
          <w:t>63</w:t>
        </w:r>
        <w:r w:rsidR="002C42CC">
          <w:rPr>
            <w:noProof/>
            <w:webHidden/>
          </w:rPr>
          <w:fldChar w:fldCharType="end"/>
        </w:r>
      </w:hyperlink>
    </w:p>
    <w:p w:rsidR="002C42CC" w:rsidRDefault="00183572">
      <w:pPr>
        <w:pStyle w:val="TDC3"/>
        <w:rPr>
          <w:rFonts w:asciiTheme="minorHAnsi" w:eastAsiaTheme="minorEastAsia" w:hAnsiTheme="minorHAnsi" w:cstheme="minorBidi"/>
          <w:b w:val="0"/>
          <w:iCs w:val="0"/>
          <w:noProof/>
          <w:szCs w:val="22"/>
          <w:lang w:eastAsia="es-MX"/>
        </w:rPr>
      </w:pPr>
      <w:hyperlink w:anchor="_Toc147997368" w:history="1">
        <w:r w:rsidR="002C42CC" w:rsidRPr="005D3774">
          <w:rPr>
            <w:rStyle w:val="Hipervnculo"/>
            <w:noProof/>
          </w:rPr>
          <w:t>B. Detalle de Resultados</w:t>
        </w:r>
        <w:r w:rsidR="002C42CC">
          <w:rPr>
            <w:noProof/>
            <w:webHidden/>
          </w:rPr>
          <w:tab/>
        </w:r>
        <w:r w:rsidR="002C42CC">
          <w:rPr>
            <w:noProof/>
            <w:webHidden/>
          </w:rPr>
          <w:fldChar w:fldCharType="begin"/>
        </w:r>
        <w:r w:rsidR="002C42CC">
          <w:rPr>
            <w:noProof/>
            <w:webHidden/>
          </w:rPr>
          <w:instrText xml:space="preserve"> PAGEREF _Toc147997368 \h </w:instrText>
        </w:r>
        <w:r w:rsidR="002C42CC">
          <w:rPr>
            <w:noProof/>
            <w:webHidden/>
          </w:rPr>
        </w:r>
        <w:r w:rsidR="002C42CC">
          <w:rPr>
            <w:noProof/>
            <w:webHidden/>
          </w:rPr>
          <w:fldChar w:fldCharType="separate"/>
        </w:r>
        <w:r>
          <w:rPr>
            <w:noProof/>
            <w:webHidden/>
          </w:rPr>
          <w:t>64</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69" w:history="1">
        <w:r w:rsidR="002C42CC" w:rsidRPr="005D3774">
          <w:rPr>
            <w:rStyle w:val="Hipervnculo"/>
            <w:noProof/>
          </w:rPr>
          <w:t>II.4. SÍNTESIS DE LAS JUSTIFICACIONES Y ACLARACIONES PRESENTADAS POR EL ENTE FISCALIZADO</w:t>
        </w:r>
        <w:r w:rsidR="002C42CC">
          <w:rPr>
            <w:noProof/>
            <w:webHidden/>
          </w:rPr>
          <w:tab/>
        </w:r>
        <w:r w:rsidR="002C42CC">
          <w:rPr>
            <w:noProof/>
            <w:webHidden/>
          </w:rPr>
          <w:fldChar w:fldCharType="begin"/>
        </w:r>
        <w:r w:rsidR="002C42CC">
          <w:rPr>
            <w:noProof/>
            <w:webHidden/>
          </w:rPr>
          <w:instrText xml:space="preserve"> PAGEREF _Toc147997369 \h </w:instrText>
        </w:r>
        <w:r w:rsidR="002C42CC">
          <w:rPr>
            <w:noProof/>
            <w:webHidden/>
          </w:rPr>
        </w:r>
        <w:r w:rsidR="002C42CC">
          <w:rPr>
            <w:noProof/>
            <w:webHidden/>
          </w:rPr>
          <w:fldChar w:fldCharType="separate"/>
        </w:r>
        <w:r>
          <w:rPr>
            <w:noProof/>
            <w:webHidden/>
          </w:rPr>
          <w:t>103</w:t>
        </w:r>
        <w:r w:rsidR="002C42CC">
          <w:rPr>
            <w:noProof/>
            <w:webHidden/>
          </w:rPr>
          <w:fldChar w:fldCharType="end"/>
        </w:r>
      </w:hyperlink>
    </w:p>
    <w:p w:rsidR="002C42CC" w:rsidRDefault="00183572">
      <w:pPr>
        <w:pStyle w:val="TDC2"/>
        <w:rPr>
          <w:rFonts w:asciiTheme="minorHAnsi" w:eastAsiaTheme="minorEastAsia" w:hAnsiTheme="minorHAnsi" w:cstheme="minorBidi"/>
          <w:b w:val="0"/>
          <w:caps w:val="0"/>
          <w:noProof/>
          <w:szCs w:val="22"/>
          <w:lang w:eastAsia="es-MX"/>
        </w:rPr>
      </w:pPr>
      <w:hyperlink w:anchor="_Toc147997370" w:history="1">
        <w:r w:rsidR="002C42CC" w:rsidRPr="005D3774">
          <w:rPr>
            <w:rStyle w:val="Hipervnculo"/>
            <w:bCs/>
            <w:noProof/>
          </w:rPr>
          <w:t xml:space="preserve">II.5. </w:t>
        </w:r>
        <w:r w:rsidR="002C42CC" w:rsidRPr="005D3774">
          <w:rPr>
            <w:rStyle w:val="Hipervnculo"/>
            <w:noProof/>
          </w:rPr>
          <w:t>TABLA DE JUSTIFICACIONES Y ACLARACIONES DE LOS RESULTADOS</w:t>
        </w:r>
        <w:r w:rsidR="002C42CC">
          <w:rPr>
            <w:noProof/>
            <w:webHidden/>
          </w:rPr>
          <w:tab/>
        </w:r>
        <w:r w:rsidR="002C42CC">
          <w:rPr>
            <w:noProof/>
            <w:webHidden/>
          </w:rPr>
          <w:fldChar w:fldCharType="begin"/>
        </w:r>
        <w:r w:rsidR="002C42CC">
          <w:rPr>
            <w:noProof/>
            <w:webHidden/>
          </w:rPr>
          <w:instrText xml:space="preserve"> PAGEREF _Toc147997370 \h </w:instrText>
        </w:r>
        <w:r w:rsidR="002C42CC">
          <w:rPr>
            <w:noProof/>
            <w:webHidden/>
          </w:rPr>
        </w:r>
        <w:r w:rsidR="002C42CC">
          <w:rPr>
            <w:noProof/>
            <w:webHidden/>
          </w:rPr>
          <w:fldChar w:fldCharType="separate"/>
        </w:r>
        <w:r>
          <w:rPr>
            <w:noProof/>
            <w:webHidden/>
          </w:rPr>
          <w:t>104</w:t>
        </w:r>
        <w:r w:rsidR="002C42CC">
          <w:rPr>
            <w:noProof/>
            <w:webHidden/>
          </w:rPr>
          <w:fldChar w:fldCharType="end"/>
        </w:r>
      </w:hyperlink>
    </w:p>
    <w:p w:rsidR="002C42CC" w:rsidRDefault="00183572" w:rsidP="002C42CC">
      <w:pPr>
        <w:pStyle w:val="TDC1"/>
        <w:rPr>
          <w:rFonts w:asciiTheme="minorHAnsi" w:hAnsiTheme="minorHAnsi" w:cstheme="minorBidi"/>
          <w:noProof/>
          <w:szCs w:val="22"/>
        </w:rPr>
      </w:pPr>
      <w:hyperlink w:anchor="_Toc147997371" w:history="1">
        <w:r w:rsidR="002C42CC" w:rsidRPr="005D3774">
          <w:rPr>
            <w:rStyle w:val="Hipervnculo"/>
            <w:noProof/>
          </w:rPr>
          <w:t>III. DICTAMEN DEL INFORME INDIVIDUAL DE AUDITORÍA</w:t>
        </w:r>
        <w:r w:rsidR="002C42CC">
          <w:rPr>
            <w:noProof/>
            <w:webHidden/>
          </w:rPr>
          <w:tab/>
        </w:r>
        <w:r w:rsidR="002C42CC">
          <w:rPr>
            <w:noProof/>
            <w:webHidden/>
          </w:rPr>
          <w:fldChar w:fldCharType="begin"/>
        </w:r>
        <w:r w:rsidR="002C42CC">
          <w:rPr>
            <w:noProof/>
            <w:webHidden/>
          </w:rPr>
          <w:instrText xml:space="preserve"> PAGEREF _Toc147997371 \h </w:instrText>
        </w:r>
        <w:r w:rsidR="002C42CC">
          <w:rPr>
            <w:noProof/>
            <w:webHidden/>
          </w:rPr>
        </w:r>
        <w:r w:rsidR="002C42CC">
          <w:rPr>
            <w:noProof/>
            <w:webHidden/>
          </w:rPr>
          <w:fldChar w:fldCharType="separate"/>
        </w:r>
        <w:r>
          <w:rPr>
            <w:noProof/>
            <w:webHidden/>
          </w:rPr>
          <w:t>105</w:t>
        </w:r>
        <w:r w:rsidR="002C42CC">
          <w:rPr>
            <w:noProof/>
            <w:webHidden/>
          </w:rPr>
          <w:fldChar w:fldCharType="end"/>
        </w:r>
      </w:hyperlink>
    </w:p>
    <w:p w:rsidR="00DB030F" w:rsidRDefault="007E4A9F" w:rsidP="00B93494">
      <w:pPr>
        <w:pStyle w:val="TtuloTDC"/>
        <w:spacing w:before="0" w:line="480" w:lineRule="auto"/>
        <w:rPr>
          <w:rFonts w:ascii="Arial" w:eastAsia="Calibri" w:hAnsi="Arial" w:cs="Arial"/>
          <w:b/>
          <w:bCs/>
          <w:caps/>
          <w:color w:val="auto"/>
          <w:sz w:val="22"/>
          <w:szCs w:val="24"/>
        </w:rPr>
      </w:pPr>
      <w:r>
        <w:rPr>
          <w:rFonts w:ascii="Arial" w:eastAsia="Calibri" w:hAnsi="Arial" w:cs="Arial"/>
          <w:b/>
          <w:bCs/>
          <w:caps/>
          <w:color w:val="auto"/>
          <w:sz w:val="22"/>
          <w:szCs w:val="24"/>
        </w:rPr>
        <w:fldChar w:fldCharType="end"/>
      </w:r>
    </w:p>
    <w:p w:rsidR="00E401B9" w:rsidRDefault="00E401B9" w:rsidP="00E401B9"/>
    <w:p w:rsidR="002C42CC" w:rsidRDefault="002C42CC" w:rsidP="00E401B9"/>
    <w:p w:rsidR="002C42CC" w:rsidRDefault="002C42CC" w:rsidP="00E401B9"/>
    <w:p w:rsidR="00185B91" w:rsidRDefault="00185B91" w:rsidP="00E401B9"/>
    <w:p w:rsidR="00185B91" w:rsidRDefault="00185B91" w:rsidP="00E401B9"/>
    <w:p w:rsidR="004604E8" w:rsidRPr="002A2C86" w:rsidRDefault="004604E8" w:rsidP="006E1C45">
      <w:pPr>
        <w:pStyle w:val="Ttulo1"/>
      </w:pPr>
      <w:bookmarkStart w:id="2" w:name="_Toc138019024"/>
      <w:bookmarkStart w:id="3" w:name="_Toc147997340"/>
      <w:r w:rsidRPr="006E1C45">
        <w:lastRenderedPageBreak/>
        <w:t>INTRODUCCIÓN</w:t>
      </w:r>
      <w:bookmarkEnd w:id="0"/>
      <w:bookmarkEnd w:id="1"/>
      <w:bookmarkEnd w:id="2"/>
      <w:bookmarkEnd w:id="3"/>
    </w:p>
    <w:p w:rsidR="006C13F2" w:rsidRPr="00CE2F72" w:rsidRDefault="006C13F2" w:rsidP="006C13F2">
      <w:pPr>
        <w:spacing w:after="0"/>
        <w:rPr>
          <w:rFonts w:ascii="Arial" w:hAnsi="Arial" w:cs="Arial"/>
          <w:sz w:val="24"/>
          <w:szCs w:val="24"/>
        </w:rPr>
      </w:pPr>
    </w:p>
    <w:p w:rsidR="00974741" w:rsidRDefault="00974741" w:rsidP="0078007F">
      <w:pPr>
        <w:spacing w:after="0"/>
        <w:jc w:val="both"/>
        <w:rPr>
          <w:rFonts w:ascii="Arial" w:hAnsi="Arial" w:cs="Arial"/>
          <w:sz w:val="24"/>
        </w:rPr>
      </w:pPr>
      <w:r w:rsidRPr="002A2C86">
        <w:rPr>
          <w:rFonts w:ascii="Arial" w:hAnsi="Arial" w:cs="Arial"/>
          <w:bCs/>
          <w:sz w:val="24"/>
        </w:rPr>
        <w:t xml:space="preserve">Por disposición contenida en el artículo </w:t>
      </w:r>
      <w:r w:rsidRPr="00EC1B8E">
        <w:rPr>
          <w:rFonts w:ascii="Arial" w:hAnsi="Arial" w:cs="Arial"/>
          <w:sz w:val="24"/>
        </w:rPr>
        <w:t>7</w:t>
      </w:r>
      <w:r w:rsidR="001621E8" w:rsidRPr="00EC1B8E">
        <w:rPr>
          <w:rFonts w:ascii="Arial" w:hAnsi="Arial" w:cs="Arial"/>
          <w:sz w:val="24"/>
        </w:rPr>
        <w:t>5,</w:t>
      </w:r>
      <w:r w:rsidRPr="00EC1B8E">
        <w:rPr>
          <w:rFonts w:ascii="Arial" w:hAnsi="Arial" w:cs="Arial"/>
          <w:sz w:val="24"/>
        </w:rPr>
        <w:t xml:space="preserve"> fracción </w:t>
      </w:r>
      <w:r w:rsidR="001621E8" w:rsidRPr="00EC1B8E">
        <w:rPr>
          <w:rFonts w:ascii="Arial" w:hAnsi="Arial" w:cs="Arial"/>
          <w:sz w:val="24"/>
        </w:rPr>
        <w:t>XXIX</w:t>
      </w:r>
      <w:r w:rsidRPr="00EC1B8E">
        <w:rPr>
          <w:rFonts w:ascii="Arial" w:hAnsi="Arial" w:cs="Arial"/>
          <w:sz w:val="24"/>
        </w:rPr>
        <w:t>,</w:t>
      </w:r>
      <w:r w:rsidR="001621E8" w:rsidRPr="00EC1B8E">
        <w:rPr>
          <w:rFonts w:ascii="Arial" w:hAnsi="Arial" w:cs="Arial"/>
          <w:sz w:val="24"/>
        </w:rPr>
        <w:t xml:space="preserve"> y 77 </w:t>
      </w:r>
      <w:r w:rsidRPr="00EC1B8E">
        <w:rPr>
          <w:rFonts w:ascii="Arial" w:hAnsi="Arial" w:cs="Arial"/>
          <w:sz w:val="24"/>
        </w:rPr>
        <w:t xml:space="preserve">de la Constitución Política del Estado Libre y Soberano </w:t>
      </w:r>
      <w:r w:rsidR="00524C58" w:rsidRPr="00EC1B8E">
        <w:rPr>
          <w:rFonts w:ascii="Arial" w:hAnsi="Arial" w:cs="Arial"/>
          <w:sz w:val="24"/>
        </w:rPr>
        <w:t>de</w:t>
      </w:r>
      <w:r w:rsidRPr="00EC1B8E">
        <w:rPr>
          <w:rFonts w:ascii="Arial" w:hAnsi="Arial" w:cs="Arial"/>
          <w:sz w:val="24"/>
        </w:rPr>
        <w:t xml:space="preserve"> Quintana Roo, corresponde</w:t>
      </w:r>
      <w:r w:rsidRPr="002A2C86">
        <w:rPr>
          <w:rFonts w:ascii="Arial" w:hAnsi="Arial" w:cs="Arial"/>
          <w:sz w:val="24"/>
        </w:rPr>
        <w:t xml:space="preserve"> al Poder Legislativo a través de la Auditoría Superior del Estado, revisar de manera posterior la Cuenta Pública </w:t>
      </w:r>
      <w:r w:rsidRPr="006F67F6">
        <w:rPr>
          <w:rFonts w:ascii="Arial" w:hAnsi="Arial" w:cs="Arial"/>
          <w:sz w:val="24"/>
        </w:rPr>
        <w:t xml:space="preserve">que </w:t>
      </w:r>
      <w:r w:rsidR="00C13CD4" w:rsidRPr="006F67F6">
        <w:rPr>
          <w:rFonts w:ascii="Arial" w:hAnsi="Arial" w:cs="Arial"/>
          <w:sz w:val="24"/>
        </w:rPr>
        <w:t>los</w:t>
      </w:r>
      <w:r w:rsidRPr="006F67F6">
        <w:rPr>
          <w:rFonts w:ascii="Arial" w:hAnsi="Arial" w:cs="Arial"/>
          <w:sz w:val="24"/>
        </w:rPr>
        <w:t xml:space="preserve"> </w:t>
      </w:r>
      <w:r w:rsidR="00EC1B8E" w:rsidRPr="006F67F6">
        <w:rPr>
          <w:rFonts w:ascii="Arial" w:hAnsi="Arial" w:cs="Arial"/>
          <w:sz w:val="24"/>
        </w:rPr>
        <w:t>Gobierno</w:t>
      </w:r>
      <w:r w:rsidR="00C13CD4" w:rsidRPr="006F67F6">
        <w:rPr>
          <w:rFonts w:ascii="Arial" w:hAnsi="Arial" w:cs="Arial"/>
          <w:sz w:val="24"/>
        </w:rPr>
        <w:t>s</w:t>
      </w:r>
      <w:r w:rsidR="00EC1B8E" w:rsidRPr="006F67F6">
        <w:rPr>
          <w:rFonts w:ascii="Arial" w:hAnsi="Arial" w:cs="Arial"/>
          <w:sz w:val="24"/>
        </w:rPr>
        <w:t xml:space="preserve"> Municipal</w:t>
      </w:r>
      <w:r w:rsidR="00C13CD4" w:rsidRPr="006F67F6">
        <w:rPr>
          <w:rFonts w:ascii="Arial" w:hAnsi="Arial" w:cs="Arial"/>
          <w:sz w:val="24"/>
        </w:rPr>
        <w:t>es</w:t>
      </w:r>
      <w:r w:rsidR="00EC1B8E" w:rsidRPr="006F67F6">
        <w:rPr>
          <w:rFonts w:ascii="Arial" w:hAnsi="Arial" w:cs="Arial"/>
          <w:sz w:val="24"/>
        </w:rPr>
        <w:t xml:space="preserve"> </w:t>
      </w:r>
      <w:r w:rsidRPr="006F67F6">
        <w:rPr>
          <w:rFonts w:ascii="Arial" w:hAnsi="Arial" w:cs="Arial"/>
          <w:sz w:val="24"/>
        </w:rPr>
        <w:t>le presente</w:t>
      </w:r>
      <w:r w:rsidR="00717FE7" w:rsidRPr="006F67F6">
        <w:rPr>
          <w:rFonts w:ascii="Arial" w:hAnsi="Arial" w:cs="Arial"/>
          <w:sz w:val="24"/>
        </w:rPr>
        <w:t>n</w:t>
      </w:r>
      <w:r w:rsidRPr="006F67F6">
        <w:rPr>
          <w:rFonts w:ascii="Arial" w:hAnsi="Arial" w:cs="Arial"/>
          <w:sz w:val="24"/>
        </w:rPr>
        <w:t xml:space="preserve"> sobre</w:t>
      </w:r>
      <w:r w:rsidRPr="00D65F6A">
        <w:rPr>
          <w:rFonts w:ascii="Arial" w:hAnsi="Arial" w:cs="Arial"/>
          <w:sz w:val="24"/>
        </w:rPr>
        <w:t xml:space="preserve"> los resultados de su gestión financiera, y el grado de cumplimiento de los objetivos contenidos en los planes y programas aprobados conforme a la ley. Esta revisión comprende la fiscalización a </w:t>
      </w:r>
      <w:r w:rsidR="001840E4" w:rsidRPr="00D65F6A">
        <w:rPr>
          <w:rFonts w:ascii="Arial" w:hAnsi="Arial" w:cs="Arial"/>
          <w:sz w:val="24"/>
        </w:rPr>
        <w:t>los Entes Públicos</w:t>
      </w:r>
      <w:r w:rsidRPr="00D65F6A">
        <w:rPr>
          <w:rFonts w:ascii="Arial" w:hAnsi="Arial" w:cs="Arial"/>
          <w:sz w:val="24"/>
        </w:rPr>
        <w:t xml:space="preserve"> Fiscalizables, que se traduce a su vez, en la obligación de las autoridades que las representan de presentar la Cuenta Pública para efectos de que sea revisada y fiscalizada.</w:t>
      </w:r>
    </w:p>
    <w:p w:rsidR="0078007F" w:rsidRPr="00D65F6A" w:rsidRDefault="0078007F" w:rsidP="0078007F">
      <w:pPr>
        <w:spacing w:after="0"/>
        <w:jc w:val="both"/>
        <w:rPr>
          <w:rFonts w:ascii="Arial" w:hAnsi="Arial" w:cs="Arial"/>
          <w:sz w:val="24"/>
        </w:rPr>
      </w:pPr>
    </w:p>
    <w:p w:rsidR="00524C58" w:rsidRPr="002A2C86" w:rsidRDefault="00974741" w:rsidP="00675667">
      <w:pPr>
        <w:pStyle w:val="Textoindependiente"/>
        <w:tabs>
          <w:tab w:val="left" w:pos="3261"/>
        </w:tabs>
        <w:spacing w:after="0"/>
        <w:jc w:val="both"/>
        <w:rPr>
          <w:rFonts w:ascii="Arial" w:hAnsi="Arial"/>
          <w:sz w:val="24"/>
          <w:szCs w:val="24"/>
        </w:rPr>
      </w:pPr>
      <w:r w:rsidRPr="00D65F6A">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D65F6A">
        <w:rPr>
          <w:rFonts w:ascii="Arial" w:hAnsi="Arial" w:cs="Arial"/>
          <w:bCs/>
          <w:sz w:val="24"/>
        </w:rPr>
        <w:t xml:space="preserve">sposiciones legales aplicables, </w:t>
      </w:r>
      <w:r w:rsidR="00104B37" w:rsidRPr="00D65F6A">
        <w:rPr>
          <w:rFonts w:ascii="Arial" w:hAnsi="Arial" w:cs="Arial"/>
          <w:bCs/>
          <w:sz w:val="24"/>
        </w:rPr>
        <w:t xml:space="preserve">de conformidad con el </w:t>
      </w:r>
      <w:r w:rsidR="00104B37" w:rsidRPr="00EC1B8E">
        <w:rPr>
          <w:rFonts w:ascii="Arial" w:hAnsi="Arial" w:cs="Arial"/>
          <w:bCs/>
          <w:sz w:val="24"/>
        </w:rPr>
        <w:t>artículo 38 fracción II</w:t>
      </w:r>
      <w:r w:rsidR="00453122" w:rsidRPr="00EC1B8E">
        <w:rPr>
          <w:rFonts w:ascii="Arial" w:hAnsi="Arial" w:cs="Arial"/>
          <w:bCs/>
          <w:sz w:val="24"/>
        </w:rPr>
        <w:t>I de la Ley de Fiscalización y R</w:t>
      </w:r>
      <w:r w:rsidR="00104B37" w:rsidRPr="00EC1B8E">
        <w:rPr>
          <w:rFonts w:ascii="Arial" w:hAnsi="Arial" w:cs="Arial"/>
          <w:bCs/>
          <w:sz w:val="24"/>
        </w:rPr>
        <w:t>endición de Cuentas del Estado de Quintana Roo,</w:t>
      </w:r>
      <w:r w:rsidR="00104B37" w:rsidRPr="00D65F6A">
        <w:rPr>
          <w:rFonts w:ascii="Arial" w:hAnsi="Arial" w:cs="Arial"/>
          <w:bCs/>
          <w:sz w:val="24"/>
        </w:rPr>
        <w:t xml:space="preserve"> </w:t>
      </w:r>
      <w:r w:rsidRPr="00D65F6A">
        <w:rPr>
          <w:rFonts w:ascii="Arial" w:hAnsi="Arial" w:cs="Arial"/>
          <w:bCs/>
          <w:sz w:val="24"/>
        </w:rPr>
        <w:t>con el objeto de hacer un análisis de las Cuentas Públi</w:t>
      </w:r>
      <w:r w:rsidR="00524C58" w:rsidRPr="00D65F6A">
        <w:rPr>
          <w:rFonts w:ascii="Arial" w:hAnsi="Arial" w:cs="Arial"/>
          <w:bCs/>
          <w:sz w:val="24"/>
        </w:rPr>
        <w:t xml:space="preserve">cas </w:t>
      </w:r>
      <w:r w:rsidR="00524C58" w:rsidRPr="00D65F6A">
        <w:rPr>
          <w:rFonts w:ascii="Arial" w:hAnsi="Arial" w:cs="Arial"/>
          <w:sz w:val="24"/>
          <w:szCs w:val="24"/>
        </w:rPr>
        <w:t xml:space="preserve">a efecto de poder rendir el presente Informe a esta </w:t>
      </w:r>
      <w:r w:rsidR="00524C58" w:rsidRPr="006F67F6">
        <w:rPr>
          <w:rFonts w:ascii="Arial" w:hAnsi="Arial" w:cs="Arial"/>
          <w:sz w:val="24"/>
          <w:szCs w:val="24"/>
        </w:rPr>
        <w:t xml:space="preserve">H. </w:t>
      </w:r>
      <w:r w:rsidR="00EC1B8E" w:rsidRPr="006F67F6">
        <w:rPr>
          <w:rFonts w:ascii="Arial" w:eastAsia="Times New Roman" w:hAnsi="Arial" w:cs="Arial"/>
          <w:sz w:val="24"/>
          <w:szCs w:val="24"/>
        </w:rPr>
        <w:t>XVII</w:t>
      </w:r>
      <w:r w:rsidR="00EC1B8E" w:rsidRPr="00D65F6A">
        <w:rPr>
          <w:rFonts w:ascii="Arial" w:hAnsi="Arial" w:cs="Arial"/>
          <w:sz w:val="24"/>
          <w:szCs w:val="24"/>
        </w:rPr>
        <w:t xml:space="preserve"> </w:t>
      </w:r>
      <w:r w:rsidR="00524C58" w:rsidRPr="00D65F6A">
        <w:rPr>
          <w:rFonts w:ascii="Arial" w:hAnsi="Arial" w:cs="Arial"/>
          <w:sz w:val="24"/>
          <w:szCs w:val="24"/>
        </w:rPr>
        <w:t>Legislatura del Estado de Quintana Roo, con relación al manejo de las mismas por parte de las autoridades</w:t>
      </w:r>
      <w:r w:rsidR="004E4A35" w:rsidRPr="00D65F6A">
        <w:rPr>
          <w:rFonts w:ascii="Arial" w:hAnsi="Arial" w:cs="Arial"/>
          <w:sz w:val="24"/>
          <w:szCs w:val="24"/>
        </w:rPr>
        <w:t xml:space="preserve"> </w:t>
      </w:r>
      <w:r w:rsidR="00EC1B8E" w:rsidRPr="00EC1B8E">
        <w:rPr>
          <w:rFonts w:ascii="Arial" w:hAnsi="Arial" w:cs="Arial"/>
          <w:sz w:val="24"/>
          <w:szCs w:val="24"/>
        </w:rPr>
        <w:t>municipales</w:t>
      </w:r>
      <w:r w:rsidR="00EC1B8E">
        <w:rPr>
          <w:rFonts w:ascii="Arial" w:hAnsi="Arial" w:cs="Arial"/>
          <w:sz w:val="24"/>
          <w:szCs w:val="24"/>
        </w:rPr>
        <w:t>.</w:t>
      </w:r>
    </w:p>
    <w:p w:rsidR="0034309D" w:rsidRDefault="0034309D" w:rsidP="00675667">
      <w:pPr>
        <w:spacing w:after="0"/>
        <w:jc w:val="both"/>
        <w:rPr>
          <w:rFonts w:ascii="Arial" w:hAnsi="Arial" w:cs="Arial"/>
          <w:bCs/>
          <w:sz w:val="24"/>
        </w:rPr>
      </w:pPr>
    </w:p>
    <w:p w:rsidR="00412626" w:rsidRDefault="00412626" w:rsidP="00675667">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093D37" w:rsidRPr="00093D37">
        <w:rPr>
          <w:rFonts w:ascii="Arial" w:eastAsia="Times New Roman" w:hAnsi="Arial" w:cs="Arial"/>
          <w:b/>
          <w:bCs/>
          <w:sz w:val="24"/>
          <w:szCs w:val="24"/>
          <w:lang w:eastAsia="es-ES"/>
        </w:rPr>
        <w:t>Ayuntamiento del Municipio de Puerto Morelos</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675667">
      <w:pPr>
        <w:spacing w:after="0"/>
        <w:jc w:val="both"/>
        <w:rPr>
          <w:rFonts w:ascii="Arial" w:eastAsia="Times New Roman" w:hAnsi="Arial" w:cs="Arial"/>
          <w:bCs/>
          <w:sz w:val="24"/>
          <w:szCs w:val="24"/>
          <w:lang w:eastAsia="es-ES"/>
        </w:rPr>
      </w:pPr>
    </w:p>
    <w:p w:rsidR="00974741" w:rsidRDefault="009600CB" w:rsidP="0078007F">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 </w:t>
      </w:r>
      <w:r w:rsidR="00093D37" w:rsidRPr="00093D37">
        <w:rPr>
          <w:rFonts w:ascii="Arial" w:eastAsia="Times New Roman" w:hAnsi="Arial" w:cs="Arial"/>
          <w:b/>
          <w:bCs/>
          <w:sz w:val="24"/>
          <w:szCs w:val="24"/>
          <w:lang w:eastAsia="es-ES"/>
        </w:rPr>
        <w:t>Ayuntamiento del Municipio de Puerto Morelos</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4E4A35">
        <w:rPr>
          <w:rFonts w:ascii="Arial" w:hAnsi="Arial" w:cs="Arial"/>
          <w:bCs/>
          <w:sz w:val="24"/>
        </w:rPr>
        <w:t xml:space="preserve">das en el ejercicio fiscal </w:t>
      </w:r>
      <w:r w:rsidR="007A7709">
        <w:rPr>
          <w:rFonts w:ascii="Arial" w:hAnsi="Arial" w:cs="Arial"/>
          <w:bCs/>
          <w:sz w:val="24"/>
        </w:rPr>
        <w:t>2022</w:t>
      </w:r>
      <w:r w:rsidRPr="008F4033">
        <w:rPr>
          <w:rFonts w:ascii="Arial" w:hAnsi="Arial" w:cs="Arial"/>
          <w:bCs/>
          <w:sz w:val="24"/>
        </w:rPr>
        <w:t xml:space="preserve"> así como las principales políticas financieras, económicas y sociales que influyeron en el resultado de los objetivos contenidos en los </w:t>
      </w:r>
      <w:r w:rsidRPr="00717FE7">
        <w:rPr>
          <w:rFonts w:ascii="Arial" w:hAnsi="Arial" w:cs="Arial"/>
          <w:bCs/>
          <w:sz w:val="24"/>
        </w:rPr>
        <w:t xml:space="preserve">programas </w:t>
      </w:r>
      <w:r w:rsidR="007A7709" w:rsidRPr="00717FE7">
        <w:rPr>
          <w:rFonts w:ascii="Arial" w:hAnsi="Arial" w:cs="Arial"/>
          <w:bCs/>
          <w:sz w:val="24"/>
        </w:rPr>
        <w:t>municipales</w:t>
      </w:r>
      <w:r w:rsidR="00974741" w:rsidRPr="008F4033">
        <w:rPr>
          <w:rFonts w:ascii="Arial" w:hAnsi="Arial" w:cs="Arial"/>
          <w:bCs/>
          <w:sz w:val="24"/>
        </w:rPr>
        <w:t xml:space="preserve">, conforme a los indicadores establecidos en el Presupuesto de Egresos, tomando en cuenta el Plan </w:t>
      </w:r>
      <w:r w:rsidR="007A7709">
        <w:rPr>
          <w:rFonts w:ascii="Arial" w:hAnsi="Arial" w:cs="Arial"/>
          <w:bCs/>
          <w:sz w:val="24"/>
        </w:rPr>
        <w:t>Municipal</w:t>
      </w:r>
      <w:r w:rsidR="00974741" w:rsidRPr="008F4033">
        <w:rPr>
          <w:rFonts w:ascii="Arial" w:hAnsi="Arial" w:cs="Arial"/>
          <w:bCs/>
          <w:sz w:val="24"/>
        </w:rPr>
        <w:t xml:space="preserve"> de Desarrollo, el programa sectorial, institucional, regional, anuales y demás programas aplicados por el ente público.</w:t>
      </w:r>
    </w:p>
    <w:p w:rsidR="0078007F" w:rsidRPr="002A2C86" w:rsidRDefault="0078007F" w:rsidP="0078007F">
      <w:pPr>
        <w:spacing w:after="0"/>
        <w:jc w:val="both"/>
        <w:rPr>
          <w:rFonts w:ascii="Arial" w:hAnsi="Arial" w:cs="Arial"/>
          <w:bCs/>
          <w:sz w:val="24"/>
        </w:rPr>
      </w:pPr>
    </w:p>
    <w:p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00093D37" w:rsidRPr="00093D37">
        <w:rPr>
          <w:rFonts w:ascii="Arial" w:eastAsia="Times New Roman" w:hAnsi="Arial" w:cs="Arial"/>
          <w:b/>
          <w:bCs/>
          <w:sz w:val="24"/>
          <w:szCs w:val="24"/>
          <w:lang w:eastAsia="es-ES"/>
        </w:rPr>
        <w:t>Ayuntamiento del Municipio de Puerto Morelos</w:t>
      </w:r>
      <w:r w:rsidRPr="00253059">
        <w:rPr>
          <w:rFonts w:ascii="Arial" w:eastAsia="Times New Roman" w:hAnsi="Arial" w:cs="Arial"/>
          <w:b/>
          <w:bCs/>
          <w:sz w:val="24"/>
          <w:szCs w:val="24"/>
          <w:lang w:eastAsia="es-ES"/>
        </w:rPr>
        <w:t>.</w:t>
      </w:r>
    </w:p>
    <w:p w:rsidR="00253059" w:rsidRPr="00AF6312" w:rsidRDefault="00253059" w:rsidP="00253059">
      <w:pPr>
        <w:spacing w:after="0"/>
        <w:jc w:val="both"/>
        <w:rPr>
          <w:rFonts w:ascii="Arial" w:eastAsia="Times New Roman" w:hAnsi="Arial" w:cs="Arial"/>
          <w:bCs/>
          <w:color w:val="FF0000"/>
          <w:sz w:val="24"/>
          <w:szCs w:val="24"/>
          <w:lang w:eastAsia="es-ES"/>
        </w:rPr>
      </w:pPr>
      <w:r w:rsidRPr="00253059">
        <w:rPr>
          <w:rFonts w:ascii="Arial" w:eastAsia="Times New Roman" w:hAnsi="Arial" w:cs="Arial"/>
          <w:bCs/>
          <w:sz w:val="24"/>
          <w:szCs w:val="24"/>
          <w:lang w:eastAsia="es-ES"/>
        </w:rPr>
        <w:t xml:space="preserve"> </w:t>
      </w:r>
    </w:p>
    <w:p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w:t>
      </w:r>
      <w:r w:rsidR="00093D37" w:rsidRPr="00093D37">
        <w:rPr>
          <w:rFonts w:ascii="Arial" w:eastAsia="Times New Roman" w:hAnsi="Arial" w:cs="Arial"/>
          <w:b/>
          <w:bCs/>
          <w:sz w:val="24"/>
          <w:szCs w:val="24"/>
          <w:lang w:eastAsia="es-ES"/>
        </w:rPr>
        <w:t>Ayuntamiento del Municipio de Puerto Morelos</w:t>
      </w:r>
      <w:r w:rsidRPr="00253059">
        <w:rPr>
          <w:rFonts w:ascii="Arial" w:eastAsia="Times New Roman" w:hAnsi="Arial" w:cs="Arial"/>
          <w:bCs/>
          <w:sz w:val="24"/>
          <w:szCs w:val="24"/>
          <w:lang w:eastAsia="es-ES"/>
        </w:rPr>
        <w:t>, corresp</w:t>
      </w:r>
      <w:r w:rsidR="007A7709">
        <w:rPr>
          <w:rFonts w:ascii="Arial" w:eastAsia="Times New Roman" w:hAnsi="Arial" w:cs="Arial"/>
          <w:bCs/>
          <w:sz w:val="24"/>
          <w:szCs w:val="24"/>
          <w:lang w:eastAsia="es-ES"/>
        </w:rPr>
        <w:t>ondiente al ejercicio fiscal 2022</w:t>
      </w:r>
      <w:r w:rsidRPr="00253059">
        <w:rPr>
          <w:rFonts w:ascii="Arial" w:eastAsia="Times New Roman" w:hAnsi="Arial" w:cs="Arial"/>
          <w:bCs/>
          <w:sz w:val="24"/>
          <w:szCs w:val="24"/>
          <w:lang w:eastAsia="es-ES"/>
        </w:rPr>
        <w:t>, se encuentra reflejado e</w:t>
      </w:r>
      <w:r w:rsidR="007A7709">
        <w:rPr>
          <w:rFonts w:ascii="Arial" w:eastAsia="Times New Roman" w:hAnsi="Arial" w:cs="Arial"/>
          <w:bCs/>
          <w:sz w:val="24"/>
          <w:szCs w:val="24"/>
          <w:lang w:eastAsia="es-ES"/>
        </w:rPr>
        <w:t xml:space="preserve">l ejercicio del gasto público, </w:t>
      </w:r>
      <w:r w:rsidRPr="00253059">
        <w:rPr>
          <w:rFonts w:ascii="Arial" w:eastAsia="Times New Roman" w:hAnsi="Arial" w:cs="Arial"/>
          <w:bCs/>
          <w:sz w:val="24"/>
          <w:szCs w:val="24"/>
          <w:lang w:eastAsia="es-ES"/>
        </w:rPr>
        <w:t xml:space="preserve">que registra la aplicación de los </w:t>
      </w:r>
      <w:r w:rsidRPr="00686126">
        <w:rPr>
          <w:rFonts w:ascii="Arial" w:eastAsia="Times New Roman" w:hAnsi="Arial" w:cs="Arial"/>
          <w:bCs/>
          <w:sz w:val="24"/>
          <w:szCs w:val="24"/>
          <w:lang w:eastAsia="es-ES"/>
        </w:rPr>
        <w:t>recursos</w:t>
      </w:r>
      <w:r w:rsidR="00744925">
        <w:rPr>
          <w:rFonts w:ascii="Arial" w:eastAsia="Times New Roman" w:hAnsi="Arial" w:cs="Arial"/>
          <w:bCs/>
          <w:sz w:val="24"/>
          <w:szCs w:val="24"/>
          <w:lang w:eastAsia="es-ES"/>
        </w:rPr>
        <w:t xml:space="preserve"> </w:t>
      </w:r>
      <w:r w:rsidR="00744925" w:rsidRPr="00580969">
        <w:rPr>
          <w:rFonts w:ascii="Arial" w:eastAsia="Times New Roman" w:hAnsi="Arial" w:cs="Arial"/>
          <w:bCs/>
          <w:sz w:val="24"/>
          <w:szCs w:val="24"/>
          <w:lang w:eastAsia="es-ES"/>
        </w:rPr>
        <w:t xml:space="preserve">recibidos y/o recaudados por </w:t>
      </w:r>
      <w:r w:rsidR="00453122" w:rsidRPr="00580969">
        <w:rPr>
          <w:rFonts w:ascii="Arial" w:eastAsia="Times New Roman" w:hAnsi="Arial" w:cs="Arial"/>
          <w:bCs/>
          <w:sz w:val="24"/>
          <w:szCs w:val="24"/>
          <w:lang w:eastAsia="es-ES"/>
        </w:rPr>
        <w:t>el ente público</w:t>
      </w:r>
      <w:r w:rsidR="007A7709" w:rsidRPr="00580969">
        <w:rPr>
          <w:rFonts w:ascii="Arial" w:eastAsia="Times New Roman" w:hAnsi="Arial" w:cs="Arial"/>
          <w:bCs/>
          <w:color w:val="FF0000"/>
          <w:sz w:val="24"/>
          <w:szCs w:val="24"/>
          <w:lang w:eastAsia="es-ES"/>
        </w:rPr>
        <w:t>.</w:t>
      </w:r>
    </w:p>
    <w:p w:rsidR="00253059" w:rsidRPr="00253059" w:rsidRDefault="00253059" w:rsidP="00253059">
      <w:pPr>
        <w:spacing w:after="0"/>
        <w:jc w:val="both"/>
        <w:rPr>
          <w:rFonts w:ascii="Arial" w:eastAsia="Times New Roman" w:hAnsi="Arial" w:cs="Arial"/>
          <w:bCs/>
          <w:sz w:val="24"/>
          <w:szCs w:val="24"/>
          <w:lang w:eastAsia="es-ES"/>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1B1434">
        <w:rPr>
          <w:rFonts w:ascii="Arial" w:eastAsia="Times New Roman" w:hAnsi="Arial" w:cs="Arial"/>
          <w:bCs/>
          <w:sz w:val="24"/>
          <w:szCs w:val="24"/>
          <w:lang w:eastAsia="es-ES"/>
        </w:rPr>
        <w:t xml:space="preserve">artículos </w:t>
      </w:r>
      <w:r w:rsidRPr="00717FE7">
        <w:rPr>
          <w:rFonts w:ascii="Arial" w:eastAsia="Times New Roman" w:hAnsi="Arial" w:cs="Arial"/>
          <w:bCs/>
          <w:sz w:val="24"/>
          <w:szCs w:val="24"/>
          <w:lang w:eastAsia="es-ES"/>
        </w:rPr>
        <w:t>8, 19 fracción I y 86 fracción IV, de la Ley de Fiscalización y Rendición de Cuentas del Estado</w:t>
      </w:r>
      <w:r w:rsidRPr="001B1434">
        <w:rPr>
          <w:rFonts w:ascii="Arial" w:eastAsia="Times New Roman" w:hAnsi="Arial" w:cs="Arial"/>
          <w:bCs/>
          <w:sz w:val="24"/>
          <w:szCs w:val="24"/>
          <w:lang w:eastAsia="es-ES"/>
        </w:rPr>
        <w:t xml:space="preserve"> de Quint</w:t>
      </w:r>
      <w:r w:rsidR="00C03146" w:rsidRPr="001B1434">
        <w:rPr>
          <w:rFonts w:ascii="Arial" w:eastAsia="Times New Roman" w:hAnsi="Arial" w:cs="Arial"/>
          <w:bCs/>
          <w:sz w:val="24"/>
          <w:szCs w:val="24"/>
          <w:lang w:eastAsia="es-ES"/>
        </w:rPr>
        <w:t>ana Roo</w:t>
      </w:r>
      <w:r w:rsidR="00D53EC8" w:rsidRPr="001B1434">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1B1434">
        <w:rPr>
          <w:rFonts w:ascii="Arial" w:eastAsia="Times New Roman" w:hAnsi="Arial" w:cs="Arial"/>
          <w:bCs/>
          <w:sz w:val="24"/>
          <w:szCs w:val="24"/>
          <w:lang w:eastAsia="es-ES"/>
        </w:rPr>
        <w:t>15 de marzo de 2023</w:t>
      </w:r>
      <w:r w:rsidRPr="00253059">
        <w:rPr>
          <w:rFonts w:ascii="Arial" w:eastAsia="Times New Roman" w:hAnsi="Arial" w:cs="Arial"/>
          <w:bCs/>
          <w:sz w:val="24"/>
          <w:szCs w:val="24"/>
          <w:lang w:eastAsia="es-ES"/>
        </w:rPr>
        <w:t xml:space="preserve"> mediante acuerdo administrativo, el Programa Anual de Auditorías, Visitas e Inspecciones (PAAVI), correspondiente al año </w:t>
      </w:r>
      <w:r w:rsidR="001B1434">
        <w:rPr>
          <w:rFonts w:ascii="Arial" w:eastAsia="Times New Roman" w:hAnsi="Arial" w:cs="Arial"/>
          <w:bCs/>
          <w:sz w:val="24"/>
          <w:szCs w:val="24"/>
          <w:lang w:eastAsia="es-ES"/>
        </w:rPr>
        <w:t>2023</w:t>
      </w:r>
      <w:r w:rsidRPr="00253059">
        <w:rPr>
          <w:rFonts w:ascii="Arial" w:eastAsia="Times New Roman" w:hAnsi="Arial" w:cs="Arial"/>
          <w:bCs/>
          <w:sz w:val="24"/>
          <w:szCs w:val="24"/>
          <w:lang w:eastAsia="es-ES"/>
        </w:rPr>
        <w:t xml:space="preserve"> y que contempla la Fiscalización a las Cuentas P</w:t>
      </w:r>
      <w:r w:rsidR="00D22001">
        <w:rPr>
          <w:rFonts w:ascii="Arial" w:eastAsia="Times New Roman" w:hAnsi="Arial" w:cs="Arial"/>
          <w:bCs/>
          <w:sz w:val="24"/>
          <w:szCs w:val="24"/>
          <w:lang w:eastAsia="es-ES"/>
        </w:rPr>
        <w:t xml:space="preserve">úblicas del ejercicio fiscal </w:t>
      </w:r>
      <w:r w:rsidR="001B1434">
        <w:rPr>
          <w:rFonts w:ascii="Arial" w:eastAsia="Times New Roman" w:hAnsi="Arial" w:cs="Arial"/>
          <w:bCs/>
          <w:sz w:val="24"/>
          <w:szCs w:val="24"/>
          <w:lang w:eastAsia="es-ES"/>
        </w:rPr>
        <w:t>2022</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253059" w:rsidRDefault="00253059" w:rsidP="00253059">
      <w:pPr>
        <w:spacing w:after="0"/>
        <w:jc w:val="both"/>
        <w:rPr>
          <w:rFonts w:ascii="Arial" w:eastAsia="Times New Roman" w:hAnsi="Arial" w:cs="Arial"/>
          <w:bCs/>
          <w:sz w:val="24"/>
          <w:szCs w:val="24"/>
          <w:lang w:eastAsia="es-ES"/>
        </w:rPr>
      </w:pPr>
    </w:p>
    <w:p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w:t>
      </w:r>
      <w:r w:rsidR="0020779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20779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realizada</w:t>
      </w:r>
      <w:r w:rsidR="0020779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 la Cuenta Pública del </w:t>
      </w:r>
      <w:r w:rsidR="00292DC8" w:rsidRPr="00292DC8">
        <w:rPr>
          <w:rFonts w:ascii="Arial" w:eastAsia="Times New Roman" w:hAnsi="Arial" w:cs="Arial"/>
          <w:b/>
          <w:bCs/>
          <w:sz w:val="24"/>
          <w:szCs w:val="24"/>
          <w:lang w:eastAsia="es-ES"/>
        </w:rPr>
        <w:t>Ayuntamiento del Municipio de Puerto Morelos</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sidR="003B19A2">
        <w:rPr>
          <w:rFonts w:ascii="Arial" w:eastAsia="Times New Roman" w:hAnsi="Arial" w:cs="Arial"/>
          <w:bCs/>
          <w:sz w:val="24"/>
          <w:szCs w:val="24"/>
          <w:lang w:eastAsia="es-ES"/>
        </w:rPr>
        <w:t>ondiente</w:t>
      </w:r>
      <w:r w:rsidR="00207797">
        <w:rPr>
          <w:rFonts w:ascii="Arial" w:eastAsia="Times New Roman" w:hAnsi="Arial" w:cs="Arial"/>
          <w:bCs/>
          <w:sz w:val="24"/>
          <w:szCs w:val="24"/>
          <w:lang w:eastAsia="es-ES"/>
        </w:rPr>
        <w:t>s</w:t>
      </w:r>
      <w:r w:rsidR="003B19A2">
        <w:rPr>
          <w:rFonts w:ascii="Arial" w:eastAsia="Times New Roman" w:hAnsi="Arial" w:cs="Arial"/>
          <w:bCs/>
          <w:sz w:val="24"/>
          <w:szCs w:val="24"/>
          <w:lang w:eastAsia="es-ES"/>
        </w:rPr>
        <w:t xml:space="preserve"> al ejercicio </w:t>
      </w:r>
      <w:r w:rsidR="00D77826">
        <w:rPr>
          <w:rFonts w:ascii="Arial" w:eastAsia="Times New Roman" w:hAnsi="Arial" w:cs="Arial"/>
          <w:bCs/>
          <w:sz w:val="24"/>
          <w:szCs w:val="24"/>
          <w:lang w:eastAsia="es-ES"/>
        </w:rPr>
        <w:t>fiscal 2022</w:t>
      </w:r>
      <w:r w:rsidRPr="00253059">
        <w:rPr>
          <w:rFonts w:ascii="Arial" w:eastAsia="Times New Roman" w:hAnsi="Arial" w:cs="Arial"/>
          <w:bCs/>
          <w:sz w:val="24"/>
          <w:szCs w:val="24"/>
          <w:lang w:eastAsia="es-ES"/>
        </w:rPr>
        <w:t>, se denomina</w:t>
      </w:r>
      <w:r w:rsidR="00207797">
        <w:rPr>
          <w:rFonts w:ascii="Arial" w:eastAsia="Times New Roman" w:hAnsi="Arial" w:cs="Arial"/>
          <w:bCs/>
          <w:sz w:val="24"/>
          <w:szCs w:val="24"/>
          <w:lang w:eastAsia="es-ES"/>
        </w:rPr>
        <w:t>n</w:t>
      </w:r>
      <w:r w:rsidRPr="00253059">
        <w:rPr>
          <w:rFonts w:ascii="Arial" w:eastAsia="Times New Roman" w:hAnsi="Arial" w:cs="Arial"/>
          <w:bCs/>
          <w:sz w:val="24"/>
          <w:szCs w:val="24"/>
          <w:lang w:eastAsia="es-ES"/>
        </w:rPr>
        <w:t xml:space="preserve"> </w:t>
      </w:r>
      <w:r w:rsidR="00292DC8" w:rsidRPr="00292DC8">
        <w:rPr>
          <w:rFonts w:ascii="Arial" w:eastAsia="Times New Roman" w:hAnsi="Arial" w:cs="Arial"/>
          <w:b/>
          <w:bCs/>
          <w:sz w:val="24"/>
          <w:szCs w:val="24"/>
          <w:lang w:eastAsia="es-ES"/>
        </w:rPr>
        <w:t>Auditoría de Desempeño a las acciones de protección civil en materia de mit</w:t>
      </w:r>
      <w:r w:rsidR="00292DC8">
        <w:rPr>
          <w:rFonts w:ascii="Arial" w:eastAsia="Times New Roman" w:hAnsi="Arial" w:cs="Arial"/>
          <w:b/>
          <w:bCs/>
          <w:sz w:val="24"/>
          <w:szCs w:val="24"/>
          <w:lang w:eastAsia="es-ES"/>
        </w:rPr>
        <w:t>igación y prevención de riesgos</w:t>
      </w:r>
      <w:r w:rsidR="00292DC8" w:rsidRPr="00292DC8">
        <w:rPr>
          <w:rFonts w:ascii="Arial" w:eastAsia="Times New Roman" w:hAnsi="Arial" w:cs="Arial"/>
          <w:b/>
          <w:bCs/>
          <w:sz w:val="24"/>
          <w:szCs w:val="24"/>
          <w:lang w:eastAsia="es-ES"/>
        </w:rPr>
        <w:t xml:space="preserve"> 22-AEMD-B-GOB-077-197</w:t>
      </w:r>
      <w:r w:rsidR="00207797">
        <w:rPr>
          <w:rFonts w:ascii="Arial" w:eastAsia="Times New Roman" w:hAnsi="Arial" w:cs="Arial"/>
          <w:b/>
          <w:bCs/>
          <w:sz w:val="24"/>
          <w:szCs w:val="24"/>
          <w:lang w:eastAsia="es-ES"/>
        </w:rPr>
        <w:t xml:space="preserve"> y</w:t>
      </w:r>
      <w:r w:rsidR="00207797" w:rsidRPr="00207797">
        <w:rPr>
          <w:rFonts w:ascii="Arial" w:eastAsia="Times New Roman" w:hAnsi="Arial" w:cs="Arial"/>
          <w:b/>
          <w:bCs/>
          <w:sz w:val="24"/>
          <w:szCs w:val="24"/>
          <w:lang w:eastAsia="es-ES"/>
        </w:rPr>
        <w:t xml:space="preserve"> </w:t>
      </w:r>
      <w:r w:rsidR="00207797" w:rsidRPr="00292DC8">
        <w:rPr>
          <w:rFonts w:ascii="Arial" w:eastAsia="Times New Roman" w:hAnsi="Arial" w:cs="Arial"/>
          <w:b/>
          <w:bCs/>
          <w:sz w:val="24"/>
          <w:szCs w:val="24"/>
          <w:lang w:eastAsia="es-ES"/>
        </w:rPr>
        <w:t>Auditoría de Desempeño</w:t>
      </w:r>
      <w:r w:rsidR="00207797">
        <w:rPr>
          <w:rFonts w:ascii="Arial" w:eastAsia="Times New Roman" w:hAnsi="Arial" w:cs="Arial"/>
          <w:b/>
          <w:bCs/>
          <w:sz w:val="24"/>
          <w:szCs w:val="24"/>
          <w:lang w:eastAsia="es-ES"/>
        </w:rPr>
        <w:t xml:space="preserve"> al cumplimiento de objetivos y metas con base en indicadores de programas presupuestarios 22-AEMD-B-GOB-077-198</w:t>
      </w:r>
      <w:r w:rsidRPr="00717FE7">
        <w:rPr>
          <w:rFonts w:ascii="Arial" w:eastAsia="Times New Roman" w:hAnsi="Arial" w:cs="Arial"/>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w:t>
      </w:r>
      <w:r w:rsidR="00207797">
        <w:rPr>
          <w:rFonts w:ascii="Arial" w:eastAsia="Times New Roman" w:hAnsi="Arial" w:cs="Arial"/>
          <w:sz w:val="24"/>
          <w:szCs w:val="24"/>
          <w:lang w:eastAsia="es-ES"/>
        </w:rPr>
        <w:t>s</w:t>
      </w:r>
      <w:r w:rsidRPr="00253059">
        <w:rPr>
          <w:rFonts w:ascii="Arial" w:eastAsia="Times New Roman" w:hAnsi="Arial" w:cs="Arial"/>
          <w:sz w:val="24"/>
          <w:szCs w:val="24"/>
          <w:lang w:eastAsia="es-ES"/>
        </w:rPr>
        <w:t xml:space="preserve"> e</w:t>
      </w:r>
      <w:r w:rsidR="00D53EC8">
        <w:rPr>
          <w:rFonts w:ascii="Arial" w:eastAsia="Times New Roman" w:hAnsi="Arial" w:cs="Arial"/>
          <w:bCs/>
          <w:sz w:val="24"/>
          <w:szCs w:val="24"/>
          <w:lang w:eastAsia="es-ES"/>
        </w:rPr>
        <w:t>n fecha</w:t>
      </w:r>
      <w:r w:rsidR="002469FE">
        <w:rPr>
          <w:rFonts w:ascii="Arial" w:eastAsia="Times New Roman" w:hAnsi="Arial" w:cs="Arial"/>
          <w:bCs/>
          <w:sz w:val="24"/>
          <w:szCs w:val="24"/>
          <w:lang w:eastAsia="es-ES"/>
        </w:rPr>
        <w:t xml:space="preserve"> </w:t>
      </w:r>
      <w:r w:rsidR="00292DC8">
        <w:rPr>
          <w:rFonts w:ascii="Arial" w:eastAsia="Times New Roman" w:hAnsi="Arial" w:cs="Arial"/>
          <w:bCs/>
          <w:sz w:val="24"/>
          <w:szCs w:val="24"/>
          <w:lang w:eastAsia="es-ES"/>
        </w:rPr>
        <w:t>31</w:t>
      </w:r>
      <w:r w:rsidR="00E43EA2">
        <w:rPr>
          <w:rFonts w:ascii="Arial" w:eastAsia="Times New Roman" w:hAnsi="Arial" w:cs="Arial"/>
          <w:bCs/>
          <w:sz w:val="24"/>
          <w:szCs w:val="24"/>
          <w:lang w:eastAsia="es-ES"/>
        </w:rPr>
        <w:t xml:space="preserve"> de </w:t>
      </w:r>
      <w:r w:rsidR="00292DC8">
        <w:rPr>
          <w:rFonts w:ascii="Arial" w:eastAsia="Times New Roman" w:hAnsi="Arial" w:cs="Arial"/>
          <w:bCs/>
          <w:sz w:val="24"/>
          <w:szCs w:val="24"/>
          <w:lang w:eastAsia="es-ES"/>
        </w:rPr>
        <w:t>julio</w:t>
      </w:r>
      <w:r w:rsidR="00E43EA2">
        <w:rPr>
          <w:rFonts w:ascii="Arial" w:eastAsia="Times New Roman" w:hAnsi="Arial" w:cs="Arial"/>
          <w:bCs/>
          <w:sz w:val="24"/>
          <w:szCs w:val="24"/>
          <w:lang w:eastAsia="es-ES"/>
        </w:rPr>
        <w:t xml:space="preserve"> del 2023</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E43EA2">
        <w:rPr>
          <w:rFonts w:ascii="Arial" w:eastAsia="Times New Roman" w:hAnsi="Arial" w:cs="Arial"/>
          <w:bCs/>
          <w:sz w:val="24"/>
          <w:szCs w:val="24"/>
          <w:lang w:eastAsia="es-ES"/>
        </w:rPr>
        <w:t xml:space="preserve">pección con número de oficio </w:t>
      </w:r>
      <w:r w:rsidR="00292DC8" w:rsidRPr="00292DC8">
        <w:rPr>
          <w:rFonts w:ascii="Arial" w:eastAsia="Times New Roman" w:hAnsi="Arial" w:cs="Arial"/>
          <w:bCs/>
          <w:sz w:val="24"/>
          <w:szCs w:val="24"/>
          <w:lang w:eastAsia="es-ES"/>
        </w:rPr>
        <w:t>ASEQROO/ASE/AEMD/0891/07/2023 de fecha 28 de julio de 2023</w:t>
      </w:r>
      <w:r w:rsidRPr="00E43EA2">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rsidR="00253059" w:rsidRDefault="00253059" w:rsidP="00465C85">
      <w:pPr>
        <w:spacing w:after="0"/>
        <w:jc w:val="both"/>
        <w:rPr>
          <w:rFonts w:ascii="Arial" w:eastAsia="Times New Roman" w:hAnsi="Arial" w:cs="Times New Roman"/>
          <w:sz w:val="24"/>
          <w:szCs w:val="24"/>
          <w:lang w:eastAsia="es-ES"/>
        </w:rPr>
      </w:pPr>
    </w:p>
    <w:p w:rsidR="00974741" w:rsidRDefault="00DE2AD2" w:rsidP="00207797">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w:t>
      </w:r>
      <w:r w:rsidRPr="00E43EA2">
        <w:rPr>
          <w:rFonts w:ascii="Arial" w:eastAsia="Times New Roman" w:hAnsi="Arial" w:cs="Times New Roman"/>
          <w:sz w:val="24"/>
          <w:szCs w:val="24"/>
          <w:lang w:eastAsia="es-ES"/>
        </w:rPr>
        <w:t>los artículos 2, 3, 4, 5, 6 fracciones I, II y XX, 16, 17, 19 fracciones I, V, VII, XII, XV, XXVI y XXVIII, 22</w:t>
      </w:r>
      <w:r w:rsidR="000E1329">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en su último párrafo </w:t>
      </w:r>
      <w:r w:rsidR="004E0E10" w:rsidRPr="00E43EA2">
        <w:rPr>
          <w:rFonts w:ascii="Arial" w:eastAsia="Times New Roman" w:hAnsi="Arial" w:cs="Times New Roman"/>
          <w:sz w:val="24"/>
          <w:szCs w:val="24"/>
          <w:lang w:eastAsia="es-ES"/>
        </w:rPr>
        <w:t xml:space="preserve">37, </w:t>
      </w:r>
      <w:r w:rsidR="00FE2A61">
        <w:rPr>
          <w:rFonts w:ascii="Arial" w:eastAsia="Times New Roman" w:hAnsi="Arial" w:cs="Times New Roman"/>
          <w:sz w:val="24"/>
          <w:szCs w:val="24"/>
          <w:lang w:eastAsia="es-ES"/>
        </w:rPr>
        <w:t>38, 40, 41, 42</w:t>
      </w:r>
      <w:r w:rsidRPr="00E43EA2">
        <w:rPr>
          <w:rFonts w:ascii="Arial" w:eastAsia="Times New Roman" w:hAnsi="Arial" w:cs="Times New Roman"/>
          <w:sz w:val="24"/>
          <w:szCs w:val="24"/>
          <w:lang w:eastAsia="es-ES"/>
        </w:rPr>
        <w:t xml:space="preserve"> y 86 fracciones I, XVII, XXII y XXXVI de la Ley de Fiscalización y Rendición de Cuentas del Estado de Quintana </w:t>
      </w:r>
      <w:r w:rsidR="00E43EA2" w:rsidRPr="00E43EA2">
        <w:rPr>
          <w:rFonts w:ascii="Arial" w:eastAsia="Times New Roman" w:hAnsi="Arial" w:cs="Times New Roman"/>
          <w:sz w:val="24"/>
          <w:szCs w:val="24"/>
          <w:lang w:eastAsia="es-ES"/>
        </w:rPr>
        <w:t>Roo</w:t>
      </w:r>
      <w:r w:rsidRPr="00E43EA2">
        <w:rPr>
          <w:rFonts w:ascii="Arial" w:eastAsia="Times New Roman" w:hAnsi="Arial" w:cs="Times New Roman"/>
          <w:sz w:val="24"/>
          <w:szCs w:val="24"/>
          <w:lang w:eastAsia="es-ES"/>
        </w:rPr>
        <w:t>, se</w:t>
      </w:r>
      <w:r w:rsidRPr="001B2459">
        <w:rPr>
          <w:rFonts w:ascii="Arial" w:eastAsia="Times New Roman" w:hAnsi="Arial" w:cs="Times New Roman"/>
          <w:sz w:val="24"/>
          <w:szCs w:val="24"/>
          <w:lang w:eastAsia="es-ES"/>
        </w:rPr>
        <w:t xml:space="preserv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292DC8" w:rsidRPr="00292DC8">
        <w:rPr>
          <w:rFonts w:ascii="Arial" w:eastAsia="Times New Roman" w:hAnsi="Arial" w:cs="Arial"/>
          <w:b/>
          <w:bCs/>
          <w:sz w:val="24"/>
          <w:szCs w:val="24"/>
          <w:lang w:eastAsia="es-ES"/>
        </w:rPr>
        <w:t>Ayuntamiento del Municipio de Puerto Morelos</w:t>
      </w:r>
      <w:r w:rsidR="00974741" w:rsidRPr="001B2459">
        <w:rPr>
          <w:rFonts w:ascii="Arial" w:hAnsi="Arial"/>
          <w:sz w:val="24"/>
        </w:rPr>
        <w:t xml:space="preserve">, correspondiente al ejercicio fiscal </w:t>
      </w:r>
      <w:r w:rsidR="00E43EA2">
        <w:rPr>
          <w:rFonts w:ascii="Arial" w:hAnsi="Arial"/>
          <w:sz w:val="24"/>
        </w:rPr>
        <w:t>2022</w:t>
      </w:r>
      <w:r w:rsidR="00974741" w:rsidRPr="001B2459">
        <w:rPr>
          <w:rFonts w:ascii="Arial" w:hAnsi="Arial"/>
          <w:sz w:val="24"/>
        </w:rPr>
        <w:t>.</w:t>
      </w:r>
    </w:p>
    <w:p w:rsidR="00750365" w:rsidRPr="002A2C86" w:rsidRDefault="00750365" w:rsidP="00207797">
      <w:pPr>
        <w:spacing w:after="0"/>
        <w:jc w:val="both"/>
        <w:rPr>
          <w:rFonts w:ascii="Arial" w:hAnsi="Arial" w:cs="Arial"/>
          <w:sz w:val="24"/>
          <w:szCs w:val="24"/>
        </w:rPr>
      </w:pPr>
    </w:p>
    <w:p w:rsidR="003F0068" w:rsidRPr="002A2C86" w:rsidRDefault="001E6C61" w:rsidP="008E1CC4">
      <w:pPr>
        <w:pStyle w:val="Ttulo1"/>
        <w:ind w:left="284" w:hanging="284"/>
      </w:pPr>
      <w:bookmarkStart w:id="4" w:name="_Toc74856064"/>
      <w:bookmarkStart w:id="5" w:name="_Toc138019025"/>
      <w:bookmarkStart w:id="6" w:name="_Toc147997341"/>
      <w:bookmarkStart w:id="7" w:name="_Toc11413502"/>
      <w:r w:rsidRPr="002A2C86">
        <w:t xml:space="preserve">I. </w:t>
      </w:r>
      <w:bookmarkEnd w:id="4"/>
      <w:bookmarkEnd w:id="5"/>
      <w:r w:rsidR="00292DC8" w:rsidRPr="00292DC8">
        <w:t xml:space="preserve">AUDITORÍA DE DESEMPEÑO A LAS ACCIONES DE PROTECCIÓN CIVIL EN MATERIA </w:t>
      </w:r>
      <w:r w:rsidR="00292DC8" w:rsidRPr="006E1C45">
        <w:t>DE</w:t>
      </w:r>
      <w:r w:rsidR="00292DC8" w:rsidRPr="00292DC8">
        <w:t xml:space="preserve"> MITI</w:t>
      </w:r>
      <w:r w:rsidR="00292DC8">
        <w:t xml:space="preserve">GACIÓN Y PREVENCIÓN DE RIESGOS / </w:t>
      </w:r>
      <w:r w:rsidR="00292DC8" w:rsidRPr="00292DC8">
        <w:t>22-AEMD-B-GOB-077-197</w:t>
      </w:r>
      <w:bookmarkEnd w:id="6"/>
    </w:p>
    <w:p w:rsidR="00974741" w:rsidRPr="002A2C86" w:rsidRDefault="00974741" w:rsidP="00974741">
      <w:pPr>
        <w:spacing w:after="0"/>
        <w:rPr>
          <w:rFonts w:cs="Arial"/>
          <w:szCs w:val="24"/>
        </w:rPr>
      </w:pPr>
    </w:p>
    <w:p w:rsidR="001E6C61" w:rsidRPr="002A2C86" w:rsidRDefault="002E701C" w:rsidP="006E1C45">
      <w:pPr>
        <w:pStyle w:val="Ttulo2"/>
      </w:pPr>
      <w:bookmarkStart w:id="8" w:name="_Toc74856065"/>
      <w:bookmarkStart w:id="9" w:name="_Toc138019026"/>
      <w:bookmarkStart w:id="10" w:name="_Toc147997342"/>
      <w:r w:rsidRPr="002A2C86">
        <w:t xml:space="preserve">I.1 </w:t>
      </w:r>
      <w:r w:rsidR="001E6C61" w:rsidRPr="006E1C45">
        <w:t>ANTECEDENTES</w:t>
      </w:r>
      <w:bookmarkEnd w:id="8"/>
      <w:bookmarkEnd w:id="9"/>
      <w:bookmarkEnd w:id="10"/>
      <w:r w:rsidR="001E6C61" w:rsidRPr="002A2C86">
        <w:t xml:space="preserve"> </w:t>
      </w:r>
    </w:p>
    <w:p w:rsidR="001E6C61" w:rsidRPr="002A2C86" w:rsidRDefault="001E6C61" w:rsidP="002E701C">
      <w:pPr>
        <w:widowControl w:val="0"/>
        <w:autoSpaceDE w:val="0"/>
        <w:autoSpaceDN w:val="0"/>
        <w:adjustRightInd w:val="0"/>
        <w:spacing w:after="0"/>
        <w:jc w:val="both"/>
        <w:rPr>
          <w:rFonts w:ascii="Arial" w:hAnsi="Arial" w:cs="Arial"/>
          <w:b/>
          <w:sz w:val="24"/>
          <w:szCs w:val="24"/>
        </w:rPr>
      </w:pPr>
    </w:p>
    <w:p w:rsidR="007C4D4D" w:rsidRPr="009866D3" w:rsidRDefault="007C4D4D" w:rsidP="007C4D4D">
      <w:pPr>
        <w:autoSpaceDE w:val="0"/>
        <w:autoSpaceDN w:val="0"/>
        <w:adjustRightInd w:val="0"/>
        <w:spacing w:after="0"/>
        <w:jc w:val="both"/>
        <w:rPr>
          <w:rFonts w:ascii="Arial" w:eastAsiaTheme="minorHAnsi" w:hAnsi="Arial" w:cs="Arial"/>
          <w:sz w:val="24"/>
          <w:szCs w:val="24"/>
          <w:lang w:eastAsia="en-US"/>
        </w:rPr>
      </w:pPr>
      <w:bookmarkStart w:id="11" w:name="_Toc74856066"/>
      <w:r w:rsidRPr="009866D3">
        <w:rPr>
          <w:rFonts w:ascii="Arial" w:eastAsiaTheme="minorHAnsi" w:hAnsi="Arial" w:cs="Arial"/>
          <w:sz w:val="24"/>
          <w:szCs w:val="24"/>
          <w:lang w:eastAsia="en-US"/>
        </w:rPr>
        <w:t>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w:t>
      </w:r>
      <w:r w:rsidR="00E938EF">
        <w:rPr>
          <w:rFonts w:ascii="Arial" w:eastAsiaTheme="minorHAnsi" w:hAnsi="Arial" w:cs="Arial"/>
          <w:sz w:val="24"/>
          <w:szCs w:val="24"/>
          <w:lang w:eastAsia="en-US"/>
        </w:rPr>
        <w:t>lud de la población, sus bienes,</w:t>
      </w:r>
      <w:r w:rsidRPr="009866D3">
        <w:rPr>
          <w:rFonts w:ascii="Arial" w:eastAsiaTheme="minorHAnsi" w:hAnsi="Arial" w:cs="Arial"/>
          <w:sz w:val="24"/>
          <w:szCs w:val="24"/>
          <w:lang w:eastAsia="en-US"/>
        </w:rPr>
        <w:t xml:space="preserve"> la infraestructura gubernamental y del sector privado, así como al medio ambiente; con la variante de ser ahora un sistema en el que se incluye la participación activa de la ciudadanía en conjunción con las instancias y autoridades del sector público, en materia de Protección Civil, de todos los niveles de gobierno.</w:t>
      </w:r>
    </w:p>
    <w:p w:rsidR="007C4D4D" w:rsidRPr="009866D3" w:rsidRDefault="007C4D4D" w:rsidP="007C4D4D">
      <w:pPr>
        <w:autoSpaceDE w:val="0"/>
        <w:autoSpaceDN w:val="0"/>
        <w:adjustRightInd w:val="0"/>
        <w:spacing w:after="0"/>
        <w:jc w:val="both"/>
        <w:rPr>
          <w:rFonts w:ascii="Arial" w:eastAsiaTheme="minorHAnsi" w:hAnsi="Arial" w:cs="Arial"/>
          <w:sz w:val="24"/>
          <w:szCs w:val="24"/>
          <w:lang w:eastAsia="en-US"/>
        </w:rPr>
      </w:pPr>
    </w:p>
    <w:p w:rsidR="007C4D4D" w:rsidRPr="007C4D4D" w:rsidRDefault="007C4D4D" w:rsidP="007C4D4D">
      <w:pPr>
        <w:autoSpaceDE w:val="0"/>
        <w:autoSpaceDN w:val="0"/>
        <w:adjustRightInd w:val="0"/>
        <w:spacing w:after="0"/>
        <w:jc w:val="both"/>
        <w:rPr>
          <w:rFonts w:ascii="Arial" w:hAnsi="Arial" w:cs="Arial"/>
          <w:sz w:val="24"/>
          <w:szCs w:val="24"/>
        </w:rPr>
      </w:pPr>
      <w:r w:rsidRPr="009866D3">
        <w:rPr>
          <w:rFonts w:ascii="Arial" w:hAnsi="Arial" w:cs="Arial"/>
          <w:sz w:val="24"/>
          <w:szCs w:val="24"/>
        </w:rPr>
        <w:t xml:space="preserve">En México, los grandes desastres históricos ocurridos en la década de los ochentas, como fueron la erupción del volcán </w:t>
      </w:r>
      <w:proofErr w:type="spellStart"/>
      <w:r w:rsidRPr="009866D3">
        <w:rPr>
          <w:rFonts w:ascii="Arial" w:hAnsi="Arial" w:cs="Arial"/>
          <w:sz w:val="24"/>
          <w:szCs w:val="24"/>
        </w:rPr>
        <w:t>Chichonal</w:t>
      </w:r>
      <w:proofErr w:type="spellEnd"/>
      <w:r w:rsidRPr="009866D3">
        <w:rPr>
          <w:rFonts w:ascii="Arial" w:hAnsi="Arial" w:cs="Arial"/>
          <w:sz w:val="24"/>
          <w:szCs w:val="24"/>
        </w:rPr>
        <w:t xml:space="preserve">, la explosión de San Juan </w:t>
      </w:r>
      <w:proofErr w:type="spellStart"/>
      <w:r w:rsidRPr="009866D3">
        <w:rPr>
          <w:rFonts w:ascii="Arial" w:hAnsi="Arial" w:cs="Arial"/>
          <w:sz w:val="24"/>
          <w:szCs w:val="24"/>
        </w:rPr>
        <w:t>Ixhuatepec</w:t>
      </w:r>
      <w:proofErr w:type="spellEnd"/>
      <w:r w:rsidRPr="009866D3">
        <w:rPr>
          <w:rFonts w:ascii="Arial" w:hAnsi="Arial" w:cs="Arial"/>
          <w:sz w:val="24"/>
          <w:szCs w:val="24"/>
        </w:rPr>
        <w:t>, y los sismos en septiembre del 85, marcaron una época con unas de las mayores tragedias sufridas en nuestro país</w:t>
      </w:r>
      <w:r w:rsidRPr="009866D3">
        <w:rPr>
          <w:rFonts w:ascii="Arial" w:hAnsi="Arial" w:cs="Arial"/>
          <w:sz w:val="24"/>
          <w:szCs w:val="24"/>
          <w:vertAlign w:val="superscript"/>
        </w:rPr>
        <w:footnoteReference w:id="1"/>
      </w:r>
      <w:r w:rsidRPr="009866D3">
        <w:rPr>
          <w:rFonts w:ascii="Arial" w:hAnsi="Arial" w:cs="Arial"/>
          <w:sz w:val="24"/>
          <w:szCs w:val="24"/>
        </w:rPr>
        <w:t>, para los que no se estaba del todo preparados, y ante estos acontecimientos, surge la necesidad de conceptualizar la protección hacia la ciudadanía y preparar los planes de acción y atención ante emergencias de esta magnitud.</w:t>
      </w:r>
    </w:p>
    <w:p w:rsidR="007C4D4D" w:rsidRPr="007C4D4D" w:rsidRDefault="007C4D4D" w:rsidP="007C4D4D">
      <w:pPr>
        <w:autoSpaceDE w:val="0"/>
        <w:autoSpaceDN w:val="0"/>
        <w:adjustRightInd w:val="0"/>
        <w:spacing w:after="0"/>
        <w:jc w:val="both"/>
        <w:rPr>
          <w:rFonts w:ascii="Arial" w:hAnsi="Arial" w:cs="Arial"/>
          <w:sz w:val="24"/>
          <w:szCs w:val="24"/>
        </w:rPr>
      </w:pPr>
    </w:p>
    <w:p w:rsidR="007C4D4D" w:rsidRPr="00FE051D" w:rsidRDefault="007C4D4D" w:rsidP="007C4D4D">
      <w:pPr>
        <w:autoSpaceDE w:val="0"/>
        <w:autoSpaceDN w:val="0"/>
        <w:adjustRightInd w:val="0"/>
        <w:spacing w:after="0"/>
        <w:jc w:val="both"/>
        <w:rPr>
          <w:rFonts w:ascii="Arial" w:hAnsi="Arial" w:cs="Arial"/>
          <w:sz w:val="24"/>
          <w:szCs w:val="24"/>
        </w:rPr>
      </w:pPr>
      <w:r w:rsidRPr="00FE051D">
        <w:rPr>
          <w:rFonts w:ascii="Arial" w:hAnsi="Arial" w:cs="Arial"/>
          <w:sz w:val="24"/>
          <w:szCs w:val="24"/>
        </w:rPr>
        <w:t>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 mecanismo que permitiría hacer frente a los riesgos y peligros de agentes perturbadores, a través de la gestión integral de riesgos, protegiendo de esta manera a las personas, la sociedad, su entorno y fortaleciendo las capacidades de resiliencia o resistencia de la sociedad ante cualquier contingencia</w:t>
      </w:r>
      <w:r w:rsidRPr="00FE051D">
        <w:rPr>
          <w:rStyle w:val="Refdenotaalpie"/>
          <w:rFonts w:ascii="Arial" w:hAnsi="Arial" w:cs="Arial"/>
          <w:sz w:val="24"/>
          <w:szCs w:val="24"/>
        </w:rPr>
        <w:footnoteReference w:id="2"/>
      </w:r>
      <w:r w:rsidRPr="00FE051D">
        <w:rPr>
          <w:rFonts w:ascii="Arial" w:hAnsi="Arial" w:cs="Arial"/>
          <w:sz w:val="24"/>
          <w:szCs w:val="24"/>
        </w:rPr>
        <w:t>.</w:t>
      </w:r>
    </w:p>
    <w:p w:rsidR="007C4D4D" w:rsidRPr="00FE051D" w:rsidRDefault="007C4D4D" w:rsidP="007C4D4D">
      <w:pPr>
        <w:autoSpaceDE w:val="0"/>
        <w:autoSpaceDN w:val="0"/>
        <w:adjustRightInd w:val="0"/>
        <w:spacing w:after="0"/>
        <w:jc w:val="both"/>
        <w:rPr>
          <w:rFonts w:ascii="Arial" w:hAnsi="Arial" w:cs="Arial"/>
          <w:sz w:val="24"/>
          <w:szCs w:val="24"/>
        </w:rPr>
      </w:pPr>
    </w:p>
    <w:p w:rsidR="007C4D4D" w:rsidRPr="00FE051D" w:rsidRDefault="007C4D4D" w:rsidP="007C4D4D">
      <w:pPr>
        <w:spacing w:after="0"/>
        <w:jc w:val="both"/>
        <w:rPr>
          <w:rFonts w:ascii="Arial" w:hAnsi="Arial" w:cs="Arial"/>
          <w:sz w:val="24"/>
          <w:szCs w:val="24"/>
        </w:rPr>
      </w:pPr>
      <w:r w:rsidRPr="00FE051D">
        <w:rPr>
          <w:rFonts w:ascii="Arial" w:hAnsi="Arial" w:cs="Arial"/>
          <w:sz w:val="24"/>
          <w:szCs w:val="24"/>
        </w:rPr>
        <w:t>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w:t>
      </w:r>
      <w:r w:rsidR="002A1CEE">
        <w:rPr>
          <w:rFonts w:ascii="Arial" w:hAnsi="Arial" w:cs="Arial"/>
          <w:sz w:val="24"/>
          <w:szCs w:val="24"/>
        </w:rPr>
        <w:t xml:space="preserve"> (www.atlasnacionalderiesgos.gob.mx)</w:t>
      </w:r>
      <w:r w:rsidRPr="00FE051D">
        <w:rPr>
          <w:rFonts w:ascii="Arial" w:hAnsi="Arial" w:cs="Arial"/>
          <w:sz w:val="24"/>
          <w:szCs w:val="24"/>
        </w:rPr>
        <w:t>, en el que se incluyó toda la información disponible sobre los riesgos identificados en el país, desde el análisis de los peligros hasta la elaboración de mapas sobre vulnerabilidad</w:t>
      </w:r>
      <w:r w:rsidR="002A1CEE">
        <w:rPr>
          <w:rFonts w:ascii="Arial" w:hAnsi="Arial" w:cs="Arial"/>
          <w:sz w:val="24"/>
          <w:szCs w:val="24"/>
        </w:rPr>
        <w:t>,</w:t>
      </w:r>
      <w:r w:rsidRPr="00FE051D">
        <w:rPr>
          <w:rFonts w:ascii="Arial" w:hAnsi="Arial" w:cs="Arial"/>
          <w:sz w:val="24"/>
          <w:szCs w:val="24"/>
        </w:rPr>
        <w:t xml:space="preserve"> en una plataforma </w:t>
      </w:r>
      <w:r w:rsidR="002A1CEE">
        <w:rPr>
          <w:rFonts w:ascii="Arial" w:hAnsi="Arial" w:cs="Arial"/>
          <w:sz w:val="24"/>
          <w:szCs w:val="24"/>
        </w:rPr>
        <w:t>evolutiva</w:t>
      </w:r>
      <w:r w:rsidRPr="00FE051D">
        <w:rPr>
          <w:rFonts w:ascii="Arial" w:hAnsi="Arial" w:cs="Arial"/>
          <w:sz w:val="24"/>
          <w:szCs w:val="24"/>
        </w:rPr>
        <w:t xml:space="preserve"> que se basa en un Sistema de Información Geográfica. Entre sus funciones está reunir todos los atlas de riesgos que se elaboren a nivel estatal y municipal</w:t>
      </w:r>
      <w:r w:rsidRPr="00FE051D">
        <w:rPr>
          <w:rFonts w:ascii="Arial" w:hAnsi="Arial" w:cs="Arial"/>
          <w:sz w:val="24"/>
          <w:szCs w:val="24"/>
          <w:vertAlign w:val="superscript"/>
        </w:rPr>
        <w:footnoteReference w:id="3"/>
      </w:r>
      <w:r w:rsidRPr="00FE051D">
        <w:rPr>
          <w:rFonts w:ascii="Arial" w:hAnsi="Arial" w:cs="Arial"/>
          <w:sz w:val="24"/>
          <w:szCs w:val="24"/>
        </w:rPr>
        <w:t>.</w:t>
      </w:r>
    </w:p>
    <w:p w:rsidR="007C4D4D" w:rsidRPr="00FE051D" w:rsidRDefault="007C4D4D" w:rsidP="007C4D4D">
      <w:pPr>
        <w:spacing w:after="0"/>
        <w:jc w:val="both"/>
        <w:rPr>
          <w:rFonts w:ascii="Arial" w:hAnsi="Arial" w:cs="Arial"/>
          <w:sz w:val="24"/>
          <w:szCs w:val="24"/>
        </w:rPr>
      </w:pPr>
    </w:p>
    <w:p w:rsidR="007C4D4D" w:rsidRPr="007C4D4D" w:rsidRDefault="009866D3" w:rsidP="007C4D4D">
      <w:pPr>
        <w:spacing w:after="0"/>
        <w:jc w:val="both"/>
        <w:rPr>
          <w:rFonts w:ascii="Arial" w:hAnsi="Arial" w:cs="Arial"/>
          <w:sz w:val="24"/>
          <w:szCs w:val="24"/>
        </w:rPr>
      </w:pPr>
      <w:r>
        <w:rPr>
          <w:rFonts w:ascii="Arial" w:hAnsi="Arial" w:cs="Arial"/>
          <w:sz w:val="24"/>
          <w:szCs w:val="24"/>
        </w:rPr>
        <w:t xml:space="preserve">En la </w:t>
      </w:r>
      <w:r w:rsidRPr="009866D3">
        <w:rPr>
          <w:rFonts w:ascii="Arial" w:hAnsi="Arial" w:cs="Arial"/>
          <w:sz w:val="24"/>
          <w:szCs w:val="24"/>
        </w:rPr>
        <w:t xml:space="preserve">Ley de Protección Civil del Estado de Quintana Roo </w:t>
      </w:r>
      <w:r w:rsidR="007C4D4D" w:rsidRPr="00FE051D">
        <w:rPr>
          <w:rFonts w:ascii="Arial" w:hAnsi="Arial" w:cs="Arial"/>
          <w:sz w:val="24"/>
          <w:szCs w:val="24"/>
        </w:rPr>
        <w:t>se establece que los Sistemas Municipales de Protección Civil son</w:t>
      </w:r>
      <w:r w:rsidR="007C4D4D" w:rsidRPr="007C4D4D">
        <w:rPr>
          <w:rFonts w:ascii="Arial" w:hAnsi="Arial" w:cs="Arial"/>
          <w:sz w:val="24"/>
          <w:szCs w:val="24"/>
        </w:rPr>
        <w:t xml:space="preserve"> parte del Sistema Estatal y que los Cuerpos de Bomberos de los municipios serán integrantes 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007C4D4D" w:rsidRPr="007C4D4D">
        <w:rPr>
          <w:rStyle w:val="Refdenotaalpie"/>
          <w:rFonts w:ascii="Arial" w:hAnsi="Arial" w:cs="Arial"/>
          <w:sz w:val="24"/>
          <w:szCs w:val="24"/>
        </w:rPr>
        <w:footnoteReference w:id="4"/>
      </w:r>
      <w:r w:rsidR="007C4D4D" w:rsidRPr="007C4D4D">
        <w:rPr>
          <w:rFonts w:ascii="Arial" w:hAnsi="Arial" w:cs="Arial"/>
          <w:sz w:val="24"/>
          <w:szCs w:val="24"/>
        </w:rPr>
        <w:t>.</w:t>
      </w:r>
    </w:p>
    <w:p w:rsidR="007C4D4D" w:rsidRPr="00481936" w:rsidRDefault="007C4D4D" w:rsidP="007C4D4D">
      <w:pPr>
        <w:spacing w:after="0"/>
        <w:jc w:val="both"/>
        <w:rPr>
          <w:rFonts w:ascii="Arial" w:hAnsi="Arial" w:cs="Arial"/>
          <w:szCs w:val="24"/>
        </w:rPr>
      </w:pPr>
    </w:p>
    <w:p w:rsidR="007C4D4D" w:rsidRPr="007C4D4D" w:rsidRDefault="007C4D4D" w:rsidP="007C4D4D">
      <w:pPr>
        <w:spacing w:after="0"/>
        <w:jc w:val="both"/>
        <w:rPr>
          <w:rFonts w:ascii="Arial" w:hAnsi="Arial" w:cs="Arial"/>
          <w:sz w:val="24"/>
          <w:szCs w:val="24"/>
        </w:rPr>
      </w:pPr>
      <w:r w:rsidRPr="007C4D4D">
        <w:rPr>
          <w:rFonts w:ascii="Arial" w:hAnsi="Arial" w:cs="Arial"/>
          <w:sz w:val="24"/>
          <w:szCs w:val="24"/>
        </w:rPr>
        <w:t xml:space="preserve">Derivado de los compromisos dispuestos para los municipios, en los ordenamientos federal y estatal resultó necesario que cada uno de ellos constituyera, en afinidad, un marco jurídico y normativo para reglamentar las acciones de protección civil en su municipio. </w:t>
      </w:r>
    </w:p>
    <w:p w:rsidR="007C4D4D" w:rsidRPr="00481936" w:rsidRDefault="007C4D4D" w:rsidP="007C4D4D">
      <w:pPr>
        <w:spacing w:after="0"/>
        <w:jc w:val="both"/>
        <w:rPr>
          <w:rFonts w:ascii="Arial" w:hAnsi="Arial" w:cs="Arial"/>
          <w:szCs w:val="24"/>
        </w:rPr>
      </w:pPr>
    </w:p>
    <w:p w:rsidR="000E1329" w:rsidRPr="007C4D4D" w:rsidRDefault="007C4D4D" w:rsidP="00D95CA3">
      <w:pPr>
        <w:spacing w:after="0"/>
        <w:jc w:val="both"/>
        <w:rPr>
          <w:rFonts w:ascii="Arial" w:hAnsi="Arial" w:cs="Arial"/>
          <w:sz w:val="24"/>
          <w:szCs w:val="24"/>
        </w:rPr>
      </w:pPr>
      <w:r w:rsidRPr="007C4D4D">
        <w:rPr>
          <w:rFonts w:ascii="Arial" w:hAnsi="Arial" w:cs="Arial"/>
          <w:sz w:val="24"/>
          <w:szCs w:val="24"/>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 así como establecer las acciones que coadyuvarán a proteger a la población y su patrimonio, promoviendo una cultura de Protección Civil, a través de la Gestión Integral de Riesgos.</w:t>
      </w:r>
    </w:p>
    <w:p w:rsidR="00CE2F72" w:rsidRPr="009D08D7" w:rsidRDefault="00CE2F72" w:rsidP="000E1329">
      <w:pPr>
        <w:spacing w:after="0"/>
        <w:jc w:val="both"/>
        <w:rPr>
          <w:rFonts w:ascii="Arial" w:hAnsi="Arial" w:cs="Arial"/>
          <w:sz w:val="24"/>
          <w:szCs w:val="20"/>
        </w:rPr>
      </w:pPr>
    </w:p>
    <w:p w:rsidR="00AA1DE4" w:rsidRDefault="002E701C" w:rsidP="006E1C45">
      <w:pPr>
        <w:pStyle w:val="Ttulo2"/>
      </w:pPr>
      <w:bookmarkStart w:id="12" w:name="_Toc138019027"/>
      <w:bookmarkStart w:id="13" w:name="_Toc147997343"/>
      <w:r w:rsidRPr="002A2C86">
        <w:t>I.2</w:t>
      </w:r>
      <w:r w:rsidR="00A10290" w:rsidRPr="002A2C86">
        <w:t>.</w:t>
      </w:r>
      <w:r w:rsidR="003F0068" w:rsidRPr="002A2C86">
        <w:t xml:space="preserve"> </w:t>
      </w:r>
      <w:r w:rsidR="007C09D8" w:rsidRPr="002A2C86">
        <w:t>ASPECTOS GENERALES DE AUDITORÍ</w:t>
      </w:r>
      <w:r w:rsidR="007328C7" w:rsidRPr="002A2C86">
        <w:t>A</w:t>
      </w:r>
      <w:bookmarkEnd w:id="7"/>
      <w:bookmarkEnd w:id="11"/>
      <w:bookmarkEnd w:id="12"/>
      <w:bookmarkEnd w:id="13"/>
    </w:p>
    <w:p w:rsidR="003B5E6D" w:rsidRPr="009D08D7" w:rsidRDefault="003B5E6D" w:rsidP="003B5E6D">
      <w:pPr>
        <w:spacing w:after="0"/>
        <w:rPr>
          <w:rFonts w:ascii="Arial" w:hAnsi="Arial" w:cs="Arial"/>
          <w:sz w:val="24"/>
        </w:rPr>
      </w:pPr>
    </w:p>
    <w:p w:rsidR="00925047" w:rsidRDefault="003B5E6D" w:rsidP="000E1329">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w:t>
      </w:r>
      <w:r w:rsidRPr="00427ECF">
        <w:rPr>
          <w:rFonts w:ascii="Arial" w:eastAsia="Times New Roman" w:hAnsi="Arial" w:cs="Arial"/>
          <w:sz w:val="24"/>
          <w:szCs w:val="24"/>
          <w:lang w:eastAsia="es-ES"/>
        </w:rPr>
        <w:t>al artículo 38 fracción I</w:t>
      </w:r>
      <w:r w:rsidR="002469FE" w:rsidRPr="00427ECF">
        <w:rPr>
          <w:rFonts w:ascii="Arial" w:eastAsia="Times New Roman" w:hAnsi="Arial" w:cs="Arial"/>
          <w:sz w:val="24"/>
          <w:szCs w:val="24"/>
          <w:lang w:eastAsia="es-ES"/>
        </w:rPr>
        <w:t xml:space="preserve"> </w:t>
      </w:r>
      <w:r w:rsidR="002469FE" w:rsidRPr="00427ECF">
        <w:rPr>
          <w:rFonts w:ascii="Arial" w:eastAsia="Times New Roman" w:hAnsi="Arial" w:cs="Times New Roman"/>
          <w:sz w:val="24"/>
          <w:szCs w:val="24"/>
          <w:lang w:eastAsia="es-ES"/>
        </w:rPr>
        <w:t>de la Ley de Fiscalización y Rendición de Cuentas del Estado de Quintana Roo</w:t>
      </w:r>
      <w:r w:rsidRPr="00427ECF">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rsidR="002729B7" w:rsidRDefault="002729B7" w:rsidP="000E1329">
      <w:pPr>
        <w:spacing w:after="0"/>
        <w:jc w:val="both"/>
        <w:rPr>
          <w:rFonts w:ascii="Arial" w:eastAsia="Times New Roman" w:hAnsi="Arial" w:cs="Arial"/>
          <w:sz w:val="24"/>
          <w:szCs w:val="24"/>
          <w:lang w:eastAsia="es-ES"/>
        </w:rPr>
      </w:pPr>
    </w:p>
    <w:p w:rsidR="002729B7" w:rsidRPr="005D1108" w:rsidRDefault="003F6C23" w:rsidP="002D32B9">
      <w:pPr>
        <w:pStyle w:val="Ttulo3"/>
        <w:numPr>
          <w:ilvl w:val="0"/>
          <w:numId w:val="75"/>
        </w:numPr>
        <w:ind w:left="851"/>
        <w:rPr>
          <w:sz w:val="24"/>
        </w:rPr>
      </w:pPr>
      <w:bookmarkStart w:id="14" w:name="_Toc147997344"/>
      <w:r w:rsidRPr="005D1108">
        <w:rPr>
          <w:sz w:val="24"/>
        </w:rPr>
        <w:t>Título de la auditoría</w:t>
      </w:r>
      <w:bookmarkEnd w:id="14"/>
    </w:p>
    <w:p w:rsidR="002E701C" w:rsidRPr="00CE2F72" w:rsidRDefault="002E701C" w:rsidP="002729B7">
      <w:pPr>
        <w:spacing w:after="0"/>
        <w:jc w:val="both"/>
        <w:rPr>
          <w:rFonts w:ascii="Arial" w:hAnsi="Arial" w:cs="Arial"/>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292DC8" w:rsidRPr="00292DC8">
        <w:rPr>
          <w:rFonts w:ascii="Arial" w:eastAsia="Times New Roman" w:hAnsi="Arial" w:cs="Arial"/>
          <w:b/>
          <w:bCs/>
          <w:sz w:val="24"/>
          <w:szCs w:val="24"/>
          <w:lang w:eastAsia="es-ES"/>
        </w:rPr>
        <w:t>Ayuntamiento del Municipio de Puerto Morelos</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rsidR="00974741" w:rsidRPr="00256BA3" w:rsidRDefault="00292DC8" w:rsidP="00256BA3">
      <w:pPr>
        <w:spacing w:after="0"/>
        <w:jc w:val="both"/>
        <w:rPr>
          <w:rFonts w:ascii="Arial" w:eastAsia="Times New Roman" w:hAnsi="Arial" w:cs="Arial"/>
          <w:b/>
          <w:bCs/>
          <w:sz w:val="24"/>
          <w:szCs w:val="24"/>
          <w:lang w:eastAsia="es-ES"/>
        </w:rPr>
      </w:pPr>
      <w:r w:rsidRPr="00256BA3">
        <w:rPr>
          <w:rFonts w:ascii="Arial" w:eastAsia="Times New Roman" w:hAnsi="Arial" w:cs="Arial"/>
          <w:b/>
          <w:bCs/>
          <w:sz w:val="24"/>
          <w:szCs w:val="24"/>
          <w:lang w:eastAsia="es-ES"/>
        </w:rPr>
        <w:t>Auditoría de Desempeño a las acciones de protección civil en materia de mitigación y prevención de riesgos 22-AEMD-B-GOB-077-197</w:t>
      </w:r>
    </w:p>
    <w:p w:rsidR="00292DC8" w:rsidRPr="00256BA3" w:rsidRDefault="00292DC8" w:rsidP="00256BA3">
      <w:pPr>
        <w:spacing w:after="0"/>
        <w:jc w:val="both"/>
        <w:rPr>
          <w:rFonts w:ascii="Arial" w:hAnsi="Arial" w:cs="Arial"/>
          <w:b/>
          <w:sz w:val="24"/>
          <w:szCs w:val="24"/>
        </w:rPr>
      </w:pPr>
    </w:p>
    <w:p w:rsidR="00974741" w:rsidRPr="003E474A" w:rsidRDefault="001C6ACB" w:rsidP="002D32B9">
      <w:pPr>
        <w:pStyle w:val="Ttulo3"/>
        <w:ind w:left="851"/>
        <w:rPr>
          <w:sz w:val="24"/>
        </w:rPr>
      </w:pPr>
      <w:bookmarkStart w:id="15" w:name="_Toc11413504"/>
      <w:bookmarkStart w:id="16" w:name="_Toc74856068"/>
      <w:bookmarkStart w:id="17" w:name="_Toc138019029"/>
      <w:bookmarkStart w:id="18" w:name="_Toc147997345"/>
      <w:r w:rsidRPr="003E474A">
        <w:rPr>
          <w:sz w:val="24"/>
        </w:rPr>
        <w:t xml:space="preserve">B. </w:t>
      </w:r>
      <w:r w:rsidR="00321853" w:rsidRPr="003E474A">
        <w:rPr>
          <w:sz w:val="24"/>
        </w:rPr>
        <w:t>Objetivo</w:t>
      </w:r>
      <w:bookmarkEnd w:id="15"/>
      <w:bookmarkEnd w:id="16"/>
      <w:bookmarkEnd w:id="17"/>
      <w:bookmarkEnd w:id="18"/>
    </w:p>
    <w:p w:rsidR="004603AC" w:rsidRPr="00256BA3" w:rsidRDefault="009A0D0A" w:rsidP="00256BA3">
      <w:pPr>
        <w:spacing w:after="0"/>
        <w:jc w:val="both"/>
        <w:rPr>
          <w:rFonts w:ascii="Arial" w:hAnsi="Arial"/>
          <w:sz w:val="24"/>
          <w:szCs w:val="24"/>
        </w:rPr>
      </w:pPr>
      <w:r>
        <w:rPr>
          <w:rFonts w:ascii="Arial" w:hAnsi="Arial"/>
          <w:sz w:val="24"/>
          <w:szCs w:val="24"/>
        </w:rPr>
        <w:t>Fiscalizar</w:t>
      </w:r>
      <w:r w:rsidR="00292DC8" w:rsidRPr="00256BA3">
        <w:rPr>
          <w:rFonts w:ascii="Arial" w:hAnsi="Arial"/>
          <w:sz w:val="24"/>
          <w:szCs w:val="24"/>
        </w:rPr>
        <w:t xml:space="preserve"> las acciones, instrumentos y medidas implementadas en materia de protección civil, </w:t>
      </w:r>
      <w:r w:rsidR="007C4D4D" w:rsidRPr="00256BA3">
        <w:rPr>
          <w:rFonts w:ascii="Arial" w:hAnsi="Arial"/>
          <w:sz w:val="24"/>
          <w:szCs w:val="24"/>
        </w:rPr>
        <w:t xml:space="preserve">que </w:t>
      </w:r>
      <w:r w:rsidR="00292DC8" w:rsidRPr="00256BA3">
        <w:rPr>
          <w:rFonts w:ascii="Arial" w:hAnsi="Arial"/>
          <w:sz w:val="24"/>
          <w:szCs w:val="24"/>
        </w:rPr>
        <w:t>contribuyeron a la mitigación y preven</w:t>
      </w:r>
      <w:r w:rsidR="007C4D4D" w:rsidRPr="00256BA3">
        <w:rPr>
          <w:rFonts w:ascii="Arial" w:hAnsi="Arial"/>
          <w:sz w:val="24"/>
          <w:szCs w:val="24"/>
        </w:rPr>
        <w:t>ción de riesgos en el municipio</w:t>
      </w:r>
      <w:r>
        <w:rPr>
          <w:rFonts w:ascii="Arial" w:hAnsi="Arial"/>
          <w:sz w:val="24"/>
          <w:szCs w:val="24"/>
        </w:rPr>
        <w:t>,</w:t>
      </w:r>
      <w:r w:rsidR="00292DC8" w:rsidRPr="00256BA3">
        <w:rPr>
          <w:rFonts w:ascii="Arial" w:hAnsi="Arial"/>
          <w:sz w:val="24"/>
          <w:szCs w:val="24"/>
        </w:rPr>
        <w:t xml:space="preserve"> ante un fenómeno natural perturbador o antropogénico</w:t>
      </w:r>
      <w:r w:rsidR="004603AC" w:rsidRPr="00256BA3">
        <w:rPr>
          <w:rFonts w:ascii="Arial" w:hAnsi="Arial"/>
          <w:sz w:val="24"/>
          <w:szCs w:val="24"/>
        </w:rPr>
        <w:t>.</w:t>
      </w:r>
    </w:p>
    <w:p w:rsidR="00974741" w:rsidRPr="00256BA3" w:rsidRDefault="00974741" w:rsidP="00256BA3">
      <w:pPr>
        <w:spacing w:after="0"/>
        <w:jc w:val="both"/>
        <w:rPr>
          <w:rFonts w:ascii="Arial" w:hAnsi="Arial"/>
          <w:b/>
          <w:sz w:val="24"/>
          <w:szCs w:val="24"/>
        </w:rPr>
      </w:pPr>
    </w:p>
    <w:p w:rsidR="006F3B5D" w:rsidRPr="003E474A" w:rsidRDefault="001C6ACB" w:rsidP="002D32B9">
      <w:pPr>
        <w:pStyle w:val="Ttulo3"/>
        <w:ind w:left="851"/>
        <w:rPr>
          <w:sz w:val="24"/>
        </w:rPr>
      </w:pPr>
      <w:bookmarkStart w:id="19" w:name="_Toc11413505"/>
      <w:bookmarkStart w:id="20" w:name="_Toc74856069"/>
      <w:bookmarkStart w:id="21" w:name="_Toc138019030"/>
      <w:bookmarkStart w:id="22" w:name="_Toc147997346"/>
      <w:r w:rsidRPr="003E474A">
        <w:rPr>
          <w:sz w:val="24"/>
        </w:rPr>
        <w:t xml:space="preserve">C. </w:t>
      </w:r>
      <w:r w:rsidR="00321853" w:rsidRPr="003E474A">
        <w:rPr>
          <w:sz w:val="24"/>
        </w:rPr>
        <w:t>Alcance</w:t>
      </w:r>
      <w:bookmarkEnd w:id="19"/>
      <w:bookmarkEnd w:id="20"/>
      <w:bookmarkEnd w:id="21"/>
      <w:bookmarkEnd w:id="22"/>
    </w:p>
    <w:p w:rsidR="00301952" w:rsidRPr="00256BA3" w:rsidRDefault="00185B91" w:rsidP="00301952">
      <w:pPr>
        <w:spacing w:after="0"/>
        <w:jc w:val="both"/>
        <w:rPr>
          <w:rFonts w:ascii="Arial" w:hAnsi="Arial"/>
          <w:sz w:val="24"/>
          <w:szCs w:val="24"/>
        </w:rPr>
      </w:pPr>
      <w:r w:rsidRPr="00185B91">
        <w:rPr>
          <w:rFonts w:ascii="Arial" w:hAnsi="Arial"/>
          <w:sz w:val="24"/>
          <w:szCs w:val="24"/>
        </w:rPr>
        <w:t xml:space="preserve">La auditoría se basó en el estudio general de las acciones emprendidas en materia de protección civil por el </w:t>
      </w:r>
      <w:r w:rsidRPr="00185B91">
        <w:rPr>
          <w:rFonts w:ascii="Arial" w:hAnsi="Arial"/>
          <w:b/>
          <w:sz w:val="24"/>
          <w:szCs w:val="24"/>
        </w:rPr>
        <w:t>Ayuntamiento del Municipio de Puerto Morelos</w:t>
      </w:r>
      <w:r w:rsidRPr="00185B91">
        <w:rPr>
          <w:rFonts w:ascii="Arial" w:hAnsi="Arial"/>
          <w:sz w:val="24"/>
          <w:szCs w:val="24"/>
        </w:rPr>
        <w:t>, que consistió en la revisión y análisis del marco jurídico y normativo aplicable, la estructura orgánica de la Coordinación Municipal; la conformación del Sistema Municipal de Protección Civil; la verificación de los instrumentos de ejecución de los planes y acciones establecidos en el municipio; y la profesionalización, competencias y capacitación, al personal adscrito a la Coordinación Municipal.</w:t>
      </w:r>
    </w:p>
    <w:p w:rsidR="00185B91" w:rsidRDefault="00185B91" w:rsidP="00292DC8">
      <w:pPr>
        <w:spacing w:after="0"/>
        <w:jc w:val="both"/>
        <w:rPr>
          <w:rFonts w:ascii="Arial" w:hAnsi="Arial"/>
          <w:sz w:val="24"/>
          <w:szCs w:val="24"/>
        </w:rPr>
      </w:pPr>
    </w:p>
    <w:p w:rsidR="005C2309" w:rsidRDefault="00A37FCF" w:rsidP="00292DC8">
      <w:pPr>
        <w:spacing w:after="0"/>
        <w:jc w:val="both"/>
        <w:rPr>
          <w:rFonts w:ascii="Arial" w:hAnsi="Arial"/>
          <w:sz w:val="24"/>
          <w:szCs w:val="24"/>
        </w:rPr>
      </w:pPr>
      <w:r w:rsidRPr="00256BA3">
        <w:rPr>
          <w:rFonts w:ascii="Arial" w:hAnsi="Arial"/>
          <w:sz w:val="24"/>
          <w:szCs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00D95CA3" w:rsidRPr="00256BA3">
        <w:rPr>
          <w:rFonts w:ascii="Arial" w:hAnsi="Arial"/>
          <w:sz w:val="24"/>
          <w:szCs w:val="24"/>
        </w:rPr>
        <w:t>Ayuntamiento del Municipio de Puerto Morelos</w:t>
      </w:r>
      <w:r w:rsidRPr="00256BA3">
        <w:rPr>
          <w:rFonts w:ascii="Arial" w:hAnsi="Arial"/>
          <w:sz w:val="24"/>
          <w:szCs w:val="24"/>
        </w:rPr>
        <w:t>, fueron en lo general, suficientes, de calidad, confiables y consistentes para aplicar los procedimientos establecidos y para sustentar los hallazgos y la opinión de la Auditoría Superior del Estado.</w:t>
      </w:r>
    </w:p>
    <w:p w:rsidR="00CE553E" w:rsidRDefault="00CE553E" w:rsidP="00292DC8">
      <w:pPr>
        <w:spacing w:after="0"/>
        <w:jc w:val="both"/>
        <w:rPr>
          <w:rFonts w:ascii="Arial" w:hAnsi="Arial"/>
          <w:sz w:val="24"/>
          <w:szCs w:val="24"/>
        </w:rPr>
      </w:pPr>
    </w:p>
    <w:p w:rsidR="000B6B7D" w:rsidRPr="003E474A" w:rsidRDefault="001C6ACB" w:rsidP="002D32B9">
      <w:pPr>
        <w:pStyle w:val="Ttulo3"/>
        <w:ind w:left="709"/>
        <w:rPr>
          <w:sz w:val="24"/>
        </w:rPr>
      </w:pPr>
      <w:bookmarkStart w:id="23" w:name="_Toc11413506"/>
      <w:bookmarkStart w:id="24" w:name="_Toc74856070"/>
      <w:bookmarkStart w:id="25" w:name="_Toc138019031"/>
      <w:bookmarkStart w:id="26" w:name="_Toc147997347"/>
      <w:r w:rsidRPr="003E474A">
        <w:rPr>
          <w:sz w:val="24"/>
        </w:rPr>
        <w:t xml:space="preserve">D. </w:t>
      </w:r>
      <w:r w:rsidR="003C1388" w:rsidRPr="003E474A">
        <w:rPr>
          <w:sz w:val="24"/>
        </w:rPr>
        <w:t>Criterios de S</w:t>
      </w:r>
      <w:r w:rsidR="00321853" w:rsidRPr="003E474A">
        <w:rPr>
          <w:sz w:val="24"/>
        </w:rPr>
        <w:t>elecció</w:t>
      </w:r>
      <w:bookmarkEnd w:id="23"/>
      <w:r w:rsidR="000B6B7D" w:rsidRPr="003E474A">
        <w:rPr>
          <w:sz w:val="24"/>
        </w:rPr>
        <w:t>n</w:t>
      </w:r>
      <w:bookmarkEnd w:id="24"/>
      <w:bookmarkEnd w:id="25"/>
      <w:bookmarkEnd w:id="26"/>
    </w:p>
    <w:p w:rsidR="007C4D4D" w:rsidRPr="002C42CC" w:rsidRDefault="007C4D4D" w:rsidP="00D95CA3">
      <w:pPr>
        <w:spacing w:after="0"/>
        <w:jc w:val="both"/>
        <w:rPr>
          <w:rFonts w:ascii="Arial" w:hAnsi="Arial"/>
          <w:sz w:val="24"/>
          <w:szCs w:val="24"/>
        </w:rPr>
      </w:pPr>
      <w:r w:rsidRPr="002C42CC">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C42CC">
        <w:rPr>
          <w:rFonts w:ascii="Arial" w:hAnsi="Arial" w:cs="Arial"/>
          <w:bCs/>
          <w:sz w:val="24"/>
          <w:szCs w:val="24"/>
        </w:rPr>
        <w:t xml:space="preserve">(PAAVI), </w:t>
      </w:r>
      <w:r w:rsidRPr="002C42CC">
        <w:rPr>
          <w:rFonts w:ascii="Arial" w:hAnsi="Arial"/>
          <w:sz w:val="24"/>
          <w:szCs w:val="24"/>
        </w:rPr>
        <w:t>correspondiente al año 2023, que comprende la Fiscalización Superior de la Cuenta Pública del ejercicio fiscal 2022.</w:t>
      </w:r>
    </w:p>
    <w:p w:rsidR="00974741" w:rsidRPr="002C42CC" w:rsidRDefault="00974741" w:rsidP="005C2309">
      <w:pPr>
        <w:spacing w:after="0"/>
        <w:jc w:val="both"/>
        <w:rPr>
          <w:rFonts w:ascii="Arial" w:hAnsi="Arial"/>
          <w:sz w:val="24"/>
          <w:szCs w:val="24"/>
        </w:rPr>
      </w:pPr>
    </w:p>
    <w:p w:rsidR="004523DD" w:rsidRPr="002C42CC" w:rsidRDefault="001C6ACB" w:rsidP="002D32B9">
      <w:pPr>
        <w:pStyle w:val="Ttulo3"/>
        <w:ind w:left="709"/>
        <w:rPr>
          <w:sz w:val="24"/>
        </w:rPr>
      </w:pPr>
      <w:bookmarkStart w:id="27" w:name="_Toc11413507"/>
      <w:bookmarkStart w:id="28" w:name="_Toc74856071"/>
      <w:bookmarkStart w:id="29" w:name="_Toc138019032"/>
      <w:bookmarkStart w:id="30" w:name="_Toc147997348"/>
      <w:r w:rsidRPr="002C42CC">
        <w:rPr>
          <w:sz w:val="24"/>
        </w:rPr>
        <w:t xml:space="preserve">E. </w:t>
      </w:r>
      <w:r w:rsidR="004523DD" w:rsidRPr="002C42CC">
        <w:rPr>
          <w:sz w:val="24"/>
        </w:rPr>
        <w:t>Áreas Revisadas</w:t>
      </w:r>
      <w:bookmarkEnd w:id="27"/>
      <w:bookmarkEnd w:id="28"/>
      <w:bookmarkEnd w:id="29"/>
      <w:bookmarkEnd w:id="30"/>
    </w:p>
    <w:p w:rsidR="005D5A61" w:rsidRPr="00A55E1A" w:rsidRDefault="00292DC8" w:rsidP="008F258B">
      <w:pPr>
        <w:pStyle w:val="Prrafodelista"/>
        <w:numPr>
          <w:ilvl w:val="0"/>
          <w:numId w:val="5"/>
        </w:numPr>
        <w:spacing w:after="0"/>
        <w:jc w:val="both"/>
        <w:rPr>
          <w:rFonts w:ascii="Arial" w:hAnsi="Arial" w:cs="Arial"/>
          <w:bCs/>
          <w:sz w:val="24"/>
          <w:szCs w:val="24"/>
        </w:rPr>
      </w:pPr>
      <w:r>
        <w:rPr>
          <w:rFonts w:ascii="Arial" w:hAnsi="Arial" w:cs="Arial"/>
          <w:bCs/>
          <w:sz w:val="24"/>
          <w:szCs w:val="24"/>
        </w:rPr>
        <w:t>Coordinación Municipal de Protección Civil</w:t>
      </w:r>
      <w:r w:rsidR="00107D3B">
        <w:rPr>
          <w:rFonts w:ascii="Arial" w:hAnsi="Arial" w:cs="Arial"/>
          <w:bCs/>
          <w:sz w:val="24"/>
          <w:szCs w:val="24"/>
        </w:rPr>
        <w:t>.</w:t>
      </w:r>
    </w:p>
    <w:p w:rsidR="00A55E1A" w:rsidRPr="002A2C86" w:rsidRDefault="00A55E1A" w:rsidP="00925047">
      <w:pPr>
        <w:spacing w:after="0"/>
        <w:jc w:val="both"/>
        <w:rPr>
          <w:rFonts w:ascii="Arial" w:hAnsi="Arial" w:cs="Arial"/>
          <w:bCs/>
          <w:sz w:val="24"/>
          <w:szCs w:val="24"/>
        </w:rPr>
      </w:pPr>
    </w:p>
    <w:p w:rsidR="000B6B7D" w:rsidRPr="00301952" w:rsidRDefault="001C6ACB" w:rsidP="002C42CC">
      <w:pPr>
        <w:pStyle w:val="Ttulo3"/>
        <w:rPr>
          <w:sz w:val="24"/>
        </w:rPr>
      </w:pPr>
      <w:bookmarkStart w:id="31" w:name="_Toc11413508"/>
      <w:bookmarkStart w:id="32" w:name="_Toc74856072"/>
      <w:bookmarkStart w:id="33" w:name="_Toc138019033"/>
      <w:bookmarkStart w:id="34" w:name="_Toc147997349"/>
      <w:r w:rsidRPr="00301952">
        <w:rPr>
          <w:sz w:val="24"/>
        </w:rPr>
        <w:t xml:space="preserve">F. </w:t>
      </w:r>
      <w:r w:rsidR="00251427" w:rsidRPr="00301952">
        <w:rPr>
          <w:sz w:val="24"/>
        </w:rPr>
        <w:t xml:space="preserve">Procedimientos de </w:t>
      </w:r>
      <w:r w:rsidR="00094490" w:rsidRPr="00301952">
        <w:rPr>
          <w:sz w:val="24"/>
        </w:rPr>
        <w:t>A</w:t>
      </w:r>
      <w:r w:rsidR="00251427" w:rsidRPr="00301952">
        <w:rPr>
          <w:sz w:val="24"/>
        </w:rPr>
        <w:t>uditorí</w:t>
      </w:r>
      <w:r w:rsidR="00094490" w:rsidRPr="00301952">
        <w:rPr>
          <w:sz w:val="24"/>
        </w:rPr>
        <w:t>a A</w:t>
      </w:r>
      <w:r w:rsidR="004649C1" w:rsidRPr="00301952">
        <w:rPr>
          <w:sz w:val="24"/>
        </w:rPr>
        <w:t>plicados</w:t>
      </w:r>
      <w:bookmarkEnd w:id="31"/>
      <w:bookmarkEnd w:id="32"/>
      <w:bookmarkEnd w:id="33"/>
      <w:bookmarkEnd w:id="34"/>
    </w:p>
    <w:p w:rsidR="00D95CA3" w:rsidRPr="00DA61FE" w:rsidRDefault="00DA61FE" w:rsidP="00DA61FE">
      <w:pPr>
        <w:autoSpaceDE w:val="0"/>
        <w:autoSpaceDN w:val="0"/>
        <w:adjustRightInd w:val="0"/>
        <w:spacing w:after="0"/>
        <w:jc w:val="both"/>
        <w:rPr>
          <w:rFonts w:ascii="Arial" w:hAnsi="Arial" w:cs="Arial"/>
          <w:b/>
          <w:bCs/>
          <w:sz w:val="24"/>
          <w:szCs w:val="24"/>
        </w:rPr>
      </w:pPr>
      <w:r w:rsidRPr="00DA61FE">
        <w:rPr>
          <w:rFonts w:ascii="Arial" w:hAnsi="Arial" w:cs="Arial"/>
          <w:b/>
          <w:bCs/>
          <w:sz w:val="24"/>
          <w:szCs w:val="24"/>
        </w:rPr>
        <w:t>Eficacia</w:t>
      </w:r>
      <w:r w:rsidR="00580969">
        <w:rPr>
          <w:rFonts w:ascii="Arial" w:hAnsi="Arial" w:cs="Arial"/>
          <w:b/>
          <w:bCs/>
          <w:sz w:val="24"/>
          <w:szCs w:val="24"/>
        </w:rPr>
        <w:t>.</w:t>
      </w:r>
    </w:p>
    <w:p w:rsidR="00BC3BC3" w:rsidRPr="002A2C86" w:rsidRDefault="000941F3" w:rsidP="00D95CA3">
      <w:pPr>
        <w:spacing w:after="0"/>
        <w:jc w:val="both"/>
        <w:rPr>
          <w:rFonts w:ascii="Arial" w:hAnsi="Arial" w:cs="Arial"/>
          <w:b/>
          <w:sz w:val="24"/>
          <w:szCs w:val="24"/>
        </w:rPr>
      </w:pPr>
      <w:r w:rsidRPr="000941F3">
        <w:rPr>
          <w:rFonts w:ascii="Arial" w:hAnsi="Arial" w:cs="Arial"/>
          <w:b/>
          <w:sz w:val="24"/>
          <w:szCs w:val="24"/>
        </w:rPr>
        <w:t xml:space="preserve">1. </w:t>
      </w:r>
      <w:r w:rsidR="00DA61FE" w:rsidRPr="00DA61FE">
        <w:rPr>
          <w:rFonts w:ascii="Arial" w:hAnsi="Arial" w:cs="Arial"/>
          <w:b/>
          <w:sz w:val="24"/>
          <w:szCs w:val="24"/>
        </w:rPr>
        <w:t>Contro</w:t>
      </w:r>
      <w:r w:rsidR="00DA61FE">
        <w:rPr>
          <w:rFonts w:ascii="Arial" w:hAnsi="Arial" w:cs="Arial"/>
          <w:b/>
          <w:sz w:val="24"/>
          <w:szCs w:val="24"/>
        </w:rPr>
        <w:t>l Interno / Ambiente de Control</w:t>
      </w:r>
      <w:r w:rsidR="00580969">
        <w:rPr>
          <w:rFonts w:ascii="Arial" w:hAnsi="Arial" w:cs="Arial"/>
          <w:b/>
          <w:sz w:val="24"/>
          <w:szCs w:val="24"/>
        </w:rPr>
        <w:t>.</w:t>
      </w:r>
    </w:p>
    <w:p w:rsidR="00BC3BC3" w:rsidRDefault="009A7203" w:rsidP="00D95CA3">
      <w:pPr>
        <w:spacing w:after="0"/>
        <w:ind w:left="142"/>
        <w:jc w:val="both"/>
        <w:rPr>
          <w:rFonts w:ascii="Arial" w:hAnsi="Arial" w:cs="Arial"/>
          <w:b/>
          <w:sz w:val="24"/>
          <w:szCs w:val="24"/>
        </w:rPr>
      </w:pPr>
      <w:r w:rsidRPr="002A2C86">
        <w:rPr>
          <w:rFonts w:ascii="Arial" w:hAnsi="Arial" w:cs="Arial"/>
          <w:b/>
          <w:sz w:val="24"/>
          <w:szCs w:val="24"/>
        </w:rPr>
        <w:t xml:space="preserve">1.1 </w:t>
      </w:r>
      <w:r w:rsidR="006238B8" w:rsidRPr="006238B8">
        <w:rPr>
          <w:rFonts w:ascii="Arial" w:hAnsi="Arial" w:cs="Arial"/>
          <w:b/>
          <w:sz w:val="24"/>
          <w:szCs w:val="24"/>
        </w:rPr>
        <w:t>Marco Jurídico y Normativo en mate</w:t>
      </w:r>
      <w:r w:rsidR="00AD0BCF">
        <w:rPr>
          <w:rFonts w:ascii="Arial" w:hAnsi="Arial" w:cs="Arial"/>
          <w:b/>
          <w:sz w:val="24"/>
          <w:szCs w:val="24"/>
        </w:rPr>
        <w:t>ria de protección c</w:t>
      </w:r>
      <w:r w:rsidR="006238B8" w:rsidRPr="006238B8">
        <w:rPr>
          <w:rFonts w:ascii="Arial" w:hAnsi="Arial" w:cs="Arial"/>
          <w:b/>
          <w:sz w:val="24"/>
          <w:szCs w:val="24"/>
        </w:rPr>
        <w:t>ivil</w:t>
      </w:r>
      <w:r w:rsidR="00580969">
        <w:rPr>
          <w:rFonts w:ascii="Arial" w:hAnsi="Arial" w:cs="Arial"/>
          <w:b/>
          <w:sz w:val="24"/>
          <w:szCs w:val="24"/>
        </w:rPr>
        <w:t>.</w:t>
      </w:r>
    </w:p>
    <w:p w:rsidR="00A55E1A" w:rsidRDefault="006238B8" w:rsidP="00365ADB">
      <w:pPr>
        <w:pStyle w:val="Prrafodelista"/>
        <w:numPr>
          <w:ilvl w:val="2"/>
          <w:numId w:val="4"/>
        </w:numPr>
        <w:spacing w:after="0"/>
        <w:ind w:left="1276" w:hanging="709"/>
        <w:jc w:val="both"/>
        <w:rPr>
          <w:rFonts w:ascii="Arial" w:hAnsi="Arial" w:cs="Arial"/>
          <w:sz w:val="24"/>
          <w:szCs w:val="24"/>
        </w:rPr>
      </w:pPr>
      <w:r w:rsidRPr="006238B8">
        <w:rPr>
          <w:rFonts w:ascii="Arial" w:hAnsi="Arial" w:cs="Arial"/>
          <w:sz w:val="24"/>
          <w:szCs w:val="24"/>
        </w:rPr>
        <w:t xml:space="preserve">Verificar que el Ayuntamiento del Municipio de Puerto Morelos, contó con un marco jurídico y normativo que regule la organización </w:t>
      </w:r>
      <w:r w:rsidR="00AD0BCF">
        <w:rPr>
          <w:rFonts w:ascii="Arial" w:hAnsi="Arial" w:cs="Arial"/>
          <w:sz w:val="24"/>
          <w:szCs w:val="24"/>
        </w:rPr>
        <w:t>y funcionamiento en materia de protección c</w:t>
      </w:r>
      <w:r w:rsidRPr="006238B8">
        <w:rPr>
          <w:rFonts w:ascii="Arial" w:hAnsi="Arial" w:cs="Arial"/>
          <w:sz w:val="24"/>
          <w:szCs w:val="24"/>
        </w:rPr>
        <w:t>ivil, aprobados, vigentes y acordes al m</w:t>
      </w:r>
      <w:r w:rsidR="00AD0BCF">
        <w:rPr>
          <w:rFonts w:ascii="Arial" w:hAnsi="Arial" w:cs="Arial"/>
          <w:sz w:val="24"/>
          <w:szCs w:val="24"/>
        </w:rPr>
        <w:t>arco jurídico f</w:t>
      </w:r>
      <w:r w:rsidR="00361209">
        <w:rPr>
          <w:rFonts w:ascii="Arial" w:hAnsi="Arial" w:cs="Arial"/>
          <w:sz w:val="24"/>
          <w:szCs w:val="24"/>
        </w:rPr>
        <w:t>ede</w:t>
      </w:r>
      <w:r w:rsidR="00AD0BCF">
        <w:rPr>
          <w:rFonts w:ascii="Arial" w:hAnsi="Arial" w:cs="Arial"/>
          <w:sz w:val="24"/>
          <w:szCs w:val="24"/>
        </w:rPr>
        <w:t>ral y e</w:t>
      </w:r>
      <w:r w:rsidR="00361209">
        <w:rPr>
          <w:rFonts w:ascii="Arial" w:hAnsi="Arial" w:cs="Arial"/>
          <w:sz w:val="24"/>
          <w:szCs w:val="24"/>
        </w:rPr>
        <w:t>statal.</w:t>
      </w:r>
    </w:p>
    <w:p w:rsidR="002C42CC" w:rsidRDefault="002C42CC" w:rsidP="00D95CA3">
      <w:pPr>
        <w:spacing w:after="0"/>
        <w:ind w:left="142"/>
        <w:jc w:val="both"/>
        <w:rPr>
          <w:rFonts w:ascii="Arial" w:hAnsi="Arial" w:cs="Arial"/>
          <w:b/>
          <w:sz w:val="24"/>
          <w:szCs w:val="24"/>
        </w:rPr>
      </w:pPr>
    </w:p>
    <w:p w:rsidR="003140AB" w:rsidRDefault="003140AB" w:rsidP="00D95CA3">
      <w:pPr>
        <w:spacing w:after="0"/>
        <w:ind w:left="142"/>
        <w:jc w:val="both"/>
        <w:rPr>
          <w:rFonts w:ascii="Arial" w:hAnsi="Arial" w:cs="Arial"/>
          <w:b/>
          <w:sz w:val="24"/>
          <w:szCs w:val="24"/>
        </w:rPr>
      </w:pPr>
      <w:r>
        <w:rPr>
          <w:rFonts w:ascii="Arial" w:hAnsi="Arial" w:cs="Arial"/>
          <w:b/>
          <w:sz w:val="24"/>
          <w:szCs w:val="24"/>
        </w:rPr>
        <w:t>1.2</w:t>
      </w:r>
      <w:r w:rsidRPr="002A2C86">
        <w:rPr>
          <w:rFonts w:ascii="Arial" w:hAnsi="Arial" w:cs="Arial"/>
          <w:b/>
          <w:sz w:val="24"/>
          <w:szCs w:val="24"/>
        </w:rPr>
        <w:t xml:space="preserve"> </w:t>
      </w:r>
      <w:r w:rsidR="00361209" w:rsidRPr="00361209">
        <w:rPr>
          <w:rFonts w:ascii="Arial" w:hAnsi="Arial" w:cs="Arial"/>
          <w:b/>
          <w:sz w:val="24"/>
          <w:szCs w:val="24"/>
        </w:rPr>
        <w:t>Estructura orgánica de la Coordinació</w:t>
      </w:r>
      <w:r w:rsidR="00117CFD">
        <w:rPr>
          <w:rFonts w:ascii="Arial" w:hAnsi="Arial" w:cs="Arial"/>
          <w:b/>
          <w:sz w:val="24"/>
          <w:szCs w:val="24"/>
        </w:rPr>
        <w:t>n Municipal de Protección Civil de Puerto Morelos.</w:t>
      </w:r>
    </w:p>
    <w:p w:rsidR="00841E24" w:rsidRPr="00841E24" w:rsidRDefault="00841E24" w:rsidP="00D95CA3">
      <w:pPr>
        <w:pStyle w:val="Prrafodelista"/>
        <w:numPr>
          <w:ilvl w:val="0"/>
          <w:numId w:val="6"/>
        </w:numPr>
        <w:jc w:val="both"/>
        <w:rPr>
          <w:rFonts w:ascii="Arial" w:hAnsi="Arial" w:cs="Arial"/>
          <w:vanish/>
          <w:sz w:val="24"/>
          <w:szCs w:val="24"/>
        </w:rPr>
      </w:pPr>
    </w:p>
    <w:p w:rsidR="00841E24" w:rsidRPr="00841E24" w:rsidRDefault="00841E24" w:rsidP="00D95CA3">
      <w:pPr>
        <w:pStyle w:val="Prrafodelista"/>
        <w:numPr>
          <w:ilvl w:val="1"/>
          <w:numId w:val="6"/>
        </w:numPr>
        <w:jc w:val="both"/>
        <w:rPr>
          <w:rFonts w:ascii="Arial" w:hAnsi="Arial" w:cs="Arial"/>
          <w:vanish/>
          <w:sz w:val="24"/>
          <w:szCs w:val="24"/>
        </w:rPr>
      </w:pPr>
    </w:p>
    <w:p w:rsidR="00841E24" w:rsidRPr="00841E24" w:rsidRDefault="00841E24" w:rsidP="00D95CA3">
      <w:pPr>
        <w:pStyle w:val="Prrafodelista"/>
        <w:numPr>
          <w:ilvl w:val="1"/>
          <w:numId w:val="6"/>
        </w:numPr>
        <w:jc w:val="both"/>
        <w:rPr>
          <w:rFonts w:ascii="Arial" w:hAnsi="Arial" w:cs="Arial"/>
          <w:vanish/>
          <w:sz w:val="24"/>
          <w:szCs w:val="24"/>
        </w:rPr>
      </w:pPr>
    </w:p>
    <w:p w:rsidR="00040AFF" w:rsidRDefault="00DA61FE" w:rsidP="00365ADB">
      <w:pPr>
        <w:pStyle w:val="Prrafodelista"/>
        <w:numPr>
          <w:ilvl w:val="2"/>
          <w:numId w:val="6"/>
        </w:numPr>
        <w:ind w:left="1276" w:hanging="709"/>
        <w:jc w:val="both"/>
        <w:rPr>
          <w:rFonts w:ascii="Arial" w:hAnsi="Arial" w:cs="Arial"/>
          <w:sz w:val="24"/>
          <w:szCs w:val="24"/>
        </w:rPr>
      </w:pPr>
      <w:r w:rsidRPr="00361209">
        <w:rPr>
          <w:rFonts w:ascii="Arial" w:hAnsi="Arial" w:cs="Arial"/>
          <w:sz w:val="24"/>
          <w:szCs w:val="24"/>
        </w:rPr>
        <w:t xml:space="preserve">Verificar </w:t>
      </w:r>
      <w:r w:rsidR="00361209" w:rsidRPr="00361209">
        <w:rPr>
          <w:rFonts w:ascii="Arial" w:hAnsi="Arial" w:cs="Arial"/>
          <w:sz w:val="24"/>
          <w:szCs w:val="24"/>
        </w:rPr>
        <w:t>que la estructura orgánica de la Coordinación Municipal de Protección Civil, se integró de acuerd</w:t>
      </w:r>
      <w:r w:rsidR="00AD0BCF">
        <w:rPr>
          <w:rFonts w:ascii="Arial" w:hAnsi="Arial" w:cs="Arial"/>
          <w:sz w:val="24"/>
          <w:szCs w:val="24"/>
        </w:rPr>
        <w:t>o con</w:t>
      </w:r>
      <w:r w:rsidR="00361209">
        <w:rPr>
          <w:rFonts w:ascii="Arial" w:hAnsi="Arial" w:cs="Arial"/>
          <w:sz w:val="24"/>
          <w:szCs w:val="24"/>
        </w:rPr>
        <w:t xml:space="preserve"> la reglamentación aplicable</w:t>
      </w:r>
      <w:r w:rsidRPr="00361209">
        <w:rPr>
          <w:rFonts w:ascii="Arial" w:hAnsi="Arial" w:cs="Arial"/>
          <w:sz w:val="24"/>
          <w:szCs w:val="24"/>
        </w:rPr>
        <w:t>.</w:t>
      </w:r>
    </w:p>
    <w:p w:rsidR="00DA61FE" w:rsidRPr="00040AFF" w:rsidRDefault="00361209" w:rsidP="00D95CA3">
      <w:pPr>
        <w:pStyle w:val="Prrafodelista"/>
        <w:numPr>
          <w:ilvl w:val="1"/>
          <w:numId w:val="9"/>
        </w:numPr>
        <w:ind w:left="567" w:hanging="425"/>
        <w:jc w:val="both"/>
        <w:rPr>
          <w:rFonts w:ascii="Arial" w:hAnsi="Arial" w:cs="Arial"/>
          <w:b/>
          <w:sz w:val="24"/>
          <w:szCs w:val="24"/>
        </w:rPr>
      </w:pPr>
      <w:r w:rsidRPr="00361209">
        <w:rPr>
          <w:rFonts w:ascii="Arial" w:hAnsi="Arial" w:cs="Arial"/>
          <w:b/>
          <w:sz w:val="24"/>
          <w:szCs w:val="24"/>
        </w:rPr>
        <w:t xml:space="preserve">Código de Ética y </w:t>
      </w:r>
      <w:r w:rsidR="007C4FC9">
        <w:rPr>
          <w:rFonts w:ascii="Arial" w:hAnsi="Arial" w:cs="Arial"/>
          <w:b/>
          <w:sz w:val="24"/>
          <w:szCs w:val="24"/>
        </w:rPr>
        <w:t xml:space="preserve">de </w:t>
      </w:r>
      <w:r w:rsidRPr="00361209">
        <w:rPr>
          <w:rFonts w:ascii="Arial" w:hAnsi="Arial" w:cs="Arial"/>
          <w:b/>
          <w:sz w:val="24"/>
          <w:szCs w:val="24"/>
        </w:rPr>
        <w:t>Conducta.</w:t>
      </w:r>
    </w:p>
    <w:p w:rsidR="00040AFF" w:rsidRPr="00040AFF" w:rsidRDefault="00040AFF" w:rsidP="00D95CA3">
      <w:pPr>
        <w:pStyle w:val="Prrafodelista"/>
        <w:numPr>
          <w:ilvl w:val="0"/>
          <w:numId w:val="10"/>
        </w:numPr>
        <w:jc w:val="both"/>
        <w:rPr>
          <w:rFonts w:ascii="Arial" w:hAnsi="Arial" w:cs="Arial"/>
          <w:vanish/>
          <w:sz w:val="24"/>
          <w:szCs w:val="24"/>
        </w:rPr>
      </w:pPr>
    </w:p>
    <w:p w:rsidR="00040AFF" w:rsidRPr="00040AFF" w:rsidRDefault="00040AFF" w:rsidP="00D95CA3">
      <w:pPr>
        <w:pStyle w:val="Prrafodelista"/>
        <w:numPr>
          <w:ilvl w:val="1"/>
          <w:numId w:val="10"/>
        </w:numPr>
        <w:jc w:val="both"/>
        <w:rPr>
          <w:rFonts w:ascii="Arial" w:hAnsi="Arial" w:cs="Arial"/>
          <w:vanish/>
          <w:sz w:val="24"/>
          <w:szCs w:val="24"/>
        </w:rPr>
      </w:pPr>
    </w:p>
    <w:p w:rsidR="00040AFF" w:rsidRPr="00040AFF" w:rsidRDefault="00040AFF" w:rsidP="00D95CA3">
      <w:pPr>
        <w:pStyle w:val="Prrafodelista"/>
        <w:numPr>
          <w:ilvl w:val="1"/>
          <w:numId w:val="10"/>
        </w:numPr>
        <w:jc w:val="both"/>
        <w:rPr>
          <w:rFonts w:ascii="Arial" w:hAnsi="Arial" w:cs="Arial"/>
          <w:vanish/>
          <w:sz w:val="24"/>
          <w:szCs w:val="24"/>
        </w:rPr>
      </w:pPr>
    </w:p>
    <w:p w:rsidR="00F34A98" w:rsidRPr="00F34A98" w:rsidRDefault="00F34A98" w:rsidP="00D95CA3">
      <w:pPr>
        <w:pStyle w:val="Prrafodelista"/>
        <w:numPr>
          <w:ilvl w:val="1"/>
          <w:numId w:val="6"/>
        </w:numPr>
        <w:spacing w:after="0"/>
        <w:jc w:val="both"/>
        <w:rPr>
          <w:rFonts w:ascii="Arial" w:hAnsi="Arial" w:cs="Arial"/>
          <w:vanish/>
          <w:sz w:val="24"/>
          <w:szCs w:val="24"/>
        </w:rPr>
      </w:pPr>
    </w:p>
    <w:p w:rsidR="00F34A98" w:rsidRPr="00040AFF" w:rsidRDefault="00F34A98" w:rsidP="00365ADB">
      <w:pPr>
        <w:pStyle w:val="Prrafodelista"/>
        <w:numPr>
          <w:ilvl w:val="2"/>
          <w:numId w:val="6"/>
        </w:numPr>
        <w:spacing w:after="0"/>
        <w:ind w:left="1276" w:hanging="709"/>
        <w:jc w:val="both"/>
        <w:rPr>
          <w:rFonts w:ascii="Arial" w:hAnsi="Arial" w:cs="Arial"/>
          <w:sz w:val="24"/>
          <w:szCs w:val="24"/>
        </w:rPr>
      </w:pPr>
      <w:r w:rsidRPr="00040AFF">
        <w:rPr>
          <w:rFonts w:ascii="Arial" w:hAnsi="Arial" w:cs="Arial"/>
          <w:sz w:val="24"/>
          <w:szCs w:val="24"/>
        </w:rPr>
        <w:t xml:space="preserve">Verificar </w:t>
      </w:r>
      <w:r w:rsidR="007C4FC9">
        <w:rPr>
          <w:rFonts w:ascii="Arial" w:hAnsi="Arial" w:cs="Arial"/>
          <w:sz w:val="24"/>
          <w:szCs w:val="24"/>
        </w:rPr>
        <w:t xml:space="preserve">la existencia de </w:t>
      </w:r>
      <w:r w:rsidR="00361209" w:rsidRPr="00361209">
        <w:rPr>
          <w:rFonts w:ascii="Arial" w:hAnsi="Arial" w:cs="Arial"/>
          <w:sz w:val="24"/>
          <w:szCs w:val="24"/>
        </w:rPr>
        <w:t xml:space="preserve">Códigos de Ética y </w:t>
      </w:r>
      <w:r w:rsidR="007C4FC9">
        <w:rPr>
          <w:rFonts w:ascii="Arial" w:hAnsi="Arial" w:cs="Arial"/>
          <w:sz w:val="24"/>
          <w:szCs w:val="24"/>
        </w:rPr>
        <w:t xml:space="preserve">de </w:t>
      </w:r>
      <w:r w:rsidR="00361209" w:rsidRPr="00361209">
        <w:rPr>
          <w:rFonts w:ascii="Arial" w:hAnsi="Arial" w:cs="Arial"/>
          <w:sz w:val="24"/>
          <w:szCs w:val="24"/>
        </w:rPr>
        <w:t>Conducta y su difusión al personal de la Coordinación Municipal de Protección Civil.</w:t>
      </w:r>
    </w:p>
    <w:p w:rsidR="00AD0BCF" w:rsidRDefault="00AD0BCF" w:rsidP="00F34A98">
      <w:pPr>
        <w:autoSpaceDE w:val="0"/>
        <w:autoSpaceDN w:val="0"/>
        <w:adjustRightInd w:val="0"/>
        <w:spacing w:after="0"/>
        <w:jc w:val="both"/>
        <w:rPr>
          <w:rFonts w:ascii="Arial" w:hAnsi="Arial" w:cs="Arial"/>
          <w:b/>
          <w:bCs/>
          <w:sz w:val="24"/>
          <w:szCs w:val="24"/>
        </w:rPr>
      </w:pPr>
    </w:p>
    <w:p w:rsidR="00D95CA3" w:rsidRPr="00F34A98" w:rsidRDefault="009768E2" w:rsidP="00F34A98">
      <w:pPr>
        <w:autoSpaceDE w:val="0"/>
        <w:autoSpaceDN w:val="0"/>
        <w:adjustRightInd w:val="0"/>
        <w:spacing w:after="0"/>
        <w:jc w:val="both"/>
        <w:rPr>
          <w:rFonts w:ascii="Arial" w:hAnsi="Arial" w:cs="Arial"/>
          <w:b/>
          <w:bCs/>
          <w:sz w:val="24"/>
          <w:szCs w:val="24"/>
        </w:rPr>
      </w:pPr>
      <w:r w:rsidRPr="009768E2">
        <w:rPr>
          <w:rFonts w:ascii="Arial" w:hAnsi="Arial" w:cs="Arial"/>
          <w:b/>
          <w:bCs/>
          <w:sz w:val="24"/>
          <w:szCs w:val="24"/>
        </w:rPr>
        <w:t>Eficacia</w:t>
      </w:r>
      <w:r w:rsidR="00580969">
        <w:rPr>
          <w:rFonts w:ascii="Arial" w:hAnsi="Arial" w:cs="Arial"/>
          <w:b/>
          <w:bCs/>
          <w:sz w:val="24"/>
          <w:szCs w:val="24"/>
        </w:rPr>
        <w:t>.</w:t>
      </w:r>
    </w:p>
    <w:p w:rsidR="003140AB" w:rsidRPr="002A2C86" w:rsidRDefault="003140AB" w:rsidP="00D95CA3">
      <w:pPr>
        <w:spacing w:after="0"/>
        <w:ind w:left="426" w:hanging="426"/>
        <w:jc w:val="both"/>
        <w:rPr>
          <w:rFonts w:ascii="Arial" w:hAnsi="Arial" w:cs="Arial"/>
          <w:b/>
          <w:sz w:val="24"/>
          <w:szCs w:val="24"/>
        </w:rPr>
      </w:pPr>
      <w:r>
        <w:rPr>
          <w:rFonts w:ascii="Arial" w:hAnsi="Arial" w:cs="Arial"/>
          <w:b/>
          <w:sz w:val="24"/>
          <w:szCs w:val="24"/>
        </w:rPr>
        <w:t>2</w:t>
      </w:r>
      <w:r w:rsidR="00661619">
        <w:rPr>
          <w:rFonts w:ascii="Arial" w:hAnsi="Arial" w:cs="Arial"/>
          <w:b/>
          <w:sz w:val="24"/>
          <w:szCs w:val="24"/>
        </w:rPr>
        <w:t xml:space="preserve">. </w:t>
      </w:r>
      <w:r w:rsidR="009768E2" w:rsidRPr="009768E2">
        <w:rPr>
          <w:rFonts w:ascii="Arial" w:hAnsi="Arial" w:cs="Arial"/>
          <w:b/>
          <w:sz w:val="24"/>
          <w:szCs w:val="24"/>
        </w:rPr>
        <w:t>Sistema Municipal de Protección Civil</w:t>
      </w:r>
      <w:r w:rsidR="00580969">
        <w:rPr>
          <w:rFonts w:ascii="Arial" w:hAnsi="Arial" w:cs="Arial"/>
          <w:b/>
          <w:sz w:val="24"/>
          <w:szCs w:val="24"/>
        </w:rPr>
        <w:t>.</w:t>
      </w:r>
    </w:p>
    <w:p w:rsidR="003140AB" w:rsidRDefault="003140AB" w:rsidP="00D95CA3">
      <w:pPr>
        <w:spacing w:after="0"/>
        <w:ind w:left="142"/>
        <w:jc w:val="both"/>
        <w:rPr>
          <w:rFonts w:ascii="Arial" w:hAnsi="Arial" w:cs="Arial"/>
          <w:b/>
          <w:sz w:val="24"/>
          <w:szCs w:val="24"/>
        </w:rPr>
      </w:pPr>
      <w:r>
        <w:rPr>
          <w:rFonts w:ascii="Arial" w:hAnsi="Arial" w:cs="Arial"/>
          <w:b/>
          <w:sz w:val="24"/>
          <w:szCs w:val="24"/>
        </w:rPr>
        <w:t>2</w:t>
      </w:r>
      <w:r w:rsidR="009768E2">
        <w:rPr>
          <w:rFonts w:ascii="Arial" w:hAnsi="Arial" w:cs="Arial"/>
          <w:b/>
          <w:sz w:val="24"/>
          <w:szCs w:val="24"/>
        </w:rPr>
        <w:t xml:space="preserve">.1 </w:t>
      </w:r>
      <w:r w:rsidR="008B7767">
        <w:rPr>
          <w:rFonts w:ascii="Arial" w:hAnsi="Arial" w:cs="Arial"/>
          <w:b/>
          <w:sz w:val="24"/>
          <w:szCs w:val="24"/>
        </w:rPr>
        <w:t>Mecanismos, órganos y a</w:t>
      </w:r>
      <w:r w:rsidR="009768E2" w:rsidRPr="009768E2">
        <w:rPr>
          <w:rFonts w:ascii="Arial" w:hAnsi="Arial" w:cs="Arial"/>
          <w:b/>
          <w:sz w:val="24"/>
          <w:szCs w:val="24"/>
        </w:rPr>
        <w:t>grupaciones del Sistema Municipal de Protección Civil</w:t>
      </w:r>
      <w:r w:rsidR="00580969">
        <w:rPr>
          <w:rFonts w:ascii="Arial" w:hAnsi="Arial" w:cs="Arial"/>
          <w:b/>
          <w:sz w:val="24"/>
          <w:szCs w:val="24"/>
        </w:rPr>
        <w:t>.</w:t>
      </w:r>
    </w:p>
    <w:p w:rsidR="00841E24" w:rsidRPr="00841E24" w:rsidRDefault="00841E24" w:rsidP="00D95CA3">
      <w:pPr>
        <w:pStyle w:val="Prrafodelista"/>
        <w:numPr>
          <w:ilvl w:val="0"/>
          <w:numId w:val="7"/>
        </w:numPr>
        <w:jc w:val="both"/>
        <w:rPr>
          <w:rFonts w:ascii="Arial" w:hAnsi="Arial" w:cs="Arial"/>
          <w:vanish/>
          <w:sz w:val="24"/>
          <w:szCs w:val="24"/>
        </w:rPr>
      </w:pPr>
    </w:p>
    <w:p w:rsidR="00841E24" w:rsidRPr="00841E24" w:rsidRDefault="00841E24" w:rsidP="00D95CA3">
      <w:pPr>
        <w:pStyle w:val="Prrafodelista"/>
        <w:numPr>
          <w:ilvl w:val="0"/>
          <w:numId w:val="7"/>
        </w:numPr>
        <w:jc w:val="both"/>
        <w:rPr>
          <w:rFonts w:ascii="Arial" w:hAnsi="Arial" w:cs="Arial"/>
          <w:vanish/>
          <w:sz w:val="24"/>
          <w:szCs w:val="24"/>
        </w:rPr>
      </w:pPr>
    </w:p>
    <w:p w:rsidR="00841E24" w:rsidRPr="00841E24" w:rsidRDefault="00841E24" w:rsidP="00D95CA3">
      <w:pPr>
        <w:pStyle w:val="Prrafodelista"/>
        <w:numPr>
          <w:ilvl w:val="1"/>
          <w:numId w:val="7"/>
        </w:numPr>
        <w:jc w:val="both"/>
        <w:rPr>
          <w:rFonts w:ascii="Arial" w:hAnsi="Arial" w:cs="Arial"/>
          <w:vanish/>
          <w:sz w:val="24"/>
          <w:szCs w:val="24"/>
        </w:rPr>
      </w:pPr>
    </w:p>
    <w:p w:rsidR="003140AB" w:rsidRDefault="00661619" w:rsidP="00365ADB">
      <w:pPr>
        <w:pStyle w:val="Prrafodelista"/>
        <w:numPr>
          <w:ilvl w:val="2"/>
          <w:numId w:val="7"/>
        </w:numPr>
        <w:spacing w:after="0"/>
        <w:ind w:left="1276" w:hanging="709"/>
        <w:jc w:val="both"/>
        <w:rPr>
          <w:rFonts w:ascii="Arial" w:hAnsi="Arial" w:cs="Arial"/>
          <w:sz w:val="24"/>
          <w:szCs w:val="24"/>
        </w:rPr>
      </w:pPr>
      <w:r w:rsidRPr="009768E2">
        <w:rPr>
          <w:rFonts w:ascii="Arial" w:hAnsi="Arial" w:cs="Arial"/>
          <w:sz w:val="24"/>
          <w:szCs w:val="24"/>
        </w:rPr>
        <w:t xml:space="preserve">Verificar </w:t>
      </w:r>
      <w:r w:rsidR="009768E2">
        <w:rPr>
          <w:rFonts w:ascii="Arial" w:hAnsi="Arial" w:cs="Arial"/>
          <w:sz w:val="24"/>
          <w:szCs w:val="24"/>
        </w:rPr>
        <w:t xml:space="preserve">la </w:t>
      </w:r>
      <w:r w:rsidR="009768E2" w:rsidRPr="009768E2">
        <w:rPr>
          <w:rFonts w:ascii="Arial" w:hAnsi="Arial" w:cs="Arial"/>
          <w:sz w:val="24"/>
          <w:szCs w:val="24"/>
        </w:rPr>
        <w:t xml:space="preserve">implementación del Sistema Municipal de Protección Civil y de los órganos que lo conforman, la integración de su estructura, así como la realización de acciones o funciones </w:t>
      </w:r>
      <w:r w:rsidR="00AD0BCF">
        <w:rPr>
          <w:rFonts w:ascii="Arial" w:hAnsi="Arial" w:cs="Arial"/>
          <w:sz w:val="24"/>
          <w:szCs w:val="24"/>
        </w:rPr>
        <w:t>en materia de protección c</w:t>
      </w:r>
      <w:r w:rsidR="009768E2">
        <w:rPr>
          <w:rFonts w:ascii="Arial" w:hAnsi="Arial" w:cs="Arial"/>
          <w:sz w:val="24"/>
          <w:szCs w:val="24"/>
        </w:rPr>
        <w:t>ivil.</w:t>
      </w:r>
    </w:p>
    <w:p w:rsidR="009768E2" w:rsidRDefault="009768E2" w:rsidP="00D95CA3">
      <w:pPr>
        <w:spacing w:after="0"/>
        <w:ind w:left="142"/>
        <w:jc w:val="both"/>
        <w:rPr>
          <w:rFonts w:ascii="Arial" w:hAnsi="Arial" w:cs="Arial"/>
          <w:b/>
          <w:sz w:val="24"/>
          <w:szCs w:val="24"/>
        </w:rPr>
      </w:pPr>
      <w:r w:rsidRPr="00B36FCE">
        <w:rPr>
          <w:rFonts w:ascii="Arial" w:hAnsi="Arial" w:cs="Arial"/>
          <w:b/>
          <w:sz w:val="24"/>
          <w:szCs w:val="24"/>
        </w:rPr>
        <w:t>2.2.</w:t>
      </w:r>
      <w:r w:rsidRPr="00B36FCE">
        <w:rPr>
          <w:rFonts w:ascii="Arial" w:hAnsi="Arial" w:cs="Arial"/>
          <w:b/>
          <w:sz w:val="24"/>
          <w:szCs w:val="24"/>
        </w:rPr>
        <w:tab/>
        <w:t>Coordinación Municipal de Protección Civil</w:t>
      </w:r>
      <w:r w:rsidR="00B36FCE">
        <w:rPr>
          <w:rFonts w:ascii="Arial" w:hAnsi="Arial" w:cs="Arial"/>
          <w:b/>
          <w:sz w:val="24"/>
          <w:szCs w:val="24"/>
        </w:rPr>
        <w:t>.</w:t>
      </w:r>
    </w:p>
    <w:p w:rsidR="00B36FCE" w:rsidRPr="00B36FCE" w:rsidRDefault="00B36FCE" w:rsidP="00365ADB">
      <w:pPr>
        <w:spacing w:after="0"/>
        <w:ind w:left="1276" w:hanging="709"/>
        <w:jc w:val="both"/>
        <w:rPr>
          <w:rFonts w:ascii="Arial" w:hAnsi="Arial" w:cs="Arial"/>
          <w:sz w:val="24"/>
          <w:szCs w:val="24"/>
        </w:rPr>
      </w:pPr>
      <w:r w:rsidRPr="00B36FCE">
        <w:rPr>
          <w:rFonts w:ascii="Arial" w:hAnsi="Arial" w:cs="Arial"/>
          <w:sz w:val="24"/>
          <w:szCs w:val="24"/>
        </w:rPr>
        <w:t>2.2.1.</w:t>
      </w:r>
      <w:r w:rsidRPr="00B36FCE">
        <w:rPr>
          <w:rFonts w:ascii="Arial" w:hAnsi="Arial" w:cs="Arial"/>
          <w:sz w:val="24"/>
          <w:szCs w:val="24"/>
        </w:rPr>
        <w:tab/>
        <w:t>Verificar las principales acciones para la mitigación y prevención de riesgos, realizadas por la Coordinación Municipal de Protección Civil, durante el ejercicio fiscal 2022.</w:t>
      </w:r>
    </w:p>
    <w:p w:rsidR="00611F9D" w:rsidRDefault="00611F9D" w:rsidP="00611F9D">
      <w:pPr>
        <w:spacing w:after="0"/>
        <w:jc w:val="both"/>
        <w:rPr>
          <w:rFonts w:ascii="Arial" w:hAnsi="Arial" w:cs="Arial"/>
          <w:b/>
          <w:sz w:val="24"/>
          <w:szCs w:val="24"/>
        </w:rPr>
      </w:pPr>
    </w:p>
    <w:p w:rsidR="00D95CA3" w:rsidRDefault="00CE176C" w:rsidP="00611F9D">
      <w:pPr>
        <w:spacing w:after="0"/>
        <w:jc w:val="both"/>
        <w:rPr>
          <w:rFonts w:ascii="Arial" w:hAnsi="Arial" w:cs="Arial"/>
          <w:b/>
          <w:sz w:val="24"/>
          <w:szCs w:val="24"/>
        </w:rPr>
      </w:pPr>
      <w:r>
        <w:rPr>
          <w:rFonts w:ascii="Arial" w:hAnsi="Arial" w:cs="Arial"/>
          <w:b/>
          <w:sz w:val="24"/>
          <w:szCs w:val="24"/>
        </w:rPr>
        <w:t>Eficacia</w:t>
      </w:r>
      <w:r w:rsidR="00580969">
        <w:rPr>
          <w:rFonts w:ascii="Arial" w:hAnsi="Arial" w:cs="Arial"/>
          <w:b/>
          <w:sz w:val="24"/>
          <w:szCs w:val="24"/>
        </w:rPr>
        <w:t>.</w:t>
      </w:r>
    </w:p>
    <w:p w:rsidR="00661619" w:rsidRDefault="00EA02B7" w:rsidP="00611F9D">
      <w:pPr>
        <w:pStyle w:val="Prrafodelista"/>
        <w:numPr>
          <w:ilvl w:val="0"/>
          <w:numId w:val="11"/>
        </w:numPr>
        <w:spacing w:after="0"/>
        <w:jc w:val="both"/>
        <w:rPr>
          <w:rFonts w:ascii="Arial" w:hAnsi="Arial" w:cs="Arial"/>
          <w:b/>
          <w:sz w:val="24"/>
          <w:szCs w:val="24"/>
        </w:rPr>
      </w:pPr>
      <w:r w:rsidRPr="00EA02B7">
        <w:rPr>
          <w:rFonts w:ascii="Arial" w:hAnsi="Arial" w:cs="Arial"/>
          <w:b/>
          <w:sz w:val="24"/>
          <w:szCs w:val="24"/>
        </w:rPr>
        <w:t>Instrument</w:t>
      </w:r>
      <w:r w:rsidR="00AD0BCF">
        <w:rPr>
          <w:rFonts w:ascii="Arial" w:hAnsi="Arial" w:cs="Arial"/>
          <w:b/>
          <w:sz w:val="24"/>
          <w:szCs w:val="24"/>
        </w:rPr>
        <w:t>os de planeación en materia de protección civil m</w:t>
      </w:r>
      <w:r w:rsidRPr="00EA02B7">
        <w:rPr>
          <w:rFonts w:ascii="Arial" w:hAnsi="Arial" w:cs="Arial"/>
          <w:b/>
          <w:sz w:val="24"/>
          <w:szCs w:val="24"/>
        </w:rPr>
        <w:t>unicipal.</w:t>
      </w:r>
    </w:p>
    <w:p w:rsidR="00661619" w:rsidRPr="0086251B" w:rsidRDefault="00EA02B7" w:rsidP="00611F9D">
      <w:pPr>
        <w:pStyle w:val="Prrafodelista"/>
        <w:numPr>
          <w:ilvl w:val="0"/>
          <w:numId w:val="20"/>
        </w:numPr>
        <w:spacing w:after="0"/>
        <w:ind w:left="567" w:hanging="425"/>
        <w:jc w:val="both"/>
        <w:rPr>
          <w:rFonts w:ascii="Arial" w:hAnsi="Arial" w:cs="Arial"/>
          <w:b/>
          <w:sz w:val="24"/>
          <w:szCs w:val="24"/>
        </w:rPr>
      </w:pPr>
      <w:r w:rsidRPr="00EA02B7">
        <w:rPr>
          <w:rFonts w:ascii="Arial" w:hAnsi="Arial" w:cs="Arial"/>
          <w:b/>
          <w:sz w:val="24"/>
          <w:szCs w:val="24"/>
        </w:rPr>
        <w:t>Atlas Municipal de Riesgos</w:t>
      </w:r>
      <w:r w:rsidR="00580969">
        <w:rPr>
          <w:rFonts w:ascii="Arial" w:hAnsi="Arial" w:cs="Arial"/>
          <w:b/>
          <w:sz w:val="24"/>
          <w:szCs w:val="24"/>
        </w:rPr>
        <w:t>.</w:t>
      </w:r>
    </w:p>
    <w:p w:rsidR="00661619" w:rsidRDefault="00661619" w:rsidP="00365ADB">
      <w:pPr>
        <w:pStyle w:val="Prrafodelista"/>
        <w:numPr>
          <w:ilvl w:val="2"/>
          <w:numId w:val="11"/>
        </w:numPr>
        <w:spacing w:after="0" w:line="259" w:lineRule="auto"/>
        <w:ind w:left="1276" w:hanging="709"/>
        <w:jc w:val="both"/>
        <w:rPr>
          <w:rFonts w:ascii="Arial" w:hAnsi="Arial" w:cs="Arial"/>
          <w:sz w:val="24"/>
          <w:szCs w:val="24"/>
        </w:rPr>
      </w:pPr>
      <w:r w:rsidRPr="0076156D">
        <w:rPr>
          <w:rFonts w:ascii="Arial" w:hAnsi="Arial" w:cs="Arial"/>
          <w:sz w:val="24"/>
          <w:szCs w:val="24"/>
        </w:rPr>
        <w:t xml:space="preserve">Verificar </w:t>
      </w:r>
      <w:r w:rsidR="00EA02B7" w:rsidRPr="00EA02B7">
        <w:rPr>
          <w:rFonts w:ascii="Arial" w:hAnsi="Arial" w:cs="Arial"/>
          <w:sz w:val="24"/>
          <w:szCs w:val="24"/>
        </w:rPr>
        <w:t xml:space="preserve">que el Ayuntamiento </w:t>
      </w:r>
      <w:r w:rsidR="00A93DD1">
        <w:rPr>
          <w:rFonts w:ascii="Arial" w:hAnsi="Arial" w:cs="Arial"/>
          <w:sz w:val="24"/>
          <w:szCs w:val="24"/>
        </w:rPr>
        <w:t>del Municipio de Puerto Morelos</w:t>
      </w:r>
      <w:r w:rsidR="00EA02B7" w:rsidRPr="00EA02B7">
        <w:rPr>
          <w:rFonts w:ascii="Arial" w:hAnsi="Arial" w:cs="Arial"/>
          <w:sz w:val="24"/>
          <w:szCs w:val="24"/>
        </w:rPr>
        <w:t xml:space="preserve"> contó con el Atlas Municipal de Riesgos, y que su estructura cumplió conforme a la normativa establecida para tal efecto.</w:t>
      </w:r>
    </w:p>
    <w:p w:rsidR="0076156D" w:rsidRDefault="00EA02B7" w:rsidP="00611F9D">
      <w:pPr>
        <w:spacing w:after="0" w:line="259" w:lineRule="auto"/>
        <w:ind w:left="426" w:hanging="284"/>
        <w:jc w:val="both"/>
        <w:rPr>
          <w:rFonts w:ascii="Arial" w:hAnsi="Arial" w:cs="Arial"/>
          <w:b/>
          <w:sz w:val="24"/>
          <w:szCs w:val="24"/>
        </w:rPr>
      </w:pPr>
      <w:r>
        <w:rPr>
          <w:rFonts w:ascii="Arial" w:hAnsi="Arial" w:cs="Arial"/>
          <w:b/>
          <w:sz w:val="24"/>
          <w:szCs w:val="24"/>
        </w:rPr>
        <w:t xml:space="preserve">3.2   </w:t>
      </w:r>
      <w:r w:rsidRPr="00EA02B7">
        <w:rPr>
          <w:rFonts w:ascii="Arial" w:hAnsi="Arial" w:cs="Arial"/>
          <w:b/>
          <w:sz w:val="24"/>
          <w:szCs w:val="24"/>
        </w:rPr>
        <w:t>Programa Municipal de Protección Civil.</w:t>
      </w:r>
    </w:p>
    <w:p w:rsidR="00CE176C" w:rsidRDefault="0076156D" w:rsidP="00365ADB">
      <w:pPr>
        <w:spacing w:after="0" w:line="259" w:lineRule="auto"/>
        <w:ind w:left="1276" w:hanging="709"/>
        <w:jc w:val="both"/>
        <w:rPr>
          <w:rFonts w:ascii="Arial" w:hAnsi="Arial" w:cs="Arial"/>
          <w:sz w:val="24"/>
          <w:szCs w:val="24"/>
        </w:rPr>
      </w:pPr>
      <w:r w:rsidRPr="0076156D">
        <w:rPr>
          <w:rFonts w:ascii="Arial" w:hAnsi="Arial" w:cs="Arial"/>
          <w:sz w:val="24"/>
          <w:szCs w:val="24"/>
        </w:rPr>
        <w:t xml:space="preserve">3.2.1 Verificar </w:t>
      </w:r>
      <w:r w:rsidR="00EA02B7" w:rsidRPr="00EA02B7">
        <w:rPr>
          <w:rFonts w:ascii="Arial" w:hAnsi="Arial" w:cs="Arial"/>
          <w:sz w:val="24"/>
          <w:szCs w:val="24"/>
        </w:rPr>
        <w:t xml:space="preserve">que el Ayuntamiento </w:t>
      </w:r>
      <w:r w:rsidR="00A93DD1">
        <w:rPr>
          <w:rFonts w:ascii="Arial" w:hAnsi="Arial" w:cs="Arial"/>
          <w:sz w:val="24"/>
          <w:szCs w:val="24"/>
        </w:rPr>
        <w:t xml:space="preserve">del Municipio </w:t>
      </w:r>
      <w:r w:rsidR="00EA02B7" w:rsidRPr="00EA02B7">
        <w:rPr>
          <w:rFonts w:ascii="Arial" w:hAnsi="Arial" w:cs="Arial"/>
          <w:sz w:val="24"/>
          <w:szCs w:val="24"/>
        </w:rPr>
        <w:t>de Puerto Morelos contó con un Programa Municipal de Protección Civil y que incluyó los contenidos señalados en la normativa aplicable.</w:t>
      </w:r>
    </w:p>
    <w:p w:rsidR="00CE176C" w:rsidRDefault="00CE176C" w:rsidP="00CE176C">
      <w:pPr>
        <w:spacing w:after="0" w:line="259" w:lineRule="auto"/>
        <w:jc w:val="both"/>
        <w:rPr>
          <w:rFonts w:ascii="Arial" w:hAnsi="Arial" w:cs="Arial"/>
          <w:sz w:val="24"/>
          <w:szCs w:val="24"/>
        </w:rPr>
      </w:pPr>
    </w:p>
    <w:p w:rsidR="00D95CA3" w:rsidRDefault="00CE176C" w:rsidP="00CE176C">
      <w:pPr>
        <w:spacing w:after="0" w:line="259" w:lineRule="auto"/>
        <w:jc w:val="both"/>
        <w:rPr>
          <w:rFonts w:ascii="Arial" w:hAnsi="Arial" w:cs="Arial"/>
          <w:b/>
          <w:sz w:val="24"/>
          <w:szCs w:val="24"/>
        </w:rPr>
      </w:pPr>
      <w:r w:rsidRPr="00CE176C">
        <w:rPr>
          <w:rFonts w:ascii="Arial" w:hAnsi="Arial" w:cs="Arial"/>
          <w:b/>
          <w:sz w:val="24"/>
          <w:szCs w:val="24"/>
        </w:rPr>
        <w:t>Competencia de los actores</w:t>
      </w:r>
      <w:r w:rsidR="00580969">
        <w:rPr>
          <w:rFonts w:ascii="Arial" w:hAnsi="Arial" w:cs="Arial"/>
          <w:b/>
          <w:sz w:val="24"/>
          <w:szCs w:val="24"/>
        </w:rPr>
        <w:t>.</w:t>
      </w:r>
    </w:p>
    <w:p w:rsidR="00CE176C" w:rsidRPr="00EA02B7" w:rsidRDefault="00EA02B7" w:rsidP="008F258B">
      <w:pPr>
        <w:pStyle w:val="Prrafodelista"/>
        <w:numPr>
          <w:ilvl w:val="0"/>
          <w:numId w:val="11"/>
        </w:numPr>
        <w:spacing w:after="0" w:line="259" w:lineRule="auto"/>
        <w:jc w:val="both"/>
        <w:rPr>
          <w:rFonts w:ascii="Arial" w:hAnsi="Arial" w:cs="Arial"/>
          <w:b/>
          <w:sz w:val="24"/>
          <w:szCs w:val="24"/>
        </w:rPr>
      </w:pPr>
      <w:r w:rsidRPr="00EA02B7">
        <w:rPr>
          <w:rFonts w:ascii="Arial" w:hAnsi="Arial" w:cs="Arial"/>
          <w:b/>
          <w:sz w:val="24"/>
          <w:szCs w:val="24"/>
        </w:rPr>
        <w:t>Profesionalización, competencias y capacit</w:t>
      </w:r>
      <w:r w:rsidR="00AD0BCF">
        <w:rPr>
          <w:rFonts w:ascii="Arial" w:hAnsi="Arial" w:cs="Arial"/>
          <w:b/>
          <w:sz w:val="24"/>
          <w:szCs w:val="24"/>
        </w:rPr>
        <w:t>ación en materia de protección c</w:t>
      </w:r>
      <w:r w:rsidRPr="00EA02B7">
        <w:rPr>
          <w:rFonts w:ascii="Arial" w:hAnsi="Arial" w:cs="Arial"/>
          <w:b/>
          <w:sz w:val="24"/>
          <w:szCs w:val="24"/>
        </w:rPr>
        <w:t>ivil</w:t>
      </w:r>
    </w:p>
    <w:p w:rsidR="00CE176C" w:rsidRPr="00EA02B7" w:rsidRDefault="00EA02B7" w:rsidP="008F258B">
      <w:pPr>
        <w:pStyle w:val="Prrafodelista"/>
        <w:numPr>
          <w:ilvl w:val="1"/>
          <w:numId w:val="12"/>
        </w:numPr>
        <w:spacing w:after="0"/>
        <w:ind w:hanging="218"/>
        <w:rPr>
          <w:rFonts w:ascii="Arial" w:eastAsiaTheme="minorEastAsia" w:hAnsi="Arial" w:cs="Arial"/>
          <w:b/>
          <w:sz w:val="24"/>
          <w:szCs w:val="24"/>
          <w:lang w:val="es-MX" w:eastAsia="es-MX"/>
        </w:rPr>
      </w:pPr>
      <w:r w:rsidRPr="00EA02B7">
        <w:rPr>
          <w:rFonts w:ascii="Arial" w:eastAsiaTheme="minorEastAsia" w:hAnsi="Arial" w:cs="Arial"/>
          <w:b/>
          <w:sz w:val="24"/>
          <w:szCs w:val="24"/>
          <w:lang w:val="es-MX" w:eastAsia="es-MX"/>
        </w:rPr>
        <w:t>Perfil de puestos de la Coordinación Municipal de Protección Civil.</w:t>
      </w:r>
    </w:p>
    <w:p w:rsidR="00CE176C" w:rsidRPr="00CE176C" w:rsidRDefault="00CE176C" w:rsidP="00365ADB">
      <w:pPr>
        <w:spacing w:after="0" w:line="259" w:lineRule="auto"/>
        <w:ind w:left="1276" w:hanging="709"/>
        <w:jc w:val="both"/>
        <w:rPr>
          <w:rFonts w:ascii="Arial" w:hAnsi="Arial" w:cs="Arial"/>
          <w:sz w:val="24"/>
          <w:szCs w:val="24"/>
        </w:rPr>
      </w:pPr>
      <w:r w:rsidRPr="00CE176C">
        <w:rPr>
          <w:rFonts w:ascii="Arial" w:hAnsi="Arial" w:cs="Arial"/>
          <w:sz w:val="24"/>
          <w:szCs w:val="24"/>
        </w:rPr>
        <w:t>4</w:t>
      </w:r>
      <w:r w:rsidR="00EA02B7">
        <w:rPr>
          <w:rFonts w:ascii="Arial" w:hAnsi="Arial" w:cs="Arial"/>
          <w:sz w:val="24"/>
          <w:szCs w:val="24"/>
        </w:rPr>
        <w:t>.1.1.</w:t>
      </w:r>
      <w:r w:rsidRPr="00CE176C">
        <w:rPr>
          <w:rFonts w:ascii="Arial" w:hAnsi="Arial" w:cs="Arial"/>
          <w:sz w:val="24"/>
          <w:szCs w:val="24"/>
        </w:rPr>
        <w:t xml:space="preserve"> </w:t>
      </w:r>
      <w:r w:rsidR="00EA02B7" w:rsidRPr="00EA02B7">
        <w:rPr>
          <w:rFonts w:ascii="Arial" w:hAnsi="Arial" w:cs="Arial"/>
          <w:sz w:val="24"/>
          <w:szCs w:val="24"/>
        </w:rPr>
        <w:t>Revisar el establecimiento y cumplimiento de un perfil de puestos de acuerdo a</w:t>
      </w:r>
      <w:r w:rsidR="00AD0BCF">
        <w:rPr>
          <w:rFonts w:ascii="Arial" w:hAnsi="Arial" w:cs="Arial"/>
          <w:sz w:val="24"/>
          <w:szCs w:val="24"/>
        </w:rPr>
        <w:t xml:space="preserve"> la normatividad en materia de protección c</w:t>
      </w:r>
      <w:r w:rsidR="00EA02B7" w:rsidRPr="00EA02B7">
        <w:rPr>
          <w:rFonts w:ascii="Arial" w:hAnsi="Arial" w:cs="Arial"/>
          <w:sz w:val="24"/>
          <w:szCs w:val="24"/>
        </w:rPr>
        <w:t>ivil, para el personal adscrito a la Coordinación Municipal de Protección Civil.</w:t>
      </w:r>
    </w:p>
    <w:p w:rsidR="003A40A5" w:rsidRDefault="00743CEE" w:rsidP="003A40A5">
      <w:pPr>
        <w:spacing w:after="0" w:line="259" w:lineRule="auto"/>
        <w:ind w:left="360"/>
        <w:jc w:val="both"/>
        <w:rPr>
          <w:rFonts w:ascii="Arial" w:hAnsi="Arial" w:cs="Arial"/>
          <w:b/>
          <w:sz w:val="24"/>
          <w:szCs w:val="24"/>
        </w:rPr>
      </w:pPr>
      <w:r>
        <w:rPr>
          <w:rFonts w:ascii="Arial" w:hAnsi="Arial" w:cs="Arial"/>
          <w:b/>
          <w:sz w:val="24"/>
          <w:szCs w:val="24"/>
        </w:rPr>
        <w:t xml:space="preserve"> </w:t>
      </w:r>
    </w:p>
    <w:p w:rsidR="00E24CC1" w:rsidRDefault="00E24CC1" w:rsidP="003A40A5">
      <w:pPr>
        <w:spacing w:after="0" w:line="259" w:lineRule="auto"/>
        <w:ind w:left="360"/>
        <w:jc w:val="both"/>
        <w:rPr>
          <w:rFonts w:ascii="Arial" w:hAnsi="Arial" w:cs="Arial"/>
          <w:b/>
          <w:sz w:val="24"/>
          <w:szCs w:val="24"/>
        </w:rPr>
      </w:pPr>
    </w:p>
    <w:p w:rsidR="00E24CC1" w:rsidRDefault="00E24CC1" w:rsidP="003A40A5">
      <w:pPr>
        <w:spacing w:after="0" w:line="259" w:lineRule="auto"/>
        <w:ind w:left="360"/>
        <w:jc w:val="both"/>
        <w:rPr>
          <w:rFonts w:ascii="Arial" w:hAnsi="Arial" w:cs="Arial"/>
          <w:b/>
          <w:sz w:val="24"/>
          <w:szCs w:val="24"/>
        </w:rPr>
      </w:pPr>
    </w:p>
    <w:p w:rsidR="00E24CC1" w:rsidRDefault="00E24CC1" w:rsidP="003A40A5">
      <w:pPr>
        <w:spacing w:after="0" w:line="259" w:lineRule="auto"/>
        <w:ind w:left="360"/>
        <w:jc w:val="both"/>
        <w:rPr>
          <w:rFonts w:ascii="Arial" w:hAnsi="Arial" w:cs="Arial"/>
          <w:b/>
          <w:sz w:val="24"/>
          <w:szCs w:val="24"/>
        </w:rPr>
      </w:pPr>
    </w:p>
    <w:p w:rsidR="00CE176C" w:rsidRDefault="00743CEE" w:rsidP="008F258B">
      <w:pPr>
        <w:numPr>
          <w:ilvl w:val="1"/>
          <w:numId w:val="12"/>
        </w:numPr>
        <w:spacing w:after="0" w:line="259" w:lineRule="auto"/>
        <w:ind w:hanging="218"/>
        <w:jc w:val="both"/>
        <w:rPr>
          <w:rFonts w:ascii="Arial" w:hAnsi="Arial" w:cs="Arial"/>
          <w:b/>
          <w:sz w:val="24"/>
          <w:szCs w:val="24"/>
        </w:rPr>
      </w:pPr>
      <w:r w:rsidRPr="00743CEE">
        <w:rPr>
          <w:rFonts w:ascii="Arial" w:hAnsi="Arial" w:cs="Arial"/>
          <w:b/>
          <w:sz w:val="24"/>
          <w:szCs w:val="24"/>
        </w:rPr>
        <w:t>Capacit</w:t>
      </w:r>
      <w:r w:rsidR="00302196">
        <w:rPr>
          <w:rFonts w:ascii="Arial" w:hAnsi="Arial" w:cs="Arial"/>
          <w:b/>
          <w:sz w:val="24"/>
          <w:szCs w:val="24"/>
        </w:rPr>
        <w:t>ación en materia de protección c</w:t>
      </w:r>
      <w:r w:rsidRPr="00743CEE">
        <w:rPr>
          <w:rFonts w:ascii="Arial" w:hAnsi="Arial" w:cs="Arial"/>
          <w:b/>
          <w:sz w:val="24"/>
          <w:szCs w:val="24"/>
        </w:rPr>
        <w:t>ivil.</w:t>
      </w:r>
    </w:p>
    <w:p w:rsidR="00CE176C" w:rsidRDefault="00CE176C" w:rsidP="00365ADB">
      <w:pPr>
        <w:spacing w:after="0" w:line="259" w:lineRule="auto"/>
        <w:ind w:left="1276" w:hanging="709"/>
        <w:jc w:val="both"/>
        <w:rPr>
          <w:rFonts w:ascii="Arial" w:hAnsi="Arial" w:cs="Arial"/>
          <w:sz w:val="24"/>
          <w:szCs w:val="24"/>
        </w:rPr>
      </w:pPr>
      <w:r w:rsidRPr="00CE176C">
        <w:rPr>
          <w:rFonts w:ascii="Arial" w:hAnsi="Arial" w:cs="Arial"/>
          <w:sz w:val="24"/>
          <w:szCs w:val="24"/>
        </w:rPr>
        <w:t>4.2.1</w:t>
      </w:r>
      <w:r w:rsidR="00EA02B7">
        <w:rPr>
          <w:rFonts w:ascii="Arial" w:hAnsi="Arial" w:cs="Arial"/>
          <w:sz w:val="24"/>
          <w:szCs w:val="24"/>
        </w:rPr>
        <w:t>.</w:t>
      </w:r>
      <w:r w:rsidRPr="00CE176C">
        <w:rPr>
          <w:rFonts w:ascii="Arial" w:hAnsi="Arial" w:cs="Arial"/>
          <w:sz w:val="24"/>
          <w:szCs w:val="24"/>
        </w:rPr>
        <w:t xml:space="preserve"> Corroborar </w:t>
      </w:r>
      <w:r w:rsidR="00743CEE" w:rsidRPr="00743CEE">
        <w:rPr>
          <w:rFonts w:ascii="Arial" w:hAnsi="Arial" w:cs="Arial"/>
          <w:sz w:val="24"/>
          <w:szCs w:val="24"/>
        </w:rPr>
        <w:t xml:space="preserve">que la Coordinación </w:t>
      </w:r>
      <w:r w:rsidR="00302196">
        <w:rPr>
          <w:rFonts w:ascii="Arial" w:hAnsi="Arial" w:cs="Arial"/>
          <w:sz w:val="24"/>
          <w:szCs w:val="24"/>
        </w:rPr>
        <w:t xml:space="preserve">Municipal </w:t>
      </w:r>
      <w:r w:rsidR="00743CEE" w:rsidRPr="00743CEE">
        <w:rPr>
          <w:rFonts w:ascii="Arial" w:hAnsi="Arial" w:cs="Arial"/>
          <w:sz w:val="24"/>
          <w:szCs w:val="24"/>
        </w:rPr>
        <w:t xml:space="preserve">de Protección Civil implementó capacitación para su personal, durante el ejercicio fiscal </w:t>
      </w:r>
      <w:r w:rsidR="00302196">
        <w:rPr>
          <w:rFonts w:ascii="Arial" w:hAnsi="Arial" w:cs="Arial"/>
          <w:sz w:val="24"/>
          <w:szCs w:val="24"/>
        </w:rPr>
        <w:t>2022, en materia de protección c</w:t>
      </w:r>
      <w:r w:rsidR="00743CEE" w:rsidRPr="00743CEE">
        <w:rPr>
          <w:rFonts w:ascii="Arial" w:hAnsi="Arial" w:cs="Arial"/>
          <w:sz w:val="24"/>
          <w:szCs w:val="24"/>
        </w:rPr>
        <w:t>ivil.</w:t>
      </w:r>
    </w:p>
    <w:p w:rsidR="00365ADB" w:rsidRPr="00CE176C" w:rsidRDefault="00365ADB" w:rsidP="00365ADB">
      <w:pPr>
        <w:spacing w:after="0" w:line="259" w:lineRule="auto"/>
        <w:ind w:left="1276" w:hanging="709"/>
        <w:jc w:val="both"/>
        <w:rPr>
          <w:rFonts w:ascii="Arial" w:hAnsi="Arial" w:cs="Arial"/>
          <w:sz w:val="24"/>
          <w:szCs w:val="24"/>
        </w:rPr>
      </w:pPr>
    </w:p>
    <w:p w:rsidR="004649C1" w:rsidRPr="003A40A5" w:rsidRDefault="001C6ACB" w:rsidP="002C42CC">
      <w:pPr>
        <w:pStyle w:val="Ttulo3"/>
        <w:rPr>
          <w:sz w:val="24"/>
        </w:rPr>
      </w:pPr>
      <w:bookmarkStart w:id="35" w:name="_Toc11413509"/>
      <w:bookmarkStart w:id="36" w:name="_Toc74856073"/>
      <w:bookmarkStart w:id="37" w:name="_Toc138019034"/>
      <w:bookmarkStart w:id="38" w:name="_Toc147997350"/>
      <w:r w:rsidRPr="003A40A5">
        <w:rPr>
          <w:sz w:val="24"/>
        </w:rPr>
        <w:t xml:space="preserve">G. </w:t>
      </w:r>
      <w:r w:rsidR="00730352" w:rsidRPr="003A40A5">
        <w:rPr>
          <w:sz w:val="24"/>
        </w:rPr>
        <w:t>S</w:t>
      </w:r>
      <w:r w:rsidR="003F0068" w:rsidRPr="003A40A5">
        <w:rPr>
          <w:sz w:val="24"/>
        </w:rPr>
        <w:t>ervidores P</w:t>
      </w:r>
      <w:r w:rsidR="004649C1" w:rsidRPr="003A40A5">
        <w:rPr>
          <w:sz w:val="24"/>
        </w:rPr>
        <w:t>úbl</w:t>
      </w:r>
      <w:r w:rsidR="00251427" w:rsidRPr="003A40A5">
        <w:rPr>
          <w:sz w:val="24"/>
        </w:rPr>
        <w:t xml:space="preserve">icos </w:t>
      </w:r>
      <w:r w:rsidR="003F0068" w:rsidRPr="003A40A5">
        <w:rPr>
          <w:sz w:val="24"/>
        </w:rPr>
        <w:t>que intervinieron en la A</w:t>
      </w:r>
      <w:r w:rsidR="00251427" w:rsidRPr="003A40A5">
        <w:rPr>
          <w:sz w:val="24"/>
        </w:rPr>
        <w:t>uditorí</w:t>
      </w:r>
      <w:r w:rsidR="004649C1" w:rsidRPr="003A40A5">
        <w:rPr>
          <w:sz w:val="24"/>
        </w:rPr>
        <w:t>a</w:t>
      </w:r>
      <w:bookmarkEnd w:id="35"/>
      <w:bookmarkEnd w:id="36"/>
      <w:bookmarkEnd w:id="37"/>
      <w:bookmarkEnd w:id="38"/>
    </w:p>
    <w:p w:rsidR="005C2309" w:rsidRDefault="003B5E6D" w:rsidP="00611F9D">
      <w:pPr>
        <w:spacing w:after="0"/>
        <w:jc w:val="both"/>
        <w:rPr>
          <w:rFonts w:ascii="Arial" w:hAnsi="Arial" w:cs="Arial"/>
          <w:sz w:val="24"/>
          <w:szCs w:val="24"/>
        </w:rPr>
      </w:pPr>
      <w:r w:rsidRPr="00D65F6A">
        <w:rPr>
          <w:rFonts w:ascii="Arial" w:hAnsi="Arial" w:cs="Arial"/>
          <w:sz w:val="24"/>
          <w:szCs w:val="24"/>
        </w:rPr>
        <w:t xml:space="preserve">De conformidad con el </w:t>
      </w:r>
      <w:r w:rsidRPr="00E726DE">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xml:space="preserve"> el </w:t>
      </w:r>
      <w:r w:rsidR="005C2309" w:rsidRPr="00D65F6A">
        <w:rPr>
          <w:rFonts w:ascii="Arial" w:hAnsi="Arial" w:cs="Arial"/>
          <w:sz w:val="24"/>
          <w:szCs w:val="24"/>
        </w:rPr>
        <w:t xml:space="preserve">personal designado adscrito a la Auditoría Especial en Materia </w:t>
      </w:r>
      <w:r w:rsidR="00870649" w:rsidRPr="00D65F6A">
        <w:rPr>
          <w:rFonts w:ascii="Arial" w:hAnsi="Arial" w:cs="Arial"/>
          <w:sz w:val="24"/>
          <w:szCs w:val="24"/>
        </w:rPr>
        <w:t>al</w:t>
      </w:r>
      <w:r w:rsidR="005C2309" w:rsidRPr="00D65F6A">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D65F6A">
        <w:rPr>
          <w:rFonts w:ascii="Arial" w:hAnsi="Arial" w:cs="Arial"/>
          <w:sz w:val="24"/>
          <w:szCs w:val="24"/>
        </w:rPr>
        <w:t>identificó</w:t>
      </w:r>
      <w:r w:rsidR="005C2309" w:rsidRPr="00D65F6A">
        <w:rPr>
          <w:rFonts w:ascii="Arial" w:hAnsi="Arial" w:cs="Arial"/>
          <w:sz w:val="24"/>
          <w:szCs w:val="24"/>
        </w:rPr>
        <w:t xml:space="preserve"> como personal de este Órg</w:t>
      </w:r>
      <w:r w:rsidRPr="00D65F6A">
        <w:rPr>
          <w:rFonts w:ascii="Arial" w:hAnsi="Arial" w:cs="Arial"/>
          <w:sz w:val="24"/>
          <w:szCs w:val="24"/>
        </w:rPr>
        <w:t>ano Técnico de Fiscalización,</w:t>
      </w:r>
      <w:r w:rsidR="005C2309" w:rsidRPr="00D65F6A">
        <w:rPr>
          <w:rFonts w:ascii="Arial" w:hAnsi="Arial" w:cs="Arial"/>
          <w:sz w:val="24"/>
          <w:szCs w:val="24"/>
        </w:rPr>
        <w:t xml:space="preserve"> </w:t>
      </w:r>
      <w:r w:rsidR="0075410E" w:rsidRPr="00D65F6A">
        <w:rPr>
          <w:rFonts w:ascii="Arial" w:hAnsi="Arial" w:cs="Arial"/>
          <w:sz w:val="24"/>
          <w:szCs w:val="24"/>
        </w:rPr>
        <w:t xml:space="preserve">el </w:t>
      </w:r>
      <w:r w:rsidRPr="00D65F6A">
        <w:rPr>
          <w:rFonts w:ascii="Arial" w:hAnsi="Arial" w:cs="Arial"/>
          <w:sz w:val="24"/>
          <w:szCs w:val="24"/>
        </w:rPr>
        <w:t xml:space="preserve">cual se </w:t>
      </w:r>
      <w:r w:rsidR="005C2309" w:rsidRPr="00D65F6A">
        <w:rPr>
          <w:rFonts w:ascii="Arial" w:hAnsi="Arial" w:cs="Arial"/>
          <w:sz w:val="24"/>
          <w:szCs w:val="24"/>
        </w:rPr>
        <w:t>encuentra</w:t>
      </w:r>
      <w:r w:rsidR="005C2309" w:rsidRPr="002A2C86">
        <w:rPr>
          <w:rFonts w:ascii="Arial" w:hAnsi="Arial" w:cs="Arial"/>
          <w:sz w:val="24"/>
          <w:szCs w:val="24"/>
        </w:rPr>
        <w:t xml:space="preserve"> referido en la orden emitida con </w:t>
      </w:r>
      <w:r w:rsidR="005C2309" w:rsidRPr="00AA5539">
        <w:rPr>
          <w:rFonts w:ascii="Arial" w:hAnsi="Arial" w:cs="Arial"/>
          <w:sz w:val="24"/>
          <w:szCs w:val="24"/>
        </w:rPr>
        <w:t xml:space="preserve">oficio número </w:t>
      </w:r>
      <w:r w:rsidR="00743CEE" w:rsidRPr="00743CEE">
        <w:rPr>
          <w:rFonts w:ascii="Arial" w:eastAsia="Times New Roman" w:hAnsi="Arial" w:cs="Arial"/>
          <w:bCs/>
          <w:sz w:val="24"/>
          <w:szCs w:val="24"/>
          <w:lang w:eastAsia="es-ES"/>
        </w:rPr>
        <w:t>ASEQROO/ASE/AEMD/0891/07/2023 de fecha 28 de julio de 2023</w:t>
      </w:r>
      <w:r w:rsidR="005C2309" w:rsidRPr="00AA5539">
        <w:rPr>
          <w:rFonts w:ascii="Arial" w:hAnsi="Arial" w:cs="Arial"/>
          <w:sz w:val="24"/>
          <w:szCs w:val="24"/>
        </w:rPr>
        <w:t xml:space="preserve">, siendo </w:t>
      </w:r>
      <w:r w:rsidR="00E04F41">
        <w:rPr>
          <w:rFonts w:ascii="Arial" w:hAnsi="Arial" w:cs="Arial"/>
          <w:sz w:val="24"/>
          <w:szCs w:val="24"/>
        </w:rPr>
        <w:t xml:space="preserve">las personas servidoras </w:t>
      </w:r>
      <w:r w:rsidR="00C46C92" w:rsidRPr="00AA5539">
        <w:rPr>
          <w:rFonts w:ascii="Arial" w:hAnsi="Arial" w:cs="Arial"/>
          <w:sz w:val="24"/>
          <w:szCs w:val="24"/>
        </w:rPr>
        <w:t>públic</w:t>
      </w:r>
      <w:r w:rsidR="00E04F41">
        <w:rPr>
          <w:rFonts w:ascii="Arial" w:hAnsi="Arial" w:cs="Arial"/>
          <w:sz w:val="24"/>
          <w:szCs w:val="24"/>
        </w:rPr>
        <w:t>a</w:t>
      </w:r>
      <w:r w:rsidR="00C46C92" w:rsidRPr="00AA5539">
        <w:rPr>
          <w:rFonts w:ascii="Arial" w:hAnsi="Arial" w:cs="Arial"/>
          <w:sz w:val="24"/>
          <w:szCs w:val="24"/>
        </w:rPr>
        <w:t xml:space="preserve">s a cargo de </w:t>
      </w:r>
      <w:r w:rsidR="005C2309" w:rsidRPr="00AA5539">
        <w:rPr>
          <w:rFonts w:ascii="Arial" w:hAnsi="Arial" w:cs="Arial"/>
          <w:sz w:val="24"/>
          <w:szCs w:val="24"/>
        </w:rPr>
        <w:t>c</w:t>
      </w:r>
      <w:r w:rsidR="00E04F41">
        <w:rPr>
          <w:rFonts w:ascii="Arial" w:hAnsi="Arial" w:cs="Arial"/>
          <w:sz w:val="24"/>
          <w:szCs w:val="24"/>
        </w:rPr>
        <w:t xml:space="preserve">oordinar </w:t>
      </w:r>
      <w:r w:rsidR="00A93DD1">
        <w:rPr>
          <w:rFonts w:ascii="Arial" w:hAnsi="Arial" w:cs="Arial"/>
          <w:sz w:val="24"/>
          <w:szCs w:val="24"/>
        </w:rPr>
        <w:t xml:space="preserve">y supervisar </w:t>
      </w:r>
      <w:r w:rsidR="00E04F41">
        <w:rPr>
          <w:rFonts w:ascii="Arial" w:hAnsi="Arial" w:cs="Arial"/>
          <w:sz w:val="24"/>
          <w:szCs w:val="24"/>
        </w:rPr>
        <w:t>la auditoría, la</w:t>
      </w:r>
      <w:r w:rsidR="005C2309" w:rsidRPr="00AA5539">
        <w:rPr>
          <w:rFonts w:ascii="Arial" w:hAnsi="Arial" w:cs="Arial"/>
          <w:sz w:val="24"/>
          <w:szCs w:val="24"/>
        </w:rPr>
        <w:t>s siguientes:</w:t>
      </w:r>
    </w:p>
    <w:p w:rsidR="00611F9D" w:rsidRDefault="00611F9D" w:rsidP="00611F9D">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429"/>
        <w:gridCol w:w="4775"/>
      </w:tblGrid>
      <w:tr w:rsidR="004649C1" w:rsidRPr="002A2C86" w:rsidTr="008240C9">
        <w:trPr>
          <w:jc w:val="center"/>
        </w:trPr>
        <w:tc>
          <w:tcPr>
            <w:tcW w:w="2406" w:type="pct"/>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2594" w:type="pct"/>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rsidTr="008240C9">
        <w:trPr>
          <w:trHeight w:val="20"/>
          <w:jc w:val="center"/>
        </w:trPr>
        <w:tc>
          <w:tcPr>
            <w:tcW w:w="2406" w:type="pct"/>
            <w:vAlign w:val="center"/>
          </w:tcPr>
          <w:p w:rsidR="00730352" w:rsidRPr="00887AA4" w:rsidRDefault="00D95CA3" w:rsidP="00D95CA3">
            <w:pPr>
              <w:contextualSpacing/>
              <w:jc w:val="both"/>
              <w:rPr>
                <w:rFonts w:ascii="Arial" w:hAnsi="Arial" w:cs="Arial"/>
                <w:bCs/>
              </w:rPr>
            </w:pPr>
            <w:r w:rsidRPr="00887AA4">
              <w:rPr>
                <w:rFonts w:ascii="Arial" w:hAnsi="Arial" w:cs="Arial"/>
                <w:bCs/>
              </w:rPr>
              <w:t>M. en Aud. Blanca Esther Rodríguez Angulo, C.F.P.</w:t>
            </w:r>
          </w:p>
        </w:tc>
        <w:tc>
          <w:tcPr>
            <w:tcW w:w="2594" w:type="pct"/>
            <w:vAlign w:val="center"/>
          </w:tcPr>
          <w:p w:rsidR="00730352" w:rsidRPr="00887AA4" w:rsidRDefault="00D95CA3" w:rsidP="00D95CA3">
            <w:pPr>
              <w:contextualSpacing/>
              <w:jc w:val="both"/>
              <w:rPr>
                <w:rFonts w:ascii="Arial" w:hAnsi="Arial" w:cs="Arial"/>
                <w:bCs/>
              </w:rPr>
            </w:pPr>
            <w:r w:rsidRPr="00887AA4">
              <w:rPr>
                <w:rFonts w:ascii="Arial" w:hAnsi="Arial" w:cs="Arial"/>
                <w:bCs/>
              </w:rPr>
              <w:t>Coordinadora de la Dirección de Fiscalización en Materia al Desempeño “B”.</w:t>
            </w:r>
          </w:p>
        </w:tc>
      </w:tr>
      <w:tr w:rsidR="009A77C9" w:rsidRPr="002A2C86" w:rsidTr="008240C9">
        <w:trPr>
          <w:trHeight w:val="20"/>
          <w:jc w:val="center"/>
        </w:trPr>
        <w:tc>
          <w:tcPr>
            <w:tcW w:w="2406" w:type="pct"/>
            <w:vAlign w:val="center"/>
          </w:tcPr>
          <w:p w:rsidR="009A77C9" w:rsidRPr="00887AA4" w:rsidRDefault="00D95CA3" w:rsidP="00D95CA3">
            <w:pPr>
              <w:contextualSpacing/>
              <w:jc w:val="both"/>
              <w:rPr>
                <w:rFonts w:ascii="Arial" w:hAnsi="Arial" w:cs="Arial"/>
                <w:bCs/>
                <w:highlight w:val="yellow"/>
              </w:rPr>
            </w:pPr>
            <w:r w:rsidRPr="00887AA4">
              <w:rPr>
                <w:rFonts w:ascii="Arial" w:hAnsi="Arial" w:cs="Arial"/>
                <w:bCs/>
              </w:rPr>
              <w:t>M. en Au</w:t>
            </w:r>
            <w:r w:rsidR="006E0D1F">
              <w:rPr>
                <w:rFonts w:ascii="Arial" w:hAnsi="Arial" w:cs="Arial"/>
                <w:bCs/>
              </w:rPr>
              <w:t xml:space="preserve">d. Iván David Rangel Villanueva, </w:t>
            </w:r>
            <w:r w:rsidRPr="00887AA4">
              <w:rPr>
                <w:rFonts w:ascii="Arial" w:hAnsi="Arial" w:cs="Arial"/>
                <w:bCs/>
              </w:rPr>
              <w:t>C.F.P.</w:t>
            </w:r>
          </w:p>
        </w:tc>
        <w:tc>
          <w:tcPr>
            <w:tcW w:w="2594" w:type="pct"/>
            <w:vAlign w:val="center"/>
          </w:tcPr>
          <w:p w:rsidR="009A77C9" w:rsidRPr="00887AA4" w:rsidRDefault="00D95CA3" w:rsidP="00D95CA3">
            <w:pPr>
              <w:contextualSpacing/>
              <w:jc w:val="both"/>
              <w:rPr>
                <w:rFonts w:ascii="Arial" w:hAnsi="Arial" w:cs="Arial"/>
                <w:bCs/>
                <w:highlight w:val="yellow"/>
              </w:rPr>
            </w:pPr>
            <w:r w:rsidRPr="00887AA4">
              <w:rPr>
                <w:rFonts w:ascii="Arial" w:hAnsi="Arial" w:cs="Arial"/>
                <w:bCs/>
              </w:rPr>
              <w:t>Supervisor de la Dirección de Fiscalización en Materia al Desempeño “B”.</w:t>
            </w:r>
          </w:p>
        </w:tc>
      </w:tr>
    </w:tbl>
    <w:p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rsidR="00E24CC1" w:rsidRDefault="00E24CC1" w:rsidP="007F403B">
      <w:pPr>
        <w:autoSpaceDE w:val="0"/>
        <w:autoSpaceDN w:val="0"/>
        <w:adjustRightInd w:val="0"/>
        <w:spacing w:after="0"/>
        <w:jc w:val="both"/>
        <w:rPr>
          <w:rFonts w:ascii="Arial" w:eastAsia="Times New Roman" w:hAnsi="Arial" w:cs="Arial"/>
          <w:sz w:val="24"/>
          <w:szCs w:val="24"/>
          <w:lang w:eastAsia="es-ES"/>
        </w:rPr>
      </w:pPr>
    </w:p>
    <w:p w:rsidR="00925047" w:rsidRPr="002A2C86" w:rsidRDefault="00321853" w:rsidP="006E1C45">
      <w:pPr>
        <w:pStyle w:val="Ttulo2"/>
        <w:rPr>
          <w:rStyle w:val="Ttulo2Car"/>
          <w:rFonts w:cs="Arial"/>
          <w:b/>
          <w:szCs w:val="24"/>
        </w:rPr>
      </w:pPr>
      <w:bookmarkStart w:id="39" w:name="_Toc11413510"/>
      <w:bookmarkStart w:id="40" w:name="_Toc74856074"/>
      <w:bookmarkStart w:id="41" w:name="_Toc138019035"/>
      <w:bookmarkStart w:id="42" w:name="_Toc147997351"/>
      <w:r w:rsidRPr="002A2C86">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w:t>
      </w:r>
      <w:r w:rsidRPr="009A7878">
        <w:rPr>
          <w:rStyle w:val="Ttulo2Car"/>
          <w:b/>
        </w:rPr>
        <w:t>RESULTADOS</w:t>
      </w:r>
      <w:bookmarkEnd w:id="39"/>
      <w:r w:rsidR="00A95A87" w:rsidRPr="002A2C86">
        <w:rPr>
          <w:rStyle w:val="Ttulo2Car"/>
          <w:rFonts w:cs="Arial"/>
          <w:b/>
          <w:szCs w:val="24"/>
        </w:rPr>
        <w:t xml:space="preserve"> DE LA FISCALIZACIÓN EFECTUADA</w:t>
      </w:r>
      <w:bookmarkEnd w:id="40"/>
      <w:bookmarkEnd w:id="41"/>
      <w:bookmarkEnd w:id="42"/>
    </w:p>
    <w:p w:rsidR="00611F9D" w:rsidRPr="002C5AF0" w:rsidRDefault="00611F9D" w:rsidP="00925047">
      <w:pPr>
        <w:spacing w:after="0"/>
        <w:rPr>
          <w:rFonts w:ascii="Arial" w:hAnsi="Arial" w:cs="Arial"/>
          <w:sz w:val="24"/>
          <w:szCs w:val="24"/>
        </w:rPr>
      </w:pPr>
    </w:p>
    <w:p w:rsidR="003A40A5" w:rsidRPr="003A40A5" w:rsidRDefault="00DB1EB0" w:rsidP="00C66B7C">
      <w:pPr>
        <w:pStyle w:val="Ttulo3"/>
        <w:numPr>
          <w:ilvl w:val="0"/>
          <w:numId w:val="21"/>
        </w:numPr>
        <w:spacing w:line="276" w:lineRule="auto"/>
        <w:ind w:left="709" w:right="0"/>
        <w:rPr>
          <w:sz w:val="24"/>
        </w:rPr>
      </w:pPr>
      <w:bookmarkStart w:id="43" w:name="_Toc11413511"/>
      <w:bookmarkStart w:id="44" w:name="_Toc74856075"/>
      <w:bookmarkStart w:id="45" w:name="_Toc138019036"/>
      <w:bookmarkStart w:id="46" w:name="_Toc147997352"/>
      <w:r w:rsidRPr="003A40A5">
        <w:rPr>
          <w:sz w:val="24"/>
        </w:rPr>
        <w:t xml:space="preserve">Resumen general de observaciones y </w:t>
      </w:r>
      <w:r w:rsidR="00851828" w:rsidRPr="003A40A5">
        <w:rPr>
          <w:sz w:val="24"/>
        </w:rPr>
        <w:t>recomendaciones</w:t>
      </w:r>
      <w:r w:rsidRPr="003A40A5">
        <w:rPr>
          <w:sz w:val="24"/>
        </w:rPr>
        <w:t xml:space="preserve"> emitidas en</w:t>
      </w:r>
      <w:r w:rsidR="00EA560F" w:rsidRPr="003A40A5">
        <w:rPr>
          <w:sz w:val="24"/>
        </w:rPr>
        <w:t xml:space="preserve"> </w:t>
      </w:r>
      <w:r w:rsidRPr="003A40A5">
        <w:rPr>
          <w:sz w:val="24"/>
        </w:rPr>
        <w:t>materia de desempeño</w:t>
      </w:r>
      <w:bookmarkEnd w:id="43"/>
      <w:bookmarkEnd w:id="44"/>
      <w:bookmarkEnd w:id="45"/>
      <w:bookmarkEnd w:id="46"/>
    </w:p>
    <w:p w:rsidR="003A40A5" w:rsidRDefault="003A40A5" w:rsidP="007E4ADD">
      <w:pPr>
        <w:spacing w:after="0"/>
        <w:jc w:val="both"/>
        <w:rPr>
          <w:rFonts w:ascii="Arial" w:hAnsi="Arial" w:cs="Arial"/>
          <w:sz w:val="24"/>
        </w:rPr>
      </w:pPr>
    </w:p>
    <w:p w:rsidR="00925047" w:rsidRDefault="00730352" w:rsidP="007E4ADD">
      <w:pPr>
        <w:spacing w:after="0"/>
        <w:jc w:val="both"/>
        <w:rPr>
          <w:rFonts w:ascii="Arial" w:hAnsi="Arial" w:cs="Arial"/>
          <w:sz w:val="24"/>
        </w:rPr>
      </w:pPr>
      <w:r w:rsidRPr="002A2C86">
        <w:rPr>
          <w:rFonts w:ascii="Arial" w:hAnsi="Arial" w:cs="Arial"/>
          <w:sz w:val="24"/>
        </w:rPr>
        <w:t>De conformidad con lo</w:t>
      </w:r>
      <w:r w:rsidRPr="00D44A34">
        <w:rPr>
          <w:rFonts w:ascii="Arial" w:hAnsi="Arial" w:cs="Arial"/>
          <w:sz w:val="24"/>
        </w:rPr>
        <w:t xml:space="preserve">s </w:t>
      </w:r>
      <w:r w:rsidRPr="000E1329">
        <w:rPr>
          <w:rFonts w:ascii="Arial" w:hAnsi="Arial" w:cs="Arial"/>
          <w:sz w:val="24"/>
        </w:rPr>
        <w:t>artículos 17</w:t>
      </w:r>
      <w:r w:rsidR="000E1329" w:rsidRPr="000E1329">
        <w:rPr>
          <w:rFonts w:ascii="Arial" w:hAnsi="Arial" w:cs="Arial"/>
          <w:sz w:val="24"/>
        </w:rPr>
        <w:t>,</w:t>
      </w:r>
      <w:r w:rsidRPr="000E1329">
        <w:rPr>
          <w:rFonts w:ascii="Arial" w:hAnsi="Arial" w:cs="Arial"/>
          <w:sz w:val="24"/>
        </w:rPr>
        <w:t xml:space="preserve"> fracción II, 38</w:t>
      </w:r>
      <w:r w:rsidR="000E1329" w:rsidRPr="000E1329">
        <w:rPr>
          <w:rFonts w:ascii="Arial" w:hAnsi="Arial" w:cs="Arial"/>
          <w:sz w:val="24"/>
        </w:rPr>
        <w:t>,</w:t>
      </w:r>
      <w:r w:rsidR="004F1236" w:rsidRPr="000E1329">
        <w:rPr>
          <w:rFonts w:ascii="Arial" w:hAnsi="Arial" w:cs="Arial"/>
          <w:sz w:val="24"/>
        </w:rPr>
        <w:t xml:space="preserve"> fracci</w:t>
      </w:r>
      <w:r w:rsidR="000E1329" w:rsidRPr="000E1329">
        <w:rPr>
          <w:rFonts w:ascii="Arial" w:hAnsi="Arial" w:cs="Arial"/>
          <w:sz w:val="24"/>
        </w:rPr>
        <w:t>ones</w:t>
      </w:r>
      <w:r w:rsidR="004F1236" w:rsidRPr="000E1329">
        <w:rPr>
          <w:rFonts w:ascii="Arial" w:hAnsi="Arial" w:cs="Arial"/>
          <w:sz w:val="24"/>
        </w:rPr>
        <w:t xml:space="preserve"> IV</w:t>
      </w:r>
      <w:r w:rsidR="00620961" w:rsidRPr="000E1329">
        <w:rPr>
          <w:rFonts w:ascii="Arial" w:hAnsi="Arial" w:cs="Arial"/>
          <w:sz w:val="24"/>
        </w:rPr>
        <w:t xml:space="preserve"> y V</w:t>
      </w:r>
      <w:r w:rsidRPr="000E1329">
        <w:rPr>
          <w:rFonts w:ascii="Arial" w:hAnsi="Arial" w:cs="Arial"/>
          <w:sz w:val="24"/>
        </w:rPr>
        <w:t>, 41</w:t>
      </w:r>
      <w:r w:rsidR="000E1329" w:rsidRPr="000E1329">
        <w:rPr>
          <w:rFonts w:ascii="Arial" w:hAnsi="Arial" w:cs="Arial"/>
          <w:sz w:val="24"/>
        </w:rPr>
        <w:t>,</w:t>
      </w:r>
      <w:r w:rsidRPr="000E1329">
        <w:rPr>
          <w:rFonts w:ascii="Arial" w:hAnsi="Arial" w:cs="Arial"/>
          <w:sz w:val="24"/>
        </w:rPr>
        <w:t xml:space="preserve"> en su segundo párrafo, y 61</w:t>
      </w:r>
      <w:r w:rsidR="000E1329" w:rsidRPr="000E1329">
        <w:rPr>
          <w:rFonts w:ascii="Arial" w:hAnsi="Arial" w:cs="Arial"/>
          <w:sz w:val="24"/>
        </w:rPr>
        <w:t>,</w:t>
      </w:r>
      <w:r w:rsidRPr="000E1329">
        <w:rPr>
          <w:rFonts w:ascii="Arial" w:hAnsi="Arial" w:cs="Arial"/>
          <w:sz w:val="24"/>
        </w:rPr>
        <w:t xml:space="preserve"> párrafo primero de la Ley de Fiscalización y Rendición de Cuentas del Estado de Quintana Roo, y artículos 4, 8 y 9, fracciones X, XI, XVIII y XXVI del Reglamento Interior de la Auditoría Superior del Estado de Quintana </w:t>
      </w:r>
      <w:r w:rsidR="00C03146" w:rsidRPr="000E1329">
        <w:rPr>
          <w:rFonts w:ascii="Arial" w:hAnsi="Arial" w:cs="Arial"/>
          <w:sz w:val="24"/>
        </w:rPr>
        <w:t>Roo</w:t>
      </w:r>
      <w:r w:rsidRPr="002A2C86">
        <w:rPr>
          <w:rFonts w:ascii="Arial" w:hAnsi="Arial" w:cs="Arial"/>
          <w:sz w:val="24"/>
        </w:rPr>
        <w:t xml:space="preserve">, durante este proceso se determinaron </w:t>
      </w:r>
      <w:r w:rsidR="00D44A34" w:rsidRPr="009A77C9">
        <w:rPr>
          <w:rFonts w:ascii="Arial" w:hAnsi="Arial" w:cs="Arial"/>
          <w:sz w:val="24"/>
        </w:rPr>
        <w:t>4</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614356" w:rsidRPr="00614356">
        <w:rPr>
          <w:rFonts w:ascii="Arial" w:eastAsia="Times New Roman" w:hAnsi="Arial" w:cs="Arial"/>
          <w:b/>
          <w:bCs/>
          <w:sz w:val="24"/>
          <w:szCs w:val="24"/>
          <w:lang w:eastAsia="es-ES"/>
        </w:rPr>
        <w:t>Auditoría de Desempeño a las acciones de protección civil en materia de mitigación y prevención de riesgos</w:t>
      </w:r>
      <w:r w:rsidR="00B31B92">
        <w:rPr>
          <w:rFonts w:ascii="Arial" w:hAnsi="Arial" w:cs="Arial"/>
          <w:sz w:val="24"/>
        </w:rPr>
        <w:t xml:space="preserve">, que generaron </w:t>
      </w:r>
      <w:r w:rsidR="007C4D4D">
        <w:rPr>
          <w:rFonts w:ascii="Arial" w:hAnsi="Arial" w:cs="Arial"/>
          <w:sz w:val="24"/>
        </w:rPr>
        <w:t>12</w:t>
      </w:r>
      <w:r w:rsidRPr="002A2C86">
        <w:rPr>
          <w:rFonts w:ascii="Arial" w:hAnsi="Arial" w:cs="Arial"/>
          <w:sz w:val="24"/>
        </w:rPr>
        <w:t xml:space="preserve"> </w:t>
      </w:r>
      <w:r w:rsidRPr="00251C83">
        <w:rPr>
          <w:rFonts w:ascii="Arial" w:hAnsi="Arial" w:cs="Arial"/>
          <w:sz w:val="24"/>
        </w:rPr>
        <w:t>observaciones. De lo anterior</w:t>
      </w:r>
      <w:r w:rsidR="00C66B7C">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rsidR="00611F9D" w:rsidRDefault="00611F9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2A2C86" w:rsidRDefault="00614356" w:rsidP="007C4D4D">
            <w:pPr>
              <w:spacing w:after="0" w:line="360" w:lineRule="auto"/>
              <w:jc w:val="center"/>
              <w:rPr>
                <w:rFonts w:ascii="Arial" w:hAnsi="Arial" w:cs="Arial"/>
                <w:b/>
                <w:bCs/>
                <w:color w:val="000000"/>
                <w:sz w:val="24"/>
                <w:szCs w:val="24"/>
              </w:rPr>
            </w:pPr>
            <w:r>
              <w:rPr>
                <w:rFonts w:ascii="Arial" w:hAnsi="Arial" w:cs="Arial"/>
                <w:b/>
                <w:color w:val="000000"/>
                <w:sz w:val="24"/>
                <w:szCs w:val="24"/>
              </w:rPr>
              <w:t>1</w:t>
            </w:r>
            <w:r w:rsidR="007C4D4D">
              <w:rPr>
                <w:rFonts w:ascii="Arial" w:hAnsi="Arial" w:cs="Arial"/>
                <w:b/>
                <w:color w:val="000000"/>
                <w:sz w:val="24"/>
                <w:szCs w:val="24"/>
              </w:rPr>
              <w:t>2</w:t>
            </w:r>
          </w:p>
        </w:tc>
      </w:tr>
      <w:tr w:rsidR="006E17FA" w:rsidRPr="00225E26"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225E26" w:rsidRDefault="00E6486C" w:rsidP="00925047">
            <w:pPr>
              <w:spacing w:after="0" w:line="360" w:lineRule="auto"/>
              <w:rPr>
                <w:rFonts w:ascii="Arial" w:hAnsi="Arial" w:cs="Arial"/>
                <w:b/>
                <w:color w:val="000000"/>
                <w:sz w:val="24"/>
                <w:szCs w:val="24"/>
              </w:rPr>
            </w:pPr>
            <w:r w:rsidRPr="00225E2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225E26" w:rsidRDefault="00D77249" w:rsidP="001B2459">
            <w:pPr>
              <w:spacing w:after="0" w:line="360" w:lineRule="auto"/>
              <w:jc w:val="center"/>
              <w:rPr>
                <w:rFonts w:ascii="Arial" w:hAnsi="Arial" w:cs="Arial"/>
                <w:b/>
                <w:color w:val="000000"/>
                <w:sz w:val="24"/>
                <w:szCs w:val="24"/>
              </w:rPr>
            </w:pPr>
            <w:r>
              <w:rPr>
                <w:rFonts w:ascii="Arial" w:hAnsi="Arial" w:cs="Arial"/>
                <w:b/>
                <w:color w:val="000000"/>
                <w:sz w:val="24"/>
                <w:szCs w:val="24"/>
              </w:rPr>
              <w:t>4</w:t>
            </w:r>
          </w:p>
        </w:tc>
      </w:tr>
      <w:tr w:rsidR="006E17FA" w:rsidRPr="00225E26"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225E26" w:rsidRDefault="00E6486C" w:rsidP="007F403B">
            <w:pPr>
              <w:spacing w:after="0" w:line="360" w:lineRule="auto"/>
              <w:jc w:val="both"/>
              <w:rPr>
                <w:rFonts w:ascii="Arial" w:hAnsi="Arial" w:cs="Arial"/>
                <w:b/>
                <w:bCs/>
                <w:color w:val="000000"/>
                <w:sz w:val="24"/>
                <w:szCs w:val="24"/>
              </w:rPr>
            </w:pPr>
            <w:r w:rsidRPr="00225E2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225E26" w:rsidRDefault="00D77249" w:rsidP="007C4D4D">
            <w:pPr>
              <w:spacing w:after="0" w:line="360" w:lineRule="auto"/>
              <w:jc w:val="center"/>
              <w:rPr>
                <w:rFonts w:ascii="Arial" w:hAnsi="Arial" w:cs="Arial"/>
                <w:b/>
                <w:bCs/>
                <w:color w:val="000000"/>
                <w:sz w:val="24"/>
                <w:szCs w:val="24"/>
              </w:rPr>
            </w:pPr>
            <w:r>
              <w:rPr>
                <w:rFonts w:ascii="Arial" w:hAnsi="Arial" w:cs="Arial"/>
                <w:b/>
                <w:color w:val="000000"/>
                <w:sz w:val="24"/>
                <w:szCs w:val="24"/>
              </w:rPr>
              <w:t>8</w:t>
            </w:r>
          </w:p>
        </w:tc>
      </w:tr>
    </w:tbl>
    <w:p w:rsidR="007516E0" w:rsidRPr="00225E26" w:rsidRDefault="007516E0" w:rsidP="00EE1231">
      <w:pPr>
        <w:spacing w:after="0"/>
        <w:rPr>
          <w:rFonts w:cs="Arial"/>
          <w:b/>
          <w:szCs w:val="24"/>
          <w:lang w:eastAsia="es-ES"/>
        </w:rPr>
      </w:pPr>
      <w:bookmarkStart w:id="4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25E26"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225E26" w:rsidRDefault="00E6486C" w:rsidP="00C97DA1">
            <w:pPr>
              <w:spacing w:after="0" w:line="360" w:lineRule="auto"/>
              <w:jc w:val="center"/>
              <w:rPr>
                <w:rFonts w:ascii="Arial" w:hAnsi="Arial" w:cs="Arial"/>
                <w:b/>
                <w:bCs/>
                <w:color w:val="000000"/>
                <w:sz w:val="24"/>
                <w:szCs w:val="24"/>
              </w:rPr>
            </w:pPr>
            <w:r w:rsidRPr="00225E26">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225E26" w:rsidRDefault="00E6486C" w:rsidP="00C97DA1">
            <w:pPr>
              <w:spacing w:after="0" w:line="360" w:lineRule="auto"/>
              <w:jc w:val="both"/>
              <w:rPr>
                <w:rFonts w:ascii="Arial" w:hAnsi="Arial" w:cs="Arial"/>
                <w:b/>
                <w:bCs/>
                <w:color w:val="000000"/>
                <w:sz w:val="24"/>
                <w:szCs w:val="24"/>
              </w:rPr>
            </w:pPr>
            <w:r w:rsidRPr="00225E2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D77249"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8</w:t>
            </w:r>
          </w:p>
        </w:tc>
      </w:tr>
    </w:tbl>
    <w:p w:rsidR="000E1329" w:rsidRPr="00C66B7C" w:rsidRDefault="000E1329" w:rsidP="003A40A5">
      <w:pPr>
        <w:spacing w:after="0"/>
        <w:rPr>
          <w:rFonts w:ascii="Arial" w:hAnsi="Arial" w:cs="Arial"/>
          <w:sz w:val="24"/>
          <w:lang w:eastAsia="es-ES"/>
        </w:rPr>
      </w:pPr>
    </w:p>
    <w:p w:rsidR="00B92C1F" w:rsidRPr="003A40A5" w:rsidRDefault="00254F0C" w:rsidP="003A40A5">
      <w:pPr>
        <w:pStyle w:val="Ttulo3"/>
        <w:numPr>
          <w:ilvl w:val="0"/>
          <w:numId w:val="21"/>
        </w:numPr>
        <w:spacing w:line="276" w:lineRule="auto"/>
        <w:rPr>
          <w:sz w:val="24"/>
        </w:rPr>
      </w:pPr>
      <w:bookmarkStart w:id="48" w:name="_Toc74856076"/>
      <w:bookmarkStart w:id="49" w:name="_Toc138019037"/>
      <w:bookmarkStart w:id="50" w:name="_Toc147997353"/>
      <w:r w:rsidRPr="003A40A5">
        <w:rPr>
          <w:sz w:val="24"/>
        </w:rPr>
        <w:t>Detalle de Resultados</w:t>
      </w:r>
      <w:bookmarkEnd w:id="47"/>
      <w:bookmarkEnd w:id="48"/>
      <w:bookmarkEnd w:id="49"/>
      <w:bookmarkEnd w:id="50"/>
    </w:p>
    <w:p w:rsidR="003A40A5" w:rsidRDefault="003A40A5" w:rsidP="003A40A5">
      <w:pPr>
        <w:autoSpaceDE w:val="0"/>
        <w:autoSpaceDN w:val="0"/>
        <w:adjustRightInd w:val="0"/>
        <w:spacing w:after="0"/>
        <w:jc w:val="both"/>
        <w:rPr>
          <w:rFonts w:ascii="Arial" w:eastAsia="Times New Roman" w:hAnsi="Arial" w:cs="Arial"/>
          <w:b/>
          <w:sz w:val="24"/>
          <w:szCs w:val="24"/>
          <w:lang w:eastAsia="es-ES"/>
        </w:rPr>
      </w:pPr>
    </w:p>
    <w:p w:rsidR="00B92C1F" w:rsidRPr="00DD0182" w:rsidRDefault="00DD0182" w:rsidP="003A40A5">
      <w:pPr>
        <w:autoSpaceDE w:val="0"/>
        <w:autoSpaceDN w:val="0"/>
        <w:adjustRightInd w:val="0"/>
        <w:spacing w:after="0"/>
        <w:jc w:val="both"/>
        <w:rPr>
          <w:rFonts w:ascii="Arial" w:eastAsia="Times New Roman" w:hAnsi="Arial" w:cs="Arial"/>
          <w:b/>
          <w:bCs/>
          <w:sz w:val="24"/>
          <w:szCs w:val="24"/>
          <w:lang w:eastAsia="es-ES"/>
        </w:rPr>
      </w:pPr>
      <w:r w:rsidRPr="00DD0182">
        <w:rPr>
          <w:rFonts w:ascii="Arial" w:eastAsia="Times New Roman" w:hAnsi="Arial" w:cs="Arial"/>
          <w:b/>
          <w:sz w:val="24"/>
          <w:szCs w:val="24"/>
          <w:lang w:eastAsia="es-ES"/>
        </w:rPr>
        <w:t>Resultado Número 1.</w:t>
      </w:r>
    </w:p>
    <w:p w:rsidR="00DD0182" w:rsidRDefault="00DD0182" w:rsidP="003A40A5">
      <w:pPr>
        <w:spacing w:after="0"/>
        <w:jc w:val="both"/>
        <w:rPr>
          <w:rFonts w:ascii="Arial" w:hAnsi="Arial" w:cs="Arial"/>
          <w:b/>
          <w:sz w:val="24"/>
          <w:szCs w:val="24"/>
        </w:rPr>
      </w:pPr>
    </w:p>
    <w:p w:rsidR="00251C83" w:rsidRDefault="00D44A34" w:rsidP="003A40A5">
      <w:pPr>
        <w:spacing w:after="0"/>
        <w:jc w:val="both"/>
        <w:rPr>
          <w:rFonts w:ascii="Arial" w:hAnsi="Arial" w:cs="Arial"/>
          <w:b/>
          <w:sz w:val="24"/>
          <w:szCs w:val="24"/>
        </w:rPr>
      </w:pPr>
      <w:r>
        <w:rPr>
          <w:rFonts w:ascii="Arial" w:hAnsi="Arial" w:cs="Arial"/>
          <w:b/>
          <w:sz w:val="24"/>
          <w:szCs w:val="24"/>
        </w:rPr>
        <w:t>Eficacia</w:t>
      </w:r>
      <w:r w:rsidR="00DF0BFD">
        <w:rPr>
          <w:rFonts w:ascii="Arial" w:hAnsi="Arial" w:cs="Arial"/>
          <w:b/>
          <w:sz w:val="24"/>
          <w:szCs w:val="24"/>
        </w:rPr>
        <w:t>.</w:t>
      </w:r>
    </w:p>
    <w:p w:rsidR="00D44A34" w:rsidRDefault="00D44A34" w:rsidP="003A40A5">
      <w:pPr>
        <w:spacing w:after="0"/>
        <w:jc w:val="both"/>
        <w:rPr>
          <w:rFonts w:ascii="Arial" w:hAnsi="Arial" w:cs="Arial"/>
          <w:b/>
          <w:sz w:val="24"/>
          <w:szCs w:val="24"/>
        </w:rPr>
      </w:pPr>
    </w:p>
    <w:p w:rsidR="00251C83" w:rsidRPr="002A2C86" w:rsidRDefault="00251C83" w:rsidP="003A40A5">
      <w:pPr>
        <w:spacing w:after="0"/>
        <w:jc w:val="both"/>
        <w:rPr>
          <w:rFonts w:ascii="Arial" w:hAnsi="Arial" w:cs="Arial"/>
          <w:b/>
          <w:sz w:val="24"/>
          <w:szCs w:val="24"/>
        </w:rPr>
      </w:pPr>
      <w:r w:rsidRPr="000941F3">
        <w:rPr>
          <w:rFonts w:ascii="Arial" w:hAnsi="Arial" w:cs="Arial"/>
          <w:b/>
          <w:sz w:val="24"/>
          <w:szCs w:val="24"/>
        </w:rPr>
        <w:t xml:space="preserve">1. </w:t>
      </w:r>
      <w:r w:rsidR="00D44A34" w:rsidRPr="00D44A34">
        <w:rPr>
          <w:rFonts w:ascii="Arial" w:hAnsi="Arial" w:cs="Arial"/>
          <w:b/>
          <w:sz w:val="24"/>
          <w:szCs w:val="24"/>
        </w:rPr>
        <w:t>Control Interno / Ambi</w:t>
      </w:r>
      <w:r w:rsidR="00D44A34">
        <w:rPr>
          <w:rFonts w:ascii="Arial" w:hAnsi="Arial" w:cs="Arial"/>
          <w:b/>
          <w:sz w:val="24"/>
          <w:szCs w:val="24"/>
        </w:rPr>
        <w:t>ente de Control</w:t>
      </w:r>
      <w:r w:rsidR="00DF0BFD">
        <w:rPr>
          <w:rFonts w:ascii="Arial" w:hAnsi="Arial" w:cs="Arial"/>
          <w:b/>
          <w:sz w:val="24"/>
          <w:szCs w:val="24"/>
        </w:rPr>
        <w:t>.</w:t>
      </w:r>
    </w:p>
    <w:p w:rsidR="00251C83" w:rsidRDefault="00251C83" w:rsidP="003A40A5">
      <w:pPr>
        <w:spacing w:after="0"/>
        <w:ind w:left="142"/>
        <w:jc w:val="both"/>
        <w:rPr>
          <w:rFonts w:ascii="Arial" w:hAnsi="Arial" w:cs="Arial"/>
          <w:b/>
          <w:sz w:val="24"/>
          <w:szCs w:val="24"/>
        </w:rPr>
      </w:pPr>
    </w:p>
    <w:p w:rsidR="00251C83" w:rsidRDefault="00251C83" w:rsidP="003A40A5">
      <w:pPr>
        <w:spacing w:after="0"/>
        <w:ind w:left="426"/>
        <w:jc w:val="both"/>
        <w:rPr>
          <w:rFonts w:ascii="Arial" w:hAnsi="Arial" w:cs="Arial"/>
          <w:b/>
          <w:sz w:val="24"/>
          <w:szCs w:val="24"/>
        </w:rPr>
      </w:pPr>
      <w:r w:rsidRPr="002A2C86">
        <w:rPr>
          <w:rFonts w:ascii="Arial" w:hAnsi="Arial" w:cs="Arial"/>
          <w:b/>
          <w:sz w:val="24"/>
          <w:szCs w:val="24"/>
        </w:rPr>
        <w:t xml:space="preserve">1.1 </w:t>
      </w:r>
      <w:r w:rsidR="00D44A34" w:rsidRPr="00D44A34">
        <w:rPr>
          <w:rFonts w:ascii="Arial" w:hAnsi="Arial" w:cs="Arial"/>
          <w:b/>
          <w:sz w:val="24"/>
          <w:szCs w:val="24"/>
        </w:rPr>
        <w:t>Marco Jurídico y Normativo</w:t>
      </w:r>
      <w:r w:rsidR="00403F89">
        <w:rPr>
          <w:rFonts w:ascii="Arial" w:hAnsi="Arial" w:cs="Arial"/>
          <w:b/>
          <w:sz w:val="24"/>
          <w:szCs w:val="24"/>
        </w:rPr>
        <w:t xml:space="preserve"> en materia de protección civil.</w:t>
      </w:r>
    </w:p>
    <w:p w:rsidR="00E24CC1" w:rsidRDefault="00E24CC1" w:rsidP="003A40A5">
      <w:pPr>
        <w:autoSpaceDE w:val="0"/>
        <w:autoSpaceDN w:val="0"/>
        <w:adjustRightInd w:val="0"/>
        <w:spacing w:after="0"/>
        <w:jc w:val="both"/>
        <w:rPr>
          <w:rFonts w:ascii="Arial" w:eastAsia="Times New Roman" w:hAnsi="Arial" w:cs="Arial"/>
          <w:b/>
          <w:bCs/>
          <w:sz w:val="24"/>
          <w:szCs w:val="24"/>
          <w:lang w:eastAsia="es-ES"/>
        </w:rPr>
      </w:pPr>
    </w:p>
    <w:p w:rsidR="00A1092C" w:rsidRPr="00D44A34" w:rsidRDefault="007C4D4D" w:rsidP="003A40A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w:t>
      </w:r>
      <w:r w:rsidR="00D44A34" w:rsidRPr="00D44A34">
        <w:rPr>
          <w:rFonts w:ascii="Arial" w:eastAsia="Times New Roman" w:hAnsi="Arial" w:cs="Arial"/>
          <w:b/>
          <w:bCs/>
          <w:sz w:val="24"/>
          <w:szCs w:val="24"/>
          <w:lang w:eastAsia="es-ES"/>
        </w:rPr>
        <w:t>n</w:t>
      </w:r>
      <w:r>
        <w:rPr>
          <w:rFonts w:ascii="Arial" w:eastAsia="Times New Roman" w:hAnsi="Arial" w:cs="Arial"/>
          <w:b/>
          <w:bCs/>
          <w:sz w:val="24"/>
          <w:szCs w:val="24"/>
          <w:lang w:eastAsia="es-ES"/>
        </w:rPr>
        <w:t xml:space="preserve"> </w:t>
      </w:r>
      <w:r w:rsidR="00D44A34" w:rsidRPr="00D44A34">
        <w:rPr>
          <w:rFonts w:ascii="Arial" w:eastAsia="Times New Roman" w:hAnsi="Arial" w:cs="Arial"/>
          <w:b/>
          <w:bCs/>
          <w:sz w:val="24"/>
          <w:szCs w:val="24"/>
          <w:lang w:eastAsia="es-ES"/>
        </w:rPr>
        <w:t>observación</w:t>
      </w:r>
    </w:p>
    <w:p w:rsidR="0039315E" w:rsidRPr="00A1092C" w:rsidRDefault="0039315E" w:rsidP="00006605">
      <w:pPr>
        <w:pStyle w:val="Prrafodelista"/>
        <w:autoSpaceDE w:val="0"/>
        <w:autoSpaceDN w:val="0"/>
        <w:adjustRightInd w:val="0"/>
        <w:spacing w:after="0"/>
        <w:ind w:left="0"/>
        <w:jc w:val="both"/>
        <w:rPr>
          <w:rFonts w:ascii="Arial" w:hAnsi="Arial" w:cs="Arial"/>
          <w:bCs/>
          <w:sz w:val="24"/>
          <w:szCs w:val="24"/>
        </w:rPr>
      </w:pPr>
    </w:p>
    <w:p w:rsidR="007C4D4D"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El Control Interno es un proceso efectua</w:t>
      </w:r>
      <w:r w:rsidR="007A72C6">
        <w:rPr>
          <w:rFonts w:ascii="Arial" w:eastAsiaTheme="minorHAnsi" w:hAnsi="Arial" w:cs="Arial"/>
          <w:sz w:val="24"/>
          <w:szCs w:val="24"/>
          <w:lang w:eastAsia="en-US"/>
        </w:rPr>
        <w:t>do en primera instancia por el ayuntamiento y su titular, así como la a</w:t>
      </w:r>
      <w:r w:rsidRPr="00D95CA3">
        <w:rPr>
          <w:rFonts w:ascii="Arial" w:eastAsiaTheme="minorHAnsi" w:hAnsi="Arial" w:cs="Arial"/>
          <w:sz w:val="24"/>
          <w:szCs w:val="24"/>
          <w:lang w:eastAsia="en-US"/>
        </w:rPr>
        <w:t>dministración y los demás servidores públicos que le conforman, con objeto de proporcionar una seguridad razonable sobre la consecución de los objetivos institucionales y la salvaguarda de los recursos públicos, así como para prevenir la corrupción.</w:t>
      </w:r>
    </w:p>
    <w:p w:rsidR="006E0D1F" w:rsidRPr="00D95CA3" w:rsidRDefault="006E0D1F"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iCs/>
          <w:sz w:val="24"/>
          <w:szCs w:val="24"/>
          <w:lang w:eastAsia="en-US"/>
        </w:rPr>
        <w:t>Se revisó el Ambiente de Control, c</w:t>
      </w:r>
      <w:r w:rsidRPr="00D95CA3">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p>
    <w:p w:rsidR="007C4D4D" w:rsidRPr="00D95CA3" w:rsidRDefault="007C4D4D"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 xml:space="preserve">Como parte de los principios del </w:t>
      </w:r>
      <w:r w:rsidRPr="00D95CA3">
        <w:rPr>
          <w:rFonts w:ascii="Arial" w:eastAsiaTheme="minorHAnsi" w:hAnsi="Arial" w:cs="Arial"/>
          <w:i/>
          <w:sz w:val="24"/>
          <w:szCs w:val="24"/>
          <w:lang w:eastAsia="en-US"/>
        </w:rPr>
        <w:t>ambiente de control</w:t>
      </w:r>
      <w:r w:rsidRPr="00D95CA3">
        <w:rPr>
          <w:rFonts w:ascii="Arial" w:eastAsiaTheme="minorHAnsi" w:hAnsi="Arial" w:cs="Arial"/>
          <w:sz w:val="24"/>
          <w:szCs w:val="24"/>
          <w:lang w:eastAsia="en-US"/>
        </w:rPr>
        <w:t xml:space="preserve">, primer componente del </w:t>
      </w:r>
      <w:r w:rsidRPr="00D95CA3">
        <w:rPr>
          <w:rFonts w:ascii="Arial" w:eastAsiaTheme="minorHAnsi" w:hAnsi="Arial" w:cs="Arial"/>
          <w:i/>
          <w:sz w:val="24"/>
          <w:szCs w:val="24"/>
          <w:lang w:eastAsia="en-US"/>
        </w:rPr>
        <w:t>control interno</w:t>
      </w:r>
      <w:r w:rsidRPr="00D95CA3">
        <w:rPr>
          <w:rFonts w:ascii="Arial" w:eastAsiaTheme="minorHAnsi" w:hAnsi="Arial" w:cs="Arial"/>
          <w:sz w:val="24"/>
          <w:szCs w:val="24"/>
          <w:lang w:eastAsia="en-US"/>
        </w:rPr>
        <w:t>,</w:t>
      </w:r>
      <w:r w:rsidR="007A72C6">
        <w:rPr>
          <w:rFonts w:ascii="Arial" w:eastAsiaTheme="minorHAnsi" w:hAnsi="Arial" w:cs="Arial"/>
          <w:sz w:val="24"/>
          <w:szCs w:val="24"/>
          <w:lang w:eastAsia="en-US"/>
        </w:rPr>
        <w:t xml:space="preserve"> se establece que el t</w:t>
      </w:r>
      <w:r w:rsidRPr="00D95CA3">
        <w:rPr>
          <w:rFonts w:ascii="Arial" w:eastAsiaTheme="minorHAnsi" w:hAnsi="Arial" w:cs="Arial"/>
          <w:sz w:val="24"/>
          <w:szCs w:val="24"/>
          <w:lang w:eastAsia="en-US"/>
        </w:rPr>
        <w:t>itular d</w:t>
      </w:r>
      <w:r w:rsidR="007A72C6">
        <w:rPr>
          <w:rFonts w:ascii="Arial" w:eastAsiaTheme="minorHAnsi" w:hAnsi="Arial" w:cs="Arial"/>
          <w:sz w:val="24"/>
          <w:szCs w:val="24"/>
          <w:lang w:eastAsia="en-US"/>
        </w:rPr>
        <w:t>ebe autorizar, con apoyo de la a</w:t>
      </w:r>
      <w:r w:rsidRPr="00D95CA3">
        <w:rPr>
          <w:rFonts w:ascii="Arial" w:eastAsiaTheme="minorHAnsi" w:hAnsi="Arial" w:cs="Arial"/>
          <w:sz w:val="24"/>
          <w:szCs w:val="24"/>
          <w:lang w:eastAsia="en-US"/>
        </w:rPr>
        <w:t>dministración y conforme a las disposiciones jurídicas y normativas aplicables, la estructura organizacional, asignar responsabilidades y delegar autoridad para alcanzar los objetivos institucionales, preservar la integridad, rendir cuentas y prevenir la corrupción</w:t>
      </w:r>
      <w:r w:rsidRPr="00D95CA3">
        <w:rPr>
          <w:rFonts w:ascii="Arial" w:eastAsiaTheme="minorHAnsi" w:hAnsi="Arial" w:cs="Arial"/>
          <w:sz w:val="24"/>
          <w:szCs w:val="24"/>
          <w:vertAlign w:val="superscript"/>
          <w:lang w:eastAsia="en-US"/>
        </w:rPr>
        <w:footnoteReference w:id="5"/>
      </w:r>
      <w:r w:rsidRPr="00D95CA3">
        <w:rPr>
          <w:rFonts w:ascii="Arial" w:eastAsiaTheme="minorHAnsi" w:hAnsi="Arial" w:cs="Arial"/>
          <w:sz w:val="24"/>
          <w:szCs w:val="24"/>
          <w:lang w:eastAsia="en-US"/>
        </w:rPr>
        <w:t>. Por su parte, la Constitución del Estado Libre y Soberano de Quintana Roo y la Ley de los Municipios del Estado de Quintana Roo, s</w:t>
      </w:r>
      <w:r w:rsidR="007A72C6">
        <w:rPr>
          <w:rFonts w:ascii="Arial" w:eastAsiaTheme="minorHAnsi" w:hAnsi="Arial" w:cs="Arial"/>
          <w:sz w:val="24"/>
          <w:szCs w:val="24"/>
          <w:lang w:eastAsia="en-US"/>
        </w:rPr>
        <w:t>eñalan como competencia de los a</w:t>
      </w:r>
      <w:r w:rsidRPr="00D95CA3">
        <w:rPr>
          <w:rFonts w:ascii="Arial" w:eastAsiaTheme="minorHAnsi" w:hAnsi="Arial" w:cs="Arial"/>
          <w:sz w:val="24"/>
          <w:szCs w:val="24"/>
          <w:lang w:eastAsia="en-US"/>
        </w:rPr>
        <w:t>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Pr="00D95CA3">
        <w:rPr>
          <w:sz w:val="24"/>
          <w:szCs w:val="24"/>
        </w:rPr>
        <w:t xml:space="preserve"> </w:t>
      </w:r>
      <w:r w:rsidRPr="00D95CA3">
        <w:rPr>
          <w:rFonts w:ascii="Arial" w:eastAsiaTheme="minorHAnsi" w:hAnsi="Arial" w:cs="Arial"/>
          <w:sz w:val="24"/>
          <w:szCs w:val="24"/>
          <w:lang w:eastAsia="en-US"/>
        </w:rPr>
        <w:t>y crear las unidades ad</w:t>
      </w:r>
      <w:r w:rsidR="007A72C6">
        <w:rPr>
          <w:rFonts w:ascii="Arial" w:eastAsiaTheme="minorHAnsi" w:hAnsi="Arial" w:cs="Arial"/>
          <w:sz w:val="24"/>
          <w:szCs w:val="24"/>
          <w:lang w:eastAsia="en-US"/>
        </w:rPr>
        <w:t>ministrativas que conforman la administración pública m</w:t>
      </w:r>
      <w:r w:rsidRPr="00D95CA3">
        <w:rPr>
          <w:rFonts w:ascii="Arial" w:eastAsiaTheme="minorHAnsi" w:hAnsi="Arial" w:cs="Arial"/>
          <w:sz w:val="24"/>
          <w:szCs w:val="24"/>
          <w:lang w:eastAsia="en-US"/>
        </w:rPr>
        <w:t>unicipal y reglamentar su funcionamiento</w:t>
      </w:r>
      <w:r w:rsidRPr="00D95CA3">
        <w:rPr>
          <w:rFonts w:ascii="Arial" w:eastAsiaTheme="minorHAnsi" w:hAnsi="Arial" w:cs="Arial"/>
          <w:sz w:val="24"/>
          <w:szCs w:val="24"/>
          <w:vertAlign w:val="superscript"/>
          <w:lang w:eastAsia="en-US"/>
        </w:rPr>
        <w:footnoteReference w:id="6"/>
      </w:r>
      <w:r w:rsidRPr="00D95CA3">
        <w:rPr>
          <w:rFonts w:ascii="Arial" w:eastAsiaTheme="minorHAnsi" w:hAnsi="Arial" w:cs="Arial"/>
          <w:sz w:val="24"/>
          <w:szCs w:val="24"/>
          <w:lang w:eastAsia="en-US"/>
        </w:rPr>
        <w:t>.</w:t>
      </w:r>
    </w:p>
    <w:p w:rsidR="007C4D4D" w:rsidRPr="00D95CA3" w:rsidRDefault="007C4D4D"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Así mismo, en la reglamentación municipal se establece que el Presidente Municipal ti</w:t>
      </w:r>
      <w:r w:rsidR="00DB6E1A">
        <w:rPr>
          <w:rFonts w:ascii="Arial" w:eastAsiaTheme="minorHAnsi" w:hAnsi="Arial" w:cs="Arial"/>
          <w:sz w:val="24"/>
          <w:szCs w:val="24"/>
          <w:lang w:eastAsia="en-US"/>
        </w:rPr>
        <w:t>ene la facultad de proponer al a</w:t>
      </w:r>
      <w:r w:rsidRPr="00D95CA3">
        <w:rPr>
          <w:rFonts w:ascii="Arial" w:eastAsiaTheme="minorHAnsi" w:hAnsi="Arial" w:cs="Arial"/>
          <w:sz w:val="24"/>
          <w:szCs w:val="24"/>
          <w:lang w:eastAsia="en-US"/>
        </w:rPr>
        <w:t>yuntamiento, de conformidad con el reglamento interior, la aprobación de reglamentos interiores de las dependencias, unidades administrativas y entidades, acuerdos, circulares y demás disposiciones que tiendan a regular el funcionamiento administrativo de las mismas</w:t>
      </w:r>
      <w:r w:rsidRPr="00D95CA3">
        <w:rPr>
          <w:rFonts w:ascii="Arial" w:eastAsiaTheme="minorHAnsi" w:hAnsi="Arial" w:cs="Arial"/>
          <w:sz w:val="24"/>
          <w:szCs w:val="24"/>
          <w:vertAlign w:val="superscript"/>
          <w:lang w:eastAsia="en-US"/>
        </w:rPr>
        <w:footnoteReference w:id="7"/>
      </w:r>
      <w:r w:rsidRPr="00D95CA3">
        <w:rPr>
          <w:rFonts w:ascii="Arial" w:eastAsiaTheme="minorHAnsi" w:hAnsi="Arial" w:cs="Arial"/>
          <w:sz w:val="24"/>
          <w:szCs w:val="24"/>
          <w:lang w:eastAsia="en-US"/>
        </w:rPr>
        <w:t>.</w:t>
      </w:r>
    </w:p>
    <w:p w:rsidR="007C4D4D" w:rsidRPr="00D95CA3" w:rsidRDefault="007C4D4D" w:rsidP="00D95CA3">
      <w:pPr>
        <w:spacing w:after="0"/>
        <w:jc w:val="both"/>
        <w:rPr>
          <w:rFonts w:ascii="Arial" w:eastAsiaTheme="minorHAnsi" w:hAnsi="Arial" w:cs="Arial"/>
          <w:sz w:val="24"/>
          <w:szCs w:val="24"/>
          <w:lang w:eastAsia="en-US"/>
        </w:rPr>
      </w:pPr>
    </w:p>
    <w:p w:rsidR="007C4D4D"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 xml:space="preserve">Por otra parte, el </w:t>
      </w:r>
      <w:r w:rsidRPr="00D95CA3">
        <w:rPr>
          <w:rFonts w:ascii="Arial" w:eastAsiaTheme="minorHAnsi" w:hAnsi="Arial" w:cs="Arial"/>
          <w:bCs/>
          <w:sz w:val="24"/>
          <w:szCs w:val="24"/>
          <w:lang w:eastAsia="en-US"/>
        </w:rPr>
        <w:t xml:space="preserve">Reglamento de Protección Civil del Municipio de Puerto Morelos tiene por objeto coadyuvar con las ordenanzas que en materia de protección civil ha previsto la Ley General de Protección Civil y su </w:t>
      </w:r>
      <w:r w:rsidRPr="00FE051D">
        <w:rPr>
          <w:rFonts w:ascii="Arial" w:eastAsiaTheme="minorHAnsi" w:hAnsi="Arial" w:cs="Arial"/>
          <w:bCs/>
          <w:sz w:val="24"/>
          <w:szCs w:val="24"/>
          <w:lang w:eastAsia="en-US"/>
        </w:rPr>
        <w:t>reglamento</w:t>
      </w:r>
      <w:r w:rsidRPr="00FE051D">
        <w:rPr>
          <w:rFonts w:ascii="Arial" w:eastAsiaTheme="minorHAnsi" w:hAnsi="Arial" w:cs="Arial"/>
          <w:sz w:val="24"/>
          <w:szCs w:val="24"/>
          <w:lang w:eastAsia="en-US"/>
        </w:rPr>
        <w:t>, entendiéndose que, como</w:t>
      </w:r>
      <w:r w:rsidR="00DB6E1A" w:rsidRPr="00FE051D">
        <w:rPr>
          <w:rFonts w:ascii="Arial" w:eastAsiaTheme="minorHAnsi" w:hAnsi="Arial" w:cs="Arial"/>
          <w:sz w:val="24"/>
          <w:szCs w:val="24"/>
          <w:lang w:eastAsia="en-US"/>
        </w:rPr>
        <w:t xml:space="preserve"> parte de las atribuciones del a</w:t>
      </w:r>
      <w:r w:rsidRPr="00FE051D">
        <w:rPr>
          <w:rFonts w:ascii="Arial" w:eastAsiaTheme="minorHAnsi" w:hAnsi="Arial" w:cs="Arial"/>
          <w:sz w:val="24"/>
          <w:szCs w:val="24"/>
          <w:lang w:eastAsia="en-US"/>
        </w:rPr>
        <w:t>yuntamiento, se encuentra establecer las normas básicas conforme a la cuales se realizarán las acciones de protección civil en el municipio de Puerto Morelos, así como las bases para la prevención, mitigación, auxilio y apoyo a la población ante las amenazas de riesgo o la eventualidad de catástrofes, calamidades o desastres, establecer los mecanismos para implementar las acciones de mitigación, auxilio y restablecimiento, para la salvaguarda de las personas, sus bienes, el entorno y el funcionamiento de los servicios vitales y sistemas estratégicos, en los casos de emergencia, siniestro y desastre, apoyar a los Sistemas Nacional y Estatal de Protección Civil, para garantizar una adecuada planeación, la seguridad, auxilio, prevención y rehabilitación de la población civil ante una posible calamidad, sini</w:t>
      </w:r>
      <w:r w:rsidR="00724F7C" w:rsidRPr="00FE051D">
        <w:rPr>
          <w:rFonts w:ascii="Arial" w:eastAsiaTheme="minorHAnsi" w:hAnsi="Arial" w:cs="Arial"/>
          <w:sz w:val="24"/>
          <w:szCs w:val="24"/>
          <w:lang w:eastAsia="en-US"/>
        </w:rPr>
        <w:t>estro o desastre, divulgar los planes, p</w:t>
      </w:r>
      <w:r w:rsidRPr="00FE051D">
        <w:rPr>
          <w:rFonts w:ascii="Arial" w:eastAsiaTheme="minorHAnsi" w:hAnsi="Arial" w:cs="Arial"/>
          <w:sz w:val="24"/>
          <w:szCs w:val="24"/>
          <w:lang w:eastAsia="en-US"/>
        </w:rPr>
        <w:t>rogramas y medidas de seguridad a través de la Coordinación Municipal de Protección Civil, para garantizar una correcta prevención de desastres naturales, humanos y tecnológicos, establecer las normas y principios para fomentar la cultura de protección civil y autoprotección en los habitantes del Municipio de Puerto Morelos, para lo cual se establece el Sistema Municipal de Protección Civil, la armonización del Sistema de Protección Civil</w:t>
      </w:r>
      <w:r w:rsidRPr="00FE051D">
        <w:rPr>
          <w:rFonts w:ascii="Arial" w:eastAsiaTheme="minorHAnsi" w:hAnsi="Arial" w:cs="Arial"/>
          <w:sz w:val="24"/>
          <w:szCs w:val="24"/>
          <w:vertAlign w:val="superscript"/>
          <w:lang w:eastAsia="en-US"/>
        </w:rPr>
        <w:footnoteReference w:id="8"/>
      </w:r>
      <w:r w:rsidRPr="00FE051D">
        <w:rPr>
          <w:rFonts w:ascii="Arial" w:eastAsiaTheme="minorHAnsi" w:hAnsi="Arial" w:cs="Arial"/>
          <w:sz w:val="24"/>
          <w:szCs w:val="24"/>
          <w:lang w:eastAsia="en-US"/>
        </w:rPr>
        <w:t>, entre otras.</w:t>
      </w:r>
    </w:p>
    <w:p w:rsidR="00D95CA3" w:rsidRPr="00D95CA3" w:rsidRDefault="00D95CA3"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Considerando lo anterior, se solicitaron al Ayuntamiento del Municipio de Puerto Morelos los reglamentos, manuales y</w:t>
      </w:r>
      <w:r w:rsidR="00727FD2">
        <w:rPr>
          <w:rFonts w:ascii="Arial" w:eastAsiaTheme="minorHAnsi" w:hAnsi="Arial" w:cs="Arial"/>
          <w:sz w:val="24"/>
          <w:szCs w:val="24"/>
          <w:lang w:eastAsia="en-US"/>
        </w:rPr>
        <w:t xml:space="preserve"> estructura orgánica relacionados</w:t>
      </w:r>
      <w:r w:rsidRPr="00D95CA3">
        <w:rPr>
          <w:rFonts w:ascii="Arial" w:eastAsiaTheme="minorHAnsi" w:hAnsi="Arial" w:cs="Arial"/>
          <w:sz w:val="24"/>
          <w:szCs w:val="24"/>
          <w:lang w:eastAsia="en-US"/>
        </w:rPr>
        <w:t xml:space="preserve"> con la Coordinación Municipal de Protección Ci</w:t>
      </w:r>
      <w:r w:rsidR="00724F7C">
        <w:rPr>
          <w:rFonts w:ascii="Arial" w:eastAsiaTheme="minorHAnsi" w:hAnsi="Arial" w:cs="Arial"/>
          <w:sz w:val="24"/>
          <w:szCs w:val="24"/>
          <w:lang w:eastAsia="en-US"/>
        </w:rPr>
        <w:t>vil, a fin de verificar que el a</w:t>
      </w:r>
      <w:r w:rsidRPr="00D95CA3">
        <w:rPr>
          <w:rFonts w:ascii="Arial" w:eastAsiaTheme="minorHAnsi" w:hAnsi="Arial" w:cs="Arial"/>
          <w:sz w:val="24"/>
          <w:szCs w:val="24"/>
          <w:lang w:eastAsia="en-US"/>
        </w:rPr>
        <w:t>yuntamiento contó, durante el ejercicio 2022, con un marco jurídico y normativo aprobado y vigente que regule el funcionamiento, organización</w:t>
      </w:r>
      <w:r w:rsidRPr="00D95CA3">
        <w:rPr>
          <w:rFonts w:eastAsiaTheme="minorHAnsi"/>
          <w:sz w:val="24"/>
          <w:szCs w:val="24"/>
          <w:lang w:eastAsia="en-US"/>
        </w:rPr>
        <w:t xml:space="preserve"> </w:t>
      </w:r>
      <w:r w:rsidRPr="00D95CA3">
        <w:rPr>
          <w:rFonts w:ascii="Arial" w:eastAsiaTheme="minorHAnsi" w:hAnsi="Arial" w:cs="Arial"/>
          <w:sz w:val="24"/>
          <w:szCs w:val="24"/>
          <w:lang w:eastAsia="en-US"/>
        </w:rPr>
        <w:t>y líneas de responsabilidad en materia de protección civil, como parte del ambiente de control que se debe implementar.</w:t>
      </w:r>
    </w:p>
    <w:p w:rsidR="007C4D4D" w:rsidRPr="00D95CA3" w:rsidRDefault="007C4D4D"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Al respecto, se proporcionó la siguiente información:</w:t>
      </w:r>
    </w:p>
    <w:p w:rsidR="00042253" w:rsidRPr="00E24CC1" w:rsidRDefault="00042253" w:rsidP="00D95CA3">
      <w:pPr>
        <w:spacing w:after="0"/>
        <w:jc w:val="center"/>
        <w:rPr>
          <w:rFonts w:ascii="Arial" w:eastAsiaTheme="minorHAnsi" w:hAnsi="Arial" w:cs="Arial"/>
          <w:sz w:val="24"/>
          <w:szCs w:val="20"/>
          <w:lang w:eastAsia="en-US"/>
        </w:rPr>
      </w:pPr>
    </w:p>
    <w:p w:rsidR="007C4D4D" w:rsidRDefault="00D861FC" w:rsidP="00E24CC1">
      <w:pPr>
        <w:spacing w:after="0"/>
        <w:jc w:val="both"/>
        <w:rPr>
          <w:rFonts w:ascii="Arial" w:eastAsiaTheme="minorHAnsi" w:hAnsi="Arial" w:cs="Arial"/>
          <w:b/>
          <w:sz w:val="20"/>
          <w:szCs w:val="20"/>
        </w:rPr>
      </w:pPr>
      <w:r>
        <w:rPr>
          <w:rFonts w:ascii="Arial" w:eastAsiaTheme="minorHAnsi" w:hAnsi="Arial" w:cs="Arial"/>
          <w:b/>
          <w:sz w:val="20"/>
          <w:szCs w:val="20"/>
        </w:rPr>
        <w:t>Tabla</w:t>
      </w:r>
      <w:r w:rsidR="00EE6368">
        <w:rPr>
          <w:rFonts w:ascii="Arial" w:eastAsiaTheme="minorHAnsi" w:hAnsi="Arial" w:cs="Arial"/>
          <w:b/>
          <w:sz w:val="20"/>
          <w:szCs w:val="20"/>
        </w:rPr>
        <w:t xml:space="preserve"> 1. Marco jurídico y n</w:t>
      </w:r>
      <w:r w:rsidR="007C4D4D" w:rsidRPr="00E34377">
        <w:rPr>
          <w:rFonts w:ascii="Arial" w:eastAsiaTheme="minorHAnsi" w:hAnsi="Arial" w:cs="Arial"/>
          <w:b/>
          <w:sz w:val="20"/>
          <w:szCs w:val="20"/>
        </w:rPr>
        <w:t>ormativo del Ayuntamiento del Municipio de Puerto Morelos</w:t>
      </w:r>
      <w:r w:rsidR="00EE6368">
        <w:rPr>
          <w:rFonts w:ascii="Arial" w:eastAsiaTheme="minorHAnsi" w:hAnsi="Arial" w:cs="Arial"/>
          <w:b/>
          <w:sz w:val="20"/>
          <w:szCs w:val="20"/>
        </w:rPr>
        <w:t>, en materia de p</w:t>
      </w:r>
      <w:r w:rsidR="007C4D4D">
        <w:rPr>
          <w:rFonts w:ascii="Arial" w:eastAsiaTheme="minorHAnsi" w:hAnsi="Arial" w:cs="Arial"/>
          <w:b/>
          <w:sz w:val="20"/>
          <w:szCs w:val="20"/>
        </w:rPr>
        <w:t>rotección</w:t>
      </w:r>
      <w:r w:rsidR="00EE6368">
        <w:rPr>
          <w:rFonts w:ascii="Arial" w:eastAsiaTheme="minorHAnsi" w:hAnsi="Arial" w:cs="Arial"/>
          <w:b/>
          <w:sz w:val="20"/>
          <w:szCs w:val="20"/>
        </w:rPr>
        <w:t xml:space="preserve"> c</w:t>
      </w:r>
      <w:r w:rsidR="007C4D4D">
        <w:rPr>
          <w:rFonts w:ascii="Arial" w:eastAsiaTheme="minorHAnsi" w:hAnsi="Arial" w:cs="Arial"/>
          <w:b/>
          <w:sz w:val="20"/>
          <w:szCs w:val="20"/>
        </w:rPr>
        <w:t>ivil</w:t>
      </w:r>
    </w:p>
    <w:tbl>
      <w:tblPr>
        <w:tblStyle w:val="Tablaconcuadrcula11"/>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0A0" w:firstRow="1" w:lastRow="0" w:firstColumn="1" w:lastColumn="0" w:noHBand="0" w:noVBand="0"/>
      </w:tblPr>
      <w:tblGrid>
        <w:gridCol w:w="4819"/>
        <w:gridCol w:w="4395"/>
      </w:tblGrid>
      <w:tr w:rsidR="001352B9" w:rsidRPr="00910605" w:rsidTr="00724772">
        <w:trPr>
          <w:trHeight w:val="170"/>
          <w:tblHeader/>
          <w:jc w:val="center"/>
        </w:trPr>
        <w:tc>
          <w:tcPr>
            <w:tcW w:w="0" w:type="auto"/>
            <w:tcBorders>
              <w:top w:val="single" w:sz="4" w:space="0" w:color="auto"/>
              <w:bottom w:val="single" w:sz="4" w:space="0" w:color="auto"/>
            </w:tcBorders>
            <w:shd w:val="clear" w:color="auto" w:fill="DBE5F1" w:themeFill="accent1" w:themeFillTint="33"/>
            <w:vAlign w:val="center"/>
          </w:tcPr>
          <w:p w:rsidR="001352B9" w:rsidRPr="00910605" w:rsidRDefault="001352B9" w:rsidP="00724772">
            <w:pPr>
              <w:jc w:val="center"/>
              <w:rPr>
                <w:rFonts w:ascii="Arial" w:hAnsi="Arial" w:cs="Arial"/>
                <w:b/>
                <w:sz w:val="18"/>
                <w:szCs w:val="18"/>
              </w:rPr>
            </w:pPr>
            <w:r w:rsidRPr="00910605">
              <w:rPr>
                <w:rFonts w:ascii="Arial" w:hAnsi="Arial" w:cs="Arial"/>
                <w:b/>
                <w:sz w:val="18"/>
                <w:szCs w:val="18"/>
              </w:rPr>
              <w:t xml:space="preserve">Documento </w:t>
            </w:r>
          </w:p>
        </w:tc>
        <w:tc>
          <w:tcPr>
            <w:tcW w:w="0" w:type="auto"/>
            <w:tcBorders>
              <w:top w:val="single" w:sz="4" w:space="0" w:color="auto"/>
              <w:bottom w:val="single" w:sz="4" w:space="0" w:color="auto"/>
            </w:tcBorders>
            <w:shd w:val="clear" w:color="auto" w:fill="DBE5F1" w:themeFill="accent1" w:themeFillTint="33"/>
            <w:vAlign w:val="center"/>
          </w:tcPr>
          <w:p w:rsidR="001352B9" w:rsidRPr="00910605" w:rsidRDefault="001352B9" w:rsidP="00724772">
            <w:pPr>
              <w:jc w:val="center"/>
              <w:rPr>
                <w:rFonts w:ascii="Arial" w:hAnsi="Arial" w:cs="Arial"/>
                <w:b/>
                <w:sz w:val="18"/>
                <w:szCs w:val="18"/>
              </w:rPr>
            </w:pPr>
            <w:r w:rsidRPr="00910605">
              <w:rPr>
                <w:rFonts w:ascii="Arial" w:hAnsi="Arial" w:cs="Arial"/>
                <w:b/>
                <w:sz w:val="18"/>
                <w:szCs w:val="18"/>
              </w:rPr>
              <w:t>Fecha del documento</w:t>
            </w:r>
          </w:p>
        </w:tc>
      </w:tr>
      <w:tr w:rsidR="001352B9" w:rsidRPr="00910605" w:rsidTr="00724772">
        <w:trPr>
          <w:trHeight w:val="170"/>
          <w:jc w:val="center"/>
        </w:trPr>
        <w:tc>
          <w:tcPr>
            <w:tcW w:w="0" w:type="auto"/>
            <w:tcBorders>
              <w:top w:val="single" w:sz="4" w:space="0" w:color="auto"/>
            </w:tcBorders>
          </w:tcPr>
          <w:p w:rsidR="001352B9" w:rsidRPr="00910605" w:rsidRDefault="001352B9" w:rsidP="00724772">
            <w:pPr>
              <w:numPr>
                <w:ilvl w:val="0"/>
                <w:numId w:val="22"/>
              </w:numPr>
              <w:spacing w:line="276" w:lineRule="auto"/>
              <w:ind w:left="315" w:hanging="284"/>
              <w:contextualSpacing/>
              <w:jc w:val="both"/>
              <w:rPr>
                <w:rFonts w:ascii="Arial" w:hAnsi="Arial" w:cs="Arial"/>
                <w:sz w:val="16"/>
                <w:szCs w:val="18"/>
              </w:rPr>
            </w:pPr>
            <w:r w:rsidRPr="00910605">
              <w:rPr>
                <w:rFonts w:ascii="Arial" w:eastAsia="Calibri" w:hAnsi="Arial" w:cs="Arial"/>
                <w:sz w:val="16"/>
                <w:szCs w:val="18"/>
              </w:rPr>
              <w:t xml:space="preserve">Bando de Policía y Buen Gobierno del Municipio de Puerto Morelos del Estado de Quintana Roo. </w:t>
            </w:r>
          </w:p>
        </w:tc>
        <w:tc>
          <w:tcPr>
            <w:tcW w:w="0" w:type="auto"/>
            <w:tcBorders>
              <w:top w:val="single" w:sz="4" w:space="0" w:color="auto"/>
            </w:tcBorders>
            <w:vAlign w:val="center"/>
          </w:tcPr>
          <w:p w:rsidR="001352B9" w:rsidRPr="00910605" w:rsidRDefault="001352B9" w:rsidP="00724772">
            <w:pPr>
              <w:jc w:val="both"/>
              <w:rPr>
                <w:rFonts w:ascii="Arial" w:hAnsi="Arial" w:cs="Arial"/>
                <w:sz w:val="16"/>
                <w:szCs w:val="18"/>
              </w:rPr>
            </w:pPr>
            <w:r w:rsidRPr="00910605">
              <w:rPr>
                <w:rFonts w:ascii="Arial" w:hAnsi="Arial" w:cs="Arial"/>
                <w:sz w:val="16"/>
                <w:szCs w:val="18"/>
              </w:rPr>
              <w:t>Modificación publicada en el P.O.E. Número 175 Extraordinario</w:t>
            </w:r>
            <w:r>
              <w:rPr>
                <w:rFonts w:ascii="Arial" w:hAnsi="Arial" w:cs="Arial"/>
                <w:sz w:val="16"/>
                <w:szCs w:val="18"/>
              </w:rPr>
              <w:t>,</w:t>
            </w:r>
            <w:r w:rsidRPr="00910605">
              <w:rPr>
                <w:rFonts w:ascii="Arial" w:hAnsi="Arial" w:cs="Arial"/>
                <w:sz w:val="16"/>
                <w:szCs w:val="18"/>
              </w:rPr>
              <w:t xml:space="preserve"> Tomo III</w:t>
            </w:r>
            <w:r>
              <w:rPr>
                <w:rFonts w:ascii="Arial" w:hAnsi="Arial" w:cs="Arial"/>
                <w:sz w:val="16"/>
                <w:szCs w:val="18"/>
              </w:rPr>
              <w:t>,</w:t>
            </w:r>
            <w:r w:rsidRPr="00910605">
              <w:rPr>
                <w:rFonts w:ascii="Arial" w:hAnsi="Arial" w:cs="Arial"/>
                <w:sz w:val="16"/>
                <w:szCs w:val="18"/>
              </w:rPr>
              <w:t xml:space="preserve"> Novena Época</w:t>
            </w:r>
            <w:r>
              <w:rPr>
                <w:rFonts w:ascii="Arial" w:hAnsi="Arial" w:cs="Arial"/>
                <w:sz w:val="16"/>
                <w:szCs w:val="18"/>
              </w:rPr>
              <w:t>,</w:t>
            </w:r>
            <w:r w:rsidRPr="00910605">
              <w:rPr>
                <w:rFonts w:ascii="Arial" w:hAnsi="Arial" w:cs="Arial"/>
                <w:sz w:val="16"/>
                <w:szCs w:val="18"/>
              </w:rPr>
              <w:t xml:space="preserve"> de fecha 28 de diciembre de 2020.</w:t>
            </w:r>
          </w:p>
        </w:tc>
      </w:tr>
      <w:tr w:rsidR="001352B9" w:rsidRPr="00910605" w:rsidTr="00724772">
        <w:trPr>
          <w:jc w:val="center"/>
        </w:trPr>
        <w:tc>
          <w:tcPr>
            <w:tcW w:w="0" w:type="auto"/>
          </w:tcPr>
          <w:p w:rsidR="001352B9" w:rsidRPr="00910605" w:rsidRDefault="001352B9" w:rsidP="00724772">
            <w:pPr>
              <w:numPr>
                <w:ilvl w:val="0"/>
                <w:numId w:val="22"/>
              </w:numPr>
              <w:spacing w:line="276" w:lineRule="auto"/>
              <w:ind w:left="315" w:hanging="284"/>
              <w:contextualSpacing/>
              <w:jc w:val="both"/>
              <w:rPr>
                <w:rFonts w:ascii="Arial" w:hAnsi="Arial" w:cs="Arial"/>
                <w:sz w:val="16"/>
                <w:szCs w:val="18"/>
              </w:rPr>
            </w:pPr>
            <w:r w:rsidRPr="00910605">
              <w:rPr>
                <w:rFonts w:ascii="Arial" w:eastAsia="Calibri" w:hAnsi="Arial" w:cs="Arial"/>
                <w:sz w:val="16"/>
                <w:szCs w:val="18"/>
              </w:rPr>
              <w:t>Reglamento Orgánico de la Administración Pública de</w:t>
            </w:r>
            <w:r>
              <w:rPr>
                <w:rFonts w:ascii="Arial" w:eastAsia="Calibri" w:hAnsi="Arial" w:cs="Arial"/>
                <w:sz w:val="16"/>
                <w:szCs w:val="18"/>
              </w:rPr>
              <w:t>l Municipio de Puerto Morelos Quintana</w:t>
            </w:r>
            <w:r w:rsidRPr="00910605">
              <w:rPr>
                <w:rFonts w:ascii="Arial" w:eastAsia="Calibri" w:hAnsi="Arial" w:cs="Arial"/>
                <w:sz w:val="16"/>
                <w:szCs w:val="18"/>
              </w:rPr>
              <w:t xml:space="preserve"> Roo. </w:t>
            </w:r>
          </w:p>
        </w:tc>
        <w:tc>
          <w:tcPr>
            <w:tcW w:w="0" w:type="auto"/>
            <w:vAlign w:val="center"/>
          </w:tcPr>
          <w:p w:rsidR="001352B9" w:rsidRPr="00910605" w:rsidRDefault="001352B9" w:rsidP="00724772">
            <w:pPr>
              <w:autoSpaceDE w:val="0"/>
              <w:autoSpaceDN w:val="0"/>
              <w:adjustRightInd w:val="0"/>
              <w:jc w:val="both"/>
              <w:rPr>
                <w:rFonts w:ascii="Arial" w:hAnsi="Arial" w:cs="Arial"/>
                <w:sz w:val="16"/>
                <w:szCs w:val="18"/>
              </w:rPr>
            </w:pPr>
            <w:r w:rsidRPr="00910605">
              <w:rPr>
                <w:rFonts w:ascii="Arial" w:hAnsi="Arial" w:cs="Arial"/>
                <w:sz w:val="16"/>
                <w:szCs w:val="18"/>
              </w:rPr>
              <w:t>Modificación publicada en el P.O.E. Número 24 Ordinaria</w:t>
            </w:r>
            <w:r>
              <w:rPr>
                <w:rFonts w:ascii="Arial" w:hAnsi="Arial" w:cs="Arial"/>
                <w:sz w:val="16"/>
                <w:szCs w:val="18"/>
              </w:rPr>
              <w:t>,</w:t>
            </w:r>
            <w:r w:rsidRPr="00910605">
              <w:rPr>
                <w:rFonts w:ascii="Arial" w:hAnsi="Arial" w:cs="Arial"/>
                <w:sz w:val="16"/>
                <w:szCs w:val="18"/>
              </w:rPr>
              <w:t xml:space="preserve"> de fecha 07 de febrero de 2023.</w:t>
            </w:r>
          </w:p>
        </w:tc>
      </w:tr>
      <w:tr w:rsidR="001352B9" w:rsidRPr="00910605" w:rsidTr="00724772">
        <w:trPr>
          <w:trHeight w:val="170"/>
          <w:jc w:val="center"/>
        </w:trPr>
        <w:tc>
          <w:tcPr>
            <w:tcW w:w="0" w:type="auto"/>
          </w:tcPr>
          <w:p w:rsidR="001352B9" w:rsidRPr="00910605" w:rsidRDefault="001352B9" w:rsidP="00724772">
            <w:pPr>
              <w:numPr>
                <w:ilvl w:val="0"/>
                <w:numId w:val="22"/>
              </w:numPr>
              <w:spacing w:line="276" w:lineRule="auto"/>
              <w:ind w:left="315" w:hanging="284"/>
              <w:contextualSpacing/>
              <w:jc w:val="both"/>
              <w:rPr>
                <w:rFonts w:ascii="Arial" w:eastAsia="Calibri" w:hAnsi="Arial" w:cs="Arial"/>
                <w:sz w:val="16"/>
                <w:szCs w:val="18"/>
              </w:rPr>
            </w:pPr>
            <w:r w:rsidRPr="00910605">
              <w:rPr>
                <w:rFonts w:ascii="Arial" w:eastAsia="Calibri" w:hAnsi="Arial" w:cs="Arial"/>
                <w:sz w:val="16"/>
                <w:szCs w:val="18"/>
              </w:rPr>
              <w:t>Reglamento de Protección Civil del Municipio de Puerto Morelos Estado de Quintana Roo</w:t>
            </w:r>
            <w:r>
              <w:rPr>
                <w:rFonts w:ascii="Arial" w:eastAsia="Calibri" w:hAnsi="Arial" w:cs="Arial"/>
                <w:sz w:val="16"/>
                <w:szCs w:val="18"/>
              </w:rPr>
              <w:t>.</w:t>
            </w:r>
          </w:p>
        </w:tc>
        <w:tc>
          <w:tcPr>
            <w:tcW w:w="0" w:type="auto"/>
            <w:vAlign w:val="center"/>
          </w:tcPr>
          <w:p w:rsidR="001352B9" w:rsidRPr="00910605" w:rsidRDefault="001352B9" w:rsidP="00724772">
            <w:pPr>
              <w:autoSpaceDE w:val="0"/>
              <w:autoSpaceDN w:val="0"/>
              <w:adjustRightInd w:val="0"/>
              <w:jc w:val="both"/>
              <w:rPr>
                <w:rFonts w:ascii="Arial" w:hAnsi="Arial" w:cs="Arial"/>
                <w:sz w:val="16"/>
                <w:szCs w:val="18"/>
              </w:rPr>
            </w:pPr>
            <w:r w:rsidRPr="00910605">
              <w:rPr>
                <w:rFonts w:ascii="Arial" w:hAnsi="Arial" w:cs="Arial"/>
                <w:sz w:val="16"/>
                <w:szCs w:val="18"/>
              </w:rPr>
              <w:t>Modificación publicada en el P.O.E. Número 33 Extraordinario de fecha 03 de marzo de 2017.</w:t>
            </w:r>
          </w:p>
        </w:tc>
      </w:tr>
      <w:tr w:rsidR="001352B9" w:rsidRPr="00910605" w:rsidTr="00724772">
        <w:trPr>
          <w:jc w:val="center"/>
        </w:trPr>
        <w:tc>
          <w:tcPr>
            <w:tcW w:w="0" w:type="auto"/>
          </w:tcPr>
          <w:p w:rsidR="001352B9" w:rsidRPr="00C21DA8" w:rsidRDefault="001352B9" w:rsidP="00724772">
            <w:pPr>
              <w:numPr>
                <w:ilvl w:val="0"/>
                <w:numId w:val="22"/>
              </w:numPr>
              <w:spacing w:line="276" w:lineRule="auto"/>
              <w:ind w:left="315" w:hanging="284"/>
              <w:contextualSpacing/>
              <w:jc w:val="both"/>
              <w:rPr>
                <w:rFonts w:ascii="Arial" w:eastAsia="Calibri" w:hAnsi="Arial" w:cs="Arial"/>
                <w:sz w:val="16"/>
                <w:szCs w:val="18"/>
              </w:rPr>
            </w:pPr>
            <w:r w:rsidRPr="00C21DA8">
              <w:rPr>
                <w:rFonts w:ascii="Arial" w:hAnsi="Arial" w:cs="Arial"/>
                <w:sz w:val="16"/>
                <w:szCs w:val="18"/>
              </w:rPr>
              <w:t>Manual de Organización de la Secretaría General</w:t>
            </w:r>
          </w:p>
          <w:p w:rsidR="001352B9" w:rsidRPr="00910605" w:rsidRDefault="001352B9" w:rsidP="00724772">
            <w:pPr>
              <w:numPr>
                <w:ilvl w:val="0"/>
                <w:numId w:val="25"/>
              </w:numPr>
              <w:spacing w:line="276" w:lineRule="auto"/>
              <w:ind w:left="315" w:hanging="139"/>
              <w:contextualSpacing/>
              <w:jc w:val="both"/>
              <w:rPr>
                <w:rFonts w:ascii="Arial" w:eastAsia="Calibri" w:hAnsi="Arial" w:cs="Arial"/>
                <w:sz w:val="16"/>
                <w:szCs w:val="18"/>
              </w:rPr>
            </w:pPr>
            <w:r w:rsidRPr="00C21DA8">
              <w:rPr>
                <w:rFonts w:ascii="Arial" w:eastAsia="Calibri" w:hAnsi="Arial" w:cs="Arial"/>
                <w:sz w:val="16"/>
                <w:szCs w:val="18"/>
              </w:rPr>
              <w:t>En su contenido se describen los puestos  de todas las unidades administrativas que l</w:t>
            </w:r>
            <w:r>
              <w:rPr>
                <w:rFonts w:ascii="Arial" w:eastAsia="Calibri" w:hAnsi="Arial" w:cs="Arial"/>
                <w:sz w:val="16"/>
                <w:szCs w:val="18"/>
              </w:rPr>
              <w:t>a</w:t>
            </w:r>
            <w:r w:rsidRPr="00C21DA8">
              <w:rPr>
                <w:rFonts w:ascii="Arial" w:eastAsia="Calibri" w:hAnsi="Arial" w:cs="Arial"/>
                <w:sz w:val="16"/>
                <w:szCs w:val="18"/>
              </w:rPr>
              <w:t xml:space="preserve"> integran, entre l</w:t>
            </w:r>
            <w:r>
              <w:rPr>
                <w:rFonts w:ascii="Arial" w:eastAsia="Calibri" w:hAnsi="Arial" w:cs="Arial"/>
                <w:sz w:val="16"/>
                <w:szCs w:val="18"/>
              </w:rPr>
              <w:t>a</w:t>
            </w:r>
            <w:r w:rsidRPr="00C21DA8">
              <w:rPr>
                <w:rFonts w:ascii="Arial" w:eastAsia="Calibri" w:hAnsi="Arial" w:cs="Arial"/>
                <w:sz w:val="16"/>
                <w:szCs w:val="18"/>
              </w:rPr>
              <w:t>s cuales se encuentra la Dirección General de la Coordinación Municipal de Protección Civil</w:t>
            </w:r>
            <w:r>
              <w:rPr>
                <w:rFonts w:ascii="Arial" w:eastAsia="Calibri" w:hAnsi="Arial" w:cs="Arial"/>
                <w:sz w:val="16"/>
                <w:szCs w:val="18"/>
              </w:rPr>
              <w:t>.</w:t>
            </w:r>
          </w:p>
        </w:tc>
        <w:tc>
          <w:tcPr>
            <w:tcW w:w="0" w:type="auto"/>
            <w:vAlign w:val="center"/>
          </w:tcPr>
          <w:p w:rsidR="001352B9" w:rsidRPr="00910605" w:rsidRDefault="001352B9" w:rsidP="00724772">
            <w:pPr>
              <w:autoSpaceDE w:val="0"/>
              <w:autoSpaceDN w:val="0"/>
              <w:adjustRightInd w:val="0"/>
              <w:jc w:val="both"/>
              <w:rPr>
                <w:rFonts w:ascii="Arial" w:hAnsi="Arial" w:cs="Arial"/>
                <w:sz w:val="16"/>
                <w:szCs w:val="18"/>
              </w:rPr>
            </w:pPr>
            <w:r w:rsidRPr="00910605">
              <w:rPr>
                <w:rFonts w:ascii="Arial" w:hAnsi="Arial" w:cs="Arial"/>
                <w:sz w:val="16"/>
                <w:szCs w:val="18"/>
              </w:rPr>
              <w:t>No cuenta con fecha de emisión ni firmas de elabor</w:t>
            </w:r>
            <w:r>
              <w:rPr>
                <w:rFonts w:ascii="Arial" w:hAnsi="Arial" w:cs="Arial"/>
                <w:sz w:val="16"/>
                <w:szCs w:val="18"/>
              </w:rPr>
              <w:t>ación</w:t>
            </w:r>
            <w:r w:rsidRPr="00910605">
              <w:rPr>
                <w:rFonts w:ascii="Arial" w:hAnsi="Arial" w:cs="Arial"/>
                <w:sz w:val="16"/>
                <w:szCs w:val="18"/>
              </w:rPr>
              <w:t>, autoriz</w:t>
            </w:r>
            <w:r>
              <w:rPr>
                <w:rFonts w:ascii="Arial" w:hAnsi="Arial" w:cs="Arial"/>
                <w:sz w:val="16"/>
                <w:szCs w:val="18"/>
              </w:rPr>
              <w:t>aci</w:t>
            </w:r>
            <w:r w:rsidRPr="00910605">
              <w:rPr>
                <w:rFonts w:ascii="Arial" w:hAnsi="Arial" w:cs="Arial"/>
                <w:sz w:val="16"/>
                <w:szCs w:val="18"/>
              </w:rPr>
              <w:t>ó</w:t>
            </w:r>
            <w:r>
              <w:rPr>
                <w:rFonts w:ascii="Arial" w:hAnsi="Arial" w:cs="Arial"/>
                <w:sz w:val="16"/>
                <w:szCs w:val="18"/>
              </w:rPr>
              <w:t>n</w:t>
            </w:r>
            <w:r w:rsidRPr="00910605">
              <w:rPr>
                <w:rFonts w:ascii="Arial" w:hAnsi="Arial" w:cs="Arial"/>
                <w:sz w:val="16"/>
                <w:szCs w:val="18"/>
              </w:rPr>
              <w:t xml:space="preserve"> y valid</w:t>
            </w:r>
            <w:r>
              <w:rPr>
                <w:rFonts w:ascii="Arial" w:hAnsi="Arial" w:cs="Arial"/>
                <w:sz w:val="16"/>
                <w:szCs w:val="18"/>
              </w:rPr>
              <w:t>aci</w:t>
            </w:r>
            <w:r w:rsidRPr="00910605">
              <w:rPr>
                <w:rFonts w:ascii="Arial" w:hAnsi="Arial" w:cs="Arial"/>
                <w:sz w:val="16"/>
                <w:szCs w:val="18"/>
              </w:rPr>
              <w:t>ó</w:t>
            </w:r>
            <w:r>
              <w:rPr>
                <w:rFonts w:ascii="Arial" w:hAnsi="Arial" w:cs="Arial"/>
                <w:sz w:val="16"/>
                <w:szCs w:val="18"/>
              </w:rPr>
              <w:t>n</w:t>
            </w:r>
            <w:r w:rsidRPr="00910605">
              <w:rPr>
                <w:rFonts w:ascii="Arial" w:hAnsi="Arial" w:cs="Arial"/>
                <w:sz w:val="16"/>
                <w:szCs w:val="18"/>
              </w:rPr>
              <w:t>.</w:t>
            </w:r>
          </w:p>
        </w:tc>
      </w:tr>
      <w:tr w:rsidR="001352B9" w:rsidRPr="00910605" w:rsidTr="00724772">
        <w:trPr>
          <w:trHeight w:val="75"/>
          <w:jc w:val="center"/>
        </w:trPr>
        <w:tc>
          <w:tcPr>
            <w:tcW w:w="0" w:type="auto"/>
          </w:tcPr>
          <w:p w:rsidR="001352B9" w:rsidRPr="00C21DA8" w:rsidRDefault="001352B9" w:rsidP="00724772">
            <w:pPr>
              <w:numPr>
                <w:ilvl w:val="0"/>
                <w:numId w:val="22"/>
              </w:numPr>
              <w:spacing w:line="276" w:lineRule="auto"/>
              <w:ind w:left="318" w:hanging="318"/>
              <w:contextualSpacing/>
              <w:jc w:val="both"/>
              <w:rPr>
                <w:rFonts w:ascii="Arial" w:hAnsi="Arial" w:cs="Arial"/>
                <w:sz w:val="16"/>
                <w:szCs w:val="18"/>
              </w:rPr>
            </w:pPr>
            <w:r w:rsidRPr="00C21DA8">
              <w:rPr>
                <w:rFonts w:ascii="Arial" w:hAnsi="Arial" w:cs="Arial"/>
                <w:sz w:val="16"/>
                <w:szCs w:val="18"/>
              </w:rPr>
              <w:t>Manual de Procedimientos de la Secretaría General del Ayuntamiento.</w:t>
            </w:r>
          </w:p>
          <w:p w:rsidR="001352B9" w:rsidRPr="00C21DA8" w:rsidRDefault="001352B9" w:rsidP="00724772">
            <w:pPr>
              <w:numPr>
                <w:ilvl w:val="0"/>
                <w:numId w:val="23"/>
              </w:numPr>
              <w:ind w:left="318" w:hanging="142"/>
              <w:contextualSpacing/>
              <w:jc w:val="both"/>
              <w:rPr>
                <w:rFonts w:ascii="Arial" w:hAnsi="Arial" w:cs="Arial"/>
                <w:sz w:val="16"/>
                <w:szCs w:val="18"/>
              </w:rPr>
            </w:pPr>
            <w:r w:rsidRPr="00C21DA8">
              <w:rPr>
                <w:rFonts w:ascii="Arial" w:hAnsi="Arial" w:cs="Arial"/>
                <w:sz w:val="16"/>
                <w:szCs w:val="18"/>
              </w:rPr>
              <w:t>En su contenido se describen los puestos  de todas las unidades administrativas que la integran, entre las cuales se encuentra la Dirección General de la Coordinación Municipal de Protección Civil.</w:t>
            </w:r>
          </w:p>
        </w:tc>
        <w:tc>
          <w:tcPr>
            <w:tcW w:w="0" w:type="auto"/>
            <w:vAlign w:val="center"/>
          </w:tcPr>
          <w:p w:rsidR="001352B9" w:rsidRPr="00910605" w:rsidRDefault="001352B9" w:rsidP="00724772">
            <w:pPr>
              <w:autoSpaceDE w:val="0"/>
              <w:autoSpaceDN w:val="0"/>
              <w:adjustRightInd w:val="0"/>
              <w:jc w:val="both"/>
              <w:rPr>
                <w:rFonts w:ascii="Arial" w:hAnsi="Arial" w:cs="Arial"/>
                <w:sz w:val="16"/>
                <w:szCs w:val="18"/>
              </w:rPr>
            </w:pPr>
            <w:r w:rsidRPr="00910605">
              <w:rPr>
                <w:rFonts w:ascii="Arial" w:hAnsi="Arial" w:cs="Arial"/>
                <w:sz w:val="16"/>
                <w:szCs w:val="18"/>
              </w:rPr>
              <w:t>No cuenta con fecha de emisión ni firmas de elabor</w:t>
            </w:r>
            <w:r>
              <w:rPr>
                <w:rFonts w:ascii="Arial" w:hAnsi="Arial" w:cs="Arial"/>
                <w:sz w:val="16"/>
                <w:szCs w:val="18"/>
              </w:rPr>
              <w:t>ación</w:t>
            </w:r>
            <w:r w:rsidRPr="00910605">
              <w:rPr>
                <w:rFonts w:ascii="Arial" w:hAnsi="Arial" w:cs="Arial"/>
                <w:sz w:val="16"/>
                <w:szCs w:val="18"/>
              </w:rPr>
              <w:t>, autoriz</w:t>
            </w:r>
            <w:r>
              <w:rPr>
                <w:rFonts w:ascii="Arial" w:hAnsi="Arial" w:cs="Arial"/>
                <w:sz w:val="16"/>
                <w:szCs w:val="18"/>
              </w:rPr>
              <w:t>aci</w:t>
            </w:r>
            <w:r w:rsidRPr="00910605">
              <w:rPr>
                <w:rFonts w:ascii="Arial" w:hAnsi="Arial" w:cs="Arial"/>
                <w:sz w:val="16"/>
                <w:szCs w:val="18"/>
              </w:rPr>
              <w:t>ó</w:t>
            </w:r>
            <w:r>
              <w:rPr>
                <w:rFonts w:ascii="Arial" w:hAnsi="Arial" w:cs="Arial"/>
                <w:sz w:val="16"/>
                <w:szCs w:val="18"/>
              </w:rPr>
              <w:t>n</w:t>
            </w:r>
            <w:r w:rsidRPr="00910605">
              <w:rPr>
                <w:rFonts w:ascii="Arial" w:hAnsi="Arial" w:cs="Arial"/>
                <w:sz w:val="16"/>
                <w:szCs w:val="18"/>
              </w:rPr>
              <w:t xml:space="preserve"> y valid</w:t>
            </w:r>
            <w:r>
              <w:rPr>
                <w:rFonts w:ascii="Arial" w:hAnsi="Arial" w:cs="Arial"/>
                <w:sz w:val="16"/>
                <w:szCs w:val="18"/>
              </w:rPr>
              <w:t>aci</w:t>
            </w:r>
            <w:r w:rsidRPr="00910605">
              <w:rPr>
                <w:rFonts w:ascii="Arial" w:hAnsi="Arial" w:cs="Arial"/>
                <w:sz w:val="16"/>
                <w:szCs w:val="18"/>
              </w:rPr>
              <w:t>ó</w:t>
            </w:r>
            <w:r>
              <w:rPr>
                <w:rFonts w:ascii="Arial" w:hAnsi="Arial" w:cs="Arial"/>
                <w:sz w:val="16"/>
                <w:szCs w:val="18"/>
              </w:rPr>
              <w:t>n</w:t>
            </w:r>
            <w:r w:rsidRPr="00910605">
              <w:rPr>
                <w:rFonts w:ascii="Arial" w:hAnsi="Arial" w:cs="Arial"/>
                <w:sz w:val="16"/>
                <w:szCs w:val="18"/>
              </w:rPr>
              <w:t>.</w:t>
            </w:r>
          </w:p>
        </w:tc>
      </w:tr>
      <w:tr w:rsidR="001352B9" w:rsidRPr="00910605" w:rsidTr="00724772">
        <w:trPr>
          <w:trHeight w:val="75"/>
          <w:jc w:val="center"/>
        </w:trPr>
        <w:tc>
          <w:tcPr>
            <w:tcW w:w="0" w:type="auto"/>
          </w:tcPr>
          <w:p w:rsidR="001352B9" w:rsidRPr="00910605" w:rsidRDefault="001352B9" w:rsidP="00724772">
            <w:pPr>
              <w:numPr>
                <w:ilvl w:val="0"/>
                <w:numId w:val="22"/>
              </w:numPr>
              <w:spacing w:line="276" w:lineRule="auto"/>
              <w:ind w:left="318" w:hanging="287"/>
              <w:contextualSpacing/>
              <w:jc w:val="both"/>
              <w:rPr>
                <w:rFonts w:ascii="Arial" w:hAnsi="Arial" w:cs="Arial"/>
                <w:sz w:val="16"/>
                <w:szCs w:val="18"/>
              </w:rPr>
            </w:pPr>
            <w:r w:rsidRPr="00F675D0">
              <w:rPr>
                <w:rFonts w:ascii="Arial" w:hAnsi="Arial" w:cs="Arial"/>
                <w:sz w:val="16"/>
                <w:szCs w:val="18"/>
              </w:rPr>
              <w:t>Acuerdo por el que se emite la Guía de contenido mínimo para la elaboración del Atlas Nacional de Riesgos.</w:t>
            </w:r>
          </w:p>
        </w:tc>
        <w:tc>
          <w:tcPr>
            <w:tcW w:w="0" w:type="auto"/>
            <w:vAlign w:val="center"/>
          </w:tcPr>
          <w:p w:rsidR="001352B9" w:rsidRPr="00910605" w:rsidRDefault="001352B9" w:rsidP="00724772">
            <w:pPr>
              <w:autoSpaceDE w:val="0"/>
              <w:autoSpaceDN w:val="0"/>
              <w:adjustRightInd w:val="0"/>
              <w:jc w:val="both"/>
              <w:rPr>
                <w:rFonts w:ascii="Arial" w:hAnsi="Arial" w:cs="Arial"/>
                <w:sz w:val="16"/>
                <w:szCs w:val="18"/>
              </w:rPr>
            </w:pPr>
            <w:r>
              <w:rPr>
                <w:rFonts w:ascii="Arial" w:hAnsi="Arial" w:cs="Arial"/>
                <w:sz w:val="16"/>
                <w:szCs w:val="18"/>
              </w:rPr>
              <w:t xml:space="preserve">Emitida por la Dirección General del Centro Nacional de Prevención de Desastres, de la Secretaría de Gobernación, </w:t>
            </w:r>
            <w:r w:rsidRPr="00A82F39">
              <w:rPr>
                <w:rFonts w:ascii="Arial" w:hAnsi="Arial" w:cs="Arial"/>
                <w:sz w:val="16"/>
                <w:szCs w:val="18"/>
              </w:rPr>
              <w:t xml:space="preserve">el 08/11/2016 </w:t>
            </w:r>
            <w:r>
              <w:rPr>
                <w:rFonts w:ascii="Arial" w:hAnsi="Arial" w:cs="Arial"/>
                <w:sz w:val="16"/>
                <w:szCs w:val="18"/>
              </w:rPr>
              <w:t>y publicado en el Diario Oficial de la Federación el 21/12/2016.</w:t>
            </w:r>
          </w:p>
        </w:tc>
      </w:tr>
      <w:tr w:rsidR="001352B9" w:rsidRPr="00910605" w:rsidTr="00724772">
        <w:trPr>
          <w:jc w:val="center"/>
        </w:trPr>
        <w:tc>
          <w:tcPr>
            <w:tcW w:w="0" w:type="auto"/>
            <w:gridSpan w:val="2"/>
          </w:tcPr>
          <w:p w:rsidR="001352B9" w:rsidRPr="00910605" w:rsidRDefault="001352B9" w:rsidP="00724772">
            <w:pPr>
              <w:jc w:val="both"/>
              <w:rPr>
                <w:rFonts w:ascii="Arial" w:hAnsi="Arial" w:cs="Arial"/>
                <w:sz w:val="14"/>
                <w:szCs w:val="14"/>
              </w:rPr>
            </w:pPr>
            <w:r w:rsidRPr="00910605">
              <w:rPr>
                <w:rFonts w:ascii="Arial" w:hAnsi="Arial" w:cs="Arial"/>
                <w:b/>
                <w:sz w:val="14"/>
                <w:szCs w:val="14"/>
              </w:rPr>
              <w:t>P.O.E.</w:t>
            </w:r>
            <w:r w:rsidRPr="00910605">
              <w:rPr>
                <w:rFonts w:ascii="Arial" w:hAnsi="Arial" w:cs="Arial"/>
                <w:sz w:val="14"/>
                <w:szCs w:val="14"/>
              </w:rPr>
              <w:t>: Periódico Oficial del Estado de Quintana Roo.</w:t>
            </w:r>
          </w:p>
          <w:p w:rsidR="001352B9" w:rsidRPr="00B368C1" w:rsidRDefault="001352B9" w:rsidP="00724772">
            <w:pPr>
              <w:jc w:val="both"/>
              <w:rPr>
                <w:rFonts w:ascii="Arial" w:hAnsi="Arial" w:cs="Arial"/>
                <w:b/>
                <w:sz w:val="6"/>
                <w:szCs w:val="6"/>
              </w:rPr>
            </w:pPr>
          </w:p>
          <w:p w:rsidR="001352B9" w:rsidRPr="00910605" w:rsidRDefault="001352B9" w:rsidP="00724772">
            <w:pPr>
              <w:jc w:val="both"/>
              <w:rPr>
                <w:rFonts w:ascii="Arial" w:hAnsi="Arial" w:cs="Arial"/>
                <w:sz w:val="14"/>
                <w:szCs w:val="14"/>
              </w:rPr>
            </w:pPr>
            <w:r w:rsidRPr="00910605">
              <w:rPr>
                <w:rFonts w:ascii="Arial" w:hAnsi="Arial" w:cs="Arial"/>
                <w:b/>
                <w:sz w:val="14"/>
                <w:szCs w:val="14"/>
              </w:rPr>
              <w:t>Fuente</w:t>
            </w:r>
            <w:r w:rsidRPr="00910605">
              <w:rPr>
                <w:rFonts w:ascii="Arial" w:hAnsi="Arial" w:cs="Arial"/>
                <w:sz w:val="14"/>
                <w:szCs w:val="14"/>
              </w:rPr>
              <w:t>: Elaborado por la ASEQROO con Información proporcionada por el Ayuntamiento d</w:t>
            </w:r>
            <w:r>
              <w:rPr>
                <w:rFonts w:ascii="Arial" w:hAnsi="Arial" w:cs="Arial"/>
                <w:sz w:val="14"/>
                <w:szCs w:val="14"/>
              </w:rPr>
              <w:t>el Municipio de Puerto Morelos.</w:t>
            </w:r>
          </w:p>
        </w:tc>
      </w:tr>
    </w:tbl>
    <w:p w:rsidR="001352B9" w:rsidRPr="001352B9" w:rsidRDefault="001352B9" w:rsidP="00E24CC1">
      <w:pPr>
        <w:spacing w:after="0"/>
        <w:jc w:val="both"/>
        <w:rPr>
          <w:rFonts w:ascii="Arial" w:eastAsiaTheme="minorHAnsi" w:hAnsi="Arial" w:cs="Arial"/>
          <w:b/>
          <w:sz w:val="24"/>
          <w:szCs w:val="20"/>
        </w:rPr>
      </w:pPr>
    </w:p>
    <w:p w:rsidR="007C4D4D" w:rsidRDefault="007C4D4D" w:rsidP="00D95CA3">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De la verificación realizada a los documentos antes señalados, se identificó que en el Bando de Policía y Buen Gobierno del Municipio de Puerto Morelos del Est</w:t>
      </w:r>
      <w:r w:rsidR="00AF34D8">
        <w:rPr>
          <w:rFonts w:ascii="Arial" w:eastAsiaTheme="minorHAnsi" w:hAnsi="Arial" w:cs="Arial"/>
          <w:sz w:val="24"/>
          <w:szCs w:val="24"/>
          <w:lang w:eastAsia="en-US"/>
        </w:rPr>
        <w:t>ado de Quintana Roo, se indica</w:t>
      </w:r>
      <w:r w:rsidRPr="00594BB9">
        <w:rPr>
          <w:rFonts w:ascii="Arial" w:eastAsiaTheme="minorHAnsi" w:hAnsi="Arial" w:cs="Arial"/>
          <w:sz w:val="24"/>
          <w:szCs w:val="24"/>
          <w:lang w:eastAsia="en-US"/>
        </w:rPr>
        <w:t xml:space="preserve"> </w:t>
      </w:r>
      <w:r w:rsidR="00EE6368">
        <w:rPr>
          <w:rFonts w:ascii="Arial" w:eastAsiaTheme="minorHAnsi" w:hAnsi="Arial" w:cs="Arial"/>
          <w:sz w:val="24"/>
          <w:szCs w:val="24"/>
          <w:lang w:eastAsia="en-US"/>
        </w:rPr>
        <w:t>que es fin y responsabilidad del gobierno m</w:t>
      </w:r>
      <w:r w:rsidRPr="00594BB9">
        <w:rPr>
          <w:rFonts w:ascii="Arial" w:eastAsiaTheme="minorHAnsi" w:hAnsi="Arial" w:cs="Arial"/>
          <w:sz w:val="24"/>
          <w:szCs w:val="24"/>
          <w:lang w:eastAsia="en-US"/>
        </w:rPr>
        <w:t>unicipal el fomento de la cultura de protección civil</w:t>
      </w:r>
      <w:r w:rsidRPr="00594BB9">
        <w:rPr>
          <w:rFonts w:ascii="Arial" w:eastAsiaTheme="minorHAnsi" w:hAnsi="Arial" w:cs="Arial"/>
          <w:sz w:val="24"/>
          <w:szCs w:val="24"/>
          <w:vertAlign w:val="superscript"/>
          <w:lang w:eastAsia="en-US"/>
        </w:rPr>
        <w:footnoteReference w:id="9"/>
      </w:r>
      <w:r w:rsidRPr="00594BB9">
        <w:rPr>
          <w:rFonts w:ascii="Arial" w:eastAsiaTheme="minorHAnsi" w:hAnsi="Arial" w:cs="Arial"/>
          <w:sz w:val="24"/>
          <w:szCs w:val="24"/>
          <w:lang w:eastAsia="en-US"/>
        </w:rPr>
        <w:t>; por su parte, el Reglamento Orgánico de la Administración Pública del Municipio de Puerto Morelos</w:t>
      </w:r>
      <w:r w:rsidR="00AF34D8">
        <w:rPr>
          <w:rFonts w:ascii="Arial" w:eastAsiaTheme="minorHAnsi" w:hAnsi="Arial" w:cs="Arial"/>
          <w:sz w:val="24"/>
          <w:szCs w:val="24"/>
          <w:lang w:eastAsia="en-US"/>
        </w:rPr>
        <w:t xml:space="preserve"> del Estado de Quintana</w:t>
      </w:r>
      <w:r w:rsidRPr="00594BB9">
        <w:rPr>
          <w:rFonts w:ascii="Arial" w:eastAsiaTheme="minorHAnsi" w:hAnsi="Arial" w:cs="Arial"/>
          <w:sz w:val="24"/>
          <w:szCs w:val="24"/>
          <w:lang w:eastAsia="en-US"/>
        </w:rPr>
        <w:t xml:space="preserve"> Roo, estipula la unidad de protección</w:t>
      </w:r>
      <w:r w:rsidR="00AF34D8">
        <w:rPr>
          <w:rFonts w:ascii="Arial" w:eastAsiaTheme="minorHAnsi" w:hAnsi="Arial" w:cs="Arial"/>
          <w:sz w:val="24"/>
          <w:szCs w:val="24"/>
          <w:lang w:eastAsia="en-US"/>
        </w:rPr>
        <w:t xml:space="preserve"> civil municipal, denominándola</w:t>
      </w:r>
      <w:r w:rsidRPr="00594BB9">
        <w:rPr>
          <w:rFonts w:ascii="Arial" w:eastAsiaTheme="minorHAnsi" w:hAnsi="Arial" w:cs="Arial"/>
          <w:sz w:val="24"/>
          <w:szCs w:val="24"/>
          <w:lang w:eastAsia="en-US"/>
        </w:rPr>
        <w:t xml:space="preserve"> Coordinación Municipal de Protección Civil, siendo esta dependiente</w:t>
      </w:r>
      <w:r w:rsidRPr="00D95CA3">
        <w:rPr>
          <w:rFonts w:ascii="Arial" w:eastAsiaTheme="minorHAnsi" w:hAnsi="Arial" w:cs="Arial"/>
          <w:sz w:val="24"/>
          <w:szCs w:val="24"/>
          <w:lang w:eastAsia="en-US"/>
        </w:rPr>
        <w:t xml:space="preserve"> de la Secretaría General del Ayuntamiento de Puerto Morelos</w:t>
      </w:r>
      <w:r w:rsidRPr="00D95CA3">
        <w:rPr>
          <w:rFonts w:ascii="Arial" w:eastAsiaTheme="minorHAnsi" w:hAnsi="Arial" w:cs="Arial"/>
          <w:sz w:val="24"/>
          <w:szCs w:val="24"/>
          <w:vertAlign w:val="superscript"/>
          <w:lang w:eastAsia="en-US"/>
        </w:rPr>
        <w:footnoteReference w:id="10"/>
      </w:r>
      <w:r w:rsidRPr="00D95CA3">
        <w:rPr>
          <w:rFonts w:ascii="Arial" w:eastAsiaTheme="minorHAnsi" w:hAnsi="Arial" w:cs="Arial"/>
          <w:sz w:val="24"/>
          <w:szCs w:val="24"/>
          <w:lang w:eastAsia="en-US"/>
        </w:rPr>
        <w:t>.</w:t>
      </w:r>
    </w:p>
    <w:p w:rsidR="00BA6C50" w:rsidRDefault="00BA6C50"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En el caso del Reglamento de Protección Civil del Municipio de Puerto Morelos del Estado de Quintana Roo proporcionado, el ente informó que corresponde al documento modificado y publicado en el P.O.E. número 33 extraordinario de fecha 03 de marzo de 2017.</w:t>
      </w:r>
    </w:p>
    <w:p w:rsidR="007C4D4D" w:rsidRPr="00D95CA3" w:rsidRDefault="007C4D4D" w:rsidP="00D95CA3">
      <w:pPr>
        <w:spacing w:after="0"/>
        <w:jc w:val="both"/>
        <w:rPr>
          <w:rFonts w:ascii="Arial" w:eastAsiaTheme="minorHAnsi" w:hAnsi="Arial" w:cs="Arial"/>
          <w:sz w:val="24"/>
          <w:szCs w:val="24"/>
          <w:lang w:eastAsia="en-US"/>
        </w:rPr>
      </w:pPr>
    </w:p>
    <w:p w:rsidR="007C4D4D" w:rsidRPr="00D95CA3" w:rsidRDefault="007C4D4D" w:rsidP="00D95CA3">
      <w:pPr>
        <w:spacing w:after="0"/>
        <w:jc w:val="both"/>
        <w:rPr>
          <w:rFonts w:ascii="Arial" w:eastAsiaTheme="minorHAnsi" w:hAnsi="Arial" w:cs="Arial"/>
          <w:sz w:val="24"/>
          <w:szCs w:val="24"/>
          <w:lang w:eastAsia="en-US"/>
        </w:rPr>
      </w:pPr>
      <w:r w:rsidRPr="00D95CA3">
        <w:rPr>
          <w:rFonts w:ascii="Arial" w:eastAsiaTheme="minorHAnsi" w:hAnsi="Arial" w:cs="Arial"/>
          <w:sz w:val="24"/>
          <w:szCs w:val="24"/>
          <w:lang w:eastAsia="en-US"/>
        </w:rPr>
        <w:t xml:space="preserve">A continuación, con el fin de corroborar el establecimiento de regulaciones específicas determinadas por la Ley General de Protección Civil, considerando su inclusión en el Reglamento de Protección Civil del Municipio de Puerto Morelos, siendo este la base principal para regular las funciones de la Coordinación Municipal de Protección Civil, se presenta </w:t>
      </w:r>
      <w:r w:rsidR="00C769E2">
        <w:rPr>
          <w:rFonts w:ascii="Arial" w:eastAsiaTheme="minorHAnsi" w:hAnsi="Arial" w:cs="Arial"/>
          <w:sz w:val="24"/>
          <w:szCs w:val="24"/>
          <w:lang w:eastAsia="en-US"/>
        </w:rPr>
        <w:t>la siguiente imagen</w:t>
      </w:r>
      <w:r w:rsidRPr="00D95CA3">
        <w:rPr>
          <w:rFonts w:ascii="Arial" w:eastAsiaTheme="minorHAnsi" w:hAnsi="Arial" w:cs="Arial"/>
          <w:sz w:val="24"/>
          <w:szCs w:val="24"/>
          <w:lang w:eastAsia="en-US"/>
        </w:rPr>
        <w:t>:</w:t>
      </w:r>
    </w:p>
    <w:p w:rsidR="007C4D4D" w:rsidRPr="00D95CA3" w:rsidRDefault="007C4D4D" w:rsidP="00D95CA3">
      <w:pPr>
        <w:spacing w:after="0" w:line="259" w:lineRule="auto"/>
        <w:ind w:left="851" w:hanging="851"/>
        <w:jc w:val="both"/>
        <w:rPr>
          <w:rFonts w:ascii="Arial" w:eastAsiaTheme="minorHAnsi" w:hAnsi="Arial" w:cs="Arial"/>
          <w:sz w:val="24"/>
          <w:szCs w:val="24"/>
          <w:lang w:eastAsia="en-US"/>
        </w:rPr>
      </w:pPr>
    </w:p>
    <w:p w:rsidR="007C4D4D" w:rsidRPr="00D95CA3" w:rsidRDefault="002C1496" w:rsidP="000124EA">
      <w:pPr>
        <w:spacing w:after="0" w:line="259" w:lineRule="auto"/>
        <w:jc w:val="center"/>
        <w:rPr>
          <w:rFonts w:ascii="Arial" w:eastAsiaTheme="minorHAnsi" w:hAnsi="Arial" w:cs="Arial"/>
          <w:b/>
          <w:sz w:val="20"/>
          <w:szCs w:val="20"/>
          <w:lang w:eastAsia="en-US"/>
        </w:rPr>
      </w:pPr>
      <w:r w:rsidRPr="002C1496">
        <w:rPr>
          <w:rFonts w:ascii="Arial" w:eastAsiaTheme="minorHAnsi" w:hAnsi="Arial" w:cs="Arial"/>
          <w:b/>
          <w:sz w:val="20"/>
          <w:szCs w:val="20"/>
          <w:lang w:eastAsia="en-US"/>
        </w:rPr>
        <w:t>Imagen</w:t>
      </w:r>
      <w:r w:rsidR="002F0651">
        <w:rPr>
          <w:rFonts w:ascii="Arial" w:eastAsiaTheme="minorHAnsi" w:hAnsi="Arial" w:cs="Arial"/>
          <w:b/>
          <w:sz w:val="20"/>
          <w:szCs w:val="20"/>
          <w:lang w:eastAsia="en-US"/>
        </w:rPr>
        <w:t xml:space="preserve"> 1</w:t>
      </w:r>
      <w:r w:rsidR="007C4D4D" w:rsidRPr="002C1496">
        <w:rPr>
          <w:rFonts w:ascii="Arial" w:eastAsiaTheme="minorHAnsi" w:hAnsi="Arial" w:cs="Arial"/>
          <w:b/>
          <w:sz w:val="20"/>
          <w:szCs w:val="20"/>
          <w:lang w:eastAsia="en-US"/>
        </w:rPr>
        <w:t>.</w:t>
      </w:r>
      <w:r w:rsidR="007C4D4D" w:rsidRPr="00D95CA3">
        <w:rPr>
          <w:rFonts w:ascii="Arial" w:eastAsiaTheme="minorHAnsi" w:hAnsi="Arial" w:cs="Arial"/>
          <w:b/>
          <w:sz w:val="20"/>
          <w:szCs w:val="20"/>
          <w:lang w:eastAsia="en-US"/>
        </w:rPr>
        <w:t xml:space="preserve"> </w:t>
      </w:r>
      <w:r w:rsidR="00C769E2">
        <w:rPr>
          <w:rFonts w:ascii="Arial" w:eastAsiaTheme="minorHAnsi" w:hAnsi="Arial" w:cs="Arial"/>
          <w:b/>
          <w:sz w:val="20"/>
          <w:szCs w:val="20"/>
          <w:lang w:eastAsia="en-US"/>
        </w:rPr>
        <w:t>Principales a</w:t>
      </w:r>
      <w:r w:rsidR="007C4D4D" w:rsidRPr="00D95CA3">
        <w:rPr>
          <w:rFonts w:ascii="Arial" w:eastAsiaTheme="minorHAnsi" w:hAnsi="Arial" w:cs="Arial"/>
          <w:b/>
          <w:sz w:val="20"/>
          <w:szCs w:val="20"/>
          <w:lang w:eastAsia="en-US"/>
        </w:rPr>
        <w:t>spectos a regular en la normat</w:t>
      </w:r>
      <w:r w:rsidR="000124EA">
        <w:rPr>
          <w:rFonts w:ascii="Arial" w:eastAsiaTheme="minorHAnsi" w:hAnsi="Arial" w:cs="Arial"/>
          <w:b/>
          <w:sz w:val="20"/>
          <w:szCs w:val="20"/>
          <w:lang w:eastAsia="en-US"/>
        </w:rPr>
        <w:t xml:space="preserve">iva municipal de acuerdo con lo </w:t>
      </w:r>
      <w:r w:rsidR="007C4D4D" w:rsidRPr="00D95CA3">
        <w:rPr>
          <w:rFonts w:ascii="Arial" w:eastAsiaTheme="minorHAnsi" w:hAnsi="Arial" w:cs="Arial"/>
          <w:b/>
          <w:sz w:val="20"/>
          <w:szCs w:val="20"/>
          <w:lang w:eastAsia="en-US"/>
        </w:rPr>
        <w:t>establecido en la Ley General de Protección Civil (LGPC)</w:t>
      </w:r>
    </w:p>
    <w:p w:rsidR="007C4D4D" w:rsidRPr="00D95CA3" w:rsidRDefault="007C4D4D" w:rsidP="00D95CA3">
      <w:pPr>
        <w:spacing w:after="0" w:line="259" w:lineRule="auto"/>
        <w:jc w:val="center"/>
        <w:rPr>
          <w:rFonts w:ascii="Arial" w:eastAsiaTheme="minorHAnsi" w:hAnsi="Arial" w:cs="Arial"/>
          <w:sz w:val="10"/>
          <w:szCs w:val="10"/>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042253" w:rsidTr="00042253">
        <w:tc>
          <w:tcPr>
            <w:tcW w:w="9204" w:type="dxa"/>
          </w:tcPr>
          <w:p w:rsidR="00042253" w:rsidRDefault="00042253" w:rsidP="00C769E2">
            <w:pPr>
              <w:jc w:val="center"/>
              <w:rPr>
                <w:rFonts w:ascii="Arial" w:eastAsiaTheme="minorHAnsi" w:hAnsi="Arial" w:cs="Arial"/>
                <w:sz w:val="24"/>
                <w:szCs w:val="24"/>
                <w:lang w:eastAsia="en-US"/>
              </w:rPr>
            </w:pPr>
            <w:r>
              <w:rPr>
                <w:noProof/>
              </w:rPr>
              <w:drawing>
                <wp:inline distT="0" distB="0" distL="0" distR="0" wp14:anchorId="2B26F8AC" wp14:editId="111EAB70">
                  <wp:extent cx="2127573" cy="29241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75" t="10753" r="36463" b="22882"/>
                          <a:stretch/>
                        </pic:blipFill>
                        <pic:spPr bwMode="auto">
                          <a:xfrm>
                            <a:off x="0" y="0"/>
                            <a:ext cx="2189199" cy="3008876"/>
                          </a:xfrm>
                          <a:prstGeom prst="rect">
                            <a:avLst/>
                          </a:prstGeom>
                          <a:ln>
                            <a:noFill/>
                          </a:ln>
                          <a:extLst>
                            <a:ext uri="{53640926-AAD7-44D8-BBD7-CCE9431645EC}">
                              <a14:shadowObscured xmlns:a14="http://schemas.microsoft.com/office/drawing/2010/main"/>
                            </a:ext>
                          </a:extLst>
                        </pic:spPr>
                      </pic:pic>
                    </a:graphicData>
                  </a:graphic>
                </wp:inline>
              </w:drawing>
            </w:r>
          </w:p>
        </w:tc>
      </w:tr>
      <w:tr w:rsidR="00042253" w:rsidTr="00042253">
        <w:tc>
          <w:tcPr>
            <w:tcW w:w="9204" w:type="dxa"/>
          </w:tcPr>
          <w:p w:rsidR="00042253" w:rsidRPr="00042253" w:rsidRDefault="00042253" w:rsidP="00C769E2">
            <w:pPr>
              <w:jc w:val="center"/>
              <w:rPr>
                <w:rFonts w:ascii="Arial" w:eastAsiaTheme="minorHAnsi" w:hAnsi="Arial" w:cs="Arial"/>
                <w:sz w:val="14"/>
                <w:szCs w:val="14"/>
                <w:lang w:eastAsia="en-US"/>
              </w:rPr>
            </w:pPr>
            <w:r w:rsidRPr="00042253">
              <w:rPr>
                <w:rFonts w:ascii="Arial" w:eastAsiaTheme="minorHAnsi" w:hAnsi="Arial" w:cs="Arial"/>
                <w:b/>
                <w:sz w:val="14"/>
                <w:szCs w:val="14"/>
                <w:lang w:eastAsia="en-US"/>
              </w:rPr>
              <w:t>Fuente:</w:t>
            </w:r>
            <w:r w:rsidR="00E15311">
              <w:rPr>
                <w:rFonts w:ascii="Arial" w:eastAsiaTheme="minorHAnsi" w:hAnsi="Arial" w:cs="Arial"/>
                <w:sz w:val="14"/>
                <w:szCs w:val="14"/>
                <w:lang w:eastAsia="en-US"/>
              </w:rPr>
              <w:t xml:space="preserve"> Elaborado por la ASEQROO con i</w:t>
            </w:r>
            <w:r w:rsidRPr="00042253">
              <w:rPr>
                <w:rFonts w:ascii="Arial" w:eastAsiaTheme="minorHAnsi" w:hAnsi="Arial" w:cs="Arial"/>
                <w:sz w:val="14"/>
                <w:szCs w:val="14"/>
                <w:lang w:eastAsia="en-US"/>
              </w:rPr>
              <w:t>nformación proporcionada por el Ayuntamiento del Municipio de Puerto Morelos</w:t>
            </w:r>
          </w:p>
        </w:tc>
      </w:tr>
    </w:tbl>
    <w:p w:rsidR="007C4D4D" w:rsidRPr="00594BB9" w:rsidRDefault="007C4D4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Del análisis realizado, se determinó que el Reglamento de Protección Civil del Municipio de Puerto Morelos contempla los</w:t>
      </w:r>
      <w:r w:rsidR="00C769E2">
        <w:rPr>
          <w:rFonts w:ascii="Arial" w:eastAsiaTheme="minorHAnsi" w:hAnsi="Arial" w:cs="Arial"/>
          <w:sz w:val="24"/>
          <w:szCs w:val="24"/>
          <w:lang w:eastAsia="en-US"/>
        </w:rPr>
        <w:t xml:space="preserve"> principales</w:t>
      </w:r>
      <w:r w:rsidRPr="00594BB9">
        <w:rPr>
          <w:rFonts w:ascii="Arial" w:eastAsiaTheme="minorHAnsi" w:hAnsi="Arial" w:cs="Arial"/>
          <w:sz w:val="24"/>
          <w:szCs w:val="24"/>
          <w:lang w:eastAsia="en-US"/>
        </w:rPr>
        <w:t xml:space="preserve"> aspectos a regular</w:t>
      </w:r>
      <w:r w:rsidR="00E15311">
        <w:rPr>
          <w:rFonts w:ascii="Arial" w:eastAsiaTheme="minorHAnsi" w:hAnsi="Arial" w:cs="Arial"/>
          <w:sz w:val="24"/>
          <w:szCs w:val="24"/>
          <w:lang w:eastAsia="en-US"/>
        </w:rPr>
        <w:t>,</w:t>
      </w:r>
      <w:r w:rsidRPr="00594BB9">
        <w:rPr>
          <w:rFonts w:ascii="Arial" w:eastAsiaTheme="minorHAnsi" w:hAnsi="Arial" w:cs="Arial"/>
          <w:sz w:val="24"/>
          <w:szCs w:val="24"/>
          <w:lang w:eastAsia="en-US"/>
        </w:rPr>
        <w:t xml:space="preserve"> de acuerdo con la </w:t>
      </w:r>
      <w:r w:rsidR="00C769E2">
        <w:rPr>
          <w:rFonts w:ascii="Arial" w:eastAsiaTheme="minorHAnsi" w:hAnsi="Arial" w:cs="Arial"/>
          <w:sz w:val="24"/>
          <w:szCs w:val="24"/>
          <w:lang w:eastAsia="en-US"/>
        </w:rPr>
        <w:t xml:space="preserve">Ley General de Protección Civil. </w:t>
      </w:r>
      <w:r w:rsidRPr="00594BB9">
        <w:rPr>
          <w:rFonts w:ascii="Arial" w:eastAsiaTheme="minorHAnsi" w:hAnsi="Arial" w:cs="Arial"/>
          <w:sz w:val="24"/>
          <w:szCs w:val="24"/>
          <w:lang w:eastAsia="en-US"/>
        </w:rPr>
        <w:t xml:space="preserve"> </w:t>
      </w:r>
    </w:p>
    <w:p w:rsidR="007C4D4D" w:rsidRPr="00594BB9" w:rsidRDefault="007C4D4D" w:rsidP="00594BB9">
      <w:pPr>
        <w:spacing w:after="0"/>
        <w:jc w:val="both"/>
        <w:rPr>
          <w:rFonts w:ascii="Arial" w:eastAsia="Calibri" w:hAnsi="Arial" w:cs="Arial"/>
          <w:sz w:val="24"/>
          <w:szCs w:val="24"/>
          <w:lang w:eastAsia="en-US"/>
        </w:rPr>
      </w:pPr>
    </w:p>
    <w:p w:rsidR="007C4D4D" w:rsidRPr="000F768B" w:rsidRDefault="007C4D4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Seguidamente, se efectuó un análisis comparativo de las temáticas establecidas en la normativa federal y estatal, con las incluidas en el Reglamento de Protección Civil del Municipio de Puerto Morelos, con el objetivo de determinar la debida integración de las temáticas de imp</w:t>
      </w:r>
      <w:r w:rsidR="00E15311">
        <w:rPr>
          <w:rFonts w:ascii="Arial" w:eastAsiaTheme="minorHAnsi" w:hAnsi="Arial" w:cs="Arial"/>
          <w:sz w:val="24"/>
          <w:szCs w:val="24"/>
          <w:lang w:eastAsia="en-US"/>
        </w:rPr>
        <w:t>ortancia general en materia de protección c</w:t>
      </w:r>
      <w:r w:rsidRPr="00594BB9">
        <w:rPr>
          <w:rFonts w:ascii="Arial" w:eastAsiaTheme="minorHAnsi" w:hAnsi="Arial" w:cs="Arial"/>
          <w:sz w:val="24"/>
          <w:szCs w:val="24"/>
          <w:lang w:eastAsia="en-US"/>
        </w:rPr>
        <w:t xml:space="preserve">ivil, el cual se presenta en </w:t>
      </w:r>
      <w:r w:rsidRPr="000F768B">
        <w:rPr>
          <w:rFonts w:ascii="Arial" w:eastAsiaTheme="minorHAnsi" w:hAnsi="Arial" w:cs="Arial"/>
          <w:sz w:val="24"/>
          <w:szCs w:val="24"/>
          <w:lang w:eastAsia="en-US"/>
        </w:rPr>
        <w:t>la siguiente tabla:</w:t>
      </w:r>
    </w:p>
    <w:p w:rsidR="007C4D4D" w:rsidRPr="000F768B" w:rsidRDefault="007C4D4D" w:rsidP="00594BB9">
      <w:pPr>
        <w:spacing w:after="0"/>
        <w:jc w:val="both"/>
        <w:rPr>
          <w:rFonts w:ascii="Arial" w:eastAsiaTheme="minorHAnsi" w:hAnsi="Arial" w:cs="Arial"/>
          <w:sz w:val="24"/>
          <w:szCs w:val="24"/>
          <w:lang w:eastAsia="en-US"/>
        </w:rPr>
      </w:pPr>
    </w:p>
    <w:p w:rsidR="007C4D4D" w:rsidRPr="00910605" w:rsidRDefault="00042253" w:rsidP="00E15311">
      <w:pPr>
        <w:spacing w:after="0" w:line="259" w:lineRule="auto"/>
        <w:jc w:val="both"/>
        <w:rPr>
          <w:rFonts w:ascii="Arial" w:eastAsiaTheme="minorHAnsi" w:hAnsi="Arial" w:cs="Arial"/>
          <w:b/>
          <w:sz w:val="20"/>
          <w:szCs w:val="18"/>
          <w:lang w:eastAsia="en-US"/>
        </w:rPr>
      </w:pPr>
      <w:r w:rsidRPr="000F768B">
        <w:rPr>
          <w:rFonts w:ascii="Arial" w:eastAsiaTheme="minorHAnsi" w:hAnsi="Arial" w:cs="Arial"/>
          <w:b/>
          <w:sz w:val="20"/>
          <w:szCs w:val="18"/>
          <w:lang w:eastAsia="en-US"/>
        </w:rPr>
        <w:t xml:space="preserve">Tabla </w:t>
      </w:r>
      <w:r w:rsidR="006B4E75" w:rsidRPr="000F768B">
        <w:rPr>
          <w:rFonts w:ascii="Arial" w:eastAsiaTheme="minorHAnsi" w:hAnsi="Arial" w:cs="Arial"/>
          <w:b/>
          <w:sz w:val="20"/>
          <w:szCs w:val="18"/>
          <w:lang w:eastAsia="en-US"/>
        </w:rPr>
        <w:t>2</w:t>
      </w:r>
      <w:r w:rsidR="007C4D4D" w:rsidRPr="000F768B">
        <w:rPr>
          <w:rFonts w:ascii="Arial" w:eastAsiaTheme="minorHAnsi" w:hAnsi="Arial" w:cs="Arial"/>
          <w:b/>
          <w:sz w:val="20"/>
          <w:szCs w:val="18"/>
          <w:lang w:eastAsia="en-US"/>
        </w:rPr>
        <w:t>. Verificación de la reglamentación m</w:t>
      </w:r>
      <w:r w:rsidR="003E323B" w:rsidRPr="000F768B">
        <w:rPr>
          <w:rFonts w:ascii="Arial" w:eastAsiaTheme="minorHAnsi" w:hAnsi="Arial" w:cs="Arial"/>
          <w:b/>
          <w:sz w:val="20"/>
          <w:szCs w:val="18"/>
          <w:lang w:eastAsia="en-US"/>
        </w:rPr>
        <w:t xml:space="preserve">unicipal con base en la </w:t>
      </w:r>
      <w:r w:rsidR="007C4D4D" w:rsidRPr="000F768B">
        <w:rPr>
          <w:rFonts w:ascii="Arial" w:eastAsiaTheme="minorHAnsi" w:hAnsi="Arial" w:cs="Arial"/>
          <w:b/>
          <w:sz w:val="20"/>
          <w:szCs w:val="18"/>
          <w:lang w:eastAsia="en-US"/>
        </w:rPr>
        <w:t>normativa federal y estatal</w:t>
      </w:r>
      <w:r w:rsidR="00E15311" w:rsidRPr="000F768B">
        <w:rPr>
          <w:rFonts w:ascii="Arial" w:eastAsiaTheme="minorHAnsi" w:hAnsi="Arial" w:cs="Arial"/>
          <w:b/>
          <w:sz w:val="20"/>
          <w:szCs w:val="18"/>
          <w:lang w:eastAsia="en-US"/>
        </w:rPr>
        <w:t xml:space="preserve"> en materia de protección</w:t>
      </w:r>
      <w:r w:rsidR="00E15311">
        <w:rPr>
          <w:rFonts w:ascii="Arial" w:eastAsiaTheme="minorHAnsi" w:hAnsi="Arial" w:cs="Arial"/>
          <w:b/>
          <w:sz w:val="20"/>
          <w:szCs w:val="18"/>
          <w:lang w:eastAsia="en-US"/>
        </w:rPr>
        <w:t xml:space="preserve"> c</w:t>
      </w:r>
      <w:r w:rsidR="007C4D4D">
        <w:rPr>
          <w:rFonts w:ascii="Arial" w:eastAsiaTheme="minorHAnsi" w:hAnsi="Arial" w:cs="Arial"/>
          <w:b/>
          <w:sz w:val="20"/>
          <w:szCs w:val="18"/>
          <w:lang w:eastAsia="en-US"/>
        </w:rPr>
        <w:t>ivil</w:t>
      </w:r>
    </w:p>
    <w:p w:rsidR="007C4D4D" w:rsidRPr="00910605" w:rsidRDefault="007C4D4D" w:rsidP="00594BB9">
      <w:pPr>
        <w:spacing w:after="0" w:line="259" w:lineRule="auto"/>
        <w:jc w:val="center"/>
        <w:rPr>
          <w:rFonts w:ascii="Arial" w:eastAsiaTheme="minorHAnsi" w:hAnsi="Arial" w:cs="Arial"/>
          <w:b/>
          <w:sz w:val="10"/>
          <w:szCs w:val="10"/>
          <w:lang w:eastAsia="en-US"/>
        </w:rPr>
      </w:pPr>
    </w:p>
    <w:tbl>
      <w:tblPr>
        <w:tblStyle w:val="Tablaconcuadrcula11"/>
        <w:tblW w:w="5000" w:type="pct"/>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4467"/>
        <w:gridCol w:w="4747"/>
      </w:tblGrid>
      <w:tr w:rsidR="007C4D4D" w:rsidRPr="00910605" w:rsidTr="00042253">
        <w:trPr>
          <w:trHeight w:val="624"/>
          <w:tblHeader/>
          <w:jc w:val="center"/>
        </w:trPr>
        <w:tc>
          <w:tcPr>
            <w:tcW w:w="2424" w:type="pct"/>
            <w:tcBorders>
              <w:top w:val="single" w:sz="4" w:space="0" w:color="auto"/>
              <w:bottom w:val="single" w:sz="4" w:space="0" w:color="auto"/>
            </w:tcBorders>
            <w:shd w:val="clear" w:color="auto" w:fill="DBE5F1" w:themeFill="accent1" w:themeFillTint="33"/>
            <w:vAlign w:val="center"/>
          </w:tcPr>
          <w:p w:rsidR="007C4D4D" w:rsidRPr="003910D7" w:rsidRDefault="007C4D4D" w:rsidP="007C4D4D">
            <w:pPr>
              <w:jc w:val="center"/>
              <w:rPr>
                <w:rFonts w:ascii="Arial" w:hAnsi="Arial" w:cs="Arial"/>
                <w:b/>
                <w:sz w:val="16"/>
                <w:szCs w:val="18"/>
              </w:rPr>
            </w:pPr>
            <w:r w:rsidRPr="003910D7">
              <w:rPr>
                <w:rFonts w:ascii="Arial" w:hAnsi="Arial" w:cs="Arial"/>
                <w:b/>
                <w:sz w:val="16"/>
                <w:szCs w:val="18"/>
              </w:rPr>
              <w:t>Temáticas establecidas en la normativa</w:t>
            </w:r>
          </w:p>
          <w:p w:rsidR="007C4D4D" w:rsidRPr="003910D7" w:rsidRDefault="007C4D4D" w:rsidP="007C4D4D">
            <w:pPr>
              <w:jc w:val="center"/>
              <w:rPr>
                <w:rFonts w:ascii="Arial" w:hAnsi="Arial" w:cs="Arial"/>
                <w:b/>
                <w:sz w:val="16"/>
                <w:szCs w:val="18"/>
              </w:rPr>
            </w:pPr>
            <w:r w:rsidRPr="003910D7">
              <w:rPr>
                <w:rFonts w:ascii="Arial" w:hAnsi="Arial" w:cs="Arial"/>
                <w:b/>
                <w:sz w:val="16"/>
                <w:szCs w:val="18"/>
              </w:rPr>
              <w:t>federal y estatal</w:t>
            </w:r>
          </w:p>
        </w:tc>
        <w:tc>
          <w:tcPr>
            <w:tcW w:w="2576" w:type="pct"/>
            <w:tcBorders>
              <w:top w:val="single" w:sz="4" w:space="0" w:color="auto"/>
              <w:bottom w:val="single" w:sz="4" w:space="0" w:color="auto"/>
            </w:tcBorders>
            <w:shd w:val="clear" w:color="auto" w:fill="DBE5F1" w:themeFill="accent1" w:themeFillTint="33"/>
            <w:vAlign w:val="center"/>
          </w:tcPr>
          <w:p w:rsidR="007C4D4D" w:rsidRPr="003910D7" w:rsidRDefault="007C4D4D" w:rsidP="00E15311">
            <w:pPr>
              <w:jc w:val="center"/>
              <w:rPr>
                <w:rFonts w:ascii="Arial" w:hAnsi="Arial" w:cs="Arial"/>
                <w:b/>
                <w:sz w:val="16"/>
                <w:szCs w:val="18"/>
              </w:rPr>
            </w:pPr>
            <w:r w:rsidRPr="003910D7">
              <w:rPr>
                <w:rFonts w:ascii="Arial" w:hAnsi="Arial" w:cs="Arial"/>
                <w:b/>
                <w:sz w:val="16"/>
                <w:szCs w:val="18"/>
              </w:rPr>
              <w:t>Correspondencia en el Reglamento de Protección Civil del Municipio de Puerto Morelos</w:t>
            </w:r>
          </w:p>
        </w:tc>
      </w:tr>
      <w:tr w:rsidR="007C4D4D" w:rsidRPr="00910605" w:rsidTr="00042253">
        <w:trPr>
          <w:trHeight w:val="20"/>
          <w:jc w:val="center"/>
        </w:trPr>
        <w:tc>
          <w:tcPr>
            <w:tcW w:w="2424" w:type="pct"/>
            <w:tcBorders>
              <w:top w:val="single" w:sz="4" w:space="0" w:color="auto"/>
            </w:tcBorders>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Disposiciones Generales.</w:t>
            </w:r>
          </w:p>
        </w:tc>
        <w:tc>
          <w:tcPr>
            <w:tcW w:w="2576" w:type="pct"/>
            <w:tcBorders>
              <w:top w:val="single" w:sz="4" w:space="0" w:color="auto"/>
            </w:tcBorders>
            <w:vAlign w:val="center"/>
          </w:tcPr>
          <w:p w:rsidR="007C4D4D" w:rsidRPr="00910605" w:rsidRDefault="007C4D4D" w:rsidP="007C4D4D">
            <w:pPr>
              <w:jc w:val="both"/>
              <w:rPr>
                <w:rFonts w:ascii="Arial" w:hAnsi="Arial" w:cs="Arial"/>
                <w:sz w:val="18"/>
                <w:szCs w:val="18"/>
              </w:rPr>
            </w:pPr>
            <w:r w:rsidRPr="00910605">
              <w:rPr>
                <w:rFonts w:ascii="Arial" w:hAnsi="Arial" w:cs="Arial"/>
                <w:bCs/>
                <w:sz w:val="16"/>
                <w:szCs w:val="16"/>
              </w:rPr>
              <w:t>Capítulo I</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Obligaciones, Atribuciones, Principios, Planeación y Autoridades de Protección Civil</w:t>
            </w:r>
          </w:p>
        </w:tc>
        <w:tc>
          <w:tcPr>
            <w:tcW w:w="2576" w:type="pct"/>
            <w:vAlign w:val="center"/>
          </w:tcPr>
          <w:p w:rsidR="007C4D4D" w:rsidRPr="00910605" w:rsidRDefault="007C4D4D" w:rsidP="007C4D4D">
            <w:pPr>
              <w:jc w:val="both"/>
              <w:rPr>
                <w:rFonts w:ascii="Arial" w:hAnsi="Arial" w:cs="Arial"/>
                <w:sz w:val="16"/>
                <w:szCs w:val="18"/>
              </w:rPr>
            </w:pPr>
            <w:r>
              <w:rPr>
                <w:rFonts w:ascii="Arial" w:hAnsi="Arial" w:cs="Arial"/>
                <w:bCs/>
                <w:sz w:val="16"/>
                <w:szCs w:val="16"/>
              </w:rPr>
              <w:t>A</w:t>
            </w:r>
            <w:r w:rsidRPr="00910605">
              <w:rPr>
                <w:rFonts w:ascii="Arial" w:hAnsi="Arial" w:cs="Arial"/>
                <w:bCs/>
                <w:sz w:val="16"/>
                <w:szCs w:val="16"/>
              </w:rPr>
              <w:t>rtículos 3 y 4</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Sistema Municipal de Protección Civil</w:t>
            </w:r>
          </w:p>
        </w:tc>
        <w:tc>
          <w:tcPr>
            <w:tcW w:w="2576" w:type="pct"/>
            <w:vAlign w:val="center"/>
          </w:tcPr>
          <w:p w:rsidR="007C4D4D" w:rsidRPr="00910605" w:rsidRDefault="007C4D4D" w:rsidP="007C4D4D">
            <w:pPr>
              <w:jc w:val="both"/>
              <w:rPr>
                <w:rFonts w:ascii="Arial" w:hAnsi="Arial" w:cs="Arial"/>
                <w:sz w:val="16"/>
                <w:szCs w:val="18"/>
              </w:rPr>
            </w:pPr>
            <w:r>
              <w:rPr>
                <w:rFonts w:ascii="Arial" w:hAnsi="Arial" w:cs="Arial"/>
                <w:bCs/>
                <w:sz w:val="16"/>
                <w:szCs w:val="16"/>
              </w:rPr>
              <w:t>Artículos 5 y</w:t>
            </w:r>
            <w:r w:rsidRPr="00910605">
              <w:rPr>
                <w:rFonts w:ascii="Arial" w:hAnsi="Arial" w:cs="Arial"/>
                <w:bCs/>
                <w:sz w:val="16"/>
                <w:szCs w:val="16"/>
              </w:rPr>
              <w:t xml:space="preserve"> 6</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Consejo Municipal de Protección Civil</w:t>
            </w:r>
          </w:p>
        </w:tc>
        <w:tc>
          <w:tcPr>
            <w:tcW w:w="2576" w:type="pct"/>
            <w:vAlign w:val="center"/>
          </w:tcPr>
          <w:p w:rsidR="007C4D4D" w:rsidRPr="00910605" w:rsidRDefault="007C4D4D" w:rsidP="007C4D4D">
            <w:pPr>
              <w:jc w:val="both"/>
              <w:rPr>
                <w:rFonts w:ascii="Arial" w:hAnsi="Arial" w:cs="Arial"/>
                <w:sz w:val="16"/>
                <w:szCs w:val="18"/>
              </w:rPr>
            </w:pPr>
            <w:r w:rsidRPr="00910605">
              <w:rPr>
                <w:rFonts w:ascii="Arial" w:hAnsi="Arial" w:cs="Arial"/>
                <w:bCs/>
                <w:sz w:val="16"/>
                <w:szCs w:val="16"/>
              </w:rPr>
              <w:t>Capítulo II</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 xml:space="preserve">Comités </w:t>
            </w:r>
            <w:r>
              <w:rPr>
                <w:rFonts w:ascii="Arial" w:eastAsia="Calibri" w:hAnsi="Arial" w:cs="Arial"/>
                <w:sz w:val="16"/>
                <w:szCs w:val="16"/>
              </w:rPr>
              <w:t xml:space="preserve">Operativos </w:t>
            </w:r>
            <w:r w:rsidRPr="00910605">
              <w:rPr>
                <w:rFonts w:ascii="Arial" w:eastAsia="Calibri" w:hAnsi="Arial" w:cs="Arial"/>
                <w:sz w:val="16"/>
                <w:szCs w:val="16"/>
              </w:rPr>
              <w:t>Especializados en Emergencias</w:t>
            </w:r>
          </w:p>
        </w:tc>
        <w:tc>
          <w:tcPr>
            <w:tcW w:w="2576" w:type="pct"/>
            <w:vAlign w:val="center"/>
          </w:tcPr>
          <w:p w:rsidR="007C4D4D" w:rsidRPr="00910605" w:rsidRDefault="007C4D4D" w:rsidP="007C4D4D">
            <w:pPr>
              <w:jc w:val="both"/>
              <w:rPr>
                <w:rFonts w:ascii="Arial" w:hAnsi="Arial" w:cs="Arial"/>
                <w:sz w:val="16"/>
                <w:szCs w:val="18"/>
              </w:rPr>
            </w:pPr>
            <w:r w:rsidRPr="00910605">
              <w:rPr>
                <w:rFonts w:ascii="Arial" w:hAnsi="Arial" w:cs="Arial"/>
                <w:bCs/>
                <w:sz w:val="16"/>
                <w:szCs w:val="16"/>
              </w:rPr>
              <w:t>Capítulo IV</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Coordinación Municipal de Protección Civil</w:t>
            </w:r>
          </w:p>
        </w:tc>
        <w:tc>
          <w:tcPr>
            <w:tcW w:w="2576" w:type="pct"/>
            <w:vAlign w:val="center"/>
          </w:tcPr>
          <w:p w:rsidR="007C4D4D" w:rsidRPr="00910605" w:rsidRDefault="007C4D4D" w:rsidP="007C4D4D">
            <w:pPr>
              <w:jc w:val="both"/>
              <w:rPr>
                <w:rFonts w:ascii="Arial" w:hAnsi="Arial" w:cs="Arial"/>
                <w:sz w:val="16"/>
                <w:szCs w:val="18"/>
              </w:rPr>
            </w:pPr>
            <w:r w:rsidRPr="00910605">
              <w:rPr>
                <w:rFonts w:ascii="Arial" w:hAnsi="Arial" w:cs="Arial"/>
                <w:bCs/>
                <w:sz w:val="16"/>
                <w:szCs w:val="16"/>
              </w:rPr>
              <w:t>Capítulo III</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Programas y Proyectos de Protección Civil</w:t>
            </w:r>
          </w:p>
        </w:tc>
        <w:tc>
          <w:tcPr>
            <w:tcW w:w="2576" w:type="pct"/>
            <w:vAlign w:val="center"/>
          </w:tcPr>
          <w:p w:rsidR="007C4D4D" w:rsidRPr="00910605" w:rsidRDefault="007C4D4D" w:rsidP="007C4D4D">
            <w:pPr>
              <w:jc w:val="both"/>
              <w:rPr>
                <w:rFonts w:ascii="Arial" w:hAnsi="Arial" w:cs="Arial"/>
                <w:sz w:val="16"/>
                <w:szCs w:val="18"/>
              </w:rPr>
            </w:pPr>
            <w:r w:rsidRPr="00910605">
              <w:rPr>
                <w:rFonts w:ascii="Arial" w:hAnsi="Arial" w:cs="Arial"/>
                <w:bCs/>
                <w:sz w:val="16"/>
                <w:szCs w:val="16"/>
              </w:rPr>
              <w:t>Artículos I frac. VI, 10 frac. III, 20 frac. IV y Capítulo 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Fomento a la cultura de Protección Civil</w:t>
            </w:r>
          </w:p>
        </w:tc>
        <w:tc>
          <w:tcPr>
            <w:tcW w:w="2576" w:type="pct"/>
            <w:vAlign w:val="center"/>
          </w:tcPr>
          <w:p w:rsidR="007C4D4D" w:rsidRPr="004E45B7" w:rsidRDefault="007C4D4D" w:rsidP="007C4D4D">
            <w:pPr>
              <w:jc w:val="both"/>
              <w:rPr>
                <w:rFonts w:ascii="Arial" w:hAnsi="Arial" w:cs="Arial"/>
                <w:sz w:val="16"/>
                <w:szCs w:val="18"/>
                <w:lang w:val="en-US"/>
              </w:rPr>
            </w:pPr>
            <w:r w:rsidRPr="004E45B7">
              <w:rPr>
                <w:rFonts w:ascii="Arial" w:hAnsi="Arial" w:cs="Arial"/>
                <w:bCs/>
                <w:sz w:val="16"/>
                <w:szCs w:val="16"/>
              </w:rPr>
              <w:t>Artículos I frac. VIII, 20 frac. III, VIII, XXVII, 27 y 81.</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Profesionalización en materia de Protección Civil</w:t>
            </w:r>
          </w:p>
        </w:tc>
        <w:tc>
          <w:tcPr>
            <w:tcW w:w="2576" w:type="pct"/>
            <w:vAlign w:val="center"/>
          </w:tcPr>
          <w:p w:rsidR="007C4D4D" w:rsidRPr="004E45B7" w:rsidRDefault="007C4D4D" w:rsidP="007C4D4D">
            <w:pPr>
              <w:jc w:val="both"/>
              <w:rPr>
                <w:rFonts w:ascii="Arial" w:hAnsi="Arial" w:cs="Arial"/>
                <w:sz w:val="16"/>
                <w:szCs w:val="18"/>
              </w:rPr>
            </w:pPr>
            <w:r w:rsidRPr="004E45B7">
              <w:rPr>
                <w:rFonts w:ascii="Arial" w:hAnsi="Arial" w:cs="Arial"/>
                <w:bCs/>
                <w:sz w:val="16"/>
                <w:szCs w:val="16"/>
              </w:rPr>
              <w:t>Sin artículos que correspondan</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Grupos voluntarios</w:t>
            </w:r>
          </w:p>
        </w:tc>
        <w:tc>
          <w:tcPr>
            <w:tcW w:w="2576" w:type="pct"/>
            <w:vAlign w:val="center"/>
          </w:tcPr>
          <w:p w:rsidR="007C4D4D" w:rsidRPr="004E45B7" w:rsidRDefault="007C4D4D" w:rsidP="007C4D4D">
            <w:pPr>
              <w:jc w:val="both"/>
              <w:rPr>
                <w:rFonts w:ascii="Arial" w:hAnsi="Arial" w:cs="Arial"/>
                <w:sz w:val="16"/>
                <w:szCs w:val="18"/>
              </w:rPr>
            </w:pPr>
            <w:r w:rsidRPr="004E45B7">
              <w:rPr>
                <w:rFonts w:ascii="Arial" w:hAnsi="Arial" w:cs="Arial"/>
                <w:bCs/>
                <w:sz w:val="16"/>
                <w:szCs w:val="16"/>
              </w:rPr>
              <w:t>Capítulo VI</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Fondo Municipal de Protección Civil</w:t>
            </w:r>
          </w:p>
        </w:tc>
        <w:tc>
          <w:tcPr>
            <w:tcW w:w="2576" w:type="pct"/>
            <w:vAlign w:val="center"/>
          </w:tcPr>
          <w:p w:rsidR="007C4D4D" w:rsidRPr="004E45B7" w:rsidRDefault="007C4D4D" w:rsidP="007C4D4D">
            <w:pPr>
              <w:jc w:val="both"/>
              <w:rPr>
                <w:rFonts w:ascii="Arial" w:hAnsi="Arial" w:cs="Arial"/>
                <w:sz w:val="16"/>
                <w:szCs w:val="18"/>
              </w:rPr>
            </w:pPr>
            <w:r w:rsidRPr="004E45B7">
              <w:rPr>
                <w:rFonts w:ascii="Arial" w:hAnsi="Arial" w:cs="Arial"/>
                <w:bCs/>
                <w:sz w:val="16"/>
                <w:szCs w:val="16"/>
              </w:rPr>
              <w:t>Artículo 10 frac. 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 xml:space="preserve">Donaciones </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Capítulo XV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Medidas de Seguridad</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Artículos I frac. V, 45 letra B frac.  X, 135, Capítulos XXV, XXVI, XXVII, XXVIII, XXIX, XXX, XXXI, XXXII y XXXIV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rPr>
                <w:rFonts w:ascii="Arial" w:eastAsia="Calibri" w:hAnsi="Arial" w:cs="Arial"/>
                <w:sz w:val="16"/>
                <w:szCs w:val="16"/>
              </w:rPr>
            </w:pPr>
            <w:r w:rsidRPr="004E45B7">
              <w:rPr>
                <w:rFonts w:ascii="Arial" w:eastAsia="Calibri" w:hAnsi="Arial" w:cs="Arial"/>
                <w:sz w:val="16"/>
                <w:szCs w:val="16"/>
              </w:rPr>
              <w:t>Detección de Zonas de Riesgo</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Artículos I frac. IX, 10 frac. II y Capítulo XIV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Atención a la población rural afectada por emergencias</w:t>
            </w:r>
          </w:p>
        </w:tc>
        <w:tc>
          <w:tcPr>
            <w:tcW w:w="2576" w:type="pct"/>
            <w:vAlign w:val="center"/>
          </w:tcPr>
          <w:p w:rsidR="007C4D4D" w:rsidRPr="004E45B7" w:rsidRDefault="00E926AD" w:rsidP="007C4D4D">
            <w:pPr>
              <w:jc w:val="both"/>
              <w:rPr>
                <w:rFonts w:ascii="Arial" w:hAnsi="Arial" w:cs="Arial"/>
                <w:sz w:val="18"/>
                <w:szCs w:val="18"/>
              </w:rPr>
            </w:pPr>
            <w:r>
              <w:rPr>
                <w:rFonts w:ascii="Arial" w:hAnsi="Arial" w:cs="Arial"/>
                <w:bCs/>
                <w:sz w:val="16"/>
                <w:szCs w:val="16"/>
              </w:rPr>
              <w:t>Artículo</w:t>
            </w:r>
            <w:r w:rsidR="007C4D4D" w:rsidRPr="004E45B7">
              <w:rPr>
                <w:rFonts w:ascii="Arial" w:hAnsi="Arial" w:cs="Arial"/>
                <w:bCs/>
                <w:sz w:val="16"/>
                <w:szCs w:val="16"/>
              </w:rPr>
              <w:t xml:space="preserve"> 46</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Sistema de Monitoreo y Alerta Temprana</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Artículos 29 frac. I y 45 letra A inciso B numeral 2</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Registro de Entes que ejercen actividades de Capacitación, Evaluación, Elaboración de Programas Internos de Protección Civil</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Capítulo XVII</w:t>
            </w:r>
          </w:p>
        </w:tc>
      </w:tr>
      <w:tr w:rsidR="007C4D4D" w:rsidRPr="00910605" w:rsidTr="00042253">
        <w:trPr>
          <w:trHeight w:val="20"/>
          <w:jc w:val="center"/>
        </w:trPr>
        <w:tc>
          <w:tcPr>
            <w:tcW w:w="2424" w:type="pct"/>
            <w:shd w:val="clear" w:color="auto" w:fill="auto"/>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 xml:space="preserve">Análisis de Riesgos </w:t>
            </w:r>
          </w:p>
        </w:tc>
        <w:tc>
          <w:tcPr>
            <w:tcW w:w="2576" w:type="pct"/>
            <w:vAlign w:val="center"/>
          </w:tcPr>
          <w:p w:rsidR="007C4D4D" w:rsidRPr="004E45B7" w:rsidRDefault="00E926AD" w:rsidP="007C4D4D">
            <w:pPr>
              <w:jc w:val="both"/>
              <w:rPr>
                <w:rFonts w:ascii="Arial" w:hAnsi="Arial" w:cs="Arial"/>
                <w:sz w:val="18"/>
                <w:szCs w:val="18"/>
              </w:rPr>
            </w:pPr>
            <w:r>
              <w:rPr>
                <w:rFonts w:ascii="Arial" w:hAnsi="Arial" w:cs="Arial"/>
                <w:bCs/>
                <w:sz w:val="16"/>
                <w:szCs w:val="16"/>
              </w:rPr>
              <w:t>Artículo</w:t>
            </w:r>
            <w:r w:rsidR="007C4D4D" w:rsidRPr="004E45B7">
              <w:rPr>
                <w:rFonts w:ascii="Arial" w:hAnsi="Arial" w:cs="Arial"/>
                <w:bCs/>
                <w:sz w:val="16"/>
                <w:szCs w:val="16"/>
              </w:rPr>
              <w:t xml:space="preserve"> 75</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Atlas de Riesgos</w:t>
            </w:r>
          </w:p>
        </w:tc>
        <w:tc>
          <w:tcPr>
            <w:tcW w:w="2576" w:type="pct"/>
            <w:vAlign w:val="center"/>
          </w:tcPr>
          <w:p w:rsidR="007C4D4D" w:rsidRPr="004E45B7" w:rsidRDefault="007C4D4D" w:rsidP="007C4D4D">
            <w:pPr>
              <w:jc w:val="both"/>
              <w:rPr>
                <w:rFonts w:ascii="Arial" w:hAnsi="Arial" w:cs="Arial"/>
                <w:sz w:val="18"/>
                <w:szCs w:val="18"/>
                <w:lang w:val="en-US"/>
              </w:rPr>
            </w:pPr>
            <w:r w:rsidRPr="004E45B7">
              <w:rPr>
                <w:rFonts w:ascii="Arial" w:hAnsi="Arial" w:cs="Arial"/>
                <w:bCs/>
                <w:sz w:val="16"/>
                <w:szCs w:val="16"/>
              </w:rPr>
              <w:t>Capítulo XIV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tabs>
                <w:tab w:val="left" w:pos="1884"/>
              </w:tabs>
              <w:ind w:left="179" w:hanging="132"/>
              <w:contextualSpacing/>
              <w:jc w:val="both"/>
              <w:rPr>
                <w:rFonts w:ascii="Arial" w:eastAsia="Calibri" w:hAnsi="Arial" w:cs="Arial"/>
                <w:sz w:val="16"/>
                <w:szCs w:val="16"/>
              </w:rPr>
            </w:pPr>
            <w:r w:rsidRPr="004E45B7">
              <w:rPr>
                <w:rFonts w:ascii="Arial" w:eastAsia="Calibri" w:hAnsi="Arial" w:cs="Arial"/>
                <w:sz w:val="16"/>
                <w:szCs w:val="16"/>
              </w:rPr>
              <w:t>Gestión Integral de Riesgos</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Capítulo XIV</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Participación social en el Consejo de Protección Civil</w:t>
            </w:r>
          </w:p>
        </w:tc>
        <w:tc>
          <w:tcPr>
            <w:tcW w:w="2576" w:type="pct"/>
            <w:vAlign w:val="center"/>
          </w:tcPr>
          <w:p w:rsidR="007C4D4D" w:rsidRPr="004E45B7" w:rsidRDefault="00E926AD" w:rsidP="007C4D4D">
            <w:pPr>
              <w:jc w:val="both"/>
              <w:rPr>
                <w:rFonts w:ascii="Arial" w:hAnsi="Arial" w:cs="Arial"/>
                <w:sz w:val="18"/>
                <w:szCs w:val="18"/>
              </w:rPr>
            </w:pPr>
            <w:r>
              <w:rPr>
                <w:rFonts w:ascii="Arial" w:hAnsi="Arial" w:cs="Arial"/>
                <w:bCs/>
                <w:sz w:val="16"/>
                <w:szCs w:val="16"/>
              </w:rPr>
              <w:t>Artículo</w:t>
            </w:r>
            <w:r w:rsidR="007C4D4D" w:rsidRPr="004E45B7">
              <w:rPr>
                <w:rFonts w:ascii="Arial" w:hAnsi="Arial" w:cs="Arial"/>
                <w:bCs/>
                <w:sz w:val="16"/>
                <w:szCs w:val="16"/>
              </w:rPr>
              <w:t xml:space="preserve"> 9 frac. VII</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Regulación sobre Protección Civil</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Capítulo XX</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Cuerpos y Grupos de Protección Civil</w:t>
            </w:r>
          </w:p>
        </w:tc>
        <w:tc>
          <w:tcPr>
            <w:tcW w:w="2576" w:type="pct"/>
            <w:vAlign w:val="center"/>
          </w:tcPr>
          <w:p w:rsidR="007C4D4D" w:rsidRPr="004E45B7" w:rsidRDefault="007C4D4D" w:rsidP="007C4D4D">
            <w:pPr>
              <w:jc w:val="both"/>
              <w:rPr>
                <w:rFonts w:ascii="Arial" w:hAnsi="Arial" w:cs="Arial"/>
                <w:bCs/>
                <w:sz w:val="16"/>
                <w:szCs w:val="16"/>
              </w:rPr>
            </w:pPr>
            <w:r w:rsidRPr="004E45B7">
              <w:rPr>
                <w:rFonts w:ascii="Arial" w:hAnsi="Arial" w:cs="Arial"/>
                <w:bCs/>
                <w:sz w:val="16"/>
                <w:szCs w:val="16"/>
              </w:rPr>
              <w:t>Capítulo XX</w:t>
            </w:r>
          </w:p>
        </w:tc>
      </w:tr>
      <w:tr w:rsidR="007C4D4D" w:rsidRPr="00910605" w:rsidTr="00042253">
        <w:trPr>
          <w:trHeight w:val="20"/>
          <w:jc w:val="center"/>
        </w:trPr>
        <w:tc>
          <w:tcPr>
            <w:tcW w:w="2424" w:type="pct"/>
            <w:vAlign w:val="center"/>
          </w:tcPr>
          <w:p w:rsidR="007C4D4D" w:rsidRPr="004E45B7" w:rsidRDefault="007C4D4D" w:rsidP="00E15311">
            <w:pPr>
              <w:numPr>
                <w:ilvl w:val="0"/>
                <w:numId w:val="24"/>
              </w:numPr>
              <w:ind w:left="179" w:hanging="132"/>
              <w:contextualSpacing/>
              <w:jc w:val="both"/>
              <w:rPr>
                <w:rFonts w:ascii="Arial" w:eastAsia="Calibri" w:hAnsi="Arial" w:cs="Arial"/>
                <w:sz w:val="16"/>
                <w:szCs w:val="16"/>
              </w:rPr>
            </w:pPr>
            <w:r w:rsidRPr="004E45B7">
              <w:rPr>
                <w:rFonts w:ascii="Arial" w:eastAsia="Calibri" w:hAnsi="Arial" w:cs="Arial"/>
                <w:sz w:val="16"/>
                <w:szCs w:val="16"/>
              </w:rPr>
              <w:t>Denuncia Popular</w:t>
            </w:r>
          </w:p>
        </w:tc>
        <w:tc>
          <w:tcPr>
            <w:tcW w:w="2576" w:type="pct"/>
            <w:vAlign w:val="center"/>
          </w:tcPr>
          <w:p w:rsidR="007C4D4D" w:rsidRPr="004E45B7" w:rsidRDefault="007C4D4D" w:rsidP="007C4D4D">
            <w:pPr>
              <w:jc w:val="both"/>
              <w:rPr>
                <w:rFonts w:ascii="Arial" w:hAnsi="Arial" w:cs="Arial"/>
                <w:sz w:val="18"/>
                <w:szCs w:val="18"/>
              </w:rPr>
            </w:pPr>
            <w:r w:rsidRPr="004E45B7">
              <w:rPr>
                <w:rFonts w:ascii="Arial" w:hAnsi="Arial" w:cs="Arial"/>
                <w:bCs/>
                <w:sz w:val="16"/>
                <w:szCs w:val="16"/>
              </w:rPr>
              <w:t>Artículos 53, 54 y 55</w:t>
            </w:r>
          </w:p>
        </w:tc>
      </w:tr>
      <w:tr w:rsidR="007C4D4D" w:rsidRPr="00910605" w:rsidTr="00042253">
        <w:trPr>
          <w:trHeight w:val="20"/>
          <w:jc w:val="center"/>
        </w:trPr>
        <w:tc>
          <w:tcPr>
            <w:tcW w:w="2424" w:type="pct"/>
            <w:vAlign w:val="center"/>
          </w:tcPr>
          <w:p w:rsidR="007C4D4D" w:rsidRPr="00910605" w:rsidRDefault="007C4D4D" w:rsidP="00E15311">
            <w:pPr>
              <w:numPr>
                <w:ilvl w:val="0"/>
                <w:numId w:val="24"/>
              </w:numPr>
              <w:ind w:left="179" w:hanging="132"/>
              <w:contextualSpacing/>
              <w:jc w:val="both"/>
              <w:rPr>
                <w:rFonts w:ascii="Arial" w:eastAsia="Calibri" w:hAnsi="Arial" w:cs="Arial"/>
                <w:sz w:val="16"/>
                <w:szCs w:val="16"/>
              </w:rPr>
            </w:pPr>
            <w:r w:rsidRPr="00910605">
              <w:rPr>
                <w:rFonts w:ascii="Arial" w:eastAsia="Calibri" w:hAnsi="Arial" w:cs="Arial"/>
                <w:sz w:val="16"/>
                <w:szCs w:val="16"/>
              </w:rPr>
              <w:t>Visitas y Operativos de Inspección</w:t>
            </w:r>
          </w:p>
        </w:tc>
        <w:tc>
          <w:tcPr>
            <w:tcW w:w="2576" w:type="pct"/>
            <w:vAlign w:val="center"/>
          </w:tcPr>
          <w:p w:rsidR="007C4D4D" w:rsidRPr="00910605" w:rsidRDefault="007C4D4D" w:rsidP="007C4D4D">
            <w:pPr>
              <w:jc w:val="both"/>
              <w:rPr>
                <w:rFonts w:ascii="Arial" w:hAnsi="Arial" w:cs="Arial"/>
                <w:sz w:val="18"/>
                <w:szCs w:val="18"/>
              </w:rPr>
            </w:pPr>
            <w:r w:rsidRPr="00910605">
              <w:rPr>
                <w:rFonts w:ascii="Arial" w:hAnsi="Arial" w:cs="Arial"/>
                <w:bCs/>
                <w:sz w:val="16"/>
                <w:szCs w:val="16"/>
              </w:rPr>
              <w:t>Capítulo XVIII</w:t>
            </w:r>
          </w:p>
        </w:tc>
      </w:tr>
      <w:tr w:rsidR="007C4D4D" w:rsidRPr="00910605" w:rsidTr="00042253">
        <w:trPr>
          <w:trHeight w:val="20"/>
          <w:jc w:val="center"/>
        </w:trPr>
        <w:tc>
          <w:tcPr>
            <w:tcW w:w="2424" w:type="pct"/>
            <w:vAlign w:val="center"/>
          </w:tcPr>
          <w:p w:rsidR="007C4D4D" w:rsidRPr="00910605" w:rsidRDefault="007C4D4D" w:rsidP="008F258B">
            <w:pPr>
              <w:numPr>
                <w:ilvl w:val="0"/>
                <w:numId w:val="24"/>
              </w:numPr>
              <w:ind w:left="407"/>
              <w:contextualSpacing/>
              <w:rPr>
                <w:rFonts w:ascii="Arial" w:eastAsia="Calibri" w:hAnsi="Arial" w:cs="Arial"/>
                <w:sz w:val="16"/>
                <w:szCs w:val="16"/>
              </w:rPr>
            </w:pPr>
            <w:r w:rsidRPr="00910605">
              <w:rPr>
                <w:rFonts w:ascii="Arial" w:eastAsia="Calibri" w:hAnsi="Arial" w:cs="Arial"/>
                <w:sz w:val="16"/>
                <w:szCs w:val="16"/>
              </w:rPr>
              <w:t>Medidas de Seguridad</w:t>
            </w:r>
          </w:p>
        </w:tc>
        <w:tc>
          <w:tcPr>
            <w:tcW w:w="2576" w:type="pct"/>
            <w:vAlign w:val="center"/>
          </w:tcPr>
          <w:p w:rsidR="007C4D4D" w:rsidRPr="00910605" w:rsidRDefault="007C4D4D" w:rsidP="007C4D4D">
            <w:pPr>
              <w:jc w:val="both"/>
              <w:rPr>
                <w:rFonts w:ascii="Arial" w:hAnsi="Arial" w:cs="Arial"/>
                <w:sz w:val="18"/>
                <w:szCs w:val="18"/>
                <w:lang w:val="en-US"/>
              </w:rPr>
            </w:pPr>
            <w:r w:rsidRPr="00910605">
              <w:rPr>
                <w:rFonts w:ascii="Arial" w:hAnsi="Arial" w:cs="Arial"/>
                <w:bCs/>
                <w:sz w:val="16"/>
                <w:szCs w:val="16"/>
              </w:rPr>
              <w:t>Capítulo XXXIV</w:t>
            </w:r>
          </w:p>
        </w:tc>
      </w:tr>
      <w:tr w:rsidR="007C4D4D" w:rsidRPr="00910605" w:rsidTr="00042253">
        <w:trPr>
          <w:trHeight w:val="20"/>
          <w:jc w:val="center"/>
        </w:trPr>
        <w:tc>
          <w:tcPr>
            <w:tcW w:w="2424" w:type="pct"/>
            <w:tcBorders>
              <w:bottom w:val="single" w:sz="4" w:space="0" w:color="auto"/>
            </w:tcBorders>
            <w:vAlign w:val="center"/>
          </w:tcPr>
          <w:p w:rsidR="007C4D4D" w:rsidRPr="00910605" w:rsidRDefault="007C4D4D" w:rsidP="008F258B">
            <w:pPr>
              <w:numPr>
                <w:ilvl w:val="0"/>
                <w:numId w:val="24"/>
              </w:numPr>
              <w:ind w:left="407"/>
              <w:contextualSpacing/>
              <w:rPr>
                <w:rFonts w:ascii="Arial" w:eastAsia="Calibri" w:hAnsi="Arial" w:cs="Arial"/>
                <w:sz w:val="16"/>
                <w:szCs w:val="16"/>
              </w:rPr>
            </w:pPr>
            <w:r w:rsidRPr="00910605">
              <w:rPr>
                <w:rFonts w:ascii="Arial" w:eastAsia="Calibri" w:hAnsi="Arial" w:cs="Arial"/>
                <w:sz w:val="16"/>
                <w:szCs w:val="16"/>
              </w:rPr>
              <w:t>Infracciones y Sanciones</w:t>
            </w:r>
          </w:p>
        </w:tc>
        <w:tc>
          <w:tcPr>
            <w:tcW w:w="2576" w:type="pct"/>
            <w:tcBorders>
              <w:bottom w:val="single" w:sz="4" w:space="0" w:color="auto"/>
            </w:tcBorders>
            <w:vAlign w:val="center"/>
          </w:tcPr>
          <w:p w:rsidR="007C4D4D" w:rsidRPr="00910605" w:rsidRDefault="00E926AD" w:rsidP="007C4D4D">
            <w:pPr>
              <w:jc w:val="both"/>
              <w:rPr>
                <w:rFonts w:ascii="Arial" w:hAnsi="Arial" w:cs="Arial"/>
                <w:sz w:val="18"/>
                <w:szCs w:val="18"/>
              </w:rPr>
            </w:pPr>
            <w:r>
              <w:rPr>
                <w:rFonts w:ascii="Arial" w:hAnsi="Arial" w:cs="Arial"/>
                <w:bCs/>
                <w:sz w:val="16"/>
                <w:szCs w:val="16"/>
              </w:rPr>
              <w:t>Capítulo XXXIII y a</w:t>
            </w:r>
            <w:r w:rsidR="007C4D4D" w:rsidRPr="00910605">
              <w:rPr>
                <w:rFonts w:ascii="Arial" w:hAnsi="Arial" w:cs="Arial"/>
                <w:bCs/>
                <w:sz w:val="16"/>
                <w:szCs w:val="16"/>
              </w:rPr>
              <w:t>rt</w:t>
            </w:r>
            <w:r w:rsidR="007C4D4D">
              <w:rPr>
                <w:rFonts w:ascii="Arial" w:hAnsi="Arial" w:cs="Arial"/>
                <w:bCs/>
                <w:sz w:val="16"/>
                <w:szCs w:val="16"/>
              </w:rPr>
              <w:t>ículo</w:t>
            </w:r>
            <w:r w:rsidR="007C4D4D" w:rsidRPr="00910605">
              <w:rPr>
                <w:rFonts w:ascii="Arial" w:hAnsi="Arial" w:cs="Arial"/>
                <w:bCs/>
                <w:sz w:val="16"/>
                <w:szCs w:val="16"/>
              </w:rPr>
              <w:t xml:space="preserve"> 168</w:t>
            </w:r>
          </w:p>
        </w:tc>
      </w:tr>
      <w:tr w:rsidR="007C4D4D" w:rsidRPr="00910605" w:rsidTr="00042253">
        <w:trPr>
          <w:trHeight w:val="227"/>
          <w:jc w:val="center"/>
        </w:trPr>
        <w:tc>
          <w:tcPr>
            <w:tcW w:w="5000" w:type="pct"/>
            <w:gridSpan w:val="2"/>
            <w:tcBorders>
              <w:top w:val="single" w:sz="4" w:space="0" w:color="auto"/>
            </w:tcBorders>
          </w:tcPr>
          <w:p w:rsidR="007C4D4D" w:rsidRPr="00910605" w:rsidRDefault="007C4D4D" w:rsidP="007C4D4D">
            <w:pPr>
              <w:jc w:val="both"/>
              <w:rPr>
                <w:rFonts w:ascii="Arial" w:hAnsi="Arial" w:cs="Arial"/>
                <w:b/>
                <w:sz w:val="14"/>
                <w:szCs w:val="14"/>
              </w:rPr>
            </w:pPr>
            <w:r w:rsidRPr="00910605">
              <w:rPr>
                <w:rFonts w:ascii="Arial" w:hAnsi="Arial" w:cs="Arial"/>
                <w:b/>
                <w:sz w:val="14"/>
                <w:szCs w:val="14"/>
              </w:rPr>
              <w:t>Fuente:</w:t>
            </w:r>
            <w:r w:rsidRPr="00910605">
              <w:rPr>
                <w:rFonts w:ascii="Arial" w:hAnsi="Arial" w:cs="Arial"/>
                <w:b/>
                <w:bCs/>
                <w:sz w:val="14"/>
                <w:szCs w:val="14"/>
              </w:rPr>
              <w:t xml:space="preserve"> </w:t>
            </w:r>
            <w:r w:rsidRPr="00910605">
              <w:rPr>
                <w:rFonts w:ascii="Arial" w:hAnsi="Arial" w:cs="Arial"/>
                <w:bCs/>
                <w:sz w:val="14"/>
                <w:szCs w:val="14"/>
              </w:rPr>
              <w:t xml:space="preserve">Elaborado por la ASEQROO con base en la Ley General de Protección Civil, </w:t>
            </w:r>
            <w:r w:rsidRPr="00910605">
              <w:rPr>
                <w:rFonts w:ascii="Arial" w:hAnsi="Arial" w:cs="Arial"/>
                <w:sz w:val="14"/>
                <w:szCs w:val="14"/>
              </w:rPr>
              <w:t>Ley de Protección Civil del Estado de Quintana Roo y el Reglamento de Protección Civil del Municipio de Puerto Morelos del Estado de Quintana Roo.</w:t>
            </w:r>
          </w:p>
        </w:tc>
      </w:tr>
    </w:tbl>
    <w:p w:rsidR="00611F9D" w:rsidRDefault="00611F9D" w:rsidP="00594BB9">
      <w:pPr>
        <w:spacing w:after="0"/>
        <w:jc w:val="both"/>
        <w:rPr>
          <w:rFonts w:ascii="Arial" w:eastAsiaTheme="minorHAnsi" w:hAnsi="Arial" w:cs="Arial"/>
          <w:sz w:val="24"/>
          <w:szCs w:val="24"/>
          <w:lang w:eastAsia="en-US"/>
        </w:rPr>
      </w:pPr>
    </w:p>
    <w:p w:rsidR="007C4D4D" w:rsidRDefault="007C4D4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 xml:space="preserve">De acuerdo con la verificación realizada, se determinó que el Reglamento de Protección Civil del Municipio de Puerto Morelos cumple con la inclusión de los temas principales de protección civil y se alinea, en general, a lo estipulado en la normativa federal y estatal, presentando un área de mejora para establecer alguna disposición para la profesionalización del personal adscrito a </w:t>
      </w:r>
      <w:r w:rsidRPr="002D6622">
        <w:rPr>
          <w:rFonts w:ascii="Arial" w:eastAsiaTheme="minorHAnsi" w:hAnsi="Arial" w:cs="Arial"/>
          <w:sz w:val="24"/>
          <w:szCs w:val="24"/>
          <w:lang w:eastAsia="en-US"/>
        </w:rPr>
        <w:t xml:space="preserve">la Dirección General de </w:t>
      </w:r>
      <w:r w:rsidR="00990214" w:rsidRPr="002D6622">
        <w:rPr>
          <w:rFonts w:ascii="Arial" w:eastAsiaTheme="minorHAnsi" w:hAnsi="Arial" w:cs="Arial"/>
          <w:sz w:val="24"/>
          <w:szCs w:val="24"/>
          <w:lang w:eastAsia="en-US"/>
        </w:rPr>
        <w:t>la</w:t>
      </w:r>
      <w:r w:rsidR="00990214">
        <w:rPr>
          <w:rFonts w:ascii="Arial" w:eastAsiaTheme="minorHAnsi" w:hAnsi="Arial" w:cs="Arial"/>
          <w:sz w:val="24"/>
          <w:szCs w:val="24"/>
          <w:lang w:eastAsia="en-US"/>
        </w:rPr>
        <w:t xml:space="preserve"> Coordina</w:t>
      </w:r>
      <w:r w:rsidR="000C471D">
        <w:rPr>
          <w:rFonts w:ascii="Arial" w:eastAsiaTheme="minorHAnsi" w:hAnsi="Arial" w:cs="Arial"/>
          <w:sz w:val="24"/>
          <w:szCs w:val="24"/>
          <w:lang w:eastAsia="en-US"/>
        </w:rPr>
        <w:t>ción Municip</w:t>
      </w:r>
      <w:r w:rsidR="00990214">
        <w:rPr>
          <w:rFonts w:ascii="Arial" w:eastAsiaTheme="minorHAnsi" w:hAnsi="Arial" w:cs="Arial"/>
          <w:sz w:val="24"/>
          <w:szCs w:val="24"/>
          <w:lang w:eastAsia="en-US"/>
        </w:rPr>
        <w:t>al de Protección C</w:t>
      </w:r>
      <w:r w:rsidRPr="00594BB9">
        <w:rPr>
          <w:rFonts w:ascii="Arial" w:eastAsiaTheme="minorHAnsi" w:hAnsi="Arial" w:cs="Arial"/>
          <w:sz w:val="24"/>
          <w:szCs w:val="24"/>
          <w:lang w:eastAsia="en-US"/>
        </w:rPr>
        <w:t>ivil, ya que solamente incluye la profesionalización y capacitación para personas que integran las unidades internas de respuesta de establecimientos y de las personas y grupos voluntarios que prestan servicios en materia de protección civil.</w:t>
      </w:r>
    </w:p>
    <w:p w:rsidR="00594BB9" w:rsidRPr="00594BB9" w:rsidRDefault="00594BB9" w:rsidP="00594BB9">
      <w:pPr>
        <w:spacing w:after="0"/>
        <w:jc w:val="both"/>
        <w:rPr>
          <w:rFonts w:eastAsiaTheme="minorHAnsi"/>
          <w:sz w:val="24"/>
          <w:szCs w:val="24"/>
          <w:lang w:eastAsia="en-US"/>
        </w:rPr>
      </w:pPr>
    </w:p>
    <w:p w:rsidR="007C4D4D" w:rsidRDefault="007C4D4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 xml:space="preserve">De la revisión realizada a los manuales de organización y de procedimientos de la Secretaría General del Ayuntamiento, de la que depende estructuralmente la Coordinación Municipal de Protección Civil, se corroboró que no cuentan con las firmas de elaboración, autorización y validación correspondientes. Al respecto, se proporcionó documentación en la que se informa que ambos manuales se encuentran actualmente en proceso de revisión, autorización y validación por las autoridades municipales correspondientes, previendo concluir </w:t>
      </w:r>
      <w:r w:rsidR="00483232">
        <w:rPr>
          <w:rFonts w:ascii="Arial" w:eastAsiaTheme="minorHAnsi" w:hAnsi="Arial" w:cs="Arial"/>
          <w:sz w:val="24"/>
          <w:szCs w:val="24"/>
          <w:lang w:eastAsia="en-US"/>
        </w:rPr>
        <w:t>antes de finalizar el año</w:t>
      </w:r>
      <w:r w:rsidRPr="00594BB9">
        <w:rPr>
          <w:rFonts w:ascii="Arial" w:eastAsiaTheme="minorHAnsi" w:hAnsi="Arial" w:cs="Arial"/>
          <w:sz w:val="24"/>
          <w:szCs w:val="24"/>
          <w:lang w:eastAsia="en-US"/>
        </w:rPr>
        <w:t xml:space="preserve"> 2023 con la entrega a la Secretaría General del Ayuntamiento para que ésta última, realice las gestiones para su aprobación por el H. Cabildo.</w:t>
      </w:r>
    </w:p>
    <w:p w:rsidR="00FC1878" w:rsidRDefault="00FC1878" w:rsidP="00594BB9">
      <w:pPr>
        <w:spacing w:after="0"/>
        <w:jc w:val="both"/>
        <w:rPr>
          <w:rFonts w:ascii="Arial" w:eastAsiaTheme="minorHAnsi" w:hAnsi="Arial" w:cs="Arial"/>
          <w:sz w:val="24"/>
          <w:szCs w:val="24"/>
          <w:lang w:eastAsia="en-US"/>
        </w:rPr>
      </w:pPr>
    </w:p>
    <w:p w:rsidR="003E323B" w:rsidRDefault="007C4D4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 xml:space="preserve">Con fundamento en lo antes expuesto, se determinó que el Ayuntamiento del Municipio de Puerto Morelos, si bien contó, en lo general, con un marco jurídico y normativo que reguló el ejercicio de las atribuciones, funciones y actividades en materia de protección civil durante el ejercicio 2022, se encuentra realizando las gestiones respectivas para contar con sus manuales debidamente aprobados en el actual ejercicio fiscal. </w:t>
      </w:r>
    </w:p>
    <w:p w:rsidR="007C4D4D" w:rsidRPr="00594BB9" w:rsidRDefault="007C4D4D" w:rsidP="00594BB9">
      <w:pPr>
        <w:spacing w:after="0"/>
        <w:jc w:val="both"/>
        <w:rPr>
          <w:rFonts w:ascii="Arial" w:eastAsiaTheme="minorHAnsi" w:hAnsi="Arial" w:cs="Arial"/>
          <w:sz w:val="24"/>
          <w:szCs w:val="24"/>
          <w:lang w:eastAsia="en-US"/>
        </w:rPr>
      </w:pPr>
    </w:p>
    <w:p w:rsidR="007C4D4D" w:rsidRDefault="007C4D4D" w:rsidP="00594BB9">
      <w:pPr>
        <w:spacing w:after="0"/>
        <w:jc w:val="both"/>
        <w:rPr>
          <w:rFonts w:ascii="Arial" w:hAnsi="Arial" w:cs="Arial"/>
          <w:sz w:val="24"/>
          <w:szCs w:val="24"/>
        </w:rPr>
      </w:pPr>
      <w:r w:rsidRPr="00594BB9">
        <w:rPr>
          <w:rFonts w:ascii="Arial" w:hAnsi="Arial" w:cs="Arial"/>
          <w:sz w:val="24"/>
          <w:szCs w:val="24"/>
        </w:rPr>
        <w:t>Derivado del análisis anterior, no se determinó observación.</w:t>
      </w:r>
    </w:p>
    <w:p w:rsidR="00CF4BB7" w:rsidRPr="00594BB9" w:rsidRDefault="00CF4BB7" w:rsidP="00594BB9">
      <w:pPr>
        <w:spacing w:after="0"/>
        <w:jc w:val="both"/>
        <w:rPr>
          <w:rFonts w:ascii="Arial" w:hAnsi="Arial" w:cs="Arial"/>
          <w:sz w:val="24"/>
          <w:szCs w:val="24"/>
        </w:rPr>
      </w:pPr>
    </w:p>
    <w:p w:rsidR="008078D8" w:rsidRPr="009C1729" w:rsidRDefault="009C1729" w:rsidP="009C1729">
      <w:pPr>
        <w:spacing w:after="0"/>
        <w:ind w:left="357"/>
        <w:jc w:val="both"/>
        <w:rPr>
          <w:rFonts w:ascii="Arial" w:eastAsia="Times New Roman" w:hAnsi="Arial" w:cs="Arial"/>
          <w:b/>
          <w:bCs/>
          <w:iCs/>
          <w:sz w:val="24"/>
          <w:szCs w:val="24"/>
          <w:lang w:eastAsia="es-ES"/>
        </w:rPr>
      </w:pPr>
      <w:r w:rsidRPr="009C1729">
        <w:rPr>
          <w:rFonts w:ascii="Arial" w:eastAsia="Times New Roman" w:hAnsi="Arial" w:cs="Arial"/>
          <w:b/>
          <w:bCs/>
          <w:sz w:val="24"/>
          <w:szCs w:val="24"/>
          <w:lang w:eastAsia="es-ES"/>
        </w:rPr>
        <w:t xml:space="preserve">1.2. Estructura orgánica </w:t>
      </w:r>
      <w:r w:rsidR="00F612CD" w:rsidRPr="00F612CD">
        <w:rPr>
          <w:rFonts w:ascii="Arial" w:eastAsia="Times New Roman" w:hAnsi="Arial" w:cs="Arial"/>
          <w:b/>
          <w:bCs/>
          <w:sz w:val="24"/>
          <w:szCs w:val="24"/>
          <w:lang w:eastAsia="es-ES"/>
        </w:rPr>
        <w:t>de la Coordinación Municipal de Pro</w:t>
      </w:r>
      <w:r w:rsidR="00F612CD">
        <w:rPr>
          <w:rFonts w:ascii="Arial" w:eastAsia="Times New Roman" w:hAnsi="Arial" w:cs="Arial"/>
          <w:b/>
          <w:bCs/>
          <w:sz w:val="24"/>
          <w:szCs w:val="24"/>
          <w:lang w:eastAsia="es-ES"/>
        </w:rPr>
        <w:t>tección Civil de Puerto Morelos</w:t>
      </w:r>
      <w:r w:rsidRPr="009C1729">
        <w:rPr>
          <w:rFonts w:ascii="Arial" w:eastAsia="Times New Roman" w:hAnsi="Arial" w:cs="Arial"/>
          <w:b/>
          <w:bCs/>
          <w:sz w:val="24"/>
          <w:szCs w:val="24"/>
          <w:lang w:eastAsia="es-ES"/>
        </w:rPr>
        <w:t>.</w:t>
      </w:r>
    </w:p>
    <w:p w:rsidR="000941F3" w:rsidRPr="002C5AF0" w:rsidRDefault="000941F3" w:rsidP="0041021C">
      <w:pPr>
        <w:autoSpaceDE w:val="0"/>
        <w:autoSpaceDN w:val="0"/>
        <w:adjustRightInd w:val="0"/>
        <w:spacing w:after="0" w:line="240" w:lineRule="auto"/>
        <w:jc w:val="both"/>
        <w:rPr>
          <w:rFonts w:ascii="Arial" w:eastAsia="Times New Roman" w:hAnsi="Arial" w:cs="Arial"/>
          <w:bCs/>
          <w:sz w:val="24"/>
          <w:szCs w:val="24"/>
          <w:lang w:eastAsia="es-ES"/>
        </w:rPr>
      </w:pPr>
    </w:p>
    <w:p w:rsidR="00A1092C" w:rsidRDefault="00F612CD" w:rsidP="00A1092C">
      <w:pPr>
        <w:autoSpaceDE w:val="0"/>
        <w:autoSpaceDN w:val="0"/>
        <w:adjustRightInd w:val="0"/>
        <w:spacing w:after="0"/>
        <w:jc w:val="both"/>
        <w:rPr>
          <w:rFonts w:ascii="Arial" w:eastAsia="Times New Roman" w:hAnsi="Arial" w:cs="Arial"/>
          <w:b/>
          <w:bCs/>
          <w:sz w:val="24"/>
          <w:szCs w:val="24"/>
          <w:lang w:eastAsia="es-ES"/>
        </w:rPr>
      </w:pPr>
      <w:bookmarkStart w:id="51" w:name="_Toc11413513"/>
      <w:r>
        <w:rPr>
          <w:rFonts w:ascii="Arial" w:eastAsia="Times New Roman" w:hAnsi="Arial" w:cs="Arial"/>
          <w:b/>
          <w:bCs/>
          <w:sz w:val="24"/>
          <w:szCs w:val="24"/>
          <w:lang w:eastAsia="es-ES"/>
        </w:rPr>
        <w:t>Co</w:t>
      </w:r>
      <w:r w:rsidR="00DB6F28">
        <w:rPr>
          <w:rFonts w:ascii="Arial" w:eastAsia="Times New Roman" w:hAnsi="Arial" w:cs="Arial"/>
          <w:b/>
          <w:bCs/>
          <w:sz w:val="24"/>
          <w:szCs w:val="24"/>
          <w:lang w:eastAsia="es-ES"/>
        </w:rPr>
        <w:t>n</w:t>
      </w:r>
      <w:r w:rsidR="00A1092C" w:rsidRPr="00A21263">
        <w:rPr>
          <w:rFonts w:ascii="Arial" w:eastAsia="Times New Roman" w:hAnsi="Arial" w:cs="Arial"/>
          <w:b/>
          <w:bCs/>
          <w:sz w:val="24"/>
          <w:szCs w:val="24"/>
          <w:lang w:eastAsia="es-ES"/>
        </w:rPr>
        <w:t xml:space="preserve"> </w:t>
      </w:r>
      <w:r w:rsidR="00DB6F28">
        <w:rPr>
          <w:rFonts w:ascii="Arial" w:eastAsia="Times New Roman" w:hAnsi="Arial" w:cs="Arial"/>
          <w:b/>
          <w:bCs/>
          <w:sz w:val="24"/>
          <w:szCs w:val="24"/>
          <w:lang w:eastAsia="es-ES"/>
        </w:rPr>
        <w:t>observación</w:t>
      </w:r>
    </w:p>
    <w:p w:rsidR="00A1092C" w:rsidRPr="00A1092C" w:rsidRDefault="00A1092C" w:rsidP="00DB6F28">
      <w:pPr>
        <w:pStyle w:val="Prrafodelista"/>
        <w:autoSpaceDE w:val="0"/>
        <w:autoSpaceDN w:val="0"/>
        <w:adjustRightInd w:val="0"/>
        <w:spacing w:after="0"/>
        <w:ind w:left="0"/>
        <w:jc w:val="both"/>
        <w:rPr>
          <w:rFonts w:ascii="Arial" w:hAnsi="Arial" w:cs="Arial"/>
          <w:bCs/>
          <w:sz w:val="24"/>
          <w:szCs w:val="24"/>
        </w:rPr>
      </w:pPr>
    </w:p>
    <w:p w:rsidR="00F612CD" w:rsidRPr="00990214" w:rsidRDefault="00F612CD" w:rsidP="00594BB9">
      <w:pPr>
        <w:spacing w:after="0"/>
        <w:jc w:val="both"/>
        <w:rPr>
          <w:rFonts w:ascii="Arial" w:eastAsiaTheme="minorHAnsi" w:hAnsi="Arial" w:cs="Arial"/>
          <w:sz w:val="24"/>
          <w:szCs w:val="24"/>
          <w:lang w:eastAsia="en-US"/>
        </w:rPr>
      </w:pPr>
      <w:r w:rsidRPr="00990214">
        <w:rPr>
          <w:rFonts w:ascii="Arial" w:eastAsiaTheme="minorHAnsi" w:hAnsi="Arial" w:cs="Arial"/>
          <w:sz w:val="24"/>
          <w:szCs w:val="24"/>
          <w:lang w:eastAsia="en-US"/>
        </w:rPr>
        <w:t>Son</w:t>
      </w:r>
      <w:r w:rsidR="002565C8" w:rsidRPr="00990214">
        <w:rPr>
          <w:rFonts w:ascii="Arial" w:eastAsiaTheme="minorHAnsi" w:hAnsi="Arial" w:cs="Arial"/>
          <w:sz w:val="24"/>
          <w:szCs w:val="24"/>
          <w:lang w:eastAsia="en-US"/>
        </w:rPr>
        <w:t xml:space="preserve"> facultades y obligaciones del a</w:t>
      </w:r>
      <w:r w:rsidRPr="00990214">
        <w:rPr>
          <w:rFonts w:ascii="Arial" w:eastAsiaTheme="minorHAnsi" w:hAnsi="Arial" w:cs="Arial"/>
          <w:sz w:val="24"/>
          <w:szCs w:val="24"/>
          <w:lang w:eastAsia="en-US"/>
        </w:rPr>
        <w:t>yuntamiento en materia de gobierno y régimen interior el crear las unidades ad</w:t>
      </w:r>
      <w:r w:rsidR="002565C8" w:rsidRPr="00990214">
        <w:rPr>
          <w:rFonts w:ascii="Arial" w:eastAsiaTheme="minorHAnsi" w:hAnsi="Arial" w:cs="Arial"/>
          <w:sz w:val="24"/>
          <w:szCs w:val="24"/>
          <w:lang w:eastAsia="en-US"/>
        </w:rPr>
        <w:t>ministrativas que conforman la administración pública m</w:t>
      </w:r>
      <w:r w:rsidRPr="00990214">
        <w:rPr>
          <w:rFonts w:ascii="Arial" w:eastAsiaTheme="minorHAnsi" w:hAnsi="Arial" w:cs="Arial"/>
          <w:sz w:val="24"/>
          <w:szCs w:val="24"/>
          <w:lang w:eastAsia="en-US"/>
        </w:rPr>
        <w:t>unicipal y reglamentar su funcionamiento</w:t>
      </w:r>
      <w:r w:rsidRPr="00990214">
        <w:rPr>
          <w:rFonts w:ascii="Arial" w:eastAsiaTheme="minorHAnsi" w:hAnsi="Arial" w:cs="Arial"/>
          <w:sz w:val="24"/>
          <w:szCs w:val="24"/>
          <w:vertAlign w:val="superscript"/>
          <w:lang w:eastAsia="en-US"/>
        </w:rPr>
        <w:footnoteReference w:id="11"/>
      </w:r>
      <w:r w:rsidRPr="00990214">
        <w:rPr>
          <w:rFonts w:ascii="Arial" w:eastAsiaTheme="minorHAnsi" w:hAnsi="Arial" w:cs="Arial"/>
          <w:sz w:val="24"/>
          <w:szCs w:val="24"/>
          <w:lang w:eastAsia="en-US"/>
        </w:rPr>
        <w:t>, por su parte, la legislación nacional, indica que el Presidente Municipal se asegurará del correcto funcionamiento e integración de las unidades de protección civil, promoviendo para que sean constit</w:t>
      </w:r>
      <w:r w:rsidR="00990214" w:rsidRPr="00990214">
        <w:rPr>
          <w:rFonts w:ascii="Arial" w:eastAsiaTheme="minorHAnsi" w:hAnsi="Arial" w:cs="Arial"/>
          <w:sz w:val="24"/>
          <w:szCs w:val="24"/>
          <w:lang w:eastAsia="en-US"/>
        </w:rPr>
        <w:t>uidos, con un nivel no menor a dirección g</w:t>
      </w:r>
      <w:r w:rsidRPr="00990214">
        <w:rPr>
          <w:rFonts w:ascii="Arial" w:eastAsiaTheme="minorHAnsi" w:hAnsi="Arial" w:cs="Arial"/>
          <w:sz w:val="24"/>
          <w:szCs w:val="24"/>
          <w:lang w:eastAsia="en-US"/>
        </w:rPr>
        <w:t>eneral preferentemente y de acuerdo a la legislación aplicable, como organismos con autonomía administrativa, financiera, de operación y gestión, dependiente de la Secretaría</w:t>
      </w:r>
      <w:r w:rsidR="00C477EF">
        <w:rPr>
          <w:rFonts w:ascii="Arial" w:eastAsiaTheme="minorHAnsi" w:hAnsi="Arial" w:cs="Arial"/>
          <w:sz w:val="24"/>
          <w:szCs w:val="24"/>
          <w:lang w:eastAsia="en-US"/>
        </w:rPr>
        <w:t xml:space="preserve"> General</w:t>
      </w:r>
      <w:r w:rsidRPr="00990214">
        <w:rPr>
          <w:rFonts w:ascii="Arial" w:eastAsiaTheme="minorHAnsi" w:hAnsi="Arial" w:cs="Arial"/>
          <w:sz w:val="24"/>
          <w:szCs w:val="24"/>
          <w:lang w:eastAsia="en-US"/>
        </w:rPr>
        <w:t xml:space="preserve"> del Ayuntamiento y estipulando denominarlas como Coordinación Municipal de Protección Civil</w:t>
      </w:r>
      <w:r w:rsidRPr="00990214">
        <w:rPr>
          <w:rFonts w:ascii="Arial" w:eastAsiaTheme="minorHAnsi" w:hAnsi="Arial" w:cs="Arial"/>
          <w:sz w:val="24"/>
          <w:szCs w:val="24"/>
          <w:vertAlign w:val="superscript"/>
          <w:lang w:eastAsia="en-US"/>
        </w:rPr>
        <w:footnoteReference w:id="12"/>
      </w:r>
      <w:r w:rsidRPr="00990214">
        <w:rPr>
          <w:rFonts w:ascii="Arial" w:eastAsiaTheme="minorHAnsi" w:hAnsi="Arial" w:cs="Arial"/>
          <w:sz w:val="24"/>
          <w:szCs w:val="24"/>
          <w:lang w:eastAsia="en-US"/>
        </w:rPr>
        <w:t>.</w:t>
      </w:r>
    </w:p>
    <w:p w:rsidR="00594BB9" w:rsidRPr="00990214" w:rsidRDefault="00594BB9" w:rsidP="00594BB9">
      <w:pPr>
        <w:spacing w:after="0"/>
        <w:jc w:val="both"/>
        <w:rPr>
          <w:rFonts w:ascii="Arial" w:eastAsiaTheme="minorHAnsi" w:hAnsi="Arial" w:cs="Arial"/>
          <w:sz w:val="24"/>
          <w:szCs w:val="24"/>
          <w:lang w:eastAsia="en-US"/>
        </w:rPr>
      </w:pPr>
    </w:p>
    <w:p w:rsidR="00F612CD" w:rsidRPr="00990214" w:rsidRDefault="00F612CD" w:rsidP="00594BB9">
      <w:pPr>
        <w:spacing w:after="0"/>
        <w:jc w:val="both"/>
        <w:rPr>
          <w:rFonts w:ascii="Arial" w:eastAsiaTheme="minorHAnsi" w:hAnsi="Arial" w:cs="Arial"/>
          <w:sz w:val="24"/>
          <w:szCs w:val="24"/>
          <w:lang w:eastAsia="en-US"/>
        </w:rPr>
      </w:pPr>
      <w:r w:rsidRPr="00990214">
        <w:rPr>
          <w:rFonts w:ascii="Arial" w:eastAsiaTheme="minorHAnsi" w:hAnsi="Arial" w:cs="Arial"/>
          <w:sz w:val="24"/>
          <w:szCs w:val="24"/>
          <w:lang w:eastAsia="en-US"/>
        </w:rPr>
        <w:t>Con base en ello, se solicitó la estructura orgánica de la Coordinación Municipal de Protección Civil, vigente y aprobada, la cual fue proporcionada por el Ayuntamiento del Municipio de Puerto Morelos a través del oficio número MPM/HA/SM/344/VII/2023 de fecha 26 de julio de 2023. Dicha estructura está integrada por un área titular, de la cual dependen</w:t>
      </w:r>
      <w:r w:rsidR="00C477EF">
        <w:rPr>
          <w:rFonts w:ascii="Arial" w:eastAsiaTheme="minorHAnsi" w:hAnsi="Arial" w:cs="Arial"/>
          <w:sz w:val="24"/>
          <w:szCs w:val="24"/>
          <w:lang w:eastAsia="en-US"/>
        </w:rPr>
        <w:t xml:space="preserve"> ocho áreas, siendo estas: una Coordinación T</w:t>
      </w:r>
      <w:r w:rsidRPr="00990214">
        <w:rPr>
          <w:rFonts w:ascii="Arial" w:eastAsiaTheme="minorHAnsi" w:hAnsi="Arial" w:cs="Arial"/>
          <w:sz w:val="24"/>
          <w:szCs w:val="24"/>
          <w:lang w:eastAsia="en-US"/>
        </w:rPr>
        <w:t>écnica, 6 subdirecciones y una jefatura de departamento, además de una Coordinación de Incendios Forestales, considerada como staff. El organigrama señalado se muestra a continuación:</w:t>
      </w:r>
    </w:p>
    <w:p w:rsidR="00271785" w:rsidRPr="00997D33" w:rsidRDefault="00271785" w:rsidP="00594BB9">
      <w:pPr>
        <w:spacing w:after="0" w:line="259" w:lineRule="auto"/>
        <w:jc w:val="center"/>
        <w:rPr>
          <w:rFonts w:ascii="Arial" w:eastAsiaTheme="minorHAnsi" w:hAnsi="Arial" w:cs="Arial"/>
          <w:b/>
          <w:sz w:val="24"/>
          <w:szCs w:val="18"/>
          <w:lang w:eastAsia="en-US"/>
        </w:rPr>
      </w:pPr>
    </w:p>
    <w:p w:rsidR="00F612CD" w:rsidRDefault="002F0651" w:rsidP="00594BB9">
      <w:pPr>
        <w:spacing w:after="0" w:line="259" w:lineRule="auto"/>
        <w:jc w:val="center"/>
        <w:rPr>
          <w:rFonts w:ascii="Arial" w:eastAsiaTheme="minorHAnsi" w:hAnsi="Arial" w:cs="Arial"/>
          <w:b/>
          <w:sz w:val="20"/>
          <w:szCs w:val="18"/>
          <w:lang w:eastAsia="en-US"/>
        </w:rPr>
      </w:pPr>
      <w:r>
        <w:rPr>
          <w:rFonts w:ascii="Arial" w:eastAsiaTheme="minorHAnsi" w:hAnsi="Arial" w:cs="Arial"/>
          <w:b/>
          <w:sz w:val="20"/>
          <w:szCs w:val="18"/>
          <w:lang w:eastAsia="en-US"/>
        </w:rPr>
        <w:t>Imagen 2</w:t>
      </w:r>
      <w:r w:rsidR="00F612CD" w:rsidRPr="007B1676">
        <w:rPr>
          <w:rFonts w:ascii="Arial" w:eastAsiaTheme="minorHAnsi" w:hAnsi="Arial" w:cs="Arial"/>
          <w:b/>
          <w:sz w:val="20"/>
          <w:szCs w:val="18"/>
          <w:lang w:eastAsia="en-US"/>
        </w:rPr>
        <w:t>. Organigrama de la Coordinación Municipal de Protección Civil</w:t>
      </w:r>
    </w:p>
    <w:p w:rsidR="00611F9D" w:rsidRDefault="00611F9D" w:rsidP="00611F9D">
      <w:pPr>
        <w:spacing w:after="0" w:line="120" w:lineRule="auto"/>
        <w:jc w:val="center"/>
        <w:rPr>
          <w:rFonts w:ascii="Arial" w:eastAsiaTheme="minorHAnsi" w:hAnsi="Arial" w:cs="Arial"/>
          <w:b/>
          <w:sz w:val="20"/>
          <w:szCs w:val="18"/>
          <w:lang w:eastAsia="en-US"/>
        </w:rPr>
      </w:pPr>
    </w:p>
    <w:tbl>
      <w:tblPr>
        <w:tblStyle w:val="Tablaconcuadrcula12"/>
        <w:tblW w:w="9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3"/>
      </w:tblGrid>
      <w:tr w:rsidR="00F612CD" w:rsidRPr="00910605" w:rsidTr="001B5FED">
        <w:trPr>
          <w:trHeight w:val="2829"/>
        </w:trPr>
        <w:tc>
          <w:tcPr>
            <w:tcW w:w="9183" w:type="dxa"/>
          </w:tcPr>
          <w:p w:rsidR="00F612CD" w:rsidRPr="00910605" w:rsidRDefault="00F612CD" w:rsidP="00611F9D">
            <w:pPr>
              <w:spacing w:line="120" w:lineRule="auto"/>
              <w:jc w:val="center"/>
              <w:rPr>
                <w:rFonts w:ascii="Arial" w:hAnsi="Arial" w:cs="Arial"/>
                <w:sz w:val="18"/>
                <w:szCs w:val="18"/>
              </w:rPr>
            </w:pPr>
            <w:r w:rsidRPr="003B76D7">
              <w:rPr>
                <w:rFonts w:ascii="Arial" w:hAnsi="Arial" w:cs="Arial"/>
                <w:noProof/>
                <w:sz w:val="18"/>
                <w:szCs w:val="18"/>
              </w:rPr>
              <w:drawing>
                <wp:anchor distT="0" distB="0" distL="114300" distR="114300" simplePos="0" relativeHeight="251675648" behindDoc="0" locked="0" layoutInCell="1" allowOverlap="1" wp14:anchorId="60A3B011" wp14:editId="02A667DA">
                  <wp:simplePos x="0" y="0"/>
                  <wp:positionH relativeFrom="column">
                    <wp:posOffset>-68580</wp:posOffset>
                  </wp:positionH>
                  <wp:positionV relativeFrom="paragraph">
                    <wp:posOffset>24765</wp:posOffset>
                  </wp:positionV>
                  <wp:extent cx="5758180" cy="217678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3188"/>
                          <a:stretch/>
                        </pic:blipFill>
                        <pic:spPr bwMode="auto">
                          <a:xfrm>
                            <a:off x="0" y="0"/>
                            <a:ext cx="5758180" cy="217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612CD" w:rsidRPr="00910605" w:rsidTr="001B5FED">
        <w:trPr>
          <w:trHeight w:val="224"/>
        </w:trPr>
        <w:tc>
          <w:tcPr>
            <w:tcW w:w="9183" w:type="dxa"/>
          </w:tcPr>
          <w:p w:rsidR="00F612CD" w:rsidRPr="00910605" w:rsidRDefault="00F612CD" w:rsidP="00FC5421">
            <w:pPr>
              <w:ind w:left="35"/>
              <w:jc w:val="both"/>
              <w:rPr>
                <w:rFonts w:ascii="Arial" w:hAnsi="Arial" w:cs="Arial"/>
                <w:b/>
                <w:sz w:val="14"/>
                <w:szCs w:val="14"/>
              </w:rPr>
            </w:pPr>
            <w:r w:rsidRPr="00910605">
              <w:rPr>
                <w:rFonts w:ascii="Arial" w:hAnsi="Arial" w:cs="Arial"/>
                <w:b/>
                <w:bCs/>
                <w:sz w:val="14"/>
                <w:szCs w:val="14"/>
              </w:rPr>
              <w:t xml:space="preserve">Fuente: </w:t>
            </w:r>
            <w:r>
              <w:rPr>
                <w:rFonts w:ascii="Arial" w:hAnsi="Arial" w:cs="Arial"/>
                <w:bCs/>
                <w:sz w:val="14"/>
                <w:szCs w:val="14"/>
              </w:rPr>
              <w:t>I</w:t>
            </w:r>
            <w:r w:rsidRPr="00910605">
              <w:rPr>
                <w:rFonts w:ascii="Arial" w:hAnsi="Arial" w:cs="Arial"/>
                <w:bCs/>
                <w:sz w:val="14"/>
                <w:szCs w:val="14"/>
              </w:rPr>
              <w:t>nformación proporcionada por el Ayuntamiento del Municipio de Puerto Morelos.</w:t>
            </w:r>
          </w:p>
        </w:tc>
      </w:tr>
    </w:tbl>
    <w:p w:rsidR="00997D33" w:rsidRDefault="00997D33" w:rsidP="00594BB9">
      <w:pPr>
        <w:spacing w:after="0"/>
        <w:jc w:val="both"/>
        <w:rPr>
          <w:rFonts w:ascii="Arial" w:eastAsiaTheme="minorHAnsi" w:hAnsi="Arial" w:cs="Arial"/>
          <w:sz w:val="24"/>
          <w:szCs w:val="24"/>
          <w:lang w:eastAsia="en-US"/>
        </w:rPr>
      </w:pPr>
    </w:p>
    <w:p w:rsidR="00F612CD" w:rsidRPr="00594BB9" w:rsidRDefault="00F612C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Aunado a lo anterior, se realizó un comparativo de la estructura orgánica contenida en el organigrama de la Coordinación Municipal de Protección Civil, contra la estructura establecida en el Reglamento de Protección Civil del Municipio de Puerto Morelos, obteniéndose la siguiente tabla:</w:t>
      </w:r>
    </w:p>
    <w:p w:rsidR="00F612CD" w:rsidRPr="00594BB9" w:rsidRDefault="00F612CD" w:rsidP="00594BB9">
      <w:pPr>
        <w:spacing w:after="0" w:line="259" w:lineRule="auto"/>
        <w:jc w:val="both"/>
        <w:rPr>
          <w:rFonts w:ascii="Arial" w:eastAsiaTheme="minorHAnsi" w:hAnsi="Arial" w:cs="Arial"/>
          <w:sz w:val="24"/>
          <w:szCs w:val="24"/>
          <w:lang w:eastAsia="en-US"/>
        </w:rPr>
      </w:pPr>
    </w:p>
    <w:p w:rsidR="00F612CD" w:rsidRPr="00910605" w:rsidRDefault="006B4E75" w:rsidP="00594BB9">
      <w:pPr>
        <w:spacing w:after="0" w:line="259" w:lineRule="auto"/>
        <w:jc w:val="center"/>
        <w:rPr>
          <w:rFonts w:ascii="Arial" w:eastAsiaTheme="minorHAnsi" w:hAnsi="Arial" w:cs="Arial"/>
          <w:sz w:val="18"/>
          <w:szCs w:val="18"/>
          <w:lang w:eastAsia="en-US"/>
        </w:rPr>
      </w:pPr>
      <w:r>
        <w:rPr>
          <w:rFonts w:ascii="Arial" w:eastAsiaTheme="minorHAnsi" w:hAnsi="Arial" w:cs="Arial"/>
          <w:b/>
          <w:sz w:val="20"/>
          <w:szCs w:val="20"/>
          <w:lang w:eastAsia="en-US"/>
        </w:rPr>
        <w:t>Tabla 3</w:t>
      </w:r>
      <w:r w:rsidR="00F612CD" w:rsidRPr="00910605">
        <w:rPr>
          <w:rFonts w:ascii="Arial" w:eastAsiaTheme="minorHAnsi" w:hAnsi="Arial" w:cs="Arial"/>
          <w:b/>
          <w:sz w:val="20"/>
          <w:szCs w:val="20"/>
          <w:lang w:eastAsia="en-US"/>
        </w:rPr>
        <w:t>. Co</w:t>
      </w:r>
      <w:r w:rsidR="00F612CD">
        <w:rPr>
          <w:rFonts w:ascii="Arial" w:eastAsiaTheme="minorHAnsi" w:hAnsi="Arial" w:cs="Arial"/>
          <w:b/>
          <w:sz w:val="20"/>
          <w:szCs w:val="20"/>
          <w:lang w:eastAsia="en-US"/>
        </w:rPr>
        <w:t>mparación de unidades administrativas de</w:t>
      </w:r>
      <w:r w:rsidR="00F612CD" w:rsidRPr="00910605">
        <w:rPr>
          <w:rFonts w:ascii="Arial" w:eastAsiaTheme="minorHAnsi" w:hAnsi="Arial" w:cs="Arial"/>
          <w:b/>
          <w:sz w:val="20"/>
          <w:szCs w:val="20"/>
          <w:lang w:eastAsia="en-US"/>
        </w:rPr>
        <w:t xml:space="preserve"> la estructura orgánica </w:t>
      </w:r>
    </w:p>
    <w:p w:rsidR="00F612CD" w:rsidRPr="00910605" w:rsidRDefault="00F612CD" w:rsidP="00594BB9">
      <w:pPr>
        <w:spacing w:after="0" w:line="259" w:lineRule="auto"/>
        <w:jc w:val="center"/>
        <w:rPr>
          <w:rFonts w:ascii="Arial" w:eastAsiaTheme="minorHAnsi" w:hAnsi="Arial" w:cs="Arial"/>
          <w:sz w:val="10"/>
          <w:szCs w:val="10"/>
          <w:lang w:eastAsia="en-US"/>
        </w:rPr>
      </w:pPr>
    </w:p>
    <w:tbl>
      <w:tblPr>
        <w:tblStyle w:val="Tablaconcuadrcula12"/>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5565"/>
        <w:gridCol w:w="3649"/>
      </w:tblGrid>
      <w:tr w:rsidR="00F612CD" w:rsidRPr="00910605" w:rsidTr="00F612CD">
        <w:trPr>
          <w:trHeight w:val="394"/>
          <w:tblHeader/>
          <w:jc w:val="center"/>
        </w:trPr>
        <w:tc>
          <w:tcPr>
            <w:tcW w:w="0" w:type="auto"/>
            <w:tcBorders>
              <w:top w:val="single" w:sz="4" w:space="0" w:color="auto"/>
              <w:bottom w:val="single" w:sz="4" w:space="0" w:color="auto"/>
            </w:tcBorders>
            <w:shd w:val="clear" w:color="auto" w:fill="DBE5F1" w:themeFill="accent1" w:themeFillTint="33"/>
            <w:vAlign w:val="center"/>
          </w:tcPr>
          <w:p w:rsidR="00F612CD" w:rsidRDefault="00F612CD" w:rsidP="00F612CD">
            <w:pPr>
              <w:shd w:val="clear" w:color="auto" w:fill="DBE5F1" w:themeFill="accent1" w:themeFillTint="33"/>
              <w:jc w:val="center"/>
              <w:rPr>
                <w:rFonts w:ascii="Arial" w:hAnsi="Arial" w:cs="Arial"/>
                <w:b/>
                <w:sz w:val="18"/>
                <w:szCs w:val="18"/>
              </w:rPr>
            </w:pPr>
            <w:r w:rsidRPr="00910605">
              <w:rPr>
                <w:rFonts w:ascii="Arial" w:hAnsi="Arial" w:cs="Arial"/>
                <w:b/>
                <w:sz w:val="18"/>
                <w:szCs w:val="18"/>
              </w:rPr>
              <w:t xml:space="preserve">Reglamento de Protección Civil </w:t>
            </w:r>
          </w:p>
          <w:p w:rsidR="00F612CD" w:rsidRPr="00910605" w:rsidRDefault="00F612CD" w:rsidP="00F612CD">
            <w:pPr>
              <w:shd w:val="clear" w:color="auto" w:fill="DBE5F1" w:themeFill="accent1" w:themeFillTint="33"/>
              <w:jc w:val="center"/>
              <w:rPr>
                <w:rFonts w:ascii="Arial" w:hAnsi="Arial" w:cs="Arial"/>
                <w:b/>
                <w:sz w:val="18"/>
                <w:szCs w:val="18"/>
              </w:rPr>
            </w:pPr>
            <w:r w:rsidRPr="00910605">
              <w:rPr>
                <w:rFonts w:ascii="Arial" w:hAnsi="Arial" w:cs="Arial"/>
                <w:b/>
                <w:sz w:val="18"/>
                <w:szCs w:val="18"/>
              </w:rPr>
              <w:t>del Municipio de Puerto Morelos</w:t>
            </w:r>
            <w:r w:rsidRPr="00910605">
              <w:rPr>
                <w:rFonts w:ascii="Arial" w:hAnsi="Arial" w:cs="Arial"/>
                <w:b/>
                <w:sz w:val="18"/>
                <w:szCs w:val="18"/>
                <w:vertAlign w:val="superscript"/>
              </w:rPr>
              <w:footnoteReference w:id="13"/>
            </w:r>
            <w:r w:rsidRPr="00910605">
              <w:rPr>
                <w:rFonts w:ascii="Arial" w:hAnsi="Arial" w:cs="Arial"/>
                <w:b/>
                <w:sz w:val="18"/>
                <w:szCs w:val="18"/>
              </w:rPr>
              <w:t>.</w:t>
            </w:r>
          </w:p>
        </w:tc>
        <w:tc>
          <w:tcPr>
            <w:tcW w:w="0" w:type="auto"/>
            <w:tcBorders>
              <w:top w:val="single" w:sz="4" w:space="0" w:color="auto"/>
              <w:bottom w:val="single" w:sz="4" w:space="0" w:color="auto"/>
            </w:tcBorders>
            <w:shd w:val="clear" w:color="auto" w:fill="DBE5F1" w:themeFill="accent1" w:themeFillTint="33"/>
            <w:vAlign w:val="center"/>
          </w:tcPr>
          <w:p w:rsidR="00F612CD" w:rsidRPr="00910605" w:rsidRDefault="00F612CD" w:rsidP="00F612CD">
            <w:pPr>
              <w:shd w:val="clear" w:color="auto" w:fill="DBE5F1" w:themeFill="accent1" w:themeFillTint="33"/>
              <w:jc w:val="center"/>
              <w:rPr>
                <w:rFonts w:ascii="Arial" w:hAnsi="Arial" w:cs="Arial"/>
                <w:b/>
                <w:sz w:val="18"/>
                <w:szCs w:val="18"/>
              </w:rPr>
            </w:pPr>
            <w:r w:rsidRPr="00910605">
              <w:rPr>
                <w:rFonts w:ascii="Arial" w:hAnsi="Arial" w:cs="Arial"/>
                <w:b/>
                <w:sz w:val="18"/>
                <w:szCs w:val="18"/>
              </w:rPr>
              <w:t>Estructura Orgánica de la Coordinación Municipal de Protección Civil.</w:t>
            </w:r>
          </w:p>
        </w:tc>
      </w:tr>
      <w:tr w:rsidR="00F612CD" w:rsidRPr="00910605" w:rsidTr="00F612CD">
        <w:trPr>
          <w:trHeight w:val="402"/>
          <w:jc w:val="center"/>
        </w:trPr>
        <w:tc>
          <w:tcPr>
            <w:tcW w:w="0" w:type="auto"/>
            <w:tcBorders>
              <w:top w:val="single" w:sz="4" w:space="0" w:color="auto"/>
            </w:tcBorders>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Coordinador</w:t>
            </w:r>
          </w:p>
        </w:tc>
        <w:tc>
          <w:tcPr>
            <w:tcW w:w="0" w:type="auto"/>
            <w:tcBorders>
              <w:top w:val="single" w:sz="4" w:space="0" w:color="auto"/>
            </w:tcBorders>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 xml:space="preserve">Director General de la Coordinación Municipal de Protección Civil.  </w:t>
            </w:r>
          </w:p>
        </w:tc>
      </w:tr>
      <w:tr w:rsidR="00F612CD" w:rsidRPr="00910605" w:rsidTr="00F612CD">
        <w:trPr>
          <w:trHeight w:val="197"/>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Encargado de Área Técnica</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Coordinador técnico</w:t>
            </w:r>
          </w:p>
        </w:tc>
      </w:tr>
      <w:tr w:rsidR="00F612CD" w:rsidRPr="00910605" w:rsidTr="00F612CD">
        <w:trPr>
          <w:trHeight w:val="197"/>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Encargado para el Área Operativa y atención de emergencias</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Subdirector</w:t>
            </w:r>
          </w:p>
        </w:tc>
      </w:tr>
      <w:tr w:rsidR="00F612CD" w:rsidRPr="00910605" w:rsidTr="00F612CD">
        <w:trPr>
          <w:trHeight w:val="205"/>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encargado de Registros y Atención al Público</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Subdirector</w:t>
            </w:r>
          </w:p>
        </w:tc>
      </w:tr>
      <w:tr w:rsidR="00F612CD" w:rsidRPr="00910605" w:rsidTr="00F612CD">
        <w:trPr>
          <w:trHeight w:val="43"/>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Responsable para el Área de Planeación y Capacitación</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Subdirector</w:t>
            </w:r>
          </w:p>
        </w:tc>
      </w:tr>
      <w:tr w:rsidR="00F612CD" w:rsidRPr="00910605" w:rsidTr="00F612CD">
        <w:trPr>
          <w:trHeight w:val="197"/>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Administrador</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Subdirector</w:t>
            </w:r>
          </w:p>
        </w:tc>
      </w:tr>
      <w:tr w:rsidR="00F612CD" w:rsidRPr="00910605" w:rsidTr="00F612CD">
        <w:trPr>
          <w:trHeight w:val="205"/>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Un responsable del Área Jurídica</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Subdirector</w:t>
            </w:r>
          </w:p>
        </w:tc>
      </w:tr>
      <w:tr w:rsidR="00F612CD" w:rsidRPr="00910605" w:rsidTr="00F612CD">
        <w:trPr>
          <w:trHeight w:val="197"/>
          <w:jc w:val="center"/>
        </w:trPr>
        <w:tc>
          <w:tcPr>
            <w:tcW w:w="0" w:type="auto"/>
            <w:vAlign w:val="center"/>
          </w:tcPr>
          <w:p w:rsidR="00F612CD" w:rsidRPr="00910605" w:rsidRDefault="000933CA" w:rsidP="00F612CD">
            <w:pPr>
              <w:rPr>
                <w:rFonts w:ascii="Arial" w:hAnsi="Arial" w:cs="Arial"/>
                <w:sz w:val="18"/>
                <w:szCs w:val="18"/>
              </w:rPr>
            </w:pPr>
            <w:r>
              <w:rPr>
                <w:rFonts w:ascii="Arial" w:hAnsi="Arial" w:cs="Arial"/>
                <w:sz w:val="18"/>
                <w:szCs w:val="18"/>
              </w:rPr>
              <w:t>----------------------------------------------</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Subdirector</w:t>
            </w:r>
          </w:p>
        </w:tc>
      </w:tr>
      <w:tr w:rsidR="00F612CD" w:rsidRPr="00910605" w:rsidTr="00F612CD">
        <w:trPr>
          <w:trHeight w:val="197"/>
          <w:jc w:val="center"/>
        </w:trPr>
        <w:tc>
          <w:tcPr>
            <w:tcW w:w="0" w:type="auto"/>
            <w:vAlign w:val="center"/>
          </w:tcPr>
          <w:p w:rsidR="00F612CD" w:rsidRPr="00910605" w:rsidRDefault="000933CA" w:rsidP="00F612CD">
            <w:pPr>
              <w:rPr>
                <w:rFonts w:ascii="Arial" w:hAnsi="Arial" w:cs="Arial"/>
                <w:sz w:val="18"/>
                <w:szCs w:val="18"/>
              </w:rPr>
            </w:pPr>
            <w:r>
              <w:rPr>
                <w:rFonts w:ascii="Arial" w:hAnsi="Arial" w:cs="Arial"/>
                <w:sz w:val="18"/>
                <w:szCs w:val="18"/>
              </w:rPr>
              <w:t>----------------------------------------------</w:t>
            </w:r>
          </w:p>
        </w:tc>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Jefe de departamento</w:t>
            </w:r>
          </w:p>
        </w:tc>
      </w:tr>
      <w:tr w:rsidR="00F612CD" w:rsidRPr="00910605" w:rsidTr="00F612CD">
        <w:trPr>
          <w:trHeight w:val="197"/>
          <w:jc w:val="center"/>
        </w:trPr>
        <w:tc>
          <w:tcPr>
            <w:tcW w:w="0" w:type="auto"/>
            <w:vAlign w:val="center"/>
          </w:tcPr>
          <w:p w:rsidR="00F612CD" w:rsidRPr="00910605" w:rsidRDefault="00F612CD" w:rsidP="00F612CD">
            <w:pPr>
              <w:rPr>
                <w:rFonts w:ascii="Arial" w:hAnsi="Arial" w:cs="Arial"/>
                <w:sz w:val="18"/>
                <w:szCs w:val="18"/>
              </w:rPr>
            </w:pPr>
            <w:r w:rsidRPr="00910605">
              <w:rPr>
                <w:rFonts w:ascii="Arial" w:hAnsi="Arial" w:cs="Arial"/>
                <w:sz w:val="18"/>
                <w:szCs w:val="18"/>
              </w:rPr>
              <w:t>El personal que se considere suficiente para el Área Operativa</w:t>
            </w:r>
          </w:p>
        </w:tc>
        <w:tc>
          <w:tcPr>
            <w:tcW w:w="0" w:type="auto"/>
            <w:vAlign w:val="center"/>
          </w:tcPr>
          <w:p w:rsidR="00F612CD" w:rsidRPr="00910605" w:rsidRDefault="00F612CD" w:rsidP="00F612CD">
            <w:pPr>
              <w:jc w:val="both"/>
              <w:rPr>
                <w:rFonts w:ascii="Arial" w:hAnsi="Arial" w:cs="Arial"/>
                <w:sz w:val="18"/>
                <w:szCs w:val="18"/>
              </w:rPr>
            </w:pPr>
            <w:r>
              <w:rPr>
                <w:rFonts w:ascii="Arial" w:hAnsi="Arial" w:cs="Arial"/>
                <w:sz w:val="18"/>
                <w:szCs w:val="18"/>
              </w:rPr>
              <w:t>No identificado</w:t>
            </w:r>
          </w:p>
        </w:tc>
      </w:tr>
      <w:tr w:rsidR="00F612CD" w:rsidRPr="00910605" w:rsidTr="00F612CD">
        <w:trPr>
          <w:trHeight w:val="413"/>
          <w:jc w:val="center"/>
        </w:trPr>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Personal de Inspección y Vigilancia suficiente para la operación de la Coordinación Municipal de Protección Civil.</w:t>
            </w:r>
          </w:p>
        </w:tc>
        <w:tc>
          <w:tcPr>
            <w:tcW w:w="0" w:type="auto"/>
            <w:vAlign w:val="center"/>
          </w:tcPr>
          <w:p w:rsidR="00F612CD" w:rsidRPr="00910605" w:rsidRDefault="00F612CD" w:rsidP="00F612CD">
            <w:pPr>
              <w:jc w:val="both"/>
              <w:rPr>
                <w:rFonts w:ascii="Arial" w:hAnsi="Arial" w:cs="Arial"/>
                <w:sz w:val="18"/>
                <w:szCs w:val="18"/>
              </w:rPr>
            </w:pPr>
            <w:r>
              <w:rPr>
                <w:rFonts w:ascii="Arial" w:hAnsi="Arial" w:cs="Arial"/>
                <w:sz w:val="18"/>
                <w:szCs w:val="18"/>
              </w:rPr>
              <w:t>No identificado</w:t>
            </w:r>
          </w:p>
        </w:tc>
      </w:tr>
      <w:tr w:rsidR="00F612CD" w:rsidRPr="00910605" w:rsidTr="00F612CD">
        <w:trPr>
          <w:trHeight w:val="419"/>
          <w:jc w:val="center"/>
        </w:trPr>
        <w:tc>
          <w:tcPr>
            <w:tcW w:w="0" w:type="auto"/>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Personal para el área de atención a emergencias suficiente para la operación de la Coordinación Municipal de Protección Civil.</w:t>
            </w:r>
          </w:p>
        </w:tc>
        <w:tc>
          <w:tcPr>
            <w:tcW w:w="0" w:type="auto"/>
            <w:vAlign w:val="center"/>
          </w:tcPr>
          <w:p w:rsidR="00F612CD" w:rsidRPr="00910605" w:rsidRDefault="00F612CD" w:rsidP="00F612CD">
            <w:pPr>
              <w:jc w:val="both"/>
              <w:rPr>
                <w:rFonts w:ascii="Arial" w:hAnsi="Arial" w:cs="Arial"/>
                <w:sz w:val="18"/>
                <w:szCs w:val="18"/>
              </w:rPr>
            </w:pPr>
            <w:r>
              <w:rPr>
                <w:rFonts w:ascii="Arial" w:hAnsi="Arial" w:cs="Arial"/>
                <w:sz w:val="18"/>
                <w:szCs w:val="18"/>
              </w:rPr>
              <w:t>No identificado</w:t>
            </w:r>
          </w:p>
        </w:tc>
      </w:tr>
      <w:tr w:rsidR="00F612CD" w:rsidRPr="00910605" w:rsidTr="00F612CD">
        <w:trPr>
          <w:trHeight w:val="411"/>
          <w:jc w:val="center"/>
        </w:trPr>
        <w:tc>
          <w:tcPr>
            <w:tcW w:w="0" w:type="auto"/>
            <w:tcBorders>
              <w:bottom w:val="single" w:sz="4" w:space="0" w:color="auto"/>
            </w:tcBorders>
            <w:vAlign w:val="center"/>
          </w:tcPr>
          <w:p w:rsidR="00F612CD" w:rsidRPr="00910605" w:rsidRDefault="00F612CD" w:rsidP="00F612CD">
            <w:pPr>
              <w:jc w:val="both"/>
              <w:rPr>
                <w:rFonts w:ascii="Arial" w:hAnsi="Arial" w:cs="Arial"/>
                <w:sz w:val="18"/>
                <w:szCs w:val="18"/>
              </w:rPr>
            </w:pPr>
            <w:r w:rsidRPr="00910605">
              <w:rPr>
                <w:rFonts w:ascii="Arial" w:hAnsi="Arial" w:cs="Arial"/>
                <w:sz w:val="18"/>
                <w:szCs w:val="18"/>
              </w:rPr>
              <w:t>Personal de apoyo administrativo suficiente para la operación de la Coordinación Municipal de Protección Civil</w:t>
            </w:r>
          </w:p>
        </w:tc>
        <w:tc>
          <w:tcPr>
            <w:tcW w:w="0" w:type="auto"/>
            <w:tcBorders>
              <w:bottom w:val="single" w:sz="4" w:space="0" w:color="auto"/>
            </w:tcBorders>
            <w:vAlign w:val="center"/>
          </w:tcPr>
          <w:p w:rsidR="00F612CD" w:rsidRPr="00910605" w:rsidRDefault="00F612CD" w:rsidP="00F612CD">
            <w:pPr>
              <w:jc w:val="both"/>
              <w:rPr>
                <w:rFonts w:ascii="Arial" w:hAnsi="Arial" w:cs="Arial"/>
                <w:sz w:val="18"/>
                <w:szCs w:val="18"/>
              </w:rPr>
            </w:pPr>
            <w:r>
              <w:rPr>
                <w:rFonts w:ascii="Arial" w:hAnsi="Arial" w:cs="Arial"/>
                <w:sz w:val="18"/>
                <w:szCs w:val="18"/>
              </w:rPr>
              <w:t>No identificado</w:t>
            </w:r>
          </w:p>
        </w:tc>
      </w:tr>
      <w:tr w:rsidR="00F612CD" w:rsidRPr="00910605" w:rsidTr="00F612CD">
        <w:trPr>
          <w:trHeight w:val="353"/>
          <w:jc w:val="center"/>
        </w:trPr>
        <w:tc>
          <w:tcPr>
            <w:tcW w:w="0" w:type="auto"/>
            <w:gridSpan w:val="2"/>
            <w:tcBorders>
              <w:top w:val="single" w:sz="4" w:space="0" w:color="auto"/>
              <w:bottom w:val="nil"/>
            </w:tcBorders>
            <w:vAlign w:val="center"/>
          </w:tcPr>
          <w:p w:rsidR="00F612CD" w:rsidRPr="007B1676" w:rsidRDefault="00F612CD" w:rsidP="00F612CD">
            <w:pPr>
              <w:rPr>
                <w:rFonts w:ascii="Arial" w:hAnsi="Arial" w:cs="Arial"/>
                <w:b/>
                <w:sz w:val="14"/>
                <w:szCs w:val="14"/>
              </w:rPr>
            </w:pPr>
            <w:r w:rsidRPr="00910605">
              <w:rPr>
                <w:rFonts w:ascii="Arial" w:hAnsi="Arial" w:cs="Arial"/>
                <w:b/>
                <w:bCs/>
                <w:sz w:val="14"/>
                <w:szCs w:val="14"/>
              </w:rPr>
              <w:t xml:space="preserve">Fuente: </w:t>
            </w:r>
            <w:r w:rsidRPr="00910605">
              <w:rPr>
                <w:rFonts w:ascii="Arial" w:hAnsi="Arial" w:cs="Arial"/>
                <w:bCs/>
                <w:sz w:val="14"/>
                <w:szCs w:val="14"/>
              </w:rPr>
              <w:t>Elaborado por la ASEQROO con base en la información proporcionada por el Ayuntamiento del Municipio de Puerto Morelos.</w:t>
            </w:r>
          </w:p>
        </w:tc>
      </w:tr>
    </w:tbl>
    <w:p w:rsidR="00F612CD" w:rsidRPr="00594BB9" w:rsidRDefault="00F612CD" w:rsidP="00594BB9">
      <w:pPr>
        <w:spacing w:after="0" w:line="259" w:lineRule="auto"/>
        <w:jc w:val="both"/>
        <w:rPr>
          <w:rFonts w:ascii="Arial" w:eastAsiaTheme="minorHAnsi" w:hAnsi="Arial" w:cs="Arial"/>
          <w:sz w:val="24"/>
          <w:szCs w:val="24"/>
          <w:lang w:eastAsia="en-US"/>
        </w:rPr>
      </w:pPr>
    </w:p>
    <w:p w:rsidR="00F612CD" w:rsidRPr="00594BB9" w:rsidRDefault="00F612C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Como se aprecia en la tabla anterior, no se identifican en la estructura orgánica de la Coordinación Municipal de Protección Civil algunas unidades administrativas señaladas en el Reglamento de Protección Civil.</w:t>
      </w:r>
      <w:r w:rsidR="00997D33">
        <w:rPr>
          <w:rFonts w:ascii="Arial" w:eastAsiaTheme="minorHAnsi" w:hAnsi="Arial" w:cs="Arial"/>
          <w:sz w:val="24"/>
          <w:szCs w:val="24"/>
          <w:lang w:eastAsia="en-US"/>
        </w:rPr>
        <w:t xml:space="preserve"> </w:t>
      </w:r>
      <w:r w:rsidRPr="00594BB9">
        <w:rPr>
          <w:rFonts w:ascii="Arial" w:eastAsiaTheme="minorHAnsi" w:hAnsi="Arial" w:cs="Arial"/>
          <w:sz w:val="24"/>
          <w:szCs w:val="24"/>
          <w:lang w:eastAsia="en-US"/>
        </w:rPr>
        <w:t>En este mismo sentido, se observó que el organigrama de la Coordinación Municipal de Protección Civil no define con claridad las líneas de mando y jerarquías establecidas, ya que un Coordinador Técnico, 6 Subdirectores y un Jefe de Departamento se encuentran en un mismo nivel jerárquico, como se muestra en la imagen siguiente:</w:t>
      </w:r>
    </w:p>
    <w:p w:rsidR="00997D33" w:rsidRPr="00997D33" w:rsidRDefault="00997D33" w:rsidP="00594BB9">
      <w:pPr>
        <w:spacing w:after="0" w:line="259" w:lineRule="auto"/>
        <w:jc w:val="both"/>
        <w:rPr>
          <w:rFonts w:ascii="Arial" w:eastAsiaTheme="minorHAnsi" w:hAnsi="Arial" w:cs="Arial"/>
          <w:sz w:val="24"/>
          <w:szCs w:val="24"/>
          <w:lang w:eastAsia="en-US"/>
        </w:rPr>
      </w:pPr>
    </w:p>
    <w:p w:rsidR="00720171" w:rsidRDefault="003B5739" w:rsidP="00720171">
      <w:pPr>
        <w:spacing w:after="0" w:line="259" w:lineRule="auto"/>
        <w:jc w:val="center"/>
        <w:rPr>
          <w:rFonts w:ascii="Arial" w:eastAsiaTheme="minorHAnsi" w:hAnsi="Arial" w:cs="Arial"/>
          <w:b/>
          <w:sz w:val="20"/>
          <w:szCs w:val="18"/>
          <w:lang w:eastAsia="en-US"/>
        </w:rPr>
      </w:pPr>
      <w:r>
        <w:rPr>
          <w:rFonts w:ascii="Arial" w:eastAsiaTheme="minorHAnsi" w:hAnsi="Arial" w:cs="Arial"/>
          <w:b/>
          <w:sz w:val="20"/>
          <w:szCs w:val="18"/>
          <w:lang w:eastAsia="en-US"/>
        </w:rPr>
        <w:t xml:space="preserve">Imagen </w:t>
      </w:r>
      <w:r w:rsidR="002F0651">
        <w:rPr>
          <w:rFonts w:ascii="Arial" w:eastAsiaTheme="minorHAnsi" w:hAnsi="Arial" w:cs="Arial"/>
          <w:b/>
          <w:sz w:val="20"/>
          <w:szCs w:val="18"/>
          <w:lang w:eastAsia="en-US"/>
        </w:rPr>
        <w:t>3</w:t>
      </w:r>
      <w:r w:rsidR="00F612CD" w:rsidRPr="007B1676">
        <w:rPr>
          <w:rFonts w:ascii="Arial" w:eastAsiaTheme="minorHAnsi" w:hAnsi="Arial" w:cs="Arial"/>
          <w:b/>
          <w:sz w:val="20"/>
          <w:szCs w:val="18"/>
          <w:lang w:eastAsia="en-US"/>
        </w:rPr>
        <w:t>. Organigrama de la Coordinación Municipal de Protección Civil</w:t>
      </w:r>
    </w:p>
    <w:p w:rsidR="00F612CD" w:rsidRDefault="00720171" w:rsidP="00720171">
      <w:pPr>
        <w:spacing w:after="0" w:line="259" w:lineRule="auto"/>
        <w:jc w:val="center"/>
        <w:rPr>
          <w:rFonts w:ascii="Arial" w:eastAsiaTheme="minorHAnsi" w:hAnsi="Arial" w:cs="Arial"/>
          <w:b/>
          <w:sz w:val="20"/>
          <w:szCs w:val="18"/>
          <w:lang w:eastAsia="en-US"/>
        </w:rPr>
      </w:pPr>
      <w:r>
        <w:rPr>
          <w:rFonts w:ascii="Arial" w:eastAsiaTheme="minorHAnsi" w:hAnsi="Arial" w:cs="Arial"/>
          <w:b/>
          <w:sz w:val="20"/>
          <w:szCs w:val="18"/>
          <w:lang w:eastAsia="en-US"/>
        </w:rPr>
        <w:t>J</w:t>
      </w:r>
      <w:r w:rsidR="00F612CD">
        <w:rPr>
          <w:rFonts w:ascii="Arial" w:eastAsiaTheme="minorHAnsi" w:hAnsi="Arial" w:cs="Arial"/>
          <w:b/>
          <w:sz w:val="20"/>
          <w:szCs w:val="18"/>
          <w:lang w:eastAsia="en-US"/>
        </w:rPr>
        <w:t>erarquías y líneas de mando.</w:t>
      </w:r>
    </w:p>
    <w:tbl>
      <w:tblPr>
        <w:tblStyle w:val="Tablaconcuadrcula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1"/>
      </w:tblGrid>
      <w:tr w:rsidR="00F612CD" w:rsidRPr="00910605" w:rsidTr="00F612CD">
        <w:trPr>
          <w:jc w:val="center"/>
        </w:trPr>
        <w:tc>
          <w:tcPr>
            <w:tcW w:w="0" w:type="auto"/>
          </w:tcPr>
          <w:p w:rsidR="00F612CD" w:rsidRPr="00910605" w:rsidRDefault="00F612CD" w:rsidP="00F612CD">
            <w:pPr>
              <w:jc w:val="center"/>
              <w:rPr>
                <w:rFonts w:ascii="Arial" w:hAnsi="Arial" w:cs="Arial"/>
                <w:noProof/>
                <w:sz w:val="10"/>
                <w:szCs w:val="10"/>
                <w:lang w:eastAsia="es-MX"/>
              </w:rPr>
            </w:pPr>
            <w:r w:rsidRPr="006D1AA7">
              <w:rPr>
                <w:noProof/>
              </w:rPr>
              <w:drawing>
                <wp:anchor distT="0" distB="0" distL="114300" distR="114300" simplePos="0" relativeHeight="251659264" behindDoc="0" locked="0" layoutInCell="1" allowOverlap="1" wp14:anchorId="44EACA58" wp14:editId="7E617BFE">
                  <wp:simplePos x="0" y="0"/>
                  <wp:positionH relativeFrom="column">
                    <wp:posOffset>-47625</wp:posOffset>
                  </wp:positionH>
                  <wp:positionV relativeFrom="page">
                    <wp:posOffset>42274</wp:posOffset>
                  </wp:positionV>
                  <wp:extent cx="936171" cy="445796"/>
                  <wp:effectExtent l="0" t="0" r="0" b="0"/>
                  <wp:wrapNone/>
                  <wp:docPr id="8" name="Imagen 8" descr="F:\DESEMPEÑO B\SEGUNDA ENTREGA\22-AEMD-B-GOB-077-197 Protección Civil PM Victor\Coord Tec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SEMPEÑO B\SEGUNDA ENTREGA\22-AEMD-B-GOB-077-197 Protección Civil PM Victor\Coord Tecnic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644" cy="44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AA7">
              <w:rPr>
                <w:noProof/>
              </w:rPr>
              <w:drawing>
                <wp:anchor distT="0" distB="0" distL="114300" distR="114300" simplePos="0" relativeHeight="251660288" behindDoc="0" locked="0" layoutInCell="1" allowOverlap="1" wp14:anchorId="7CDEB0F0" wp14:editId="0636D629">
                  <wp:simplePos x="0" y="0"/>
                  <wp:positionH relativeFrom="column">
                    <wp:posOffset>1263650</wp:posOffset>
                  </wp:positionH>
                  <wp:positionV relativeFrom="page">
                    <wp:posOffset>64770</wp:posOffset>
                  </wp:positionV>
                  <wp:extent cx="806450" cy="413385"/>
                  <wp:effectExtent l="0" t="0" r="0" b="5715"/>
                  <wp:wrapNone/>
                  <wp:docPr id="17" name="Imagen 17" descr="F:\DESEMPEÑO B\SEGUNDA ENTREGA\22-AEMD-B-GOB-077-197 Protección Civil PM Victor\Subdir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EMPEÑO B\SEGUNDA ENTREGA\22-AEMD-B-GOB-077-197 Protección Civil PM Victor\Subdirect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45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AA7">
              <w:rPr>
                <w:noProof/>
              </w:rPr>
              <w:drawing>
                <wp:anchor distT="0" distB="0" distL="114300" distR="114300" simplePos="0" relativeHeight="251661312" behindDoc="0" locked="0" layoutInCell="1" allowOverlap="1" wp14:anchorId="00C296D3" wp14:editId="4420CB68">
                  <wp:simplePos x="0" y="0"/>
                  <wp:positionH relativeFrom="column">
                    <wp:posOffset>4534717</wp:posOffset>
                  </wp:positionH>
                  <wp:positionV relativeFrom="page">
                    <wp:posOffset>36739</wp:posOffset>
                  </wp:positionV>
                  <wp:extent cx="843643" cy="44276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2836"/>
                          <a:stretch/>
                        </pic:blipFill>
                        <pic:spPr bwMode="auto">
                          <a:xfrm>
                            <a:off x="0" y="0"/>
                            <a:ext cx="843643" cy="442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12CD" w:rsidRPr="00910605" w:rsidRDefault="00F612CD" w:rsidP="00F612CD">
            <w:pPr>
              <w:jc w:val="center"/>
              <w:rPr>
                <w:rFonts w:ascii="Arial" w:hAnsi="Arial" w:cs="Arial"/>
                <w:noProof/>
                <w:sz w:val="18"/>
                <w:szCs w:val="18"/>
                <w:lang w:eastAsia="es-MX"/>
              </w:rPr>
            </w:pPr>
            <w:r>
              <w:rPr>
                <w:noProof/>
              </w:rPr>
              <mc:AlternateContent>
                <mc:Choice Requires="wps">
                  <w:drawing>
                    <wp:anchor distT="0" distB="0" distL="114300" distR="114300" simplePos="0" relativeHeight="251664384" behindDoc="0" locked="0" layoutInCell="1" allowOverlap="1" wp14:anchorId="39283BCF" wp14:editId="578B5023">
                      <wp:simplePos x="0" y="0"/>
                      <wp:positionH relativeFrom="column">
                        <wp:posOffset>5101318</wp:posOffset>
                      </wp:positionH>
                      <wp:positionV relativeFrom="paragraph">
                        <wp:posOffset>263162</wp:posOffset>
                      </wp:positionV>
                      <wp:extent cx="27214" cy="555172"/>
                      <wp:effectExtent l="76200" t="38100" r="68580" b="16510"/>
                      <wp:wrapNone/>
                      <wp:docPr id="22" name="Conector recto de flecha 22"/>
                      <wp:cNvGraphicFramePr/>
                      <a:graphic xmlns:a="http://schemas.openxmlformats.org/drawingml/2006/main">
                        <a:graphicData uri="http://schemas.microsoft.com/office/word/2010/wordprocessingShape">
                          <wps:wsp>
                            <wps:cNvCnPr/>
                            <wps:spPr>
                              <a:xfrm flipH="1" flipV="1">
                                <a:off x="0" y="0"/>
                                <a:ext cx="27214" cy="55517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D0A104" id="_x0000_t32" coordsize="21600,21600" o:spt="32" o:oned="t" path="m,l21600,21600e" filled="f">
                      <v:path arrowok="t" fillok="f" o:connecttype="none"/>
                      <o:lock v:ext="edit" shapetype="t"/>
                    </v:shapetype>
                    <v:shape id="Conector recto de flecha 22" o:spid="_x0000_s1026" type="#_x0000_t32" style="position:absolute;margin-left:401.7pt;margin-top:20.7pt;width:2.15pt;height:43.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" strokecolor="red" strokeweight="1.5pt">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168E23B0" wp14:editId="65FBC9A9">
                      <wp:simplePos x="0" y="0"/>
                      <wp:positionH relativeFrom="column">
                        <wp:posOffset>1928132</wp:posOffset>
                      </wp:positionH>
                      <wp:positionV relativeFrom="paragraph">
                        <wp:posOffset>290376</wp:posOffset>
                      </wp:positionV>
                      <wp:extent cx="43543" cy="489858"/>
                      <wp:effectExtent l="38100" t="38100" r="52070" b="24765"/>
                      <wp:wrapNone/>
                      <wp:docPr id="21" name="Conector recto de flecha 21"/>
                      <wp:cNvGraphicFramePr/>
                      <a:graphic xmlns:a="http://schemas.openxmlformats.org/drawingml/2006/main">
                        <a:graphicData uri="http://schemas.microsoft.com/office/word/2010/wordprocessingShape">
                          <wps:wsp>
                            <wps:cNvCnPr/>
                            <wps:spPr>
                              <a:xfrm flipH="1" flipV="1">
                                <a:off x="0" y="0"/>
                                <a:ext cx="43543" cy="48985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B68AE5" id="Conector recto de flecha 21" o:spid="_x0000_s1026" type="#_x0000_t32" style="position:absolute;margin-left:151.8pt;margin-top:22.85pt;width:3.45pt;height:38.5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" strokecolor="red" strokeweight="1.5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0774577A" wp14:editId="154C9932">
                      <wp:simplePos x="0" y="0"/>
                      <wp:positionH relativeFrom="column">
                        <wp:posOffset>322489</wp:posOffset>
                      </wp:positionH>
                      <wp:positionV relativeFrom="paragraph">
                        <wp:posOffset>317591</wp:posOffset>
                      </wp:positionV>
                      <wp:extent cx="16329" cy="440871"/>
                      <wp:effectExtent l="76200" t="38100" r="60325" b="16510"/>
                      <wp:wrapNone/>
                      <wp:docPr id="19" name="Conector recto de flecha 19"/>
                      <wp:cNvGraphicFramePr/>
                      <a:graphic xmlns:a="http://schemas.openxmlformats.org/drawingml/2006/main">
                        <a:graphicData uri="http://schemas.microsoft.com/office/word/2010/wordprocessingShape">
                          <wps:wsp>
                            <wps:cNvCnPr/>
                            <wps:spPr>
                              <a:xfrm flipH="1" flipV="1">
                                <a:off x="0" y="0"/>
                                <a:ext cx="16329" cy="44087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378374" id="Conector recto de flecha 19" o:spid="_x0000_s1026" type="#_x0000_t32" style="position:absolute;margin-left:25.4pt;margin-top:25pt;width:1.3pt;height:34.7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" strokecolor="red" strokeweight="3pt">
                      <v:stroke endarrow="block"/>
                      <v:shadow on="t" color="black" opacity="22937f" origin=",.5" offset="0,.63889mm"/>
                    </v:shape>
                  </w:pict>
                </mc:Fallback>
              </mc:AlternateContent>
            </w:r>
            <w:r w:rsidRPr="00910605">
              <w:rPr>
                <w:noProof/>
              </w:rPr>
              <w:drawing>
                <wp:inline distT="0" distB="0" distL="0" distR="0" wp14:anchorId="369DDDA5" wp14:editId="614CCB8C">
                  <wp:extent cx="5604370" cy="169068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88" t="38533" r="9001" b="14740"/>
                          <a:stretch/>
                        </pic:blipFill>
                        <pic:spPr bwMode="auto">
                          <a:xfrm>
                            <a:off x="0" y="0"/>
                            <a:ext cx="5637727" cy="1700750"/>
                          </a:xfrm>
                          <a:prstGeom prst="rect">
                            <a:avLst/>
                          </a:prstGeom>
                          <a:ln>
                            <a:noFill/>
                          </a:ln>
                          <a:extLst>
                            <a:ext uri="{53640926-AAD7-44D8-BBD7-CCE9431645EC}">
                              <a14:shadowObscured xmlns:a14="http://schemas.microsoft.com/office/drawing/2010/main"/>
                            </a:ext>
                          </a:extLst>
                        </pic:spPr>
                      </pic:pic>
                    </a:graphicData>
                  </a:graphic>
                </wp:inline>
              </w:drawing>
            </w:r>
          </w:p>
        </w:tc>
      </w:tr>
    </w:tbl>
    <w:p w:rsidR="00997D33" w:rsidRDefault="00997D33" w:rsidP="00594BB9">
      <w:pPr>
        <w:spacing w:after="0"/>
        <w:jc w:val="both"/>
        <w:rPr>
          <w:rFonts w:ascii="Arial" w:hAnsi="Arial" w:cs="Arial"/>
          <w:b/>
          <w:bCs/>
          <w:sz w:val="14"/>
          <w:szCs w:val="14"/>
        </w:rPr>
      </w:pPr>
    </w:p>
    <w:p w:rsidR="00F612CD" w:rsidRPr="00036650" w:rsidRDefault="00997D33" w:rsidP="000E048D">
      <w:pPr>
        <w:spacing w:after="0"/>
        <w:jc w:val="center"/>
        <w:rPr>
          <w:rFonts w:ascii="Arial" w:eastAsiaTheme="minorHAnsi" w:hAnsi="Arial" w:cs="Arial"/>
          <w:sz w:val="24"/>
          <w:szCs w:val="16"/>
          <w:lang w:eastAsia="en-US"/>
        </w:rPr>
      </w:pPr>
      <w:r w:rsidRPr="00910605">
        <w:rPr>
          <w:rFonts w:ascii="Arial" w:hAnsi="Arial" w:cs="Arial"/>
          <w:b/>
          <w:bCs/>
          <w:sz w:val="14"/>
          <w:szCs w:val="14"/>
        </w:rPr>
        <w:t xml:space="preserve">Fuente: </w:t>
      </w:r>
      <w:r>
        <w:rPr>
          <w:rFonts w:ascii="Arial" w:hAnsi="Arial" w:cs="Arial"/>
          <w:bCs/>
          <w:sz w:val="14"/>
          <w:szCs w:val="14"/>
        </w:rPr>
        <w:t>Adaptado por la Aseqroo del organigrama proporcionado</w:t>
      </w:r>
      <w:r w:rsidRPr="00910605">
        <w:rPr>
          <w:rFonts w:ascii="Arial" w:hAnsi="Arial" w:cs="Arial"/>
          <w:bCs/>
          <w:sz w:val="14"/>
          <w:szCs w:val="14"/>
        </w:rPr>
        <w:t xml:space="preserve"> por el Ayuntamiento del Municipio de Puerto Morelos</w:t>
      </w:r>
      <w:r>
        <w:rPr>
          <w:rFonts w:ascii="Arial" w:hAnsi="Arial" w:cs="Arial"/>
          <w:bCs/>
          <w:sz w:val="14"/>
          <w:szCs w:val="14"/>
        </w:rPr>
        <w:t>.</w:t>
      </w:r>
    </w:p>
    <w:p w:rsidR="00F612CD" w:rsidRDefault="00F612CD"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Por consiguiente, si bien la Coordinación Municipal de Protección Civil contó con un organigrama autorizado para el ejercicio 2022, se determinó que presenta debilidades en la representación gráfica de su estructura orgánica.</w:t>
      </w:r>
    </w:p>
    <w:p w:rsidR="00036650" w:rsidRPr="00594BB9" w:rsidRDefault="00036650" w:rsidP="00594BB9">
      <w:pPr>
        <w:spacing w:after="0"/>
        <w:jc w:val="both"/>
        <w:rPr>
          <w:rFonts w:ascii="Arial" w:eastAsiaTheme="minorHAnsi" w:hAnsi="Arial" w:cs="Arial"/>
          <w:sz w:val="24"/>
          <w:szCs w:val="24"/>
          <w:lang w:eastAsia="en-US"/>
        </w:rPr>
      </w:pPr>
    </w:p>
    <w:p w:rsidR="00F612CD" w:rsidRPr="00594BB9" w:rsidRDefault="00F612CD" w:rsidP="00594BB9">
      <w:pPr>
        <w:spacing w:after="0"/>
        <w:jc w:val="both"/>
        <w:rPr>
          <w:rFonts w:ascii="Arial" w:hAnsi="Arial" w:cs="Arial"/>
          <w:sz w:val="24"/>
          <w:szCs w:val="24"/>
        </w:rPr>
      </w:pPr>
      <w:r w:rsidRPr="00594BB9">
        <w:rPr>
          <w:rFonts w:ascii="Arial" w:hAnsi="Arial" w:cs="Arial"/>
          <w:sz w:val="24"/>
          <w:szCs w:val="24"/>
        </w:rPr>
        <w:t xml:space="preserve">Derivado del análisis anterior, se determinó la </w:t>
      </w:r>
      <w:r w:rsidR="005C0427" w:rsidRPr="00594BB9">
        <w:rPr>
          <w:rFonts w:ascii="Arial" w:hAnsi="Arial" w:cs="Arial"/>
          <w:sz w:val="24"/>
          <w:szCs w:val="24"/>
        </w:rPr>
        <w:t>siguiente observación</w:t>
      </w:r>
      <w:r w:rsidRPr="00594BB9">
        <w:rPr>
          <w:rFonts w:ascii="Arial" w:hAnsi="Arial" w:cs="Arial"/>
          <w:sz w:val="24"/>
          <w:szCs w:val="24"/>
        </w:rPr>
        <w:t>:</w:t>
      </w:r>
    </w:p>
    <w:p w:rsidR="00F612CD" w:rsidRPr="00594BB9" w:rsidRDefault="00F612CD" w:rsidP="00594BB9">
      <w:pPr>
        <w:spacing w:after="0"/>
        <w:jc w:val="both"/>
        <w:rPr>
          <w:rFonts w:ascii="Arial" w:hAnsi="Arial" w:cs="Arial"/>
          <w:sz w:val="24"/>
          <w:szCs w:val="24"/>
        </w:rPr>
      </w:pPr>
    </w:p>
    <w:p w:rsidR="00DA0E00" w:rsidRPr="00594BB9" w:rsidRDefault="00F612CD" w:rsidP="00594BB9">
      <w:pPr>
        <w:pStyle w:val="Prrafodelista"/>
        <w:numPr>
          <w:ilvl w:val="0"/>
          <w:numId w:val="26"/>
        </w:numPr>
        <w:autoSpaceDE w:val="0"/>
        <w:autoSpaceDN w:val="0"/>
        <w:adjustRightInd w:val="0"/>
        <w:spacing w:after="0"/>
        <w:jc w:val="both"/>
        <w:rPr>
          <w:rFonts w:ascii="Arial" w:hAnsi="Arial" w:cs="Arial"/>
          <w:color w:val="000000"/>
          <w:sz w:val="24"/>
          <w:szCs w:val="24"/>
        </w:rPr>
      </w:pPr>
      <w:r w:rsidRPr="00594BB9">
        <w:rPr>
          <w:rFonts w:ascii="Arial" w:hAnsi="Arial" w:cs="Arial"/>
          <w:sz w:val="24"/>
          <w:szCs w:val="24"/>
        </w:rPr>
        <w:t>Se identificaron debilidades en el establecimiento de las líneas de mando y jerarquías en la estructura orgánica de la Coordinación Municipal de Protección Civil de Puerto Morelos, así como en la definición de los puestos y el número de plazas que la conforman, de acuerdo con lo establecido en su normativa municipal.</w:t>
      </w:r>
    </w:p>
    <w:p w:rsidR="00DA0E00" w:rsidRPr="00594BB9" w:rsidRDefault="00DA0E00" w:rsidP="00594BB9">
      <w:pPr>
        <w:pStyle w:val="Prrafodelista"/>
        <w:autoSpaceDE w:val="0"/>
        <w:autoSpaceDN w:val="0"/>
        <w:adjustRightInd w:val="0"/>
        <w:spacing w:after="0"/>
        <w:ind w:left="360"/>
        <w:jc w:val="both"/>
        <w:rPr>
          <w:rFonts w:ascii="Arial" w:hAnsi="Arial" w:cs="Arial"/>
          <w:sz w:val="24"/>
          <w:szCs w:val="24"/>
        </w:rPr>
      </w:pPr>
    </w:p>
    <w:p w:rsidR="00A1092C" w:rsidRDefault="00DA0E00" w:rsidP="00594BB9">
      <w:pPr>
        <w:pStyle w:val="Prrafodelista"/>
        <w:autoSpaceDE w:val="0"/>
        <w:autoSpaceDN w:val="0"/>
        <w:adjustRightInd w:val="0"/>
        <w:spacing w:after="0"/>
        <w:ind w:left="360"/>
        <w:jc w:val="both"/>
        <w:rPr>
          <w:rFonts w:ascii="Arial" w:hAnsi="Arial" w:cs="Arial"/>
          <w:color w:val="000000"/>
          <w:sz w:val="24"/>
          <w:szCs w:val="24"/>
        </w:rPr>
      </w:pPr>
      <w:r w:rsidRPr="00594BB9">
        <w:rPr>
          <w:rFonts w:ascii="Arial" w:hAnsi="Arial" w:cs="Arial"/>
          <w:color w:val="000000"/>
          <w:sz w:val="24"/>
          <w:szCs w:val="24"/>
        </w:rPr>
        <w:t xml:space="preserve">Derivado </w:t>
      </w:r>
      <w:r w:rsidR="00225E26" w:rsidRPr="00225E26">
        <w:rPr>
          <w:rFonts w:ascii="Arial" w:hAnsi="Arial" w:cs="Arial"/>
          <w:color w:val="000000"/>
          <w:sz w:val="24"/>
          <w:szCs w:val="24"/>
        </w:rPr>
        <w:t>de la reunión de trabajo efectuada, el Ayuntamiento del Muni</w:t>
      </w:r>
      <w:r w:rsidR="00641F9C">
        <w:rPr>
          <w:rFonts w:ascii="Arial" w:hAnsi="Arial" w:cs="Arial"/>
          <w:color w:val="000000"/>
          <w:sz w:val="24"/>
          <w:szCs w:val="24"/>
        </w:rPr>
        <w:t>cipio de Puerto Morelos presentó</w:t>
      </w:r>
      <w:r w:rsidR="00225E26" w:rsidRPr="00225E26">
        <w:rPr>
          <w:rFonts w:ascii="Arial" w:hAnsi="Arial" w:cs="Arial"/>
          <w:color w:val="000000"/>
          <w:sz w:val="24"/>
          <w:szCs w:val="24"/>
        </w:rPr>
        <w:t xml:space="preserve"> el organigrama correspondiente a la Coordinación Municipal de Protección Civil, en el cual se observa la definición de las líneas de mando y señala el área al que pertenecen las sub</w:t>
      </w:r>
      <w:r w:rsidR="00641F9C">
        <w:rPr>
          <w:rFonts w:ascii="Arial" w:hAnsi="Arial" w:cs="Arial"/>
          <w:color w:val="000000"/>
          <w:sz w:val="24"/>
          <w:szCs w:val="24"/>
        </w:rPr>
        <w:t>direcciones. D</w:t>
      </w:r>
      <w:r w:rsidR="00225E26" w:rsidRPr="00225E26">
        <w:rPr>
          <w:rFonts w:ascii="Arial" w:hAnsi="Arial" w:cs="Arial"/>
          <w:color w:val="000000"/>
          <w:sz w:val="24"/>
          <w:szCs w:val="24"/>
        </w:rPr>
        <w:t>ichos cam</w:t>
      </w:r>
      <w:r w:rsidR="00641F9C">
        <w:rPr>
          <w:rFonts w:ascii="Arial" w:hAnsi="Arial" w:cs="Arial"/>
          <w:color w:val="000000"/>
          <w:sz w:val="24"/>
          <w:szCs w:val="24"/>
        </w:rPr>
        <w:t>bios se verán reflejados en el manual de o</w:t>
      </w:r>
      <w:r w:rsidR="00225E26" w:rsidRPr="00225E26">
        <w:rPr>
          <w:rFonts w:ascii="Arial" w:hAnsi="Arial" w:cs="Arial"/>
          <w:color w:val="000000"/>
          <w:sz w:val="24"/>
          <w:szCs w:val="24"/>
        </w:rPr>
        <w:t>rganización que se encuentra en trámite de aprobación por el Honorable Cabildo del Municipio de Puerto Morelos. Por lo tanto, la observación queda atendida.</w:t>
      </w:r>
    </w:p>
    <w:p w:rsidR="00930333" w:rsidRPr="00594BB9" w:rsidRDefault="00930333" w:rsidP="00594BB9">
      <w:pPr>
        <w:pStyle w:val="Prrafodelista"/>
        <w:autoSpaceDE w:val="0"/>
        <w:autoSpaceDN w:val="0"/>
        <w:adjustRightInd w:val="0"/>
        <w:spacing w:after="0"/>
        <w:ind w:left="360"/>
        <w:jc w:val="both"/>
        <w:rPr>
          <w:rFonts w:ascii="Arial" w:hAnsi="Arial" w:cs="Arial"/>
          <w:color w:val="000000"/>
          <w:sz w:val="24"/>
          <w:szCs w:val="24"/>
        </w:rPr>
      </w:pPr>
    </w:p>
    <w:p w:rsidR="003E323B" w:rsidRPr="003E323B" w:rsidRDefault="009E51C2" w:rsidP="003E323B">
      <w:pPr>
        <w:pStyle w:val="Prrafodelista"/>
        <w:numPr>
          <w:ilvl w:val="1"/>
          <w:numId w:val="51"/>
        </w:numPr>
        <w:spacing w:after="0"/>
        <w:ind w:left="851" w:hanging="425"/>
        <w:jc w:val="both"/>
        <w:rPr>
          <w:rFonts w:ascii="Arial" w:eastAsia="Calibri" w:hAnsi="Arial" w:cs="Arial"/>
          <w:b/>
          <w:sz w:val="24"/>
          <w:szCs w:val="24"/>
        </w:rPr>
      </w:pPr>
      <w:r>
        <w:rPr>
          <w:rFonts w:ascii="Arial" w:eastAsia="Calibri" w:hAnsi="Arial" w:cs="Arial"/>
          <w:b/>
          <w:sz w:val="24"/>
          <w:szCs w:val="24"/>
        </w:rPr>
        <w:t>Código de Ética y de Conducta</w:t>
      </w:r>
      <w:r w:rsidR="003E323B" w:rsidRPr="003E323B">
        <w:rPr>
          <w:rFonts w:ascii="Arial" w:eastAsia="Calibri" w:hAnsi="Arial" w:cs="Arial"/>
          <w:b/>
          <w:sz w:val="24"/>
          <w:szCs w:val="24"/>
        </w:rPr>
        <w:t>.</w:t>
      </w:r>
    </w:p>
    <w:p w:rsidR="003E323B" w:rsidRPr="003E323B" w:rsidRDefault="003E323B" w:rsidP="003E323B">
      <w:pPr>
        <w:spacing w:after="0"/>
        <w:contextualSpacing/>
        <w:jc w:val="both"/>
        <w:rPr>
          <w:rFonts w:ascii="Arial" w:hAnsi="Arial" w:cs="Arial"/>
          <w:bCs/>
          <w:sz w:val="24"/>
          <w:szCs w:val="24"/>
        </w:rPr>
      </w:pPr>
    </w:p>
    <w:p w:rsidR="003E323B" w:rsidRPr="003E323B" w:rsidRDefault="003E323B" w:rsidP="003E323B">
      <w:pPr>
        <w:spacing w:after="0"/>
        <w:contextualSpacing/>
        <w:jc w:val="both"/>
        <w:rPr>
          <w:rFonts w:ascii="Arial" w:hAnsi="Arial" w:cs="Arial"/>
          <w:b/>
          <w:bCs/>
          <w:sz w:val="24"/>
          <w:szCs w:val="24"/>
        </w:rPr>
      </w:pPr>
      <w:r w:rsidRPr="003E323B">
        <w:rPr>
          <w:rFonts w:ascii="Arial" w:hAnsi="Arial" w:cs="Arial"/>
          <w:b/>
          <w:bCs/>
          <w:sz w:val="24"/>
          <w:szCs w:val="24"/>
        </w:rPr>
        <w:t xml:space="preserve">Sin </w:t>
      </w:r>
      <w:r>
        <w:rPr>
          <w:rFonts w:ascii="Arial" w:hAnsi="Arial" w:cs="Arial"/>
          <w:b/>
          <w:bCs/>
          <w:sz w:val="24"/>
          <w:szCs w:val="24"/>
        </w:rPr>
        <w:t>observación</w:t>
      </w:r>
    </w:p>
    <w:p w:rsidR="003E323B" w:rsidRPr="003E323B" w:rsidRDefault="003E323B" w:rsidP="003E323B">
      <w:pPr>
        <w:spacing w:after="0"/>
        <w:contextualSpacing/>
        <w:jc w:val="both"/>
        <w:rPr>
          <w:rFonts w:ascii="Arial" w:hAnsi="Arial" w:cs="Arial"/>
          <w:bCs/>
          <w:sz w:val="24"/>
          <w:szCs w:val="24"/>
        </w:rPr>
      </w:pPr>
    </w:p>
    <w:p w:rsidR="003E323B" w:rsidRPr="003E323B" w:rsidRDefault="00641F9C" w:rsidP="003E323B">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Los servidores p</w:t>
      </w:r>
      <w:r w:rsidR="003E323B" w:rsidRPr="003E323B">
        <w:rPr>
          <w:rFonts w:ascii="Arial" w:eastAsiaTheme="minorHAnsi" w:hAnsi="Arial" w:cs="Arial"/>
          <w:sz w:val="24"/>
          <w:szCs w:val="24"/>
          <w:lang w:eastAsia="en-US"/>
        </w:rPr>
        <w:t>úblicos deberán observar el código de ética que</w:t>
      </w:r>
      <w:r>
        <w:rPr>
          <w:rFonts w:ascii="Arial" w:eastAsiaTheme="minorHAnsi" w:hAnsi="Arial" w:cs="Arial"/>
          <w:sz w:val="24"/>
          <w:szCs w:val="24"/>
          <w:lang w:eastAsia="en-US"/>
        </w:rPr>
        <w:t xml:space="preserve"> al efecto sea emitido por las s</w:t>
      </w:r>
      <w:r w:rsidR="003E323B" w:rsidRPr="003E323B">
        <w:rPr>
          <w:rFonts w:ascii="Arial" w:eastAsiaTheme="minorHAnsi" w:hAnsi="Arial" w:cs="Arial"/>
          <w:sz w:val="24"/>
          <w:szCs w:val="24"/>
          <w:lang w:eastAsia="en-US"/>
        </w:rPr>
        <w:t>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003E323B" w:rsidRPr="003E323B">
        <w:rPr>
          <w:rFonts w:ascii="Arial" w:eastAsiaTheme="minorHAnsi" w:hAnsi="Arial" w:cs="Arial"/>
          <w:sz w:val="24"/>
          <w:szCs w:val="24"/>
          <w:vertAlign w:val="superscript"/>
          <w:lang w:eastAsia="en-US"/>
        </w:rPr>
        <w:footnoteReference w:id="14"/>
      </w:r>
      <w:r w:rsidR="003E323B" w:rsidRPr="003E323B">
        <w:rPr>
          <w:rFonts w:ascii="Arial" w:eastAsiaTheme="minorHAnsi" w:hAnsi="Arial" w:cs="Arial"/>
          <w:sz w:val="24"/>
          <w:szCs w:val="24"/>
          <w:lang w:eastAsia="en-US"/>
        </w:rPr>
        <w:t>.</w:t>
      </w:r>
    </w:p>
    <w:p w:rsidR="003E323B" w:rsidRPr="003E323B" w:rsidRDefault="003E323B" w:rsidP="003E323B">
      <w:pPr>
        <w:spacing w:after="0"/>
        <w:jc w:val="both"/>
        <w:rPr>
          <w:rFonts w:ascii="Arial" w:eastAsiaTheme="minorHAnsi" w:hAnsi="Arial" w:cs="Arial"/>
          <w:sz w:val="24"/>
          <w:szCs w:val="24"/>
          <w:lang w:eastAsia="en-US"/>
        </w:rPr>
      </w:pPr>
    </w:p>
    <w:p w:rsidR="003E323B" w:rsidRPr="003E323B" w:rsidRDefault="003E323B" w:rsidP="003E323B">
      <w:pPr>
        <w:spacing w:after="0"/>
        <w:jc w:val="both"/>
        <w:rPr>
          <w:rFonts w:ascii="Arial" w:eastAsiaTheme="minorHAnsi" w:hAnsi="Arial" w:cs="Arial"/>
          <w:sz w:val="24"/>
          <w:szCs w:val="24"/>
          <w:lang w:eastAsia="en-US"/>
        </w:rPr>
      </w:pPr>
      <w:r w:rsidRPr="003E323B">
        <w:rPr>
          <w:rFonts w:ascii="Arial" w:eastAsiaTheme="minorHAnsi" w:hAnsi="Arial" w:cs="Arial"/>
          <w:sz w:val="24"/>
          <w:szCs w:val="24"/>
          <w:lang w:eastAsia="en-US"/>
        </w:rPr>
        <w:t>Asimismo, el principio 1 del componente ambiente de control, del Marco Integrado de Control I</w:t>
      </w:r>
      <w:r w:rsidR="004E7735">
        <w:rPr>
          <w:rFonts w:ascii="Arial" w:eastAsiaTheme="minorHAnsi" w:hAnsi="Arial" w:cs="Arial"/>
          <w:sz w:val="24"/>
          <w:szCs w:val="24"/>
          <w:lang w:eastAsia="en-US"/>
        </w:rPr>
        <w:t>nterno (MICI) establece que el órgano de gobierno, en su caso, el titular y la a</w:t>
      </w:r>
      <w:r w:rsidRPr="003E323B">
        <w:rPr>
          <w:rFonts w:ascii="Arial" w:eastAsiaTheme="minorHAnsi" w:hAnsi="Arial" w:cs="Arial"/>
          <w:sz w:val="24"/>
          <w:szCs w:val="24"/>
          <w:lang w:eastAsia="en-US"/>
        </w:rPr>
        <w:t>dministración deben mostrar una actitud de respaldo y compromiso con la integridad, los valores éticos, las normas de conducta, así como la prevención de irregularidades administrativas y la corrupción</w:t>
      </w:r>
      <w:r w:rsidRPr="003E323B">
        <w:rPr>
          <w:rFonts w:ascii="Arial" w:eastAsiaTheme="minorHAnsi" w:hAnsi="Arial" w:cs="Arial"/>
          <w:sz w:val="24"/>
          <w:szCs w:val="24"/>
          <w:vertAlign w:val="superscript"/>
          <w:lang w:eastAsia="en-US"/>
        </w:rPr>
        <w:footnoteReference w:id="15"/>
      </w:r>
      <w:r w:rsidRPr="003E323B">
        <w:rPr>
          <w:rFonts w:ascii="Arial" w:eastAsiaTheme="minorHAnsi" w:hAnsi="Arial" w:cs="Arial"/>
          <w:sz w:val="24"/>
          <w:szCs w:val="24"/>
          <w:lang w:eastAsia="en-US"/>
        </w:rPr>
        <w:t>.</w:t>
      </w:r>
    </w:p>
    <w:p w:rsidR="003E323B" w:rsidRPr="003E323B" w:rsidRDefault="003E323B" w:rsidP="003E323B">
      <w:pPr>
        <w:spacing w:after="0"/>
        <w:jc w:val="both"/>
        <w:rPr>
          <w:rFonts w:ascii="Arial" w:eastAsiaTheme="minorHAnsi" w:hAnsi="Arial" w:cs="Arial"/>
          <w:sz w:val="24"/>
          <w:szCs w:val="24"/>
          <w:lang w:eastAsia="en-US"/>
        </w:rPr>
      </w:pPr>
    </w:p>
    <w:p w:rsidR="003E323B" w:rsidRPr="003E323B" w:rsidRDefault="003E323B" w:rsidP="003E323B">
      <w:pPr>
        <w:spacing w:after="0"/>
        <w:jc w:val="both"/>
        <w:rPr>
          <w:rFonts w:ascii="Arial" w:eastAsiaTheme="minorHAnsi" w:hAnsi="Arial" w:cs="Arial"/>
          <w:sz w:val="24"/>
          <w:szCs w:val="24"/>
          <w:lang w:eastAsia="en-US"/>
        </w:rPr>
      </w:pPr>
      <w:r w:rsidRPr="003E323B">
        <w:rPr>
          <w:rFonts w:ascii="Arial" w:eastAsiaTheme="minorHAnsi" w:hAnsi="Arial" w:cs="Arial"/>
          <w:sz w:val="24"/>
          <w:szCs w:val="24"/>
          <w:lang w:eastAsia="en-US"/>
        </w:rPr>
        <w:t>Bajo este contexto, se solicitó el Código de Ética y Conducta de los Servidores Públicos del Municipio de Puerto Morelos, aprobado y vigente, correspondiente a una política de inte</w:t>
      </w:r>
      <w:r w:rsidR="004E7735">
        <w:rPr>
          <w:rFonts w:ascii="Arial" w:eastAsiaTheme="minorHAnsi" w:hAnsi="Arial" w:cs="Arial"/>
          <w:sz w:val="24"/>
          <w:szCs w:val="24"/>
          <w:lang w:eastAsia="en-US"/>
        </w:rPr>
        <w:t>gridad que haya adoptado dicho a</w:t>
      </w:r>
      <w:r w:rsidRPr="003E323B">
        <w:rPr>
          <w:rFonts w:ascii="Arial" w:eastAsiaTheme="minorHAnsi" w:hAnsi="Arial" w:cs="Arial"/>
          <w:sz w:val="24"/>
          <w:szCs w:val="24"/>
          <w:lang w:eastAsia="en-US"/>
        </w:rPr>
        <w:t>yuntamiento, que coadyuve a promover un ambiente de trabajo basado en la integridad personal y profesional, que orienten a las personas servidoras públicas respecto de su actuación ante situaciones concretas en el desempeño de sus empleos, cargos o comisiones, así como evidencia de su difusión al interior de la Coordinación Municipal de Protección Civil.</w:t>
      </w:r>
    </w:p>
    <w:p w:rsidR="003E323B" w:rsidRPr="00425778" w:rsidRDefault="003E323B" w:rsidP="003E323B">
      <w:pPr>
        <w:spacing w:after="0"/>
        <w:jc w:val="both"/>
        <w:rPr>
          <w:rFonts w:ascii="Arial" w:eastAsiaTheme="minorHAnsi" w:hAnsi="Arial" w:cs="Arial"/>
          <w:szCs w:val="24"/>
          <w:lang w:eastAsia="en-US"/>
        </w:rPr>
      </w:pPr>
    </w:p>
    <w:p w:rsidR="003E323B" w:rsidRPr="003E323B" w:rsidRDefault="003E323B" w:rsidP="003E323B">
      <w:pPr>
        <w:spacing w:after="0"/>
        <w:jc w:val="both"/>
        <w:rPr>
          <w:rFonts w:ascii="Arial" w:eastAsiaTheme="minorHAnsi" w:hAnsi="Arial" w:cs="Arial"/>
          <w:sz w:val="24"/>
          <w:szCs w:val="24"/>
          <w:lang w:eastAsia="en-US"/>
        </w:rPr>
      </w:pPr>
      <w:r w:rsidRPr="003E323B">
        <w:rPr>
          <w:rFonts w:ascii="Arial" w:eastAsiaTheme="minorHAnsi" w:hAnsi="Arial" w:cs="Arial"/>
          <w:sz w:val="24"/>
          <w:szCs w:val="24"/>
          <w:lang w:eastAsia="en-US"/>
        </w:rPr>
        <w:t>Al respecto, se entregó a la ASEQROO el Código de Ética de los Servidores Públicos del Municipio de Puerto Morelos</w:t>
      </w:r>
      <w:r w:rsidRPr="003E323B">
        <w:rPr>
          <w:rStyle w:val="Refdenotaalpie"/>
          <w:rFonts w:ascii="Arial" w:eastAsiaTheme="minorHAnsi" w:hAnsi="Arial" w:cs="Arial"/>
          <w:sz w:val="24"/>
          <w:szCs w:val="24"/>
          <w:lang w:eastAsia="en-US"/>
        </w:rPr>
        <w:footnoteReference w:id="16"/>
      </w:r>
      <w:r w:rsidRPr="003E323B">
        <w:rPr>
          <w:rFonts w:ascii="Arial" w:eastAsiaTheme="minorHAnsi" w:hAnsi="Arial" w:cs="Arial"/>
          <w:sz w:val="24"/>
          <w:szCs w:val="24"/>
          <w:lang w:eastAsia="en-US"/>
        </w:rPr>
        <w:t>, el cual contempla los siguientes aspectos:</w:t>
      </w:r>
    </w:p>
    <w:p w:rsidR="00036650" w:rsidRPr="00425778" w:rsidRDefault="00036650" w:rsidP="003E323B">
      <w:pPr>
        <w:spacing w:after="0"/>
        <w:jc w:val="both"/>
        <w:rPr>
          <w:rFonts w:ascii="Arial" w:eastAsiaTheme="minorHAnsi" w:hAnsi="Arial" w:cs="Arial"/>
          <w:szCs w:val="24"/>
          <w:lang w:eastAsia="en-US"/>
        </w:rPr>
      </w:pPr>
    </w:p>
    <w:p w:rsidR="003E323B" w:rsidRPr="00910605" w:rsidRDefault="003B5739" w:rsidP="004E7735">
      <w:pPr>
        <w:spacing w:after="0" w:line="259" w:lineRule="auto"/>
        <w:jc w:val="both"/>
        <w:rPr>
          <w:rFonts w:ascii="Arial" w:eastAsiaTheme="minorHAnsi" w:hAnsi="Arial" w:cs="Arial"/>
          <w:b/>
          <w:sz w:val="20"/>
          <w:szCs w:val="20"/>
          <w:lang w:eastAsia="en-US"/>
        </w:rPr>
      </w:pPr>
      <w:r>
        <w:rPr>
          <w:rFonts w:ascii="Arial" w:eastAsiaTheme="minorHAnsi" w:hAnsi="Arial" w:cs="Arial"/>
          <w:b/>
          <w:sz w:val="20"/>
          <w:szCs w:val="20"/>
          <w:lang w:eastAsia="en-US"/>
        </w:rPr>
        <w:t xml:space="preserve">Imagen </w:t>
      </w:r>
      <w:r w:rsidR="002F0651">
        <w:rPr>
          <w:rFonts w:ascii="Arial" w:eastAsiaTheme="minorHAnsi" w:hAnsi="Arial" w:cs="Arial"/>
          <w:b/>
          <w:sz w:val="20"/>
          <w:szCs w:val="20"/>
          <w:lang w:eastAsia="en-US"/>
        </w:rPr>
        <w:t>4</w:t>
      </w:r>
      <w:r w:rsidR="003E323B" w:rsidRPr="00910605">
        <w:rPr>
          <w:rFonts w:ascii="Arial" w:eastAsiaTheme="minorHAnsi" w:hAnsi="Arial" w:cs="Arial"/>
          <w:b/>
          <w:sz w:val="20"/>
          <w:szCs w:val="20"/>
          <w:lang w:eastAsia="en-US"/>
        </w:rPr>
        <w:t>. Aspectos contemplados en el Código de Ética</w:t>
      </w:r>
      <w:r w:rsidR="003E323B">
        <w:rPr>
          <w:rFonts w:ascii="Arial" w:eastAsiaTheme="minorHAnsi" w:hAnsi="Arial" w:cs="Arial"/>
          <w:b/>
          <w:sz w:val="20"/>
          <w:szCs w:val="20"/>
          <w:lang w:eastAsia="en-US"/>
        </w:rPr>
        <w:t xml:space="preserve"> de los Servidores Públicos del </w:t>
      </w:r>
      <w:r w:rsidR="003E323B" w:rsidRPr="00910605">
        <w:rPr>
          <w:rFonts w:ascii="Arial" w:eastAsiaTheme="minorHAnsi" w:hAnsi="Arial" w:cs="Arial"/>
          <w:b/>
          <w:sz w:val="20"/>
          <w:szCs w:val="20"/>
          <w:lang w:eastAsia="en-US"/>
        </w:rPr>
        <w:t>Municipio de Puerto Morelos</w:t>
      </w:r>
    </w:p>
    <w:p w:rsidR="003E323B" w:rsidRPr="00910605" w:rsidRDefault="003E323B" w:rsidP="003E323B">
      <w:pPr>
        <w:spacing w:after="0" w:line="259" w:lineRule="auto"/>
        <w:jc w:val="center"/>
        <w:rPr>
          <w:rFonts w:ascii="Arial" w:eastAsiaTheme="minorHAnsi" w:hAnsi="Arial" w:cs="Arial"/>
          <w:noProof/>
          <w:sz w:val="10"/>
          <w:szCs w:val="10"/>
        </w:rPr>
      </w:pPr>
    </w:p>
    <w:tbl>
      <w:tblPr>
        <w:tblStyle w:val="Tablaconcuadrcula13"/>
        <w:tblW w:w="9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0"/>
      </w:tblGrid>
      <w:tr w:rsidR="00425778" w:rsidRPr="00910605" w:rsidTr="00860361">
        <w:trPr>
          <w:trHeight w:val="3518"/>
          <w:jc w:val="center"/>
        </w:trPr>
        <w:tc>
          <w:tcPr>
            <w:tcW w:w="0" w:type="auto"/>
          </w:tcPr>
          <w:p w:rsidR="00425778" w:rsidRPr="00425778" w:rsidRDefault="00425778" w:rsidP="00425778">
            <w:pPr>
              <w:jc w:val="center"/>
              <w:rPr>
                <w:noProof/>
                <w:lang w:eastAsia="es-MX"/>
              </w:rPr>
            </w:pPr>
            <w:r>
              <w:rPr>
                <w:noProof/>
              </w:rPr>
              <w:drawing>
                <wp:inline distT="0" distB="0" distL="0" distR="0" wp14:anchorId="5A299412" wp14:editId="78CD2A31">
                  <wp:extent cx="2791799" cy="2220685"/>
                  <wp:effectExtent l="0" t="0" r="8890" b="8255"/>
                  <wp:docPr id="9" name="Imagen 9" descr="cid:image001.jpg@01D9DB36.C32C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9DB36.C32C7D5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5554" t="-1" r="2192" b="4331"/>
                          <a:stretch/>
                        </pic:blipFill>
                        <pic:spPr bwMode="auto">
                          <a:xfrm>
                            <a:off x="0" y="0"/>
                            <a:ext cx="2800745" cy="2227801"/>
                          </a:xfrm>
                          <a:prstGeom prst="rect">
                            <a:avLst/>
                          </a:prstGeom>
                          <a:noFill/>
                          <a:ln>
                            <a:noFill/>
                          </a:ln>
                          <a:extLst>
                            <a:ext uri="{53640926-AAD7-44D8-BBD7-CCE9431645EC}">
                              <a14:shadowObscured xmlns:a14="http://schemas.microsoft.com/office/drawing/2010/main"/>
                            </a:ext>
                          </a:extLst>
                        </pic:spPr>
                      </pic:pic>
                    </a:graphicData>
                  </a:graphic>
                </wp:inline>
              </w:drawing>
            </w:r>
            <w:r w:rsidRPr="00910605">
              <w:rPr>
                <w:noProof/>
                <w:lang w:eastAsia="es-MX"/>
              </w:rPr>
              <w:t xml:space="preserve">       </w:t>
            </w:r>
            <w:r w:rsidRPr="00910605">
              <w:rPr>
                <w:noProof/>
              </w:rPr>
              <w:drawing>
                <wp:inline distT="0" distB="0" distL="0" distR="0" wp14:anchorId="2B71BCDF" wp14:editId="101EF211">
                  <wp:extent cx="2943054" cy="2280557"/>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56" t="32055" r="40940" b="14904"/>
                          <a:stretch/>
                        </pic:blipFill>
                        <pic:spPr bwMode="auto">
                          <a:xfrm>
                            <a:off x="0" y="0"/>
                            <a:ext cx="3029441" cy="2347498"/>
                          </a:xfrm>
                          <a:prstGeom prst="rect">
                            <a:avLst/>
                          </a:prstGeom>
                          <a:ln>
                            <a:noFill/>
                          </a:ln>
                          <a:extLst>
                            <a:ext uri="{53640926-AAD7-44D8-BBD7-CCE9431645EC}">
                              <a14:shadowObscured xmlns:a14="http://schemas.microsoft.com/office/drawing/2010/main"/>
                            </a:ext>
                          </a:extLst>
                        </pic:spPr>
                      </pic:pic>
                    </a:graphicData>
                  </a:graphic>
                </wp:inline>
              </w:drawing>
            </w:r>
          </w:p>
        </w:tc>
      </w:tr>
      <w:tr w:rsidR="003E323B" w:rsidRPr="00910605" w:rsidTr="00860361">
        <w:trPr>
          <w:trHeight w:val="442"/>
          <w:jc w:val="center"/>
        </w:trPr>
        <w:tc>
          <w:tcPr>
            <w:tcW w:w="0" w:type="auto"/>
          </w:tcPr>
          <w:p w:rsidR="004E7735" w:rsidRDefault="004E7735" w:rsidP="004E7735">
            <w:pPr>
              <w:jc w:val="both"/>
              <w:rPr>
                <w:rFonts w:ascii="Arial" w:hAnsi="Arial" w:cs="Arial"/>
                <w:b/>
                <w:bCs/>
                <w:sz w:val="14"/>
                <w:szCs w:val="14"/>
              </w:rPr>
            </w:pPr>
          </w:p>
          <w:p w:rsidR="003E323B" w:rsidRPr="00910605" w:rsidRDefault="003E323B" w:rsidP="004E7735">
            <w:pPr>
              <w:jc w:val="both"/>
              <w:rPr>
                <w:noProof/>
                <w:lang w:eastAsia="es-MX"/>
              </w:rPr>
            </w:pPr>
            <w:r w:rsidRPr="00910605">
              <w:rPr>
                <w:rFonts w:ascii="Arial" w:hAnsi="Arial" w:cs="Arial"/>
                <w:b/>
                <w:bCs/>
                <w:sz w:val="14"/>
                <w:szCs w:val="14"/>
              </w:rPr>
              <w:t xml:space="preserve">Fuente: </w:t>
            </w:r>
            <w:r w:rsidRPr="00910605">
              <w:rPr>
                <w:rFonts w:ascii="Arial" w:hAnsi="Arial" w:cs="Arial"/>
                <w:bCs/>
                <w:sz w:val="14"/>
                <w:szCs w:val="14"/>
              </w:rPr>
              <w:t>Elaborado por la ASE</w:t>
            </w:r>
            <w:r>
              <w:rPr>
                <w:rFonts w:ascii="Arial" w:hAnsi="Arial" w:cs="Arial"/>
                <w:bCs/>
                <w:sz w:val="14"/>
                <w:szCs w:val="14"/>
              </w:rPr>
              <w:t xml:space="preserve">QROO con base en </w:t>
            </w:r>
            <w:r w:rsidRPr="00910605">
              <w:rPr>
                <w:rFonts w:ascii="Arial" w:hAnsi="Arial" w:cs="Arial"/>
                <w:bCs/>
                <w:sz w:val="14"/>
                <w:szCs w:val="14"/>
              </w:rPr>
              <w:t xml:space="preserve">el </w:t>
            </w:r>
            <w:r w:rsidRPr="00910605">
              <w:rPr>
                <w:rFonts w:ascii="Arial" w:hAnsi="Arial" w:cs="Arial"/>
                <w:sz w:val="14"/>
                <w:szCs w:val="14"/>
              </w:rPr>
              <w:t>Código de Ética de los Servidores Públicos del Municipio de Puerto Morelos</w:t>
            </w:r>
          </w:p>
        </w:tc>
      </w:tr>
    </w:tbl>
    <w:p w:rsidR="001B5FED" w:rsidRDefault="001B5FED" w:rsidP="0026063D">
      <w:pPr>
        <w:spacing w:after="0"/>
        <w:jc w:val="both"/>
        <w:rPr>
          <w:rFonts w:ascii="Arial" w:eastAsiaTheme="minorHAnsi" w:hAnsi="Arial" w:cs="Arial"/>
          <w:sz w:val="24"/>
          <w:szCs w:val="24"/>
          <w:lang w:eastAsia="en-US"/>
        </w:rPr>
      </w:pPr>
    </w:p>
    <w:p w:rsidR="003E323B" w:rsidRDefault="003E323B" w:rsidP="0026063D">
      <w:pPr>
        <w:spacing w:after="0"/>
        <w:jc w:val="both"/>
        <w:rPr>
          <w:rFonts w:ascii="Arial" w:eastAsiaTheme="minorHAnsi" w:hAnsi="Arial" w:cs="Arial"/>
          <w:sz w:val="24"/>
          <w:szCs w:val="24"/>
          <w:lang w:eastAsia="en-US"/>
        </w:rPr>
      </w:pPr>
      <w:r w:rsidRPr="0026063D">
        <w:rPr>
          <w:rFonts w:ascii="Arial" w:eastAsiaTheme="minorHAnsi" w:hAnsi="Arial" w:cs="Arial"/>
          <w:sz w:val="24"/>
          <w:szCs w:val="24"/>
          <w:lang w:eastAsia="en-US"/>
        </w:rPr>
        <w:t>Derivado del análisi</w:t>
      </w:r>
      <w:r w:rsidR="009176B4">
        <w:rPr>
          <w:rFonts w:ascii="Arial" w:eastAsiaTheme="minorHAnsi" w:hAnsi="Arial" w:cs="Arial"/>
          <w:sz w:val="24"/>
          <w:szCs w:val="24"/>
          <w:lang w:eastAsia="en-US"/>
        </w:rPr>
        <w:t>s anterior, se constató que el a</w:t>
      </w:r>
      <w:r w:rsidRPr="0026063D">
        <w:rPr>
          <w:rFonts w:ascii="Arial" w:eastAsiaTheme="minorHAnsi" w:hAnsi="Arial" w:cs="Arial"/>
          <w:sz w:val="24"/>
          <w:szCs w:val="24"/>
          <w:lang w:eastAsia="en-US"/>
        </w:rPr>
        <w:t>yuntamiento cuenta con el Código de Conducta de los Servidores Públicos del Municipio de Puerto Morelos del Estado de Quintana Roo, en el cual se especifica la forma en que los ser</w:t>
      </w:r>
      <w:r w:rsidR="00860361">
        <w:rPr>
          <w:rFonts w:ascii="Arial" w:eastAsiaTheme="minorHAnsi" w:hAnsi="Arial" w:cs="Arial"/>
          <w:sz w:val="24"/>
          <w:szCs w:val="24"/>
          <w:lang w:eastAsia="en-US"/>
        </w:rPr>
        <w:t>vidores públicos aplicará</w:t>
      </w:r>
      <w:r w:rsidR="009176B4">
        <w:rPr>
          <w:rFonts w:ascii="Arial" w:eastAsiaTheme="minorHAnsi" w:hAnsi="Arial" w:cs="Arial"/>
          <w:sz w:val="24"/>
          <w:szCs w:val="24"/>
          <w:lang w:eastAsia="en-US"/>
        </w:rPr>
        <w:t>n los principios, valores y reglas de i</w:t>
      </w:r>
      <w:r w:rsidRPr="0026063D">
        <w:rPr>
          <w:rFonts w:ascii="Arial" w:eastAsiaTheme="minorHAnsi" w:hAnsi="Arial" w:cs="Arial"/>
          <w:sz w:val="24"/>
          <w:szCs w:val="24"/>
          <w:lang w:eastAsia="en-US"/>
        </w:rPr>
        <w:t>ntegridad incluidas en el Código de Ética de los Servidores Públicos del Municipio de Puerto Morelos del Estado de Quintana Roo. Este código incluye 34 conductas que, en opinión del ente, fortalecerán el actuar de los servidores públicos y proporcionarán un ambiente de confianza, transparencia y legalidad, permitiendo orientar a los servidores públicos del Municipio de Puerto Morelos en el momento de enfrentarse a dilemas éticos en el desarrollo de sus funciones.</w:t>
      </w:r>
    </w:p>
    <w:p w:rsidR="0026063D" w:rsidRPr="0026063D" w:rsidRDefault="0026063D" w:rsidP="0026063D">
      <w:pPr>
        <w:spacing w:after="0"/>
        <w:jc w:val="both"/>
        <w:rPr>
          <w:rFonts w:ascii="Arial" w:eastAsiaTheme="minorHAnsi" w:hAnsi="Arial" w:cs="Arial"/>
          <w:sz w:val="24"/>
          <w:szCs w:val="24"/>
          <w:lang w:eastAsia="en-US"/>
        </w:rPr>
      </w:pPr>
    </w:p>
    <w:p w:rsidR="003E323B" w:rsidRDefault="003E323B" w:rsidP="0026063D">
      <w:pPr>
        <w:spacing w:after="0"/>
        <w:jc w:val="both"/>
        <w:rPr>
          <w:rFonts w:ascii="Arial" w:eastAsiaTheme="minorHAnsi" w:hAnsi="Arial" w:cs="Arial"/>
          <w:sz w:val="24"/>
          <w:szCs w:val="24"/>
          <w:lang w:eastAsia="en-US"/>
        </w:rPr>
      </w:pPr>
      <w:r w:rsidRPr="0026063D">
        <w:rPr>
          <w:rFonts w:ascii="Arial" w:eastAsiaTheme="minorHAnsi" w:hAnsi="Arial" w:cs="Arial"/>
          <w:sz w:val="24"/>
          <w:szCs w:val="24"/>
          <w:lang w:eastAsia="en-US"/>
        </w:rPr>
        <w:t>Es importante destacar que dicho Código de Conducta estipula que los servidores públicos deberán cumplir con la suscripción de cartas compromiso a que hace referencia el Código de Ética, las cuales se remitieron a este órgano fiscalizador.</w:t>
      </w:r>
    </w:p>
    <w:p w:rsidR="0026063D" w:rsidRPr="0026063D" w:rsidRDefault="0026063D" w:rsidP="0026063D">
      <w:pPr>
        <w:spacing w:after="0"/>
        <w:jc w:val="both"/>
        <w:rPr>
          <w:rFonts w:ascii="Arial" w:eastAsiaTheme="minorHAnsi" w:hAnsi="Arial" w:cs="Arial"/>
          <w:sz w:val="24"/>
          <w:szCs w:val="24"/>
          <w:lang w:eastAsia="en-US"/>
        </w:rPr>
      </w:pPr>
    </w:p>
    <w:p w:rsidR="009176B4" w:rsidRDefault="003E323B" w:rsidP="0026063D">
      <w:pPr>
        <w:spacing w:after="0"/>
        <w:jc w:val="both"/>
        <w:rPr>
          <w:rFonts w:ascii="Arial" w:eastAsiaTheme="minorHAnsi" w:hAnsi="Arial" w:cs="Arial"/>
          <w:sz w:val="24"/>
          <w:szCs w:val="24"/>
          <w:lang w:eastAsia="en-US"/>
        </w:rPr>
      </w:pPr>
      <w:r w:rsidRPr="0026063D">
        <w:rPr>
          <w:rFonts w:ascii="Arial" w:eastAsiaTheme="minorHAnsi" w:hAnsi="Arial" w:cs="Arial"/>
          <w:sz w:val="24"/>
          <w:szCs w:val="24"/>
          <w:lang w:eastAsia="en-US"/>
        </w:rPr>
        <w:t>En relación con la difusión del Código de Ética de los Servidores Públicos del Municipio de Puerto Morelos al interior de la Coordinación Municipal de Protección Civil, se proporcionaron 29 cartas compromiso firmadas por el personal como evidencia de estar informado de los Códigos de Ética y de Conducta del Municipio de Puerto Morelos.</w:t>
      </w:r>
    </w:p>
    <w:p w:rsidR="002E5FF8" w:rsidRDefault="002E5FF8" w:rsidP="0026063D">
      <w:pPr>
        <w:spacing w:after="0"/>
        <w:jc w:val="both"/>
        <w:rPr>
          <w:rFonts w:ascii="Arial" w:eastAsiaTheme="minorHAnsi" w:hAnsi="Arial" w:cs="Arial"/>
          <w:sz w:val="24"/>
          <w:szCs w:val="24"/>
          <w:lang w:eastAsia="en-US"/>
        </w:rPr>
      </w:pPr>
    </w:p>
    <w:p w:rsidR="003E323B" w:rsidRPr="0026063D" w:rsidRDefault="003E323B" w:rsidP="0026063D">
      <w:pPr>
        <w:spacing w:after="0"/>
        <w:jc w:val="both"/>
        <w:rPr>
          <w:rFonts w:ascii="Arial" w:eastAsiaTheme="minorHAnsi" w:hAnsi="Arial" w:cs="Arial"/>
          <w:sz w:val="24"/>
          <w:szCs w:val="24"/>
          <w:lang w:eastAsia="en-US"/>
        </w:rPr>
      </w:pPr>
      <w:r w:rsidRPr="0026063D">
        <w:rPr>
          <w:rFonts w:ascii="Arial" w:eastAsiaTheme="minorHAnsi" w:hAnsi="Arial" w:cs="Arial"/>
          <w:sz w:val="24"/>
          <w:szCs w:val="24"/>
          <w:lang w:eastAsia="en-US"/>
        </w:rPr>
        <w:t>En conclusión, se confirmó la existencia de un</w:t>
      </w:r>
      <w:r w:rsidR="009176B4">
        <w:rPr>
          <w:rFonts w:ascii="Arial" w:eastAsiaTheme="minorHAnsi" w:hAnsi="Arial" w:cs="Arial"/>
          <w:sz w:val="24"/>
          <w:szCs w:val="24"/>
          <w:lang w:eastAsia="en-US"/>
        </w:rPr>
        <w:t>a Política de Integridad en el a</w:t>
      </w:r>
      <w:r w:rsidRPr="0026063D">
        <w:rPr>
          <w:rFonts w:ascii="Arial" w:eastAsiaTheme="minorHAnsi" w:hAnsi="Arial" w:cs="Arial"/>
          <w:sz w:val="24"/>
          <w:szCs w:val="24"/>
          <w:lang w:eastAsia="en-US"/>
        </w:rPr>
        <w:t xml:space="preserve">yuntamiento, consistente en los Códigos de Ética y de Conducta de los Servidores Públicos del Municipio de Puerto Morelos, que incluyen principios rectores, valores, compromisos en el servicio público y reglas de integridad a realizar en caso de </w:t>
      </w:r>
      <w:r w:rsidR="008B7767">
        <w:rPr>
          <w:rFonts w:ascii="Arial" w:eastAsiaTheme="minorHAnsi" w:hAnsi="Arial" w:cs="Arial"/>
          <w:sz w:val="24"/>
          <w:szCs w:val="24"/>
          <w:lang w:eastAsia="en-US"/>
        </w:rPr>
        <w:t>la</w:t>
      </w:r>
      <w:r w:rsidRPr="0026063D">
        <w:rPr>
          <w:rFonts w:ascii="Arial" w:eastAsiaTheme="minorHAnsi" w:hAnsi="Arial" w:cs="Arial"/>
          <w:sz w:val="24"/>
          <w:szCs w:val="24"/>
          <w:lang w:eastAsia="en-US"/>
        </w:rPr>
        <w:t xml:space="preserve"> existencia de conflicto de interés, así como las cartas compromiso firmadas</w:t>
      </w:r>
      <w:r w:rsidR="009353FC">
        <w:rPr>
          <w:rFonts w:ascii="Arial" w:eastAsiaTheme="minorHAnsi" w:hAnsi="Arial" w:cs="Arial"/>
          <w:sz w:val="24"/>
          <w:szCs w:val="24"/>
          <w:lang w:eastAsia="en-US"/>
        </w:rPr>
        <w:t>,</w:t>
      </w:r>
      <w:r w:rsidRPr="0026063D">
        <w:rPr>
          <w:rFonts w:ascii="Arial" w:eastAsiaTheme="minorHAnsi" w:hAnsi="Arial" w:cs="Arial"/>
          <w:sz w:val="24"/>
          <w:szCs w:val="24"/>
          <w:lang w:eastAsia="en-US"/>
        </w:rPr>
        <w:t xml:space="preserve"> donde se manifiesta que han leído los códigos antes mencionados, como evidencia de su difusión al personal adscrito a la Coordinación Municipal de Protección Civil de Puerto Morelos.</w:t>
      </w:r>
    </w:p>
    <w:p w:rsidR="0026063D" w:rsidRDefault="0026063D" w:rsidP="0026063D">
      <w:pPr>
        <w:spacing w:after="0"/>
        <w:rPr>
          <w:rFonts w:ascii="Arial" w:hAnsi="Arial" w:cs="Arial"/>
          <w:sz w:val="24"/>
          <w:szCs w:val="24"/>
        </w:rPr>
      </w:pPr>
    </w:p>
    <w:p w:rsidR="003E323B" w:rsidRDefault="003E323B" w:rsidP="0026063D">
      <w:pPr>
        <w:spacing w:after="0"/>
        <w:rPr>
          <w:rFonts w:ascii="Arial" w:hAnsi="Arial" w:cs="Arial"/>
          <w:sz w:val="24"/>
          <w:szCs w:val="24"/>
        </w:rPr>
      </w:pPr>
      <w:r w:rsidRPr="00225E26">
        <w:rPr>
          <w:rFonts w:ascii="Arial" w:hAnsi="Arial" w:cs="Arial"/>
          <w:sz w:val="24"/>
          <w:szCs w:val="24"/>
        </w:rPr>
        <w:t xml:space="preserve">Derivado del análisis anterior, no se </w:t>
      </w:r>
      <w:r w:rsidR="00225E26" w:rsidRPr="00225E26">
        <w:rPr>
          <w:rFonts w:ascii="Arial" w:hAnsi="Arial" w:cs="Arial"/>
          <w:sz w:val="24"/>
          <w:szCs w:val="24"/>
        </w:rPr>
        <w:t>determinó observación</w:t>
      </w:r>
      <w:r w:rsidRPr="00225E26">
        <w:rPr>
          <w:rFonts w:ascii="Arial" w:hAnsi="Arial" w:cs="Arial"/>
          <w:sz w:val="24"/>
          <w:szCs w:val="24"/>
        </w:rPr>
        <w:t>.</w:t>
      </w:r>
    </w:p>
    <w:p w:rsidR="00584F61" w:rsidRDefault="00584F61" w:rsidP="0026063D">
      <w:pPr>
        <w:spacing w:after="0"/>
        <w:rPr>
          <w:rFonts w:ascii="Arial" w:hAnsi="Arial" w:cs="Arial"/>
          <w:sz w:val="24"/>
          <w:szCs w:val="24"/>
        </w:rPr>
      </w:pPr>
    </w:p>
    <w:p w:rsidR="008615E0" w:rsidRDefault="008615E0" w:rsidP="0026063D">
      <w:pPr>
        <w:spacing w:after="0"/>
        <w:rPr>
          <w:rFonts w:ascii="Arial" w:hAnsi="Arial" w:cs="Arial"/>
          <w:sz w:val="24"/>
          <w:szCs w:val="24"/>
        </w:rPr>
      </w:pPr>
    </w:p>
    <w:p w:rsidR="006B1199" w:rsidRPr="00594BB9" w:rsidRDefault="00DD0182" w:rsidP="00DD0182">
      <w:pPr>
        <w:spacing w:after="0"/>
        <w:jc w:val="both"/>
        <w:rPr>
          <w:rFonts w:ascii="Arial" w:hAnsi="Arial" w:cs="Arial"/>
          <w:b/>
          <w:sz w:val="24"/>
          <w:szCs w:val="24"/>
        </w:rPr>
      </w:pPr>
      <w:bookmarkStart w:id="52" w:name="_Toc74856077"/>
      <w:r w:rsidRPr="00594BB9">
        <w:rPr>
          <w:rFonts w:ascii="Arial" w:hAnsi="Arial" w:cs="Arial"/>
          <w:b/>
          <w:sz w:val="24"/>
          <w:szCs w:val="24"/>
        </w:rPr>
        <w:t xml:space="preserve">Resultado Número </w:t>
      </w:r>
      <w:bookmarkEnd w:id="52"/>
      <w:r w:rsidRPr="00594BB9">
        <w:rPr>
          <w:rFonts w:ascii="Arial" w:hAnsi="Arial" w:cs="Arial"/>
          <w:b/>
          <w:sz w:val="24"/>
          <w:szCs w:val="24"/>
        </w:rPr>
        <w:t>2.</w:t>
      </w:r>
    </w:p>
    <w:p w:rsidR="006B1199" w:rsidRPr="00594BB9" w:rsidRDefault="006B1199" w:rsidP="006B1199">
      <w:pPr>
        <w:spacing w:after="0"/>
        <w:rPr>
          <w:sz w:val="24"/>
          <w:szCs w:val="24"/>
          <w:lang w:eastAsia="es-ES"/>
        </w:rPr>
      </w:pPr>
    </w:p>
    <w:p w:rsidR="006B1199" w:rsidRDefault="006B1199" w:rsidP="006B1199">
      <w:pPr>
        <w:autoSpaceDE w:val="0"/>
        <w:autoSpaceDN w:val="0"/>
        <w:adjustRightInd w:val="0"/>
        <w:spacing w:after="0"/>
        <w:jc w:val="both"/>
        <w:rPr>
          <w:rFonts w:ascii="Arial" w:hAnsi="Arial" w:cs="Arial"/>
          <w:b/>
          <w:bCs/>
          <w:sz w:val="24"/>
          <w:szCs w:val="24"/>
        </w:rPr>
      </w:pPr>
      <w:r w:rsidRPr="00594BB9">
        <w:rPr>
          <w:rFonts w:ascii="Arial" w:hAnsi="Arial" w:cs="Arial"/>
          <w:b/>
          <w:bCs/>
          <w:sz w:val="24"/>
          <w:szCs w:val="24"/>
        </w:rPr>
        <w:t>Eficiencia.</w:t>
      </w:r>
    </w:p>
    <w:p w:rsidR="00D343C1" w:rsidRPr="00594BB9" w:rsidRDefault="00D343C1" w:rsidP="006B1199">
      <w:pPr>
        <w:autoSpaceDE w:val="0"/>
        <w:autoSpaceDN w:val="0"/>
        <w:adjustRightInd w:val="0"/>
        <w:spacing w:after="0"/>
        <w:jc w:val="both"/>
        <w:rPr>
          <w:rFonts w:ascii="Arial" w:hAnsi="Arial" w:cs="Arial"/>
          <w:b/>
          <w:bCs/>
          <w:sz w:val="24"/>
          <w:szCs w:val="24"/>
        </w:rPr>
      </w:pPr>
    </w:p>
    <w:p w:rsidR="00200A75" w:rsidRPr="00036650" w:rsidRDefault="00200A75" w:rsidP="00036650">
      <w:pPr>
        <w:pStyle w:val="Prrafodelista"/>
        <w:numPr>
          <w:ilvl w:val="0"/>
          <w:numId w:val="26"/>
        </w:numPr>
        <w:spacing w:after="0"/>
        <w:jc w:val="both"/>
        <w:rPr>
          <w:rFonts w:ascii="Arial" w:hAnsi="Arial" w:cs="Arial"/>
          <w:b/>
          <w:bCs/>
          <w:sz w:val="24"/>
          <w:szCs w:val="24"/>
        </w:rPr>
      </w:pPr>
      <w:r w:rsidRPr="00036650">
        <w:rPr>
          <w:rFonts w:ascii="Arial" w:hAnsi="Arial" w:cs="Arial"/>
          <w:b/>
          <w:bCs/>
          <w:sz w:val="24"/>
          <w:szCs w:val="24"/>
        </w:rPr>
        <w:t>Sistema Municipal de Protección Civil.</w:t>
      </w:r>
    </w:p>
    <w:p w:rsidR="00036650" w:rsidRPr="00036650" w:rsidRDefault="00036650" w:rsidP="00036650">
      <w:pPr>
        <w:spacing w:after="0"/>
        <w:jc w:val="both"/>
        <w:rPr>
          <w:rFonts w:ascii="Arial" w:hAnsi="Arial" w:cs="Arial"/>
          <w:b/>
          <w:bCs/>
          <w:sz w:val="24"/>
          <w:szCs w:val="24"/>
        </w:rPr>
      </w:pPr>
    </w:p>
    <w:p w:rsidR="00200A75" w:rsidRDefault="00C1033B" w:rsidP="008F258B">
      <w:pPr>
        <w:numPr>
          <w:ilvl w:val="1"/>
          <w:numId w:val="13"/>
        </w:numPr>
        <w:spacing w:after="0" w:line="240" w:lineRule="auto"/>
        <w:contextualSpacing/>
        <w:jc w:val="both"/>
        <w:rPr>
          <w:rFonts w:ascii="Arial" w:hAnsi="Arial" w:cs="Arial"/>
          <w:b/>
          <w:sz w:val="24"/>
          <w:szCs w:val="24"/>
        </w:rPr>
      </w:pPr>
      <w:r>
        <w:rPr>
          <w:rFonts w:ascii="Arial" w:hAnsi="Arial" w:cs="Arial"/>
          <w:b/>
          <w:sz w:val="24"/>
          <w:szCs w:val="24"/>
        </w:rPr>
        <w:t>Mecanismos, órganos y a</w:t>
      </w:r>
      <w:r w:rsidR="00200A75" w:rsidRPr="00594BB9">
        <w:rPr>
          <w:rFonts w:ascii="Arial" w:hAnsi="Arial" w:cs="Arial"/>
          <w:b/>
          <w:sz w:val="24"/>
          <w:szCs w:val="24"/>
        </w:rPr>
        <w:t>grupaciones del Sistema Municipal de Protección Civil.</w:t>
      </w:r>
    </w:p>
    <w:p w:rsidR="00FC1878" w:rsidRPr="00594BB9" w:rsidRDefault="00FC1878" w:rsidP="00FC1878">
      <w:pPr>
        <w:spacing w:after="0" w:line="240" w:lineRule="auto"/>
        <w:ind w:left="792"/>
        <w:contextualSpacing/>
        <w:jc w:val="both"/>
        <w:rPr>
          <w:rFonts w:ascii="Arial" w:hAnsi="Arial" w:cs="Arial"/>
          <w:b/>
          <w:sz w:val="24"/>
          <w:szCs w:val="24"/>
        </w:rPr>
      </w:pPr>
    </w:p>
    <w:p w:rsidR="006B1199" w:rsidRPr="00594BB9" w:rsidRDefault="006B1199" w:rsidP="006B1199">
      <w:pPr>
        <w:autoSpaceDE w:val="0"/>
        <w:autoSpaceDN w:val="0"/>
        <w:adjustRightInd w:val="0"/>
        <w:spacing w:after="0"/>
        <w:jc w:val="both"/>
        <w:rPr>
          <w:rFonts w:ascii="Arial" w:hAnsi="Arial" w:cs="Arial"/>
          <w:b/>
          <w:bCs/>
          <w:sz w:val="24"/>
          <w:szCs w:val="24"/>
        </w:rPr>
      </w:pPr>
      <w:r w:rsidRPr="00594BB9">
        <w:rPr>
          <w:rFonts w:ascii="Arial" w:hAnsi="Arial" w:cs="Arial"/>
          <w:b/>
          <w:bCs/>
          <w:sz w:val="24"/>
          <w:szCs w:val="24"/>
        </w:rPr>
        <w:t>Con observaciones</w:t>
      </w:r>
    </w:p>
    <w:p w:rsidR="00DA0E00" w:rsidRDefault="00DA0E00" w:rsidP="00DA0E00">
      <w:pPr>
        <w:ind w:left="720"/>
        <w:contextualSpacing/>
        <w:rPr>
          <w:rFonts w:ascii="Arial" w:eastAsia="Calibri" w:hAnsi="Arial" w:cs="Arial"/>
          <w:sz w:val="24"/>
          <w:szCs w:val="24"/>
          <w:lang w:eastAsia="en-US"/>
        </w:rPr>
      </w:pPr>
    </w:p>
    <w:p w:rsidR="00DA0E00" w:rsidRPr="00594BB9" w:rsidRDefault="00DA0E00" w:rsidP="008F258B">
      <w:pPr>
        <w:numPr>
          <w:ilvl w:val="0"/>
          <w:numId w:val="27"/>
        </w:numPr>
        <w:contextualSpacing/>
        <w:rPr>
          <w:rFonts w:ascii="Arial" w:eastAsia="Calibri" w:hAnsi="Arial" w:cs="Arial"/>
          <w:b/>
          <w:sz w:val="24"/>
          <w:szCs w:val="24"/>
          <w:lang w:eastAsia="en-US"/>
        </w:rPr>
      </w:pPr>
      <w:r w:rsidRPr="00594BB9">
        <w:rPr>
          <w:rFonts w:ascii="Arial" w:eastAsia="Calibri" w:hAnsi="Arial" w:cs="Arial"/>
          <w:b/>
          <w:sz w:val="24"/>
          <w:szCs w:val="24"/>
          <w:lang w:eastAsia="en-US"/>
        </w:rPr>
        <w:t>Sistema Municipal de Protección Civil</w:t>
      </w:r>
    </w:p>
    <w:p w:rsidR="00DA0E00" w:rsidRPr="00594BB9" w:rsidRDefault="00DA0E00" w:rsidP="00594BB9">
      <w:pPr>
        <w:spacing w:after="0"/>
        <w:contextualSpacing/>
        <w:jc w:val="both"/>
        <w:rPr>
          <w:rFonts w:ascii="Arial" w:eastAsia="Calibri" w:hAnsi="Arial" w:cs="Arial"/>
          <w:sz w:val="24"/>
          <w:szCs w:val="24"/>
          <w:lang w:eastAsia="en-US"/>
        </w:rPr>
      </w:pPr>
    </w:p>
    <w:p w:rsidR="00DA0E00" w:rsidRPr="00594BB9" w:rsidRDefault="00DA0E00"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El Sistema Estatal de Protección Civil, como parte integrante del Sistema Nacional, es e</w:t>
      </w:r>
      <w:r w:rsidR="00C1033B">
        <w:rPr>
          <w:rFonts w:ascii="Arial" w:eastAsiaTheme="minorHAnsi" w:hAnsi="Arial" w:cs="Arial"/>
          <w:sz w:val="24"/>
          <w:szCs w:val="24"/>
          <w:lang w:eastAsia="en-US"/>
        </w:rPr>
        <w:t>l mecanismo de enlace entre la administración p</w:t>
      </w:r>
      <w:r w:rsidRPr="00594BB9">
        <w:rPr>
          <w:rFonts w:ascii="Arial" w:eastAsiaTheme="minorHAnsi" w:hAnsi="Arial" w:cs="Arial"/>
          <w:sz w:val="24"/>
          <w:szCs w:val="24"/>
          <w:lang w:eastAsia="en-US"/>
        </w:rPr>
        <w:t>ública del Estado de Quinta</w:t>
      </w:r>
      <w:r w:rsidR="00C1033B">
        <w:rPr>
          <w:rFonts w:ascii="Arial" w:eastAsiaTheme="minorHAnsi" w:hAnsi="Arial" w:cs="Arial"/>
          <w:sz w:val="24"/>
          <w:szCs w:val="24"/>
          <w:lang w:eastAsia="en-US"/>
        </w:rPr>
        <w:t>na Roo, los Poderes Judicial y L</w:t>
      </w:r>
      <w:r w:rsidRPr="00594BB9">
        <w:rPr>
          <w:rFonts w:ascii="Arial" w:eastAsiaTheme="minorHAnsi" w:hAnsi="Arial" w:cs="Arial"/>
          <w:sz w:val="24"/>
          <w:szCs w:val="24"/>
          <w:lang w:eastAsia="en-US"/>
        </w:rPr>
        <w:t xml:space="preserve">egislativo del Estado y de los municipios de la entidad, así como de los diversos grupos voluntarios, sociales y privados, los organismos autónomos y autoridades federales. Su objeto es la conjunción de esfuerzos, instancias, instrumentos, políticas públicas, servicios y acciones institucionales destinadas a la prevención, detección, mitigación, protección, cooperación, coordinación, comunicación, restauración y atención de las situaciones generadas por el impacto de siniestros o fenómenos destructivos en la población, sus bienes y entorno en su ámbito </w:t>
      </w:r>
      <w:r w:rsidR="00C1033B">
        <w:rPr>
          <w:rFonts w:ascii="Arial" w:eastAsiaTheme="minorHAnsi" w:hAnsi="Arial" w:cs="Arial"/>
          <w:sz w:val="24"/>
          <w:szCs w:val="24"/>
          <w:lang w:eastAsia="en-US"/>
        </w:rPr>
        <w:t>territorial. Por su parte, los a</w:t>
      </w:r>
      <w:r w:rsidRPr="00594BB9">
        <w:rPr>
          <w:rFonts w:ascii="Arial" w:eastAsiaTheme="minorHAnsi" w:hAnsi="Arial" w:cs="Arial"/>
          <w:sz w:val="24"/>
          <w:szCs w:val="24"/>
          <w:lang w:eastAsia="en-US"/>
        </w:rPr>
        <w:t>yuntamientos a través de los acuerdos de cabildo, establecerán sus propios Sistemas Municipales de Protección Civil, mismos que se coordinarán con el Sistema Estatal de Protección Civil, y deberán ser integrados por los Presidentes Municipales, Consejos Municipales de Protección Civil, grupos voluntarios, así como de los Cuerpos de Bomberos de los Municipios, entre otros órganos.</w:t>
      </w:r>
    </w:p>
    <w:p w:rsidR="00DA0E00" w:rsidRPr="00594BB9" w:rsidRDefault="00DA0E00" w:rsidP="00594BB9">
      <w:pPr>
        <w:spacing w:after="0"/>
        <w:jc w:val="both"/>
        <w:rPr>
          <w:rFonts w:ascii="Arial" w:eastAsiaTheme="minorHAnsi" w:hAnsi="Arial" w:cs="Arial"/>
          <w:sz w:val="24"/>
          <w:szCs w:val="24"/>
          <w:lang w:eastAsia="en-US"/>
        </w:rPr>
      </w:pPr>
    </w:p>
    <w:p w:rsidR="00DA0E00" w:rsidRPr="00594BB9" w:rsidRDefault="00DA0E00"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Los Sistemas Municipales de Protección Civil se entienden como el primer nivel de respuesta ante cualquier fenómeno destructivo</w:t>
      </w:r>
      <w:r w:rsidR="00C1033B">
        <w:rPr>
          <w:rFonts w:ascii="Arial" w:eastAsiaTheme="minorHAnsi" w:hAnsi="Arial" w:cs="Arial"/>
          <w:sz w:val="24"/>
          <w:szCs w:val="24"/>
          <w:lang w:eastAsia="en-US"/>
        </w:rPr>
        <w:t xml:space="preserve"> que afecte a la población del municipio. Cada uno de los sistemas m</w:t>
      </w:r>
      <w:r w:rsidRPr="00594BB9">
        <w:rPr>
          <w:rFonts w:ascii="Arial" w:eastAsiaTheme="minorHAnsi" w:hAnsi="Arial" w:cs="Arial"/>
          <w:sz w:val="24"/>
          <w:szCs w:val="24"/>
          <w:lang w:eastAsia="en-US"/>
        </w:rPr>
        <w:t>unicipales identificará sus principales riesgos y estudiará las medidas para prevenir su ocurrencia y aminorar sus efectos sobre la respectiva población. Dichos estudios se harán del conocimiento del Consejo Estatal</w:t>
      </w:r>
      <w:r w:rsidRPr="00594BB9">
        <w:rPr>
          <w:rFonts w:ascii="Arial" w:eastAsiaTheme="minorHAnsi" w:hAnsi="Arial" w:cs="Arial"/>
          <w:sz w:val="24"/>
          <w:szCs w:val="24"/>
          <w:vertAlign w:val="superscript"/>
          <w:lang w:eastAsia="en-US"/>
        </w:rPr>
        <w:footnoteReference w:id="17"/>
      </w:r>
      <w:r w:rsidRPr="00594BB9">
        <w:rPr>
          <w:rFonts w:ascii="Arial" w:eastAsiaTheme="minorHAnsi" w:hAnsi="Arial" w:cs="Arial"/>
          <w:sz w:val="24"/>
          <w:szCs w:val="24"/>
          <w:lang w:eastAsia="en-US"/>
        </w:rPr>
        <w:t>.</w:t>
      </w:r>
    </w:p>
    <w:p w:rsidR="00DA0E00" w:rsidRPr="00594BB9" w:rsidRDefault="00DA0E00" w:rsidP="00594BB9">
      <w:pPr>
        <w:spacing w:after="0"/>
        <w:jc w:val="both"/>
        <w:rPr>
          <w:rFonts w:ascii="Arial" w:eastAsiaTheme="minorHAnsi" w:hAnsi="Arial" w:cs="Arial"/>
          <w:sz w:val="24"/>
          <w:szCs w:val="24"/>
          <w:lang w:eastAsia="en-US"/>
        </w:rPr>
      </w:pPr>
    </w:p>
    <w:p w:rsidR="00DA0E00" w:rsidRPr="00594BB9" w:rsidRDefault="00DA0E00"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Con base en estas disposiciones legales, se procedió a verificar la instalación del Sistema Municipal de Protección Civil y de los órganos que lo conforman, la integración de su estructura, así como la realización de acciones y cumplimiento de funciones en materia de protección civil, con la información proporc</w:t>
      </w:r>
      <w:r w:rsidR="00006338">
        <w:rPr>
          <w:rFonts w:ascii="Arial" w:eastAsiaTheme="minorHAnsi" w:hAnsi="Arial" w:cs="Arial"/>
          <w:sz w:val="24"/>
          <w:szCs w:val="24"/>
          <w:lang w:eastAsia="en-US"/>
        </w:rPr>
        <w:t>ionada por el Ayuntamiento del M</w:t>
      </w:r>
      <w:r w:rsidRPr="00594BB9">
        <w:rPr>
          <w:rFonts w:ascii="Arial" w:eastAsiaTheme="minorHAnsi" w:hAnsi="Arial" w:cs="Arial"/>
          <w:sz w:val="24"/>
          <w:szCs w:val="24"/>
          <w:lang w:eastAsia="en-US"/>
        </w:rPr>
        <w:t>unicipio de Puerto Morelos.</w:t>
      </w:r>
    </w:p>
    <w:p w:rsidR="00DA0E00" w:rsidRPr="00594BB9" w:rsidRDefault="00DA0E00" w:rsidP="00594BB9">
      <w:pPr>
        <w:spacing w:after="0"/>
        <w:jc w:val="both"/>
        <w:rPr>
          <w:rFonts w:ascii="Arial" w:eastAsiaTheme="minorHAnsi" w:hAnsi="Arial" w:cs="Arial"/>
          <w:sz w:val="24"/>
          <w:szCs w:val="24"/>
          <w:lang w:eastAsia="en-US"/>
        </w:rPr>
      </w:pPr>
    </w:p>
    <w:p w:rsidR="00DA0E00" w:rsidRDefault="00DA0E00" w:rsidP="00594BB9">
      <w:pPr>
        <w:spacing w:after="0"/>
        <w:jc w:val="both"/>
        <w:rPr>
          <w:rFonts w:ascii="Arial" w:eastAsiaTheme="minorHAnsi" w:hAnsi="Arial" w:cs="Arial"/>
          <w:sz w:val="24"/>
          <w:szCs w:val="24"/>
          <w:lang w:eastAsia="en-US"/>
        </w:rPr>
      </w:pPr>
      <w:r w:rsidRPr="00594BB9">
        <w:rPr>
          <w:rFonts w:ascii="Arial" w:eastAsiaTheme="minorHAnsi" w:hAnsi="Arial" w:cs="Arial"/>
          <w:sz w:val="24"/>
          <w:szCs w:val="24"/>
          <w:lang w:eastAsia="en-US"/>
        </w:rPr>
        <w:t>Para la realización del análisis de la integración y funcionamiento del Sistema Municipal de Protección Civil y de los órganos que lo conforman, se tomó como punto de referencia lo estipulado en el artículo 6 del Reglamento de Protección Civil del Municipio de Puerto Morelos, obteniéndose lo siguiente:</w:t>
      </w:r>
    </w:p>
    <w:p w:rsidR="00594BB9" w:rsidRDefault="00594BB9" w:rsidP="00594BB9">
      <w:pPr>
        <w:spacing w:after="0"/>
        <w:jc w:val="both"/>
        <w:rPr>
          <w:rFonts w:ascii="Arial" w:eastAsiaTheme="minorHAnsi" w:hAnsi="Arial" w:cs="Arial"/>
          <w:sz w:val="24"/>
          <w:szCs w:val="24"/>
          <w:lang w:eastAsia="en-US"/>
        </w:rPr>
      </w:pPr>
    </w:p>
    <w:p w:rsidR="00036650" w:rsidRDefault="00036650" w:rsidP="00594BB9">
      <w:pPr>
        <w:spacing w:after="0"/>
        <w:jc w:val="both"/>
        <w:rPr>
          <w:rFonts w:ascii="Arial" w:eastAsiaTheme="minorHAnsi" w:hAnsi="Arial" w:cs="Arial"/>
          <w:sz w:val="24"/>
          <w:szCs w:val="24"/>
          <w:lang w:eastAsia="en-US"/>
        </w:rPr>
      </w:pPr>
    </w:p>
    <w:p w:rsidR="00DA0E00" w:rsidRDefault="003B5739" w:rsidP="00C43DFB">
      <w:pPr>
        <w:spacing w:after="0"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 xml:space="preserve">Imagen </w:t>
      </w:r>
      <w:r w:rsidR="002F0651">
        <w:rPr>
          <w:rFonts w:ascii="Arial" w:eastAsiaTheme="minorHAnsi" w:hAnsi="Arial" w:cs="Arial"/>
          <w:b/>
          <w:sz w:val="20"/>
          <w:szCs w:val="20"/>
          <w:lang w:eastAsia="en-US"/>
        </w:rPr>
        <w:t>5</w:t>
      </w:r>
      <w:r w:rsidR="00DA0E00" w:rsidRPr="00174F2B">
        <w:rPr>
          <w:rFonts w:ascii="Arial" w:eastAsiaTheme="minorHAnsi" w:hAnsi="Arial" w:cs="Arial"/>
          <w:b/>
          <w:sz w:val="20"/>
          <w:szCs w:val="20"/>
          <w:lang w:eastAsia="en-US"/>
        </w:rPr>
        <w:t>. Verificación de la integración del Sistema Municipal de Protección Civil.</w:t>
      </w:r>
    </w:p>
    <w:p w:rsidR="00860361" w:rsidRDefault="00860361" w:rsidP="00C43DFB">
      <w:pPr>
        <w:spacing w:after="0" w:line="259" w:lineRule="auto"/>
        <w:jc w:val="center"/>
        <w:rPr>
          <w:rFonts w:ascii="Arial" w:eastAsiaTheme="minorHAnsi" w:hAnsi="Arial" w:cs="Arial"/>
          <w:b/>
          <w:sz w:val="20"/>
          <w:szCs w:val="20"/>
          <w:lang w:eastAsia="en-US"/>
        </w:rPr>
      </w:pPr>
      <w:r>
        <w:rPr>
          <w:noProof/>
        </w:rPr>
        <w:drawing>
          <wp:inline distT="0" distB="0" distL="0" distR="0" wp14:anchorId="2E49907F" wp14:editId="3E647107">
            <wp:extent cx="5595036" cy="2454729"/>
            <wp:effectExtent l="0" t="0" r="5715" b="3175"/>
            <wp:docPr id="13" name="Imagen 13" descr="cid:image001.png@01DA05A3.C1C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05A3.C1C3703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0472" t="26465" r="21832" b="28535"/>
                    <a:stretch/>
                  </pic:blipFill>
                  <pic:spPr bwMode="auto">
                    <a:xfrm>
                      <a:off x="0" y="0"/>
                      <a:ext cx="5618927" cy="2465211"/>
                    </a:xfrm>
                    <a:prstGeom prst="rect">
                      <a:avLst/>
                    </a:prstGeom>
                    <a:noFill/>
                    <a:ln>
                      <a:noFill/>
                    </a:ln>
                    <a:extLst>
                      <a:ext uri="{53640926-AAD7-44D8-BBD7-CCE9431645EC}">
                        <a14:shadowObscured xmlns:a14="http://schemas.microsoft.com/office/drawing/2010/main"/>
                      </a:ext>
                    </a:extLst>
                  </pic:spPr>
                </pic:pic>
              </a:graphicData>
            </a:graphic>
          </wp:inline>
        </w:drawing>
      </w:r>
    </w:p>
    <w:p w:rsidR="00C769E2" w:rsidRPr="00C769E2" w:rsidRDefault="00C769E2" w:rsidP="00C43DFB">
      <w:pPr>
        <w:spacing w:after="0" w:line="259" w:lineRule="auto"/>
        <w:jc w:val="center"/>
        <w:rPr>
          <w:rFonts w:ascii="Arial" w:eastAsiaTheme="minorHAnsi" w:hAnsi="Arial" w:cs="Arial"/>
          <w:b/>
          <w:sz w:val="10"/>
          <w:szCs w:val="10"/>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042253" w:rsidTr="00042253">
        <w:tc>
          <w:tcPr>
            <w:tcW w:w="9204" w:type="dxa"/>
          </w:tcPr>
          <w:p w:rsidR="00042253" w:rsidRDefault="00042253" w:rsidP="00042253">
            <w:pPr>
              <w:jc w:val="center"/>
              <w:rPr>
                <w:rFonts w:ascii="Arial" w:eastAsiaTheme="minorHAnsi" w:hAnsi="Arial" w:cs="Arial"/>
                <w:sz w:val="24"/>
                <w:szCs w:val="24"/>
                <w:lang w:eastAsia="en-US"/>
              </w:rPr>
            </w:pPr>
          </w:p>
        </w:tc>
      </w:tr>
      <w:tr w:rsidR="00042253" w:rsidTr="00042253">
        <w:tc>
          <w:tcPr>
            <w:tcW w:w="9204" w:type="dxa"/>
          </w:tcPr>
          <w:p w:rsidR="00042253" w:rsidRDefault="00042253" w:rsidP="00465D01">
            <w:pPr>
              <w:jc w:val="both"/>
              <w:rPr>
                <w:rFonts w:ascii="Arial" w:eastAsiaTheme="minorHAnsi" w:hAnsi="Arial" w:cs="Arial"/>
                <w:sz w:val="24"/>
                <w:szCs w:val="24"/>
                <w:lang w:eastAsia="en-US"/>
              </w:rPr>
            </w:pPr>
            <w:r w:rsidRPr="00910605">
              <w:rPr>
                <w:rFonts w:ascii="Arial" w:hAnsi="Arial" w:cs="Arial"/>
                <w:b/>
                <w:sz w:val="14"/>
                <w:szCs w:val="14"/>
              </w:rPr>
              <w:t>Fuente</w:t>
            </w:r>
            <w:r w:rsidRPr="00910605">
              <w:rPr>
                <w:rFonts w:ascii="Arial" w:hAnsi="Arial" w:cs="Arial"/>
                <w:sz w:val="14"/>
                <w:szCs w:val="14"/>
              </w:rPr>
              <w:t>: Elaborado por la ASEQROO con Información proporcionada por el Ayuntamiento d</w:t>
            </w:r>
            <w:r>
              <w:rPr>
                <w:rFonts w:ascii="Arial" w:hAnsi="Arial" w:cs="Arial"/>
                <w:sz w:val="14"/>
                <w:szCs w:val="14"/>
              </w:rPr>
              <w:t>el Municipio de Puerto Morelos</w:t>
            </w:r>
          </w:p>
        </w:tc>
      </w:tr>
    </w:tbl>
    <w:p w:rsidR="002973C4" w:rsidRDefault="002973C4" w:rsidP="00465D01">
      <w:pPr>
        <w:spacing w:after="0"/>
        <w:jc w:val="both"/>
        <w:rPr>
          <w:rFonts w:ascii="Arial" w:eastAsiaTheme="minorHAnsi" w:hAnsi="Arial" w:cs="Arial"/>
          <w:sz w:val="24"/>
          <w:szCs w:val="24"/>
          <w:lang w:eastAsia="en-US"/>
        </w:rPr>
      </w:pPr>
    </w:p>
    <w:p w:rsidR="00DA0E00" w:rsidRDefault="00006338" w:rsidP="00465D01">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D</w:t>
      </w:r>
      <w:r w:rsidR="00DA0E00" w:rsidRPr="00465D01">
        <w:rPr>
          <w:rFonts w:ascii="Arial" w:eastAsiaTheme="minorHAnsi" w:hAnsi="Arial" w:cs="Arial"/>
          <w:sz w:val="24"/>
          <w:szCs w:val="24"/>
          <w:lang w:eastAsia="en-US"/>
        </w:rPr>
        <w:t>erivado de lo anterior, se constató el establecimiento del Sistema Municipal de Protección Ci</w:t>
      </w:r>
      <w:r>
        <w:rPr>
          <w:rFonts w:ascii="Arial" w:eastAsiaTheme="minorHAnsi" w:hAnsi="Arial" w:cs="Arial"/>
          <w:sz w:val="24"/>
          <w:szCs w:val="24"/>
          <w:lang w:eastAsia="en-US"/>
        </w:rPr>
        <w:t xml:space="preserve">vil, durante el ejercicio </w:t>
      </w:r>
      <w:r w:rsidR="00DA0E00" w:rsidRPr="00465D01">
        <w:rPr>
          <w:rFonts w:ascii="Arial" w:eastAsiaTheme="minorHAnsi" w:hAnsi="Arial" w:cs="Arial"/>
          <w:sz w:val="24"/>
          <w:szCs w:val="24"/>
          <w:lang w:eastAsia="en-US"/>
        </w:rPr>
        <w:t>2022.</w:t>
      </w:r>
    </w:p>
    <w:p w:rsidR="00006338" w:rsidRDefault="00006338" w:rsidP="00465D01">
      <w:pPr>
        <w:spacing w:after="0"/>
        <w:jc w:val="both"/>
        <w:rPr>
          <w:rFonts w:ascii="Arial" w:eastAsiaTheme="minorHAnsi" w:hAnsi="Arial" w:cs="Arial"/>
          <w:sz w:val="24"/>
          <w:szCs w:val="24"/>
          <w:lang w:eastAsia="en-US"/>
        </w:rPr>
      </w:pPr>
    </w:p>
    <w:p w:rsidR="003D3C75" w:rsidRDefault="003D3C75" w:rsidP="00465D01">
      <w:pPr>
        <w:spacing w:after="0"/>
        <w:jc w:val="both"/>
        <w:rPr>
          <w:rFonts w:ascii="Arial" w:eastAsiaTheme="minorHAnsi" w:hAnsi="Arial" w:cs="Arial"/>
          <w:sz w:val="24"/>
          <w:szCs w:val="24"/>
          <w:lang w:eastAsia="en-US"/>
        </w:rPr>
      </w:pPr>
    </w:p>
    <w:p w:rsidR="00DA0E00" w:rsidRDefault="00DA0E00" w:rsidP="00465D01">
      <w:pPr>
        <w:numPr>
          <w:ilvl w:val="0"/>
          <w:numId w:val="30"/>
        </w:numPr>
        <w:spacing w:after="0"/>
        <w:contextualSpacing/>
        <w:jc w:val="both"/>
        <w:rPr>
          <w:rFonts w:ascii="Arial" w:eastAsia="Calibri" w:hAnsi="Arial" w:cs="Arial"/>
          <w:b/>
          <w:sz w:val="24"/>
          <w:szCs w:val="24"/>
          <w:lang w:eastAsia="en-US"/>
        </w:rPr>
      </w:pPr>
      <w:r w:rsidRPr="00465D01">
        <w:rPr>
          <w:rFonts w:ascii="Arial" w:eastAsia="Calibri" w:hAnsi="Arial" w:cs="Arial"/>
          <w:b/>
          <w:sz w:val="24"/>
          <w:szCs w:val="24"/>
          <w:lang w:eastAsia="en-US"/>
        </w:rPr>
        <w:t>Consejo Municipal de Protección Civil</w:t>
      </w:r>
    </w:p>
    <w:p w:rsidR="001B5FED" w:rsidRPr="00BA1456" w:rsidRDefault="001B5FED" w:rsidP="001B5FED">
      <w:pPr>
        <w:spacing w:after="0"/>
        <w:ind w:left="720"/>
        <w:contextualSpacing/>
        <w:jc w:val="both"/>
        <w:rPr>
          <w:rFonts w:ascii="Arial" w:eastAsia="Calibri" w:hAnsi="Arial" w:cs="Arial"/>
          <w:b/>
          <w:szCs w:val="24"/>
          <w:lang w:eastAsia="en-US"/>
        </w:rPr>
      </w:pPr>
    </w:p>
    <w:p w:rsidR="00DA0E00" w:rsidRPr="00465D01" w:rsidRDefault="001B2ACB" w:rsidP="00465D01">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Los consejos m</w:t>
      </w:r>
      <w:r w:rsidR="00DA0E00" w:rsidRPr="00465D01">
        <w:rPr>
          <w:rFonts w:ascii="Arial" w:eastAsiaTheme="minorHAnsi" w:hAnsi="Arial" w:cs="Arial"/>
          <w:sz w:val="24"/>
          <w:szCs w:val="24"/>
          <w:lang w:eastAsia="en-US"/>
        </w:rPr>
        <w:t>unicipales son órganos de consulta y de coordinación de los gobiernos municipales para convocar, concertar, inducir e integrar las acciones de los Sistemas Municipales de Protección Civil y tendrán atribuciones de conformidad con las disposiciones legales aplicables</w:t>
      </w:r>
      <w:r w:rsidR="00DA0E00" w:rsidRPr="00465D01">
        <w:rPr>
          <w:rFonts w:ascii="Arial" w:eastAsiaTheme="minorHAnsi" w:hAnsi="Arial" w:cs="Arial"/>
          <w:sz w:val="24"/>
          <w:szCs w:val="24"/>
          <w:vertAlign w:val="superscript"/>
          <w:lang w:eastAsia="en-US"/>
        </w:rPr>
        <w:footnoteReference w:id="18"/>
      </w:r>
      <w:r w:rsidR="00DA0E00" w:rsidRPr="00465D01">
        <w:rPr>
          <w:rFonts w:ascii="Arial" w:eastAsiaTheme="minorHAnsi" w:hAnsi="Arial" w:cs="Arial"/>
          <w:sz w:val="24"/>
          <w:szCs w:val="24"/>
          <w:lang w:eastAsia="en-US"/>
        </w:rPr>
        <w:t>.</w:t>
      </w:r>
    </w:p>
    <w:p w:rsidR="00DA0E00" w:rsidRPr="001B2ACB" w:rsidRDefault="00DA0E00" w:rsidP="00465D01">
      <w:pPr>
        <w:spacing w:after="0"/>
        <w:jc w:val="both"/>
        <w:rPr>
          <w:rFonts w:ascii="Arial" w:eastAsiaTheme="minorHAnsi" w:hAnsi="Arial" w:cs="Arial"/>
          <w:sz w:val="24"/>
          <w:szCs w:val="24"/>
          <w:lang w:eastAsia="en-US"/>
        </w:rPr>
      </w:pPr>
    </w:p>
    <w:p w:rsidR="00DA0E00"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En consideración de lo anterior, se corroboró la integración del Consejo Municipal de Protección Civil del Ayuntamiento de Puerto Morelos</w:t>
      </w:r>
      <w:r w:rsidRPr="00465D01">
        <w:rPr>
          <w:rFonts w:eastAsiaTheme="minorHAnsi"/>
          <w:sz w:val="24"/>
          <w:szCs w:val="24"/>
          <w:lang w:eastAsia="en-US"/>
        </w:rPr>
        <w:t xml:space="preserve"> </w:t>
      </w:r>
      <w:r w:rsidRPr="00465D01">
        <w:rPr>
          <w:rFonts w:ascii="Arial" w:eastAsiaTheme="minorHAnsi" w:hAnsi="Arial" w:cs="Arial"/>
          <w:sz w:val="24"/>
          <w:szCs w:val="24"/>
          <w:lang w:eastAsia="en-US"/>
        </w:rPr>
        <w:t>mediante el acta de instalación correspondiente, firmada con fecha 15 de octubre de 2021, la cual señala en el quinto punto del orden del día, su instalación formal por el periodo 2021-2024, procediendo a verificar su homologación con el Reglamento Municipal de Protección Civil.</w:t>
      </w:r>
    </w:p>
    <w:p w:rsidR="00036650" w:rsidRDefault="00036650" w:rsidP="00465D01">
      <w:pPr>
        <w:spacing w:after="0"/>
        <w:jc w:val="center"/>
        <w:rPr>
          <w:rFonts w:ascii="Arial" w:eastAsiaTheme="minorHAnsi" w:hAnsi="Arial" w:cs="Arial"/>
          <w:b/>
          <w:sz w:val="20"/>
          <w:szCs w:val="20"/>
          <w:lang w:eastAsia="en-US"/>
        </w:rPr>
      </w:pPr>
    </w:p>
    <w:p w:rsidR="002F6E8F" w:rsidRDefault="002F6E8F" w:rsidP="00465D01">
      <w:pPr>
        <w:spacing w:after="0"/>
        <w:jc w:val="center"/>
        <w:rPr>
          <w:rFonts w:ascii="Arial" w:eastAsiaTheme="minorHAnsi" w:hAnsi="Arial" w:cs="Arial"/>
          <w:b/>
          <w:sz w:val="20"/>
          <w:szCs w:val="20"/>
          <w:lang w:eastAsia="en-US"/>
        </w:rPr>
      </w:pPr>
    </w:p>
    <w:p w:rsidR="002F6E8F" w:rsidRDefault="002F6E8F" w:rsidP="00465D01">
      <w:pPr>
        <w:spacing w:after="0"/>
        <w:jc w:val="center"/>
        <w:rPr>
          <w:rFonts w:ascii="Arial" w:eastAsiaTheme="minorHAnsi" w:hAnsi="Arial" w:cs="Arial"/>
          <w:b/>
          <w:sz w:val="20"/>
          <w:szCs w:val="20"/>
          <w:lang w:eastAsia="en-US"/>
        </w:rPr>
      </w:pPr>
    </w:p>
    <w:p w:rsidR="002F6E8F" w:rsidRDefault="002F6E8F" w:rsidP="00465D01">
      <w:pPr>
        <w:spacing w:after="0"/>
        <w:jc w:val="center"/>
        <w:rPr>
          <w:rFonts w:ascii="Arial" w:eastAsiaTheme="minorHAnsi" w:hAnsi="Arial" w:cs="Arial"/>
          <w:b/>
          <w:sz w:val="20"/>
          <w:szCs w:val="20"/>
          <w:lang w:eastAsia="en-US"/>
        </w:rPr>
      </w:pPr>
    </w:p>
    <w:p w:rsidR="00DA0E00" w:rsidRPr="00174F2B" w:rsidRDefault="003D3C75" w:rsidP="00036650">
      <w:pPr>
        <w:spacing w:after="0"/>
        <w:jc w:val="both"/>
        <w:rPr>
          <w:rFonts w:ascii="Arial" w:eastAsiaTheme="minorHAnsi" w:hAnsi="Arial" w:cs="Arial"/>
          <w:b/>
          <w:sz w:val="20"/>
          <w:szCs w:val="20"/>
          <w:lang w:eastAsia="en-US"/>
        </w:rPr>
      </w:pPr>
      <w:r>
        <w:rPr>
          <w:rFonts w:ascii="Arial" w:eastAsiaTheme="minorHAnsi" w:hAnsi="Arial" w:cs="Arial"/>
          <w:b/>
          <w:sz w:val="20"/>
          <w:szCs w:val="20"/>
          <w:lang w:eastAsia="en-US"/>
        </w:rPr>
        <w:t>Imagen</w:t>
      </w:r>
      <w:r w:rsidR="00DA0E00">
        <w:rPr>
          <w:rFonts w:ascii="Arial" w:eastAsiaTheme="minorHAnsi" w:hAnsi="Arial" w:cs="Arial"/>
          <w:b/>
          <w:sz w:val="20"/>
          <w:szCs w:val="20"/>
          <w:lang w:eastAsia="en-US"/>
        </w:rPr>
        <w:t xml:space="preserve"> </w:t>
      </w:r>
      <w:r w:rsidR="002F0651">
        <w:rPr>
          <w:rFonts w:ascii="Arial" w:eastAsiaTheme="minorHAnsi" w:hAnsi="Arial" w:cs="Arial"/>
          <w:b/>
          <w:sz w:val="20"/>
          <w:szCs w:val="20"/>
          <w:lang w:eastAsia="en-US"/>
        </w:rPr>
        <w:t>6</w:t>
      </w:r>
      <w:r w:rsidR="00DA0E00" w:rsidRPr="00174F2B">
        <w:rPr>
          <w:rFonts w:ascii="Arial" w:eastAsiaTheme="minorHAnsi" w:hAnsi="Arial" w:cs="Arial"/>
          <w:b/>
          <w:sz w:val="20"/>
          <w:szCs w:val="20"/>
          <w:lang w:eastAsia="en-US"/>
        </w:rPr>
        <w:t xml:space="preserve">. </w:t>
      </w:r>
      <w:r w:rsidR="00B00EB4">
        <w:rPr>
          <w:rFonts w:ascii="Arial" w:eastAsiaTheme="minorHAnsi" w:hAnsi="Arial" w:cs="Arial"/>
          <w:b/>
          <w:sz w:val="20"/>
          <w:szCs w:val="20"/>
          <w:lang w:eastAsia="en-US"/>
        </w:rPr>
        <w:t xml:space="preserve">Representantes que deben integrar </w:t>
      </w:r>
      <w:r w:rsidR="00DA0E00" w:rsidRPr="00174F2B">
        <w:rPr>
          <w:rFonts w:ascii="Arial" w:eastAsiaTheme="minorHAnsi" w:hAnsi="Arial" w:cs="Arial"/>
          <w:b/>
          <w:sz w:val="20"/>
          <w:szCs w:val="20"/>
          <w:lang w:eastAsia="en-US"/>
        </w:rPr>
        <w:t>el Consej</w:t>
      </w:r>
      <w:r w:rsidR="006F188A">
        <w:rPr>
          <w:rFonts w:ascii="Arial" w:eastAsiaTheme="minorHAnsi" w:hAnsi="Arial" w:cs="Arial"/>
          <w:b/>
          <w:sz w:val="20"/>
          <w:szCs w:val="20"/>
          <w:lang w:eastAsia="en-US"/>
        </w:rPr>
        <w:t>o Municipal de Protección Civil</w:t>
      </w:r>
      <w:r w:rsidR="0000238D">
        <w:rPr>
          <w:rFonts w:ascii="Arial" w:eastAsiaTheme="minorHAnsi" w:hAnsi="Arial" w:cs="Arial"/>
          <w:b/>
          <w:sz w:val="20"/>
          <w:szCs w:val="20"/>
          <w:lang w:eastAsia="en-US"/>
        </w:rPr>
        <w:t xml:space="preserve"> de Puerto Morelos</w:t>
      </w:r>
    </w:p>
    <w:p w:rsidR="003B5739" w:rsidRDefault="00DB0BC5" w:rsidP="000A19CC">
      <w:pPr>
        <w:spacing w:after="0"/>
        <w:jc w:val="center"/>
        <w:rPr>
          <w:rFonts w:ascii="Arial" w:hAnsi="Arial" w:cs="Arial"/>
          <w:noProof/>
          <w:sz w:val="10"/>
          <w:szCs w:val="10"/>
        </w:rPr>
      </w:pPr>
      <w:r w:rsidRPr="00DB0BC5">
        <w:rPr>
          <w:rFonts w:ascii="Arial" w:hAnsi="Arial" w:cs="Arial"/>
          <w:noProof/>
          <w:sz w:val="10"/>
          <w:szCs w:val="10"/>
        </w:rPr>
        <w:drawing>
          <wp:inline distT="0" distB="0" distL="0" distR="0" wp14:anchorId="094AA581" wp14:editId="7692C09D">
            <wp:extent cx="4343400" cy="315408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9917" cy="3173336"/>
                    </a:xfrm>
                    <a:prstGeom prst="rect">
                      <a:avLst/>
                    </a:prstGeom>
                  </pic:spPr>
                </pic:pic>
              </a:graphicData>
            </a:graphic>
          </wp:inline>
        </w:drawing>
      </w:r>
    </w:p>
    <w:p w:rsidR="00011C6E" w:rsidRPr="00B73A5E" w:rsidRDefault="00011C6E" w:rsidP="000A19CC">
      <w:pPr>
        <w:spacing w:after="0"/>
        <w:jc w:val="center"/>
        <w:rPr>
          <w:rFonts w:ascii="Arial" w:hAnsi="Arial" w:cs="Arial"/>
          <w:noProof/>
          <w:sz w:val="8"/>
          <w:szCs w:val="10"/>
        </w:rPr>
      </w:pPr>
    </w:p>
    <w:p w:rsidR="00011C6E" w:rsidRPr="00B73A5E" w:rsidRDefault="00011C6E" w:rsidP="00036650">
      <w:pPr>
        <w:spacing w:after="0"/>
        <w:jc w:val="both"/>
        <w:rPr>
          <w:rFonts w:ascii="Arial" w:hAnsi="Arial" w:cs="Arial"/>
          <w:noProof/>
          <w:sz w:val="14"/>
          <w:szCs w:val="10"/>
        </w:rPr>
      </w:pPr>
      <w:r w:rsidRPr="00B73A5E">
        <w:rPr>
          <w:rFonts w:ascii="Arial" w:hAnsi="Arial" w:cs="Arial"/>
          <w:b/>
          <w:noProof/>
          <w:sz w:val="14"/>
          <w:szCs w:val="10"/>
        </w:rPr>
        <w:t>Fuente:</w:t>
      </w:r>
      <w:r w:rsidRPr="00B73A5E">
        <w:rPr>
          <w:rFonts w:ascii="Arial" w:hAnsi="Arial" w:cs="Arial"/>
          <w:noProof/>
          <w:sz w:val="14"/>
          <w:szCs w:val="10"/>
        </w:rPr>
        <w:t xml:space="preserve"> Elaborado por la ASEQROO con</w:t>
      </w:r>
      <w:r w:rsidR="00B73A5E">
        <w:rPr>
          <w:rFonts w:ascii="Arial" w:hAnsi="Arial" w:cs="Arial"/>
          <w:noProof/>
          <w:sz w:val="14"/>
          <w:szCs w:val="10"/>
        </w:rPr>
        <w:t xml:space="preserve"> base en el artículo 9 del</w:t>
      </w:r>
      <w:r w:rsidRPr="00B73A5E">
        <w:rPr>
          <w:rFonts w:ascii="Arial" w:hAnsi="Arial" w:cs="Arial"/>
          <w:noProof/>
          <w:sz w:val="14"/>
          <w:szCs w:val="10"/>
        </w:rPr>
        <w:t xml:space="preserve"> </w:t>
      </w:r>
      <w:r w:rsidR="00B73A5E" w:rsidRPr="00B73A5E">
        <w:rPr>
          <w:rFonts w:ascii="Arial" w:hAnsi="Arial" w:cs="Arial"/>
          <w:noProof/>
          <w:sz w:val="14"/>
          <w:szCs w:val="10"/>
        </w:rPr>
        <w:t>Reglamento de</w:t>
      </w:r>
      <w:r w:rsidR="00036650">
        <w:rPr>
          <w:rFonts w:ascii="Arial" w:hAnsi="Arial" w:cs="Arial"/>
          <w:noProof/>
          <w:sz w:val="14"/>
          <w:szCs w:val="10"/>
        </w:rPr>
        <w:t xml:space="preserve"> </w:t>
      </w:r>
      <w:r w:rsidR="00B73A5E" w:rsidRPr="00B73A5E">
        <w:rPr>
          <w:rFonts w:ascii="Arial" w:hAnsi="Arial" w:cs="Arial"/>
          <w:noProof/>
          <w:sz w:val="14"/>
          <w:szCs w:val="10"/>
        </w:rPr>
        <w:t>Protección Civil del Municipio de Puerto Morelos</w:t>
      </w:r>
      <w:r w:rsidR="00363419">
        <w:rPr>
          <w:rFonts w:ascii="Arial" w:hAnsi="Arial" w:cs="Arial"/>
          <w:noProof/>
          <w:sz w:val="14"/>
          <w:szCs w:val="10"/>
        </w:rPr>
        <w:t xml:space="preserve"> del Estado de Quintana Roo.</w:t>
      </w:r>
    </w:p>
    <w:p w:rsidR="00011C6E" w:rsidRDefault="00011C6E" w:rsidP="00465D01">
      <w:pPr>
        <w:spacing w:after="0"/>
        <w:jc w:val="both"/>
        <w:rPr>
          <w:rFonts w:ascii="Arial" w:eastAsiaTheme="minorHAnsi" w:hAnsi="Arial" w:cs="Arial"/>
          <w:spacing w:val="-1"/>
          <w:sz w:val="24"/>
          <w:szCs w:val="24"/>
          <w:lang w:eastAsia="en-US"/>
        </w:rPr>
      </w:pPr>
    </w:p>
    <w:p w:rsidR="00011C6E" w:rsidRDefault="00011C6E" w:rsidP="00465D01">
      <w:pPr>
        <w:spacing w:after="0"/>
        <w:jc w:val="both"/>
        <w:rPr>
          <w:rFonts w:ascii="Arial" w:eastAsiaTheme="minorHAnsi" w:hAnsi="Arial" w:cs="Arial"/>
          <w:spacing w:val="-1"/>
          <w:sz w:val="24"/>
          <w:szCs w:val="24"/>
          <w:lang w:eastAsia="en-US"/>
        </w:rPr>
      </w:pPr>
      <w:r>
        <w:rPr>
          <w:rFonts w:ascii="Arial" w:eastAsiaTheme="minorHAnsi" w:hAnsi="Arial" w:cs="Arial"/>
          <w:spacing w:val="-1"/>
          <w:sz w:val="24"/>
          <w:szCs w:val="24"/>
          <w:lang w:eastAsia="en-US"/>
        </w:rPr>
        <w:t>De la verificación, se determinó que</w:t>
      </w:r>
      <w:r w:rsidR="00AC37B0">
        <w:rPr>
          <w:rFonts w:ascii="Arial" w:eastAsiaTheme="minorHAnsi" w:hAnsi="Arial" w:cs="Arial"/>
          <w:spacing w:val="-1"/>
          <w:sz w:val="24"/>
          <w:szCs w:val="24"/>
          <w:lang w:eastAsia="en-US"/>
        </w:rPr>
        <w:t>,</w:t>
      </w:r>
      <w:r>
        <w:rPr>
          <w:rFonts w:ascii="Arial" w:eastAsiaTheme="minorHAnsi" w:hAnsi="Arial" w:cs="Arial"/>
          <w:spacing w:val="-1"/>
          <w:sz w:val="24"/>
          <w:szCs w:val="24"/>
          <w:lang w:eastAsia="en-US"/>
        </w:rPr>
        <w:t xml:space="preserve"> </w:t>
      </w:r>
      <w:r w:rsidR="00AC37B0">
        <w:rPr>
          <w:rFonts w:ascii="Arial" w:eastAsiaTheme="minorHAnsi" w:hAnsi="Arial" w:cs="Arial"/>
          <w:spacing w:val="-1"/>
          <w:sz w:val="24"/>
          <w:szCs w:val="24"/>
          <w:lang w:eastAsia="en-US"/>
        </w:rPr>
        <w:t>si bien el</w:t>
      </w:r>
      <w:r w:rsidR="00AC37B0" w:rsidRPr="00AC37B0">
        <w:rPr>
          <w:rFonts w:ascii="Arial" w:eastAsiaTheme="minorHAnsi" w:hAnsi="Arial" w:cs="Arial"/>
          <w:spacing w:val="-1"/>
          <w:sz w:val="24"/>
          <w:szCs w:val="24"/>
          <w:lang w:eastAsia="en-US"/>
        </w:rPr>
        <w:t xml:space="preserve"> Reglamento de Protección Civil del Municipio de Puerto Morelos </w:t>
      </w:r>
      <w:r w:rsidR="00AC37B0">
        <w:rPr>
          <w:rFonts w:ascii="Arial" w:eastAsiaTheme="minorHAnsi" w:hAnsi="Arial" w:cs="Arial"/>
          <w:spacing w:val="-1"/>
          <w:sz w:val="24"/>
          <w:szCs w:val="24"/>
          <w:lang w:eastAsia="en-US"/>
        </w:rPr>
        <w:t xml:space="preserve">contempla a </w:t>
      </w:r>
      <w:r>
        <w:rPr>
          <w:rFonts w:ascii="Arial" w:eastAsiaTheme="minorHAnsi" w:hAnsi="Arial" w:cs="Arial"/>
          <w:spacing w:val="-1"/>
          <w:sz w:val="24"/>
          <w:szCs w:val="24"/>
          <w:lang w:eastAsia="en-US"/>
        </w:rPr>
        <w:t>los</w:t>
      </w:r>
      <w:r w:rsidRPr="00011C6E">
        <w:rPr>
          <w:rFonts w:ascii="Arial" w:eastAsiaTheme="minorHAnsi" w:hAnsi="Arial" w:cs="Arial"/>
          <w:spacing w:val="-1"/>
          <w:sz w:val="24"/>
          <w:szCs w:val="24"/>
          <w:lang w:eastAsia="en-US"/>
        </w:rPr>
        <w:t xml:space="preserve"> Directores de Obras y Servicios Públicos Municipales, de Seguridad Pública Municipal, así como los titulares de cualquier otra dependencia pública municipal que tenga relación con el desastre, catástrofe o emergencia de que se trate, a juicio del propio Consejo</w:t>
      </w:r>
      <w:r>
        <w:rPr>
          <w:rFonts w:ascii="Arial" w:eastAsiaTheme="minorHAnsi" w:hAnsi="Arial" w:cs="Arial"/>
          <w:spacing w:val="-1"/>
          <w:sz w:val="24"/>
          <w:szCs w:val="24"/>
          <w:lang w:eastAsia="en-US"/>
        </w:rPr>
        <w:t>; l</w:t>
      </w:r>
      <w:r w:rsidRPr="00011C6E">
        <w:rPr>
          <w:rFonts w:ascii="Arial" w:eastAsiaTheme="minorHAnsi" w:hAnsi="Arial" w:cs="Arial"/>
          <w:spacing w:val="-1"/>
          <w:sz w:val="24"/>
          <w:szCs w:val="24"/>
          <w:lang w:eastAsia="en-US"/>
        </w:rPr>
        <w:t>os representantes de las organizaciones de los sec</w:t>
      </w:r>
      <w:r>
        <w:rPr>
          <w:rFonts w:ascii="Arial" w:eastAsiaTheme="minorHAnsi" w:hAnsi="Arial" w:cs="Arial"/>
          <w:spacing w:val="-1"/>
          <w:sz w:val="24"/>
          <w:szCs w:val="24"/>
          <w:lang w:eastAsia="en-US"/>
        </w:rPr>
        <w:t>tores público, social y privado; l</w:t>
      </w:r>
      <w:r w:rsidRPr="00011C6E">
        <w:rPr>
          <w:rFonts w:ascii="Arial" w:eastAsiaTheme="minorHAnsi" w:hAnsi="Arial" w:cs="Arial"/>
          <w:spacing w:val="-1"/>
          <w:sz w:val="24"/>
          <w:szCs w:val="24"/>
          <w:lang w:eastAsia="en-US"/>
        </w:rPr>
        <w:t>as instituciones educativas asentadas en el Municipio de Puerto Morelos</w:t>
      </w:r>
      <w:r w:rsidRPr="00011C6E">
        <w:t xml:space="preserve"> </w:t>
      </w:r>
      <w:r>
        <w:rPr>
          <w:rFonts w:ascii="Arial" w:eastAsiaTheme="minorHAnsi" w:hAnsi="Arial" w:cs="Arial"/>
          <w:spacing w:val="-1"/>
          <w:sz w:val="24"/>
          <w:szCs w:val="24"/>
          <w:lang w:eastAsia="en-US"/>
        </w:rPr>
        <w:t>y l</w:t>
      </w:r>
      <w:r w:rsidRPr="00011C6E">
        <w:rPr>
          <w:rFonts w:ascii="Arial" w:eastAsiaTheme="minorHAnsi" w:hAnsi="Arial" w:cs="Arial"/>
          <w:spacing w:val="-1"/>
          <w:sz w:val="24"/>
          <w:szCs w:val="24"/>
          <w:lang w:eastAsia="en-US"/>
        </w:rPr>
        <w:t xml:space="preserve">os grupos de voluntarios asentados en el Municipio de Puerto Morelos, que estén debidamente registrados ante </w:t>
      </w:r>
      <w:r>
        <w:rPr>
          <w:rFonts w:ascii="Arial" w:eastAsiaTheme="minorHAnsi" w:hAnsi="Arial" w:cs="Arial"/>
          <w:spacing w:val="-1"/>
          <w:sz w:val="24"/>
          <w:szCs w:val="24"/>
          <w:lang w:eastAsia="en-US"/>
        </w:rPr>
        <w:t xml:space="preserve">las instancias correspondientes, </w:t>
      </w:r>
      <w:r w:rsidR="00AB48FA">
        <w:rPr>
          <w:rFonts w:ascii="Arial" w:eastAsiaTheme="minorHAnsi" w:hAnsi="Arial" w:cs="Arial"/>
          <w:spacing w:val="-1"/>
          <w:sz w:val="24"/>
          <w:szCs w:val="24"/>
          <w:lang w:eastAsia="en-US"/>
        </w:rPr>
        <w:t xml:space="preserve">estos no están incluidos en </w:t>
      </w:r>
      <w:r w:rsidR="00AC37B0">
        <w:rPr>
          <w:rFonts w:ascii="Arial" w:eastAsiaTheme="minorHAnsi" w:hAnsi="Arial" w:cs="Arial"/>
          <w:spacing w:val="-1"/>
          <w:sz w:val="24"/>
          <w:szCs w:val="24"/>
          <w:lang w:eastAsia="en-US"/>
        </w:rPr>
        <w:t>el acta de instalación</w:t>
      </w:r>
      <w:r>
        <w:rPr>
          <w:rFonts w:ascii="Arial" w:eastAsiaTheme="minorHAnsi" w:hAnsi="Arial" w:cs="Arial"/>
          <w:spacing w:val="-1"/>
          <w:sz w:val="24"/>
          <w:szCs w:val="24"/>
          <w:lang w:eastAsia="en-US"/>
        </w:rPr>
        <w:t xml:space="preserve"> del Consejo Municipal de Protección Civil.</w:t>
      </w:r>
    </w:p>
    <w:p w:rsidR="00011C6E" w:rsidRDefault="00011C6E" w:rsidP="00465D01">
      <w:pPr>
        <w:spacing w:after="0"/>
        <w:jc w:val="both"/>
        <w:rPr>
          <w:rFonts w:ascii="Arial" w:eastAsiaTheme="minorHAnsi" w:hAnsi="Arial" w:cs="Arial"/>
          <w:spacing w:val="-1"/>
          <w:sz w:val="24"/>
          <w:szCs w:val="24"/>
          <w:lang w:eastAsia="en-US"/>
        </w:rPr>
      </w:pPr>
    </w:p>
    <w:p w:rsidR="00DA0E00" w:rsidRPr="00465D01" w:rsidRDefault="00DA0E00" w:rsidP="00465D01">
      <w:pPr>
        <w:spacing w:after="0"/>
        <w:jc w:val="both"/>
        <w:rPr>
          <w:rFonts w:ascii="Arial" w:eastAsiaTheme="minorHAnsi" w:hAnsi="Arial" w:cs="Arial"/>
          <w:spacing w:val="-1"/>
          <w:sz w:val="24"/>
          <w:szCs w:val="24"/>
          <w:lang w:eastAsia="en-US"/>
        </w:rPr>
      </w:pPr>
      <w:r w:rsidRPr="00465D01">
        <w:rPr>
          <w:rFonts w:ascii="Arial" w:eastAsiaTheme="minorHAnsi" w:hAnsi="Arial" w:cs="Arial"/>
          <w:spacing w:val="-1"/>
          <w:sz w:val="24"/>
          <w:szCs w:val="24"/>
          <w:lang w:eastAsia="en-US"/>
        </w:rPr>
        <w:t xml:space="preserve">Por otra parte, fueron solicitadas las actas de </w:t>
      </w:r>
      <w:r w:rsidRPr="00465D01">
        <w:rPr>
          <w:rFonts w:ascii="Arial" w:eastAsiaTheme="minorHAnsi" w:hAnsi="Arial" w:cs="Arial"/>
          <w:sz w:val="24"/>
          <w:szCs w:val="24"/>
          <w:lang w:eastAsia="en-US"/>
        </w:rPr>
        <w:t>sesiones ordinarias y extraordinarias del Consejo Municipal de Protección Civil, que contengan las resoluciones y acuerdos tomados durante el ejercicio 2022, así como su Informe Anual de Actividades</w:t>
      </w:r>
      <w:r w:rsidRPr="00465D01">
        <w:rPr>
          <w:rFonts w:ascii="Arial" w:eastAsiaTheme="minorHAnsi" w:hAnsi="Arial" w:cs="Arial"/>
          <w:spacing w:val="-1"/>
          <w:sz w:val="24"/>
          <w:szCs w:val="24"/>
          <w:lang w:eastAsia="en-US"/>
        </w:rPr>
        <w:t>, a fin de verificar su operatividad durante dicho ejercicio.</w:t>
      </w:r>
    </w:p>
    <w:p w:rsidR="00DA0E00" w:rsidRPr="00465D01" w:rsidRDefault="00DA0E00" w:rsidP="00465D01">
      <w:pPr>
        <w:spacing w:after="0"/>
        <w:jc w:val="both"/>
        <w:rPr>
          <w:rFonts w:ascii="Arial" w:eastAsiaTheme="minorHAnsi" w:hAnsi="Arial" w:cs="Arial"/>
          <w:spacing w:val="-1"/>
          <w:sz w:val="24"/>
          <w:szCs w:val="24"/>
          <w:lang w:eastAsia="en-US"/>
        </w:rPr>
      </w:pPr>
    </w:p>
    <w:p w:rsidR="00DA0E00" w:rsidRDefault="00DA0E00" w:rsidP="00465D01">
      <w:pPr>
        <w:spacing w:after="0"/>
        <w:jc w:val="both"/>
        <w:rPr>
          <w:rFonts w:ascii="Arial" w:hAnsi="Arial" w:cs="Arial"/>
          <w:sz w:val="24"/>
          <w:szCs w:val="24"/>
        </w:rPr>
      </w:pPr>
      <w:r w:rsidRPr="00465D01">
        <w:rPr>
          <w:rFonts w:ascii="Arial" w:eastAsiaTheme="minorHAnsi" w:hAnsi="Arial" w:cs="Arial"/>
          <w:bCs/>
          <w:sz w:val="24"/>
          <w:szCs w:val="24"/>
          <w:lang w:eastAsia="en-US"/>
        </w:rPr>
        <w:t xml:space="preserve">Al respecto, se proporcionó el acta de la Primera Sesión Ordinaria del Consejo Municipal de Protección Civil, de fecha 22 de febrero del 2022, en la que en </w:t>
      </w:r>
      <w:r w:rsidRPr="00465D01">
        <w:rPr>
          <w:rFonts w:ascii="Arial" w:hAnsi="Arial" w:cs="Arial"/>
          <w:sz w:val="24"/>
          <w:szCs w:val="24"/>
        </w:rPr>
        <w:t>el punto 3 del orden del día se declara la instalación del Comité Operativo Municipal de Prevención, Atención y Combate de Incendios Forestales. Sin embargo, no se proporcionó el acta de la segunda sesión ordinaria, para dar cumplimiento a lo señalado en el artículo 8, segundo párrafo, del Reglamento de Protección Civil del Municipio de Puerto Morelos, que establece sesionar ordinariamente por lo menos dos veces al año.</w:t>
      </w:r>
    </w:p>
    <w:p w:rsidR="00465D01" w:rsidRPr="00465D01" w:rsidRDefault="00465D01" w:rsidP="00465D01">
      <w:pPr>
        <w:spacing w:after="0"/>
        <w:jc w:val="both"/>
        <w:rPr>
          <w:rFonts w:ascii="Arial" w:hAnsi="Arial" w:cs="Arial"/>
          <w:sz w:val="24"/>
          <w:szCs w:val="24"/>
        </w:rPr>
      </w:pPr>
    </w:p>
    <w:p w:rsidR="0004381A" w:rsidRDefault="00DA0E00" w:rsidP="00465D01">
      <w:pPr>
        <w:spacing w:after="0"/>
        <w:jc w:val="both"/>
        <w:rPr>
          <w:rFonts w:ascii="Arial" w:eastAsiaTheme="minorHAnsi" w:hAnsi="Arial" w:cs="Arial"/>
          <w:bCs/>
          <w:sz w:val="24"/>
          <w:szCs w:val="24"/>
          <w:lang w:eastAsia="en-US"/>
        </w:rPr>
      </w:pPr>
      <w:r w:rsidRPr="00465D01">
        <w:rPr>
          <w:rFonts w:ascii="Arial" w:eastAsiaTheme="minorHAnsi" w:hAnsi="Arial" w:cs="Arial"/>
          <w:bCs/>
          <w:sz w:val="24"/>
          <w:szCs w:val="24"/>
          <w:lang w:eastAsia="en-US"/>
        </w:rPr>
        <w:t>En lo referente al Informe Anual de Actividades del Consejo, se presentó una ficha de información de la Secretaría Técnica vinculada al Primer Informe de Labores del Gobierno Municipal y que corresponde al formato ARG 01- Acciones Realizadas por la Coordinación Municipal de Protección Civil, en la que se describen 4 proyectos del Programa Atención y Respuesta Ciudadana, así como las acciones ejecutadas, como se muestra a continuación:</w:t>
      </w:r>
    </w:p>
    <w:p w:rsidR="00271785" w:rsidRPr="00465D01" w:rsidRDefault="00271785" w:rsidP="0004381A">
      <w:pPr>
        <w:spacing w:after="0"/>
        <w:rPr>
          <w:rFonts w:ascii="Arial" w:eastAsiaTheme="minorHAnsi" w:hAnsi="Arial" w:cs="Arial"/>
          <w:bCs/>
          <w:sz w:val="24"/>
          <w:szCs w:val="24"/>
          <w:lang w:eastAsia="en-US"/>
        </w:rPr>
      </w:pPr>
    </w:p>
    <w:p w:rsidR="00DA0E00" w:rsidRPr="00174F2B" w:rsidRDefault="0004381A" w:rsidP="0004381A">
      <w:pPr>
        <w:tabs>
          <w:tab w:val="center" w:pos="4607"/>
          <w:tab w:val="right" w:pos="9214"/>
        </w:tabs>
        <w:spacing w:after="0"/>
        <w:rPr>
          <w:rFonts w:ascii="Arial" w:eastAsiaTheme="minorHAnsi" w:hAnsi="Arial" w:cs="Arial"/>
          <w:b/>
          <w:sz w:val="20"/>
          <w:szCs w:val="20"/>
          <w:lang w:eastAsia="en-US"/>
        </w:rPr>
      </w:pPr>
      <w:r>
        <w:rPr>
          <w:rFonts w:ascii="Arial" w:eastAsiaTheme="minorHAnsi" w:hAnsi="Arial" w:cs="Arial"/>
          <w:b/>
          <w:sz w:val="20"/>
          <w:szCs w:val="20"/>
          <w:lang w:eastAsia="en-US"/>
        </w:rPr>
        <w:tab/>
      </w:r>
      <w:r w:rsidR="00DA0E00">
        <w:rPr>
          <w:rFonts w:ascii="Arial" w:eastAsiaTheme="minorHAnsi" w:hAnsi="Arial" w:cs="Arial"/>
          <w:b/>
          <w:sz w:val="20"/>
          <w:szCs w:val="20"/>
          <w:lang w:eastAsia="en-US"/>
        </w:rPr>
        <w:t xml:space="preserve">Tabla </w:t>
      </w:r>
      <w:r w:rsidR="002973C4">
        <w:rPr>
          <w:rFonts w:ascii="Arial" w:eastAsiaTheme="minorHAnsi" w:hAnsi="Arial" w:cs="Arial"/>
          <w:b/>
          <w:sz w:val="20"/>
          <w:szCs w:val="20"/>
          <w:lang w:eastAsia="en-US"/>
        </w:rPr>
        <w:t>4</w:t>
      </w:r>
      <w:r w:rsidR="00DA0E00">
        <w:rPr>
          <w:rFonts w:ascii="Arial" w:eastAsiaTheme="minorHAnsi" w:hAnsi="Arial" w:cs="Arial"/>
          <w:b/>
          <w:sz w:val="20"/>
          <w:szCs w:val="20"/>
          <w:lang w:eastAsia="en-US"/>
        </w:rPr>
        <w:t xml:space="preserve">. Proyectos </w:t>
      </w:r>
      <w:r w:rsidR="00DA0E00" w:rsidRPr="00174F2B">
        <w:rPr>
          <w:rFonts w:ascii="Arial" w:eastAsiaTheme="minorHAnsi" w:hAnsi="Arial" w:cs="Arial"/>
          <w:b/>
          <w:sz w:val="20"/>
          <w:szCs w:val="20"/>
          <w:lang w:eastAsia="en-US"/>
        </w:rPr>
        <w:t>del programa Atención y Respuesta Ciudadana</w:t>
      </w:r>
      <w:r>
        <w:rPr>
          <w:rFonts w:ascii="Arial" w:eastAsiaTheme="minorHAnsi" w:hAnsi="Arial" w:cs="Arial"/>
          <w:b/>
          <w:sz w:val="20"/>
          <w:szCs w:val="20"/>
          <w:lang w:eastAsia="en-US"/>
        </w:rPr>
        <w:tab/>
      </w:r>
    </w:p>
    <w:p w:rsidR="00DA0E00" w:rsidRPr="00174F2B" w:rsidRDefault="00DA0E00" w:rsidP="00465D01">
      <w:pPr>
        <w:spacing w:after="0"/>
        <w:jc w:val="center"/>
        <w:rPr>
          <w:rFonts w:ascii="Arial" w:eastAsiaTheme="minorHAnsi" w:hAnsi="Arial" w:cs="Arial"/>
          <w:bCs/>
          <w:sz w:val="10"/>
          <w:szCs w:val="10"/>
          <w:lang w:eastAsia="en-US"/>
        </w:rPr>
      </w:pPr>
    </w:p>
    <w:p w:rsidR="0004381A" w:rsidRDefault="003B5739" w:rsidP="003B5739">
      <w:pPr>
        <w:spacing w:after="0"/>
        <w:jc w:val="center"/>
        <w:rPr>
          <w:noProof/>
        </w:rPr>
      </w:pPr>
      <w:r>
        <w:rPr>
          <w:noProof/>
        </w:rPr>
        <w:drawing>
          <wp:inline distT="0" distB="0" distL="0" distR="0" wp14:anchorId="36DB2CFD" wp14:editId="1159B975">
            <wp:extent cx="5195888" cy="2360278"/>
            <wp:effectExtent l="0" t="0" r="508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329" t="28610" r="19809" b="15476"/>
                    <a:stretch/>
                  </pic:blipFill>
                  <pic:spPr bwMode="auto">
                    <a:xfrm>
                      <a:off x="0" y="0"/>
                      <a:ext cx="5376326" cy="2442243"/>
                    </a:xfrm>
                    <a:prstGeom prst="rect">
                      <a:avLst/>
                    </a:prstGeom>
                    <a:ln>
                      <a:noFill/>
                    </a:ln>
                    <a:extLst>
                      <a:ext uri="{53640926-AAD7-44D8-BBD7-CCE9431645EC}">
                        <a14:shadowObscured xmlns:a14="http://schemas.microsoft.com/office/drawing/2010/main"/>
                      </a:ext>
                    </a:extLst>
                  </pic:spPr>
                </pic:pic>
              </a:graphicData>
            </a:graphic>
          </wp:inline>
        </w:drawing>
      </w:r>
    </w:p>
    <w:p w:rsidR="00877976" w:rsidRDefault="00877976" w:rsidP="00465D01">
      <w:pPr>
        <w:spacing w:after="0"/>
        <w:jc w:val="both"/>
        <w:rPr>
          <w:rFonts w:ascii="Arial" w:eastAsiaTheme="minorHAnsi" w:hAnsi="Arial" w:cs="Arial"/>
          <w:bCs/>
          <w:sz w:val="24"/>
          <w:szCs w:val="24"/>
          <w:lang w:eastAsia="en-US"/>
        </w:rPr>
      </w:pPr>
    </w:p>
    <w:p w:rsidR="00DA0E00" w:rsidRPr="00465D01" w:rsidRDefault="00DA0E00" w:rsidP="00465D01">
      <w:pPr>
        <w:spacing w:after="0"/>
        <w:jc w:val="both"/>
        <w:rPr>
          <w:rFonts w:ascii="Arial" w:eastAsiaTheme="minorHAnsi" w:hAnsi="Arial" w:cs="Arial"/>
          <w:bCs/>
          <w:sz w:val="24"/>
          <w:szCs w:val="24"/>
          <w:lang w:eastAsia="en-US"/>
        </w:rPr>
      </w:pPr>
      <w:r w:rsidRPr="00465D01">
        <w:rPr>
          <w:rFonts w:ascii="Arial" w:eastAsiaTheme="minorHAnsi" w:hAnsi="Arial" w:cs="Arial"/>
          <w:bCs/>
          <w:sz w:val="24"/>
          <w:szCs w:val="24"/>
          <w:lang w:eastAsia="en-US"/>
        </w:rPr>
        <w:t>Como anexo de los proyectos señalados en la tabla anterior, se proporcionó el Programa Especial de Lluvias y Ciclones Tropicales Temporada 2022, el cual incluye una relación de 23 refugios y 5 imágenes fotográficas que muestran a funcionarios públicos en lo que, a criterio del ente, es una presentación de un refugio público en caso de huracán y un simulacro de atención y evacuación por una contingencia.</w:t>
      </w:r>
    </w:p>
    <w:p w:rsidR="00DA0E00" w:rsidRPr="00465D01" w:rsidRDefault="00DA0E00" w:rsidP="00465D01">
      <w:pPr>
        <w:spacing w:after="0"/>
        <w:jc w:val="both"/>
        <w:rPr>
          <w:rFonts w:ascii="Arial" w:eastAsiaTheme="minorHAnsi" w:hAnsi="Arial" w:cs="Arial"/>
          <w:bCs/>
          <w:sz w:val="24"/>
          <w:szCs w:val="24"/>
          <w:lang w:eastAsia="en-US"/>
        </w:rPr>
      </w:pPr>
    </w:p>
    <w:p w:rsidR="00DA0E00" w:rsidRDefault="00DA0E00" w:rsidP="00465D01">
      <w:pPr>
        <w:spacing w:after="0"/>
        <w:jc w:val="both"/>
        <w:rPr>
          <w:rFonts w:ascii="Arial" w:eastAsiaTheme="minorHAnsi" w:hAnsi="Arial" w:cs="Arial"/>
          <w:bCs/>
          <w:sz w:val="24"/>
          <w:szCs w:val="24"/>
          <w:lang w:eastAsia="en-US"/>
        </w:rPr>
      </w:pPr>
      <w:r w:rsidRPr="00465D01">
        <w:rPr>
          <w:rFonts w:ascii="Arial" w:eastAsiaTheme="minorHAnsi" w:hAnsi="Arial" w:cs="Arial"/>
          <w:bCs/>
          <w:sz w:val="24"/>
          <w:szCs w:val="24"/>
          <w:lang w:eastAsia="en-US"/>
        </w:rPr>
        <w:t>Sin embargo, del análisis de la información proporcionada se corroboró que no corresponde propiamente al Informe Anual de Actividades 2022 del Consejo Municipal de Protección Civil, puesto que solo es una ficha que forma parte del Primer Informe de Labores del Gobierno Municipal además de no presentar fecha de elaboración.</w:t>
      </w:r>
    </w:p>
    <w:p w:rsidR="00FD6583" w:rsidRPr="00465D01" w:rsidRDefault="00FD6583" w:rsidP="00465D01">
      <w:pPr>
        <w:spacing w:after="0"/>
        <w:jc w:val="both"/>
        <w:rPr>
          <w:rFonts w:ascii="Arial" w:eastAsiaTheme="minorHAnsi" w:hAnsi="Arial" w:cs="Arial"/>
          <w:bCs/>
          <w:sz w:val="24"/>
          <w:szCs w:val="24"/>
          <w:lang w:eastAsia="en-US"/>
        </w:rPr>
      </w:pPr>
    </w:p>
    <w:p w:rsidR="00DA0E00" w:rsidRPr="00465D01" w:rsidRDefault="00DA0E00" w:rsidP="00465D01">
      <w:pPr>
        <w:spacing w:after="0"/>
        <w:jc w:val="both"/>
        <w:rPr>
          <w:rFonts w:ascii="Arial" w:eastAsiaTheme="minorHAnsi" w:hAnsi="Arial" w:cs="Arial"/>
          <w:bCs/>
          <w:sz w:val="24"/>
          <w:szCs w:val="24"/>
          <w:lang w:eastAsia="en-US"/>
        </w:rPr>
      </w:pPr>
      <w:r w:rsidRPr="00465D01">
        <w:rPr>
          <w:rFonts w:ascii="Arial" w:eastAsiaTheme="minorHAnsi" w:hAnsi="Arial" w:cs="Arial"/>
          <w:bCs/>
          <w:sz w:val="24"/>
          <w:szCs w:val="24"/>
          <w:lang w:eastAsia="en-US"/>
        </w:rPr>
        <w:t xml:space="preserve">En conclusión, se constató la constitución del Consejo Municipal de Protección Civil, como lo señala el acta correspondiente, aunque no con todos los integrantes que señala el </w:t>
      </w:r>
      <w:r w:rsidRPr="00465D01">
        <w:rPr>
          <w:rFonts w:ascii="Arial" w:eastAsiaTheme="minorHAnsi" w:hAnsi="Arial" w:cs="Arial"/>
          <w:sz w:val="24"/>
          <w:szCs w:val="24"/>
          <w:lang w:eastAsia="en-US"/>
        </w:rPr>
        <w:t>Reglamento Municipal de Protección Civil</w:t>
      </w:r>
      <w:r w:rsidRPr="00465D01">
        <w:rPr>
          <w:rFonts w:ascii="Arial" w:eastAsiaTheme="minorHAnsi" w:hAnsi="Arial" w:cs="Arial"/>
          <w:bCs/>
          <w:sz w:val="24"/>
          <w:szCs w:val="24"/>
          <w:lang w:eastAsia="en-US"/>
        </w:rPr>
        <w:t xml:space="preserve"> y, por otra parte, no remitió el acta de la segunda sesión ordinaria. En cuanto al informe anual 2022, la evidencia remitida no corresponde al Informe Anual de Actividades del Consejo.</w:t>
      </w:r>
    </w:p>
    <w:p w:rsidR="00877976" w:rsidRPr="00465D01" w:rsidRDefault="00877976" w:rsidP="00465D01">
      <w:pPr>
        <w:spacing w:after="0"/>
        <w:jc w:val="both"/>
        <w:rPr>
          <w:rFonts w:ascii="Arial" w:eastAsiaTheme="minorHAnsi" w:hAnsi="Arial" w:cs="Arial"/>
          <w:bCs/>
          <w:sz w:val="24"/>
          <w:szCs w:val="24"/>
          <w:lang w:eastAsia="en-US"/>
        </w:rPr>
      </w:pPr>
    </w:p>
    <w:p w:rsidR="00DA0E00" w:rsidRPr="00465D01" w:rsidRDefault="00DA0E00" w:rsidP="00465D01">
      <w:pPr>
        <w:numPr>
          <w:ilvl w:val="0"/>
          <w:numId w:val="29"/>
        </w:numPr>
        <w:spacing w:after="0"/>
        <w:jc w:val="both"/>
        <w:rPr>
          <w:rFonts w:ascii="Arial" w:eastAsia="Calibri" w:hAnsi="Arial" w:cs="Arial"/>
          <w:b/>
          <w:sz w:val="24"/>
          <w:szCs w:val="24"/>
          <w:lang w:eastAsia="en-US"/>
        </w:rPr>
      </w:pPr>
      <w:r w:rsidRPr="00465D01">
        <w:rPr>
          <w:rFonts w:ascii="Arial" w:eastAsia="Calibri" w:hAnsi="Arial" w:cs="Arial"/>
          <w:b/>
          <w:sz w:val="24"/>
          <w:szCs w:val="24"/>
          <w:lang w:eastAsia="en-US"/>
        </w:rPr>
        <w:t>Comités Operativos Especializados</w:t>
      </w:r>
    </w:p>
    <w:p w:rsidR="00DA0E00" w:rsidRPr="00465D01" w:rsidRDefault="00DA0E00" w:rsidP="00465D01">
      <w:pPr>
        <w:spacing w:after="0"/>
        <w:jc w:val="both"/>
        <w:rPr>
          <w:rFonts w:ascii="Arial" w:eastAsiaTheme="minorHAnsi" w:hAnsi="Arial" w:cs="Arial"/>
          <w:sz w:val="24"/>
          <w:szCs w:val="24"/>
          <w:lang w:eastAsia="en-US"/>
        </w:rPr>
      </w:pPr>
    </w:p>
    <w:p w:rsidR="00877976"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Para la adecuada aplicación de los programas del Sistema Municipal de Protección Civil, se constituirán los Comités Operativos Especializados que se requieran; los cuales podrán ser permanentes o temporales y tendrán la responsabilidad de atender en primera instancia los riesgos y emerg</w:t>
      </w:r>
      <w:r w:rsidR="00877976">
        <w:rPr>
          <w:rFonts w:ascii="Arial" w:eastAsiaTheme="minorHAnsi" w:hAnsi="Arial" w:cs="Arial"/>
          <w:sz w:val="24"/>
          <w:szCs w:val="24"/>
          <w:lang w:eastAsia="en-US"/>
        </w:rPr>
        <w:t>encias que pudieran presentarse.</w:t>
      </w:r>
      <w:r w:rsidR="00FD6583">
        <w:rPr>
          <w:rFonts w:ascii="Arial" w:eastAsiaTheme="minorHAnsi" w:hAnsi="Arial" w:cs="Arial"/>
          <w:sz w:val="24"/>
          <w:szCs w:val="24"/>
          <w:lang w:eastAsia="en-US"/>
        </w:rPr>
        <w:t xml:space="preserve"> </w:t>
      </w:r>
      <w:r w:rsidR="00877976">
        <w:rPr>
          <w:rFonts w:ascii="Arial" w:eastAsiaTheme="minorHAnsi" w:hAnsi="Arial" w:cs="Arial"/>
          <w:sz w:val="24"/>
          <w:szCs w:val="24"/>
          <w:lang w:eastAsia="en-US"/>
        </w:rPr>
        <w:t xml:space="preserve">Entre los comités operativos especializados que pueden constituirse, de acuerdo con el </w:t>
      </w:r>
      <w:r w:rsidR="00877976" w:rsidRPr="00877976">
        <w:rPr>
          <w:rFonts w:ascii="Arial" w:eastAsiaTheme="minorHAnsi" w:hAnsi="Arial" w:cs="Arial"/>
          <w:sz w:val="24"/>
          <w:szCs w:val="24"/>
          <w:lang w:eastAsia="en-US"/>
        </w:rPr>
        <w:t>Reglamento de Protección Civil del Municipio de Puerto Mor</w:t>
      </w:r>
      <w:r w:rsidR="00877976">
        <w:rPr>
          <w:rFonts w:ascii="Arial" w:eastAsiaTheme="minorHAnsi" w:hAnsi="Arial" w:cs="Arial"/>
          <w:sz w:val="24"/>
          <w:szCs w:val="24"/>
          <w:lang w:eastAsia="en-US"/>
        </w:rPr>
        <w:t>elos del Estado de Quintana Roo, se encuentran</w:t>
      </w:r>
      <w:r w:rsidR="00126450">
        <w:rPr>
          <w:rFonts w:ascii="Arial" w:eastAsiaTheme="minorHAnsi" w:hAnsi="Arial" w:cs="Arial"/>
          <w:sz w:val="24"/>
          <w:szCs w:val="24"/>
          <w:lang w:eastAsia="en-US"/>
        </w:rPr>
        <w:t>, entre otros posibles,</w:t>
      </w:r>
      <w:r w:rsidR="00877976">
        <w:rPr>
          <w:rFonts w:ascii="Arial" w:eastAsiaTheme="minorHAnsi" w:hAnsi="Arial" w:cs="Arial"/>
          <w:sz w:val="24"/>
          <w:szCs w:val="24"/>
          <w:lang w:eastAsia="en-US"/>
        </w:rPr>
        <w:t xml:space="preserve"> los siguientes:</w:t>
      </w:r>
    </w:p>
    <w:p w:rsidR="00877976" w:rsidRDefault="00877976" w:rsidP="006F7B7A">
      <w:pPr>
        <w:spacing w:after="0"/>
        <w:jc w:val="center"/>
        <w:rPr>
          <w:rFonts w:ascii="Arial" w:eastAsiaTheme="minorHAnsi" w:hAnsi="Arial" w:cs="Arial"/>
          <w:b/>
          <w:sz w:val="20"/>
          <w:szCs w:val="24"/>
          <w:lang w:eastAsia="en-US"/>
        </w:rPr>
      </w:pPr>
    </w:p>
    <w:p w:rsidR="006F7B7A" w:rsidRDefault="00286E59" w:rsidP="006F7B7A">
      <w:pPr>
        <w:spacing w:after="0"/>
        <w:jc w:val="center"/>
        <w:rPr>
          <w:rFonts w:ascii="Arial" w:eastAsiaTheme="minorHAnsi" w:hAnsi="Arial" w:cs="Arial"/>
          <w:b/>
          <w:sz w:val="20"/>
          <w:szCs w:val="24"/>
          <w:lang w:eastAsia="en-US"/>
        </w:rPr>
      </w:pPr>
      <w:r>
        <w:rPr>
          <w:rFonts w:ascii="Arial" w:eastAsiaTheme="minorHAnsi" w:hAnsi="Arial" w:cs="Arial"/>
          <w:b/>
          <w:sz w:val="20"/>
          <w:szCs w:val="24"/>
          <w:lang w:eastAsia="en-US"/>
        </w:rPr>
        <w:t>Imagen 7</w:t>
      </w:r>
      <w:r w:rsidR="006F7B7A" w:rsidRPr="006F7B7A">
        <w:rPr>
          <w:rFonts w:ascii="Arial" w:eastAsiaTheme="minorHAnsi" w:hAnsi="Arial" w:cs="Arial"/>
          <w:b/>
          <w:sz w:val="20"/>
          <w:szCs w:val="24"/>
          <w:lang w:eastAsia="en-US"/>
        </w:rPr>
        <w:t>. Comités Operativos Especializados</w:t>
      </w:r>
    </w:p>
    <w:p w:rsidR="00126450" w:rsidRPr="006F7B7A" w:rsidRDefault="00126450" w:rsidP="006F7B7A">
      <w:pPr>
        <w:spacing w:after="0"/>
        <w:jc w:val="center"/>
        <w:rPr>
          <w:rFonts w:ascii="Arial" w:eastAsiaTheme="minorHAnsi" w:hAnsi="Arial" w:cs="Arial"/>
          <w:b/>
          <w:sz w:val="20"/>
          <w:szCs w:val="24"/>
          <w:lang w:eastAsia="en-US"/>
        </w:rPr>
      </w:pPr>
    </w:p>
    <w:p w:rsidR="00DA0E00" w:rsidRPr="00126450" w:rsidRDefault="00FF6E7C" w:rsidP="00126450">
      <w:pPr>
        <w:spacing w:after="0"/>
        <w:jc w:val="center"/>
        <w:rPr>
          <w:rFonts w:ascii="Arial" w:eastAsiaTheme="minorHAnsi" w:hAnsi="Arial" w:cs="Arial"/>
          <w:sz w:val="24"/>
          <w:szCs w:val="24"/>
          <w:lang w:eastAsia="en-US"/>
        </w:rPr>
      </w:pPr>
      <w:r w:rsidRPr="00FF6E7C">
        <w:rPr>
          <w:rFonts w:ascii="Arial" w:eastAsiaTheme="minorHAnsi" w:hAnsi="Arial" w:cs="Arial"/>
          <w:noProof/>
          <w:sz w:val="24"/>
          <w:szCs w:val="24"/>
        </w:rPr>
        <w:drawing>
          <wp:inline distT="0" distB="0" distL="0" distR="0" wp14:anchorId="3A2C8549" wp14:editId="1ADE8526">
            <wp:extent cx="4765758" cy="301534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21" b="2946"/>
                    <a:stretch/>
                  </pic:blipFill>
                  <pic:spPr bwMode="auto">
                    <a:xfrm>
                      <a:off x="0" y="0"/>
                      <a:ext cx="4920683" cy="3113365"/>
                    </a:xfrm>
                    <a:prstGeom prst="rect">
                      <a:avLst/>
                    </a:prstGeom>
                    <a:ln>
                      <a:noFill/>
                    </a:ln>
                    <a:extLst>
                      <a:ext uri="{53640926-AAD7-44D8-BBD7-CCE9431645EC}">
                        <a14:shadowObscured xmlns:a14="http://schemas.microsoft.com/office/drawing/2010/main"/>
                      </a:ext>
                    </a:extLst>
                  </pic:spPr>
                </pic:pic>
              </a:graphicData>
            </a:graphic>
          </wp:inline>
        </w:drawing>
      </w:r>
    </w:p>
    <w:p w:rsidR="006F7B7A" w:rsidRPr="006F7B7A" w:rsidRDefault="006F7B7A" w:rsidP="006F7B7A">
      <w:pPr>
        <w:spacing w:after="0"/>
        <w:jc w:val="both"/>
        <w:rPr>
          <w:rFonts w:ascii="Arial" w:eastAsiaTheme="minorHAnsi" w:hAnsi="Arial" w:cs="Arial"/>
          <w:sz w:val="14"/>
          <w:szCs w:val="14"/>
          <w:lang w:eastAsia="en-US"/>
        </w:rPr>
      </w:pPr>
      <w:r w:rsidRPr="006F7B7A">
        <w:rPr>
          <w:rFonts w:ascii="Arial" w:eastAsiaTheme="minorHAnsi" w:hAnsi="Arial" w:cs="Arial"/>
          <w:b/>
          <w:sz w:val="14"/>
          <w:szCs w:val="14"/>
          <w:lang w:eastAsia="en-US"/>
        </w:rPr>
        <w:t>Fuente:</w:t>
      </w:r>
      <w:r w:rsidRPr="006F7B7A">
        <w:rPr>
          <w:rFonts w:ascii="Arial" w:eastAsiaTheme="minorHAnsi" w:hAnsi="Arial" w:cs="Arial"/>
          <w:sz w:val="14"/>
          <w:szCs w:val="14"/>
          <w:lang w:eastAsia="en-US"/>
        </w:rPr>
        <w:t xml:space="preserve"> Elaborado por la ASEQROO con base en el </w:t>
      </w:r>
      <w:r w:rsidR="004A37B9">
        <w:rPr>
          <w:rFonts w:ascii="Arial" w:eastAsiaTheme="minorHAnsi" w:hAnsi="Arial" w:cs="Arial"/>
          <w:sz w:val="14"/>
          <w:szCs w:val="14"/>
          <w:lang w:eastAsia="en-US"/>
        </w:rPr>
        <w:t>artículo 21 del</w:t>
      </w:r>
      <w:r w:rsidR="004A37B9" w:rsidRPr="006F7B7A">
        <w:rPr>
          <w:rFonts w:ascii="Arial" w:eastAsiaTheme="minorHAnsi" w:hAnsi="Arial" w:cs="Arial"/>
          <w:sz w:val="14"/>
          <w:szCs w:val="14"/>
          <w:lang w:eastAsia="en-US"/>
        </w:rPr>
        <w:t xml:space="preserve"> </w:t>
      </w:r>
      <w:r w:rsidRPr="006F7B7A">
        <w:rPr>
          <w:rFonts w:ascii="Arial" w:eastAsiaTheme="minorHAnsi" w:hAnsi="Arial" w:cs="Arial"/>
          <w:sz w:val="14"/>
          <w:szCs w:val="14"/>
          <w:lang w:eastAsia="en-US"/>
        </w:rPr>
        <w:t>Reglamento de Protección Civil del Municipio de Puerto More</w:t>
      </w:r>
      <w:r w:rsidR="004A37B9">
        <w:rPr>
          <w:rFonts w:ascii="Arial" w:eastAsiaTheme="minorHAnsi" w:hAnsi="Arial" w:cs="Arial"/>
          <w:sz w:val="14"/>
          <w:szCs w:val="14"/>
          <w:lang w:eastAsia="en-US"/>
        </w:rPr>
        <w:t>los del Estado de Quintana Roo.</w:t>
      </w:r>
    </w:p>
    <w:p w:rsidR="00DA0E00"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Los Comités antes señalados se integrarán en la form</w:t>
      </w:r>
      <w:r w:rsidR="00FC2410">
        <w:rPr>
          <w:rFonts w:ascii="Arial" w:eastAsiaTheme="minorHAnsi" w:hAnsi="Arial" w:cs="Arial"/>
          <w:sz w:val="24"/>
          <w:szCs w:val="24"/>
          <w:lang w:eastAsia="en-US"/>
        </w:rPr>
        <w:t>a que dispone el reglamento de protección c</w:t>
      </w:r>
      <w:r w:rsidRPr="00465D01">
        <w:rPr>
          <w:rFonts w:ascii="Arial" w:eastAsiaTheme="minorHAnsi" w:hAnsi="Arial" w:cs="Arial"/>
          <w:sz w:val="24"/>
          <w:szCs w:val="24"/>
          <w:lang w:eastAsia="en-US"/>
        </w:rPr>
        <w:t>ivil. Invariablemente incorporará a los especialistas necesarios para atender su función. Todos los comités deberán contar con subcomités de área</w:t>
      </w:r>
      <w:r w:rsidRPr="00465D01">
        <w:rPr>
          <w:rFonts w:ascii="Arial" w:eastAsiaTheme="minorHAnsi" w:hAnsi="Arial" w:cs="Arial"/>
          <w:sz w:val="24"/>
          <w:szCs w:val="24"/>
          <w:vertAlign w:val="superscript"/>
          <w:lang w:eastAsia="en-US"/>
        </w:rPr>
        <w:footnoteReference w:id="19"/>
      </w:r>
      <w:r w:rsidRPr="00465D01">
        <w:rPr>
          <w:rFonts w:ascii="Arial" w:eastAsiaTheme="minorHAnsi" w:hAnsi="Arial" w:cs="Arial"/>
          <w:sz w:val="24"/>
          <w:szCs w:val="24"/>
          <w:lang w:eastAsia="en-US"/>
        </w:rPr>
        <w:t>.</w:t>
      </w:r>
    </w:p>
    <w:p w:rsidR="00877976" w:rsidRPr="00465D01" w:rsidRDefault="00877976" w:rsidP="00465D01">
      <w:pPr>
        <w:spacing w:after="0"/>
        <w:jc w:val="both"/>
        <w:rPr>
          <w:rFonts w:ascii="Arial" w:eastAsiaTheme="minorHAnsi" w:hAnsi="Arial" w:cs="Arial"/>
          <w:sz w:val="24"/>
          <w:szCs w:val="24"/>
          <w:lang w:eastAsia="en-US"/>
        </w:rPr>
      </w:pPr>
    </w:p>
    <w:p w:rsidR="00DA0E00"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Derivado de ello, se solicitó información relacionada con la integración de Comités Operativos Especializados (como órganos de apoyo para atender, en primera instancia, los riesgos y emergencias que pudieran presentarse en el municipio), así como el Programa de Trabajo de los Comités Operativos Especializados Permanentes que hayan establecido durante el ejercicio 2022. De igual manera, se solicitó el reporte de las actividades realizadas.</w:t>
      </w:r>
    </w:p>
    <w:p w:rsidR="00AB2E28" w:rsidRPr="00465D01" w:rsidRDefault="00AB2E28" w:rsidP="00465D01">
      <w:pPr>
        <w:spacing w:after="0"/>
        <w:jc w:val="both"/>
        <w:rPr>
          <w:rFonts w:ascii="Arial" w:eastAsiaTheme="minorHAnsi" w:hAnsi="Arial" w:cs="Arial"/>
          <w:sz w:val="24"/>
          <w:szCs w:val="24"/>
          <w:lang w:eastAsia="en-US"/>
        </w:rPr>
      </w:pPr>
    </w:p>
    <w:p w:rsidR="00DA0E00"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Al respecto, se proporcionaron tres actas como evidencia de la constitución de dos comités y un subcomité, mismos que se ilustran a continuación:</w:t>
      </w:r>
    </w:p>
    <w:p w:rsidR="00B8234D" w:rsidRPr="00465D01" w:rsidRDefault="00B8234D" w:rsidP="00465D01">
      <w:pPr>
        <w:spacing w:after="0"/>
        <w:jc w:val="both"/>
        <w:rPr>
          <w:rFonts w:ascii="Arial" w:eastAsiaTheme="minorHAnsi" w:hAnsi="Arial" w:cs="Arial"/>
          <w:sz w:val="24"/>
          <w:szCs w:val="24"/>
          <w:lang w:eastAsia="en-US"/>
        </w:rPr>
      </w:pPr>
    </w:p>
    <w:p w:rsidR="00DA0E00" w:rsidRDefault="00DA0E00" w:rsidP="00FF46C9">
      <w:pPr>
        <w:spacing w:after="0"/>
        <w:jc w:val="both"/>
        <w:rPr>
          <w:rFonts w:ascii="Arial" w:eastAsiaTheme="minorHAnsi" w:hAnsi="Arial" w:cs="Arial"/>
          <w:b/>
          <w:sz w:val="18"/>
          <w:szCs w:val="18"/>
          <w:lang w:eastAsia="en-US"/>
        </w:rPr>
      </w:pPr>
      <w:r>
        <w:rPr>
          <w:rFonts w:ascii="Arial" w:eastAsiaTheme="minorHAnsi" w:hAnsi="Arial" w:cs="Arial"/>
          <w:b/>
          <w:sz w:val="20"/>
          <w:szCs w:val="18"/>
          <w:lang w:eastAsia="en-US"/>
        </w:rPr>
        <w:t xml:space="preserve">Imagen </w:t>
      </w:r>
      <w:r w:rsidR="00286E59">
        <w:rPr>
          <w:rFonts w:ascii="Arial" w:eastAsiaTheme="minorHAnsi" w:hAnsi="Arial" w:cs="Arial"/>
          <w:b/>
          <w:sz w:val="20"/>
          <w:szCs w:val="18"/>
          <w:lang w:eastAsia="en-US"/>
        </w:rPr>
        <w:t>8</w:t>
      </w:r>
      <w:r w:rsidRPr="00174F2B">
        <w:rPr>
          <w:rFonts w:ascii="Arial" w:eastAsiaTheme="minorHAnsi" w:hAnsi="Arial" w:cs="Arial"/>
          <w:b/>
          <w:sz w:val="20"/>
          <w:szCs w:val="18"/>
          <w:lang w:eastAsia="en-US"/>
        </w:rPr>
        <w:t>. Comités Operativos Especializados instalados</w:t>
      </w:r>
      <w:r w:rsidRPr="00174F2B">
        <w:rPr>
          <w:rFonts w:ascii="Arial" w:eastAsiaTheme="minorHAnsi" w:hAnsi="Arial" w:cs="Arial"/>
          <w:b/>
          <w:sz w:val="20"/>
          <w:szCs w:val="20"/>
          <w:lang w:eastAsia="en-US"/>
        </w:rPr>
        <w:t xml:space="preserve"> en</w:t>
      </w:r>
      <w:r w:rsidRPr="00174F2B">
        <w:rPr>
          <w:rFonts w:ascii="Arial" w:eastAsiaTheme="minorHAnsi" w:hAnsi="Arial" w:cs="Arial"/>
          <w:b/>
          <w:sz w:val="20"/>
          <w:szCs w:val="18"/>
          <w:lang w:eastAsia="en-US"/>
        </w:rPr>
        <w:t xml:space="preserve"> el Ayuntamiento</w:t>
      </w:r>
      <w:r w:rsidR="00465D01">
        <w:rPr>
          <w:rFonts w:ascii="Arial" w:eastAsiaTheme="minorHAnsi" w:hAnsi="Arial" w:cs="Arial"/>
          <w:b/>
          <w:sz w:val="20"/>
          <w:szCs w:val="18"/>
          <w:lang w:eastAsia="en-US"/>
        </w:rPr>
        <w:t xml:space="preserve"> </w:t>
      </w:r>
      <w:r w:rsidRPr="00174F2B">
        <w:rPr>
          <w:rFonts w:ascii="Arial" w:eastAsiaTheme="minorHAnsi" w:hAnsi="Arial" w:cs="Arial"/>
          <w:b/>
          <w:sz w:val="20"/>
          <w:szCs w:val="18"/>
          <w:lang w:eastAsia="en-US"/>
        </w:rPr>
        <w:t>del Municipio de Puerto Morelos en 2022</w:t>
      </w:r>
      <w:r w:rsidRPr="00174F2B">
        <w:rPr>
          <w:rFonts w:ascii="Arial" w:eastAsiaTheme="minorHAnsi" w:hAnsi="Arial" w:cs="Arial"/>
          <w:b/>
          <w:sz w:val="18"/>
          <w:szCs w:val="18"/>
          <w:lang w:eastAsia="en-US"/>
        </w:rPr>
        <w:t>.</w:t>
      </w:r>
    </w:p>
    <w:p w:rsidR="00DA0E00" w:rsidRPr="00465D01" w:rsidRDefault="00DA0E00" w:rsidP="00465D01">
      <w:pPr>
        <w:spacing w:after="0" w:line="252" w:lineRule="auto"/>
        <w:ind w:left="1843"/>
        <w:jc w:val="center"/>
        <w:rPr>
          <w:rFonts w:ascii="Arial" w:eastAsiaTheme="minorHAnsi" w:hAnsi="Arial" w:cs="Arial"/>
          <w:sz w:val="10"/>
          <w:szCs w:val="10"/>
          <w:lang w:eastAsia="en-US"/>
        </w:rPr>
      </w:pPr>
    </w:p>
    <w:tbl>
      <w:tblPr>
        <w:tblStyle w:val="Tablaconcuadrcula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8"/>
        <w:gridCol w:w="4306"/>
      </w:tblGrid>
      <w:tr w:rsidR="00DA0E00" w:rsidRPr="00174F2B" w:rsidTr="008647D6">
        <w:trPr>
          <w:trHeight w:val="1681"/>
          <w:jc w:val="center"/>
        </w:trPr>
        <w:tc>
          <w:tcPr>
            <w:tcW w:w="4438" w:type="dxa"/>
          </w:tcPr>
          <w:p w:rsidR="00DA0E00" w:rsidRPr="00174F2B" w:rsidRDefault="00DA0E00" w:rsidP="008647D6">
            <w:pPr>
              <w:jc w:val="center"/>
              <w:rPr>
                <w:rFonts w:ascii="Arial" w:hAnsi="Arial" w:cs="Arial"/>
                <w:sz w:val="10"/>
                <w:szCs w:val="18"/>
              </w:rPr>
            </w:pPr>
            <w:r>
              <w:rPr>
                <w:rFonts w:ascii="Arial" w:hAnsi="Arial" w:cs="Arial"/>
                <w:noProof/>
                <w:sz w:val="10"/>
                <w:szCs w:val="18"/>
              </w:rPr>
              <w:drawing>
                <wp:inline distT="0" distB="0" distL="0" distR="0" wp14:anchorId="40F1A951" wp14:editId="11F96F75">
                  <wp:extent cx="2457849" cy="14401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7283" b="2874"/>
                          <a:stretch/>
                        </pic:blipFill>
                        <pic:spPr bwMode="auto">
                          <a:xfrm>
                            <a:off x="0" y="0"/>
                            <a:ext cx="2497020" cy="14631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6" w:type="dxa"/>
          </w:tcPr>
          <w:p w:rsidR="00DA0E00" w:rsidRPr="00174F2B" w:rsidRDefault="00DA0E00" w:rsidP="008647D6">
            <w:pPr>
              <w:jc w:val="center"/>
              <w:rPr>
                <w:rFonts w:ascii="Arial" w:hAnsi="Arial" w:cs="Arial"/>
                <w:sz w:val="10"/>
                <w:szCs w:val="18"/>
              </w:rPr>
            </w:pPr>
            <w:r>
              <w:rPr>
                <w:rFonts w:ascii="Arial" w:hAnsi="Arial" w:cs="Arial"/>
                <w:noProof/>
                <w:sz w:val="10"/>
                <w:szCs w:val="18"/>
              </w:rPr>
              <w:drawing>
                <wp:inline distT="0" distB="0" distL="0" distR="0" wp14:anchorId="2935859E" wp14:editId="0553B506">
                  <wp:extent cx="2562104" cy="128714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5830" b="10312"/>
                          <a:stretch/>
                        </pic:blipFill>
                        <pic:spPr bwMode="auto">
                          <a:xfrm>
                            <a:off x="0" y="0"/>
                            <a:ext cx="2594983" cy="1303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0E00" w:rsidRPr="00174F2B" w:rsidTr="008647D6">
        <w:trPr>
          <w:trHeight w:val="510"/>
          <w:jc w:val="center"/>
        </w:trPr>
        <w:tc>
          <w:tcPr>
            <w:tcW w:w="4438" w:type="dxa"/>
          </w:tcPr>
          <w:p w:rsidR="00DA0E00" w:rsidRPr="00D44360" w:rsidRDefault="00DA0E00" w:rsidP="008647D6">
            <w:pPr>
              <w:jc w:val="center"/>
              <w:rPr>
                <w:rFonts w:ascii="Segoe UI Black" w:hAnsi="Segoe UI Black" w:cs="Arial"/>
                <w:iCs/>
                <w:color w:val="404040" w:themeColor="text1" w:themeTint="BF"/>
                <w:sz w:val="16"/>
                <w:szCs w:val="16"/>
              </w:rPr>
            </w:pPr>
            <w:r w:rsidRPr="00D44360">
              <w:rPr>
                <w:rFonts w:ascii="Segoe UI Black" w:hAnsi="Segoe UI Black" w:cs="Arial"/>
                <w:iCs/>
                <w:color w:val="404040" w:themeColor="text1" w:themeTint="BF"/>
                <w:sz w:val="16"/>
                <w:szCs w:val="16"/>
              </w:rPr>
              <w:t>Comité Operativo Municipal de Prevención, Atención y Combate de Incendios Forestales 2022</w:t>
            </w:r>
          </w:p>
        </w:tc>
        <w:tc>
          <w:tcPr>
            <w:tcW w:w="4306" w:type="dxa"/>
          </w:tcPr>
          <w:p w:rsidR="00DA0E00" w:rsidRPr="00D44360" w:rsidRDefault="00DA0E00" w:rsidP="008647D6">
            <w:pPr>
              <w:jc w:val="center"/>
              <w:rPr>
                <w:rFonts w:ascii="Segoe UI Black" w:hAnsi="Segoe UI Black" w:cs="Arial"/>
                <w:iCs/>
                <w:color w:val="404040" w:themeColor="text1" w:themeTint="BF"/>
                <w:sz w:val="16"/>
                <w:szCs w:val="16"/>
              </w:rPr>
            </w:pPr>
            <w:r w:rsidRPr="00D44360">
              <w:rPr>
                <w:rFonts w:ascii="Segoe UI Black" w:hAnsi="Segoe UI Black" w:cs="Arial"/>
                <w:iCs/>
                <w:color w:val="404040" w:themeColor="text1" w:themeTint="BF"/>
                <w:sz w:val="16"/>
                <w:szCs w:val="16"/>
              </w:rPr>
              <w:t>Comité y Subcomité para la Temporada de Lluvias y Ciclones Tropicales 2022</w:t>
            </w:r>
          </w:p>
        </w:tc>
      </w:tr>
      <w:tr w:rsidR="00DA0E00" w:rsidRPr="00174F2B" w:rsidTr="008647D6">
        <w:trPr>
          <w:trHeight w:val="147"/>
          <w:jc w:val="center"/>
        </w:trPr>
        <w:tc>
          <w:tcPr>
            <w:tcW w:w="8744" w:type="dxa"/>
            <w:gridSpan w:val="2"/>
          </w:tcPr>
          <w:p w:rsidR="00274F32" w:rsidRDefault="00274F32" w:rsidP="008647D6">
            <w:pPr>
              <w:jc w:val="both"/>
              <w:rPr>
                <w:rFonts w:ascii="Arial" w:hAnsi="Arial" w:cs="Arial"/>
                <w:b/>
                <w:sz w:val="14"/>
                <w:szCs w:val="18"/>
              </w:rPr>
            </w:pPr>
          </w:p>
          <w:p w:rsidR="00DA0E00" w:rsidRPr="00174F2B" w:rsidRDefault="00DA0E00" w:rsidP="008647D6">
            <w:pPr>
              <w:jc w:val="both"/>
              <w:rPr>
                <w:rFonts w:ascii="Arial" w:hAnsi="Arial" w:cs="Arial"/>
                <w:sz w:val="10"/>
                <w:szCs w:val="18"/>
              </w:rPr>
            </w:pPr>
            <w:r w:rsidRPr="00174F2B">
              <w:rPr>
                <w:rFonts w:ascii="Arial" w:hAnsi="Arial" w:cs="Arial"/>
                <w:b/>
                <w:sz w:val="14"/>
                <w:szCs w:val="18"/>
              </w:rPr>
              <w:t>Fuente:</w:t>
            </w:r>
            <w:r w:rsidRPr="00174F2B">
              <w:rPr>
                <w:rFonts w:ascii="Arial" w:hAnsi="Arial" w:cs="Arial"/>
                <w:sz w:val="14"/>
                <w:szCs w:val="18"/>
              </w:rPr>
              <w:t xml:space="preserve"> Elaborado por la ASEQROO, con base en la información proporcionada por el Ayuntamiento del Municipio de Puerto Morelos</w:t>
            </w:r>
            <w:r>
              <w:rPr>
                <w:rFonts w:ascii="Arial" w:hAnsi="Arial" w:cs="Arial"/>
                <w:sz w:val="14"/>
                <w:szCs w:val="18"/>
              </w:rPr>
              <w:t>.</w:t>
            </w:r>
          </w:p>
        </w:tc>
      </w:tr>
    </w:tbl>
    <w:p w:rsidR="0026063D" w:rsidRDefault="0026063D" w:rsidP="00465D01">
      <w:pPr>
        <w:spacing w:after="0"/>
        <w:jc w:val="both"/>
        <w:rPr>
          <w:rFonts w:ascii="Arial" w:eastAsiaTheme="minorHAnsi" w:hAnsi="Arial" w:cs="Arial"/>
          <w:sz w:val="24"/>
          <w:szCs w:val="24"/>
          <w:lang w:eastAsia="en-US"/>
        </w:rPr>
      </w:pPr>
    </w:p>
    <w:p w:rsidR="00507955" w:rsidRDefault="00507955" w:rsidP="00465D01">
      <w:pPr>
        <w:spacing w:after="0"/>
        <w:jc w:val="both"/>
        <w:rPr>
          <w:rFonts w:ascii="Arial" w:eastAsiaTheme="minorHAnsi" w:hAnsi="Arial" w:cs="Arial"/>
          <w:sz w:val="24"/>
          <w:szCs w:val="24"/>
          <w:lang w:eastAsia="en-US"/>
        </w:rPr>
      </w:pPr>
    </w:p>
    <w:p w:rsidR="00DA0E00"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 xml:space="preserve">Como se observa, se realizó la instalación de los comités para la Prevención, Atención y Combate de Incendios Forestales y para la Temporada de Lluvias y Ciclones Tropicales 2022, así como el Subcomité para la Temporada de Lluvias y Ciclones Tropicales 2022, en el que participa la localidad de Leona Vicario; </w:t>
      </w:r>
      <w:r w:rsidRPr="00352AD5">
        <w:rPr>
          <w:rFonts w:ascii="Arial" w:eastAsiaTheme="minorHAnsi" w:hAnsi="Arial" w:cs="Arial"/>
          <w:sz w:val="24"/>
          <w:szCs w:val="24"/>
          <w:lang w:eastAsia="en-US"/>
        </w:rPr>
        <w:t>no obstante, no se proporcionó evidencia que sustente la instalación del Subcomité para la Prevención, Atención y Combate de Incendios Forestales</w:t>
      </w:r>
      <w:r w:rsidR="001B5FED" w:rsidRPr="00352AD5">
        <w:rPr>
          <w:rFonts w:ascii="Arial" w:eastAsiaTheme="minorHAnsi" w:hAnsi="Arial" w:cs="Arial"/>
          <w:sz w:val="24"/>
          <w:szCs w:val="24"/>
          <w:lang w:eastAsia="en-US"/>
        </w:rPr>
        <w:t>.</w:t>
      </w:r>
    </w:p>
    <w:p w:rsidR="00011575" w:rsidRDefault="00011575" w:rsidP="00465D01">
      <w:pPr>
        <w:spacing w:after="0"/>
        <w:jc w:val="both"/>
        <w:rPr>
          <w:rFonts w:ascii="Arial" w:eastAsiaTheme="minorHAnsi" w:hAnsi="Arial" w:cs="Arial"/>
          <w:sz w:val="24"/>
          <w:szCs w:val="24"/>
          <w:lang w:eastAsia="en-US"/>
        </w:rPr>
      </w:pPr>
    </w:p>
    <w:p w:rsidR="002973C4"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 xml:space="preserve">Además, se presentó información que, desde el punto de vista del ente, corresponden a los Programas de Trabajo de los Comités Operativos Especializados durante el ejercicio 2022. Dicha documentación está integrada por 5 fichas técnicas sobre la logística del día específico en el que se aperturaron los eventos que se </w:t>
      </w:r>
      <w:r w:rsidR="00011575">
        <w:rPr>
          <w:rFonts w:ascii="Arial" w:eastAsiaTheme="minorHAnsi" w:hAnsi="Arial" w:cs="Arial"/>
          <w:sz w:val="24"/>
          <w:szCs w:val="24"/>
          <w:lang w:eastAsia="en-US"/>
        </w:rPr>
        <w:t>presenta</w:t>
      </w:r>
      <w:r w:rsidRPr="00465D01">
        <w:rPr>
          <w:rFonts w:ascii="Arial" w:eastAsiaTheme="minorHAnsi" w:hAnsi="Arial" w:cs="Arial"/>
          <w:sz w:val="24"/>
          <w:szCs w:val="24"/>
          <w:lang w:eastAsia="en-US"/>
        </w:rPr>
        <w:t>n a continuación:</w:t>
      </w:r>
    </w:p>
    <w:p w:rsidR="00994BFF" w:rsidRPr="003B4A50" w:rsidRDefault="00994BFF" w:rsidP="00465D01">
      <w:pPr>
        <w:spacing w:after="0"/>
        <w:jc w:val="both"/>
        <w:rPr>
          <w:rFonts w:ascii="Arial" w:eastAsiaTheme="minorHAnsi" w:hAnsi="Arial" w:cs="Arial"/>
          <w:sz w:val="24"/>
          <w:szCs w:val="24"/>
          <w:lang w:eastAsia="en-US"/>
        </w:rPr>
      </w:pPr>
    </w:p>
    <w:p w:rsidR="00011575" w:rsidRDefault="00286E59" w:rsidP="00274F32">
      <w:pPr>
        <w:spacing w:after="0"/>
        <w:jc w:val="center"/>
        <w:rPr>
          <w:rFonts w:ascii="Arial" w:eastAsiaTheme="minorHAnsi" w:hAnsi="Arial" w:cs="Arial"/>
          <w:b/>
          <w:sz w:val="18"/>
          <w:szCs w:val="18"/>
          <w:lang w:eastAsia="en-US"/>
        </w:rPr>
      </w:pPr>
      <w:r>
        <w:rPr>
          <w:rFonts w:ascii="Arial" w:eastAsiaTheme="minorHAnsi" w:hAnsi="Arial" w:cs="Arial"/>
          <w:b/>
          <w:sz w:val="20"/>
          <w:szCs w:val="18"/>
          <w:lang w:eastAsia="en-US"/>
        </w:rPr>
        <w:t>Imagen 9</w:t>
      </w:r>
      <w:r w:rsidR="002973C4" w:rsidRPr="00174F2B">
        <w:rPr>
          <w:rFonts w:ascii="Arial" w:eastAsiaTheme="minorHAnsi" w:hAnsi="Arial" w:cs="Arial"/>
          <w:b/>
          <w:sz w:val="20"/>
          <w:szCs w:val="18"/>
          <w:lang w:eastAsia="en-US"/>
        </w:rPr>
        <w:t xml:space="preserve">. </w:t>
      </w:r>
      <w:r w:rsidR="00011575" w:rsidRPr="00011575">
        <w:rPr>
          <w:rFonts w:ascii="Arial" w:eastAsiaTheme="minorHAnsi" w:hAnsi="Arial" w:cs="Arial"/>
          <w:b/>
          <w:sz w:val="20"/>
          <w:szCs w:val="18"/>
          <w:lang w:eastAsia="en-US"/>
        </w:rPr>
        <w:t>Programas de Trabajo de los Comités Operativos Especializados</w:t>
      </w:r>
      <w:r w:rsidR="00274F32">
        <w:rPr>
          <w:rFonts w:ascii="Arial" w:eastAsiaTheme="minorHAnsi" w:hAnsi="Arial" w:cs="Arial"/>
          <w:b/>
          <w:sz w:val="20"/>
          <w:szCs w:val="18"/>
          <w:lang w:eastAsia="en-US"/>
        </w:rPr>
        <w:t>,</w:t>
      </w:r>
      <w:r w:rsidR="00011575" w:rsidRPr="00011575">
        <w:rPr>
          <w:rFonts w:ascii="Arial" w:eastAsiaTheme="minorHAnsi" w:hAnsi="Arial" w:cs="Arial"/>
          <w:b/>
          <w:sz w:val="20"/>
          <w:szCs w:val="18"/>
          <w:lang w:eastAsia="en-US"/>
        </w:rPr>
        <w:t xml:space="preserve"> ejercicio 2022</w:t>
      </w:r>
      <w:r w:rsidR="002973C4" w:rsidRPr="00174F2B">
        <w:rPr>
          <w:rFonts w:ascii="Arial" w:eastAsiaTheme="minorHAnsi" w:hAnsi="Arial" w:cs="Arial"/>
          <w:b/>
          <w:sz w:val="18"/>
          <w:szCs w:val="18"/>
          <w:lang w:eastAsia="en-US"/>
        </w:rPr>
        <w:t>.</w:t>
      </w:r>
    </w:p>
    <w:p w:rsidR="00715BBD" w:rsidRDefault="000D6A45" w:rsidP="00B8234D">
      <w:pPr>
        <w:spacing w:after="0"/>
        <w:jc w:val="center"/>
        <w:rPr>
          <w:rFonts w:ascii="Arial" w:eastAsiaTheme="minorHAnsi" w:hAnsi="Arial" w:cs="Arial"/>
          <w:b/>
          <w:sz w:val="18"/>
          <w:szCs w:val="18"/>
          <w:lang w:eastAsia="en-US"/>
        </w:rPr>
      </w:pPr>
      <w:r w:rsidRPr="000D6A45">
        <w:rPr>
          <w:rFonts w:ascii="Arial" w:eastAsiaTheme="minorHAnsi" w:hAnsi="Arial" w:cs="Arial"/>
          <w:b/>
          <w:noProof/>
          <w:sz w:val="18"/>
          <w:szCs w:val="18"/>
        </w:rPr>
        <w:drawing>
          <wp:inline distT="0" distB="0" distL="0" distR="0" wp14:anchorId="77546A9D" wp14:editId="7C8AF527">
            <wp:extent cx="3852328" cy="29057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5503" cy="2915698"/>
                    </a:xfrm>
                    <a:prstGeom prst="rect">
                      <a:avLst/>
                    </a:prstGeom>
                  </pic:spPr>
                </pic:pic>
              </a:graphicData>
            </a:graphic>
          </wp:inline>
        </w:drawing>
      </w:r>
    </w:p>
    <w:p w:rsidR="00715BBD" w:rsidRDefault="00715BBD" w:rsidP="00B8234D">
      <w:pPr>
        <w:spacing w:after="0"/>
        <w:jc w:val="center"/>
        <w:rPr>
          <w:rFonts w:ascii="Arial" w:eastAsiaTheme="minorHAnsi" w:hAnsi="Arial" w:cs="Arial"/>
          <w:b/>
          <w:sz w:val="18"/>
          <w:szCs w:val="18"/>
          <w:lang w:eastAsia="en-US"/>
        </w:rPr>
      </w:pPr>
    </w:p>
    <w:p w:rsidR="00715BBD" w:rsidRPr="003B4A50" w:rsidRDefault="000D6A45" w:rsidP="003B4A50">
      <w:pPr>
        <w:spacing w:after="0"/>
        <w:jc w:val="center"/>
        <w:rPr>
          <w:rFonts w:ascii="Arial" w:eastAsiaTheme="minorHAnsi" w:hAnsi="Arial" w:cs="Arial"/>
          <w:sz w:val="14"/>
          <w:szCs w:val="18"/>
          <w:lang w:eastAsia="en-US"/>
        </w:rPr>
      </w:pPr>
      <w:r w:rsidRPr="003B4A50">
        <w:rPr>
          <w:rFonts w:ascii="Arial" w:eastAsiaTheme="minorHAnsi" w:hAnsi="Arial" w:cs="Arial"/>
          <w:b/>
          <w:sz w:val="14"/>
          <w:szCs w:val="18"/>
          <w:lang w:eastAsia="en-US"/>
        </w:rPr>
        <w:t xml:space="preserve">Fuente: </w:t>
      </w:r>
      <w:r w:rsidRPr="003B4A50">
        <w:rPr>
          <w:rFonts w:ascii="Arial" w:eastAsiaTheme="minorHAnsi" w:hAnsi="Arial" w:cs="Arial"/>
          <w:sz w:val="14"/>
          <w:szCs w:val="18"/>
          <w:lang w:eastAsia="en-US"/>
        </w:rPr>
        <w:t>Elaborado por la ASEQROO, con base en la información proporcionada por el Ayuntamiento del Municipio de Puerto Morelos.</w:t>
      </w:r>
    </w:p>
    <w:p w:rsidR="00715BBD" w:rsidRPr="000D6A45" w:rsidRDefault="00715BBD" w:rsidP="00B8234D">
      <w:pPr>
        <w:spacing w:after="0"/>
        <w:jc w:val="center"/>
        <w:rPr>
          <w:rFonts w:ascii="Arial" w:eastAsiaTheme="minorHAnsi" w:hAnsi="Arial" w:cs="Arial"/>
          <w:b/>
          <w:sz w:val="24"/>
          <w:szCs w:val="18"/>
          <w:lang w:eastAsia="en-US"/>
        </w:rPr>
      </w:pPr>
    </w:p>
    <w:p w:rsidR="00DA0E00" w:rsidRPr="00465D01"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La evidencia proporcionada no indica si los banderazos de arranque de operativos forman parte de algún comité.</w:t>
      </w:r>
    </w:p>
    <w:p w:rsidR="00DA0E00" w:rsidRPr="00465D01" w:rsidRDefault="00DA0E00" w:rsidP="00465D01">
      <w:pPr>
        <w:spacing w:after="0"/>
        <w:jc w:val="both"/>
        <w:rPr>
          <w:rFonts w:ascii="Arial" w:eastAsiaTheme="minorHAnsi" w:hAnsi="Arial" w:cs="Arial"/>
          <w:sz w:val="24"/>
          <w:szCs w:val="24"/>
          <w:lang w:eastAsia="en-US"/>
        </w:rPr>
      </w:pPr>
    </w:p>
    <w:p w:rsidR="00DA0E00"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Con base en lo antes expuesto, se determinó que dicha información no corresponde a los programas de trabajo de los Comités Operativos Especializados permanentes y/o temporales, puesto que, si bien se instalaron comités o iniciaron operativos temporales, no se proporcionó información sobre la planificación para el desarrollo y seguimiento de los programas mencionados, que contenga metas, procesos, procedimientos y acciones programadas para llevar a cabo en plazos, que deba realizar un servidor público o equipo de trabajo, con las cuales se pretenda cumplir con objetivos determinados en el ejercicio 2022.</w:t>
      </w:r>
    </w:p>
    <w:p w:rsidR="00ED7FB5" w:rsidRPr="00465D01" w:rsidRDefault="00ED7FB5" w:rsidP="00465D01">
      <w:pPr>
        <w:spacing w:after="0"/>
        <w:jc w:val="both"/>
        <w:rPr>
          <w:rFonts w:ascii="Arial" w:eastAsiaTheme="minorHAnsi" w:hAnsi="Arial" w:cs="Arial"/>
          <w:sz w:val="24"/>
          <w:szCs w:val="24"/>
          <w:lang w:eastAsia="en-US"/>
        </w:rPr>
      </w:pPr>
    </w:p>
    <w:p w:rsidR="00A908BA"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 xml:space="preserve">Adicionalmente, se remitió un documento denominado “Informe Final del Gobierno Municipal de Puerto Morelos” del periodo correspondiente al segundo trimestre de operación de la brigada, del 16 de abril al 15 de julio de 2022, entregado a la Comisión Nacional Forestal (CONAFOR) como parte del Concepto M4. Protección Forestal Modalidad M 4.2 Brigadas </w:t>
      </w:r>
      <w:r w:rsidR="006F5234">
        <w:rPr>
          <w:rFonts w:ascii="Arial" w:eastAsiaTheme="minorHAnsi" w:hAnsi="Arial" w:cs="Arial"/>
          <w:sz w:val="24"/>
          <w:szCs w:val="24"/>
          <w:lang w:eastAsia="en-US"/>
        </w:rPr>
        <w:t>d</w:t>
      </w:r>
      <w:r w:rsidRPr="00465D01">
        <w:rPr>
          <w:rFonts w:ascii="Arial" w:eastAsiaTheme="minorHAnsi" w:hAnsi="Arial" w:cs="Arial"/>
          <w:sz w:val="24"/>
          <w:szCs w:val="24"/>
          <w:lang w:eastAsia="en-US"/>
        </w:rPr>
        <w:t>e Protección Forestal en Incendios Forestales</w:t>
      </w:r>
      <w:r w:rsidRPr="00465D01">
        <w:rPr>
          <w:rFonts w:ascii="Arial" w:eastAsiaTheme="minorHAnsi" w:hAnsi="Arial" w:cs="Arial"/>
          <w:sz w:val="24"/>
          <w:szCs w:val="24"/>
          <w:vertAlign w:val="superscript"/>
          <w:lang w:eastAsia="en-US"/>
        </w:rPr>
        <w:footnoteReference w:id="20"/>
      </w:r>
      <w:r w:rsidRPr="00465D01">
        <w:rPr>
          <w:rFonts w:ascii="Arial" w:eastAsiaTheme="minorHAnsi" w:hAnsi="Arial" w:cs="Arial"/>
          <w:sz w:val="24"/>
          <w:szCs w:val="24"/>
          <w:lang w:eastAsia="en-US"/>
        </w:rPr>
        <w:t xml:space="preserve">, dentro del cual </w:t>
      </w:r>
      <w:r w:rsidR="00412F1A">
        <w:rPr>
          <w:rFonts w:ascii="Arial" w:eastAsiaTheme="minorHAnsi" w:hAnsi="Arial" w:cs="Arial"/>
          <w:sz w:val="24"/>
          <w:szCs w:val="24"/>
          <w:lang w:eastAsia="en-US"/>
        </w:rPr>
        <w:t>reportan</w:t>
      </w:r>
      <w:r w:rsidRPr="00465D01">
        <w:rPr>
          <w:rFonts w:ascii="Arial" w:eastAsiaTheme="minorHAnsi" w:hAnsi="Arial" w:cs="Arial"/>
          <w:sz w:val="24"/>
          <w:szCs w:val="24"/>
          <w:lang w:eastAsia="en-US"/>
        </w:rPr>
        <w:t xml:space="preserve"> las siguientes actividades:</w:t>
      </w:r>
    </w:p>
    <w:p w:rsidR="00011575" w:rsidRDefault="00011575" w:rsidP="00465D01">
      <w:pPr>
        <w:spacing w:after="0"/>
        <w:jc w:val="both"/>
        <w:rPr>
          <w:rFonts w:ascii="Arial" w:eastAsiaTheme="minorHAnsi" w:hAnsi="Arial" w:cs="Arial"/>
          <w:sz w:val="24"/>
          <w:szCs w:val="24"/>
          <w:lang w:eastAsia="en-US"/>
        </w:rPr>
      </w:pPr>
    </w:p>
    <w:p w:rsidR="00627DF9" w:rsidRDefault="00627DF9" w:rsidP="00627DF9">
      <w:pPr>
        <w:spacing w:after="0"/>
        <w:jc w:val="center"/>
        <w:rPr>
          <w:rFonts w:ascii="Arial" w:eastAsiaTheme="minorHAnsi" w:hAnsi="Arial" w:cs="Arial"/>
          <w:b/>
          <w:sz w:val="20"/>
          <w:szCs w:val="24"/>
          <w:lang w:eastAsia="en-US"/>
        </w:rPr>
      </w:pPr>
      <w:r w:rsidRPr="00627DF9">
        <w:rPr>
          <w:rFonts w:ascii="Arial" w:eastAsiaTheme="minorHAnsi" w:hAnsi="Arial" w:cs="Arial"/>
          <w:b/>
          <w:sz w:val="20"/>
          <w:szCs w:val="24"/>
          <w:lang w:eastAsia="en-US"/>
        </w:rPr>
        <w:t xml:space="preserve">Imagen </w:t>
      </w:r>
      <w:r w:rsidR="00286E59">
        <w:rPr>
          <w:rFonts w:ascii="Arial" w:eastAsiaTheme="minorHAnsi" w:hAnsi="Arial" w:cs="Arial"/>
          <w:b/>
          <w:sz w:val="20"/>
          <w:szCs w:val="24"/>
          <w:lang w:eastAsia="en-US"/>
        </w:rPr>
        <w:t>10</w:t>
      </w:r>
      <w:r w:rsidRPr="00627DF9">
        <w:rPr>
          <w:rFonts w:ascii="Arial" w:eastAsiaTheme="minorHAnsi" w:hAnsi="Arial" w:cs="Arial"/>
          <w:b/>
          <w:sz w:val="20"/>
          <w:szCs w:val="24"/>
          <w:lang w:eastAsia="en-US"/>
        </w:rPr>
        <w:t>. Actividades de brigadas de protección forestal.</w:t>
      </w:r>
    </w:p>
    <w:p w:rsidR="003746A0" w:rsidRPr="00627DF9" w:rsidRDefault="003746A0" w:rsidP="00627DF9">
      <w:pPr>
        <w:spacing w:after="0"/>
        <w:jc w:val="center"/>
        <w:rPr>
          <w:rFonts w:ascii="Arial" w:eastAsiaTheme="minorHAnsi" w:hAnsi="Arial" w:cs="Arial"/>
          <w:b/>
          <w:sz w:val="20"/>
          <w:szCs w:val="24"/>
          <w:lang w:eastAsia="en-US"/>
        </w:rPr>
      </w:pPr>
      <w:r w:rsidRPr="003746A0">
        <w:rPr>
          <w:rFonts w:ascii="Arial" w:eastAsiaTheme="minorHAnsi" w:hAnsi="Arial" w:cs="Arial"/>
          <w:b/>
          <w:noProof/>
          <w:sz w:val="20"/>
          <w:szCs w:val="24"/>
        </w:rPr>
        <w:drawing>
          <wp:inline distT="0" distB="0" distL="0" distR="0" wp14:anchorId="3C80C54A" wp14:editId="6ED7A8DD">
            <wp:extent cx="5372100" cy="3827053"/>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1432" cy="3833701"/>
                    </a:xfrm>
                    <a:prstGeom prst="rect">
                      <a:avLst/>
                    </a:prstGeom>
                  </pic:spPr>
                </pic:pic>
              </a:graphicData>
            </a:graphic>
          </wp:inline>
        </w:drawing>
      </w:r>
    </w:p>
    <w:p w:rsidR="00627DF9" w:rsidRPr="00927764" w:rsidRDefault="00627DF9" w:rsidP="00927764">
      <w:pPr>
        <w:spacing w:after="0"/>
        <w:jc w:val="center"/>
        <w:rPr>
          <w:rFonts w:ascii="Arial" w:eastAsiaTheme="minorHAnsi" w:hAnsi="Arial" w:cs="Arial"/>
          <w:sz w:val="14"/>
          <w:szCs w:val="24"/>
          <w:lang w:eastAsia="en-US"/>
        </w:rPr>
      </w:pPr>
      <w:r w:rsidRPr="00927764">
        <w:rPr>
          <w:rFonts w:ascii="Arial" w:eastAsiaTheme="minorHAnsi" w:hAnsi="Arial" w:cs="Arial"/>
          <w:b/>
          <w:sz w:val="14"/>
          <w:szCs w:val="24"/>
          <w:lang w:eastAsia="en-US"/>
        </w:rPr>
        <w:t>Fuente:</w:t>
      </w:r>
      <w:r w:rsidRPr="00927764">
        <w:rPr>
          <w:rFonts w:ascii="Arial" w:eastAsiaTheme="minorHAnsi" w:hAnsi="Arial" w:cs="Arial"/>
          <w:sz w:val="14"/>
          <w:szCs w:val="24"/>
          <w:lang w:eastAsia="en-US"/>
        </w:rPr>
        <w:t xml:space="preserve"> elaborado por la ASEQROO con base en la información proporcionada por el Ayuntamiento del Municipio de Puerto Morelos.</w:t>
      </w:r>
    </w:p>
    <w:p w:rsidR="00DA0E00" w:rsidRPr="00465D01" w:rsidRDefault="00DA0E00" w:rsidP="00011575">
      <w:pPr>
        <w:tabs>
          <w:tab w:val="left" w:pos="2354"/>
        </w:tabs>
        <w:spacing w:after="0"/>
        <w:jc w:val="center"/>
        <w:rPr>
          <w:rFonts w:ascii="Arial" w:eastAsiaTheme="minorHAnsi" w:hAnsi="Arial" w:cs="Arial"/>
          <w:sz w:val="24"/>
          <w:szCs w:val="24"/>
          <w:lang w:eastAsia="en-US"/>
        </w:rPr>
      </w:pPr>
    </w:p>
    <w:p w:rsidR="00DA0E00" w:rsidRPr="00465D01"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El informe analizado contiene un anexo fotográfico consistente de 4 imágenes de personas realizando labores de liquidación de incendios y de rehabilitación de brechas cortafuego.</w:t>
      </w:r>
    </w:p>
    <w:p w:rsidR="00A908BA" w:rsidRDefault="00A908BA" w:rsidP="00A908BA">
      <w:pPr>
        <w:tabs>
          <w:tab w:val="left" w:pos="7874"/>
        </w:tabs>
        <w:spacing w:after="0"/>
        <w:jc w:val="both"/>
        <w:rPr>
          <w:noProof/>
        </w:rPr>
      </w:pPr>
    </w:p>
    <w:p w:rsidR="00DA0E00" w:rsidRPr="00465D01"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En conclusión, si bien se instalaron los comités para la Prevención, Atención y Combate de Incendios Forestales; para la Temporada de Lluvias y Ciclones Tropicales 2022, y el Subcomité para la Temporada de Lluvias y Ciclones Tropicales 2022, existe un área de mejora para la elaboración de los programas de trabajo de dichos comités, para la planificación</w:t>
      </w:r>
      <w:r w:rsidR="002755F7">
        <w:rPr>
          <w:rFonts w:ascii="Arial" w:eastAsiaTheme="minorHAnsi" w:hAnsi="Arial" w:cs="Arial"/>
          <w:sz w:val="24"/>
          <w:szCs w:val="24"/>
          <w:lang w:eastAsia="en-US"/>
        </w:rPr>
        <w:t xml:space="preserve"> de sus actividades de acuerdo con</w:t>
      </w:r>
      <w:r w:rsidRPr="00465D01">
        <w:rPr>
          <w:rFonts w:ascii="Arial" w:eastAsiaTheme="minorHAnsi" w:hAnsi="Arial" w:cs="Arial"/>
          <w:sz w:val="24"/>
          <w:szCs w:val="24"/>
          <w:lang w:eastAsia="en-US"/>
        </w:rPr>
        <w:t xml:space="preserve"> sus funciones o actividades que realizan.</w:t>
      </w:r>
    </w:p>
    <w:p w:rsidR="00DA0E00" w:rsidRDefault="00DA0E00" w:rsidP="00465D01">
      <w:pPr>
        <w:spacing w:after="0"/>
        <w:jc w:val="both"/>
        <w:rPr>
          <w:rFonts w:ascii="Arial" w:eastAsiaTheme="minorHAnsi" w:hAnsi="Arial" w:cs="Arial"/>
          <w:sz w:val="24"/>
          <w:szCs w:val="24"/>
          <w:lang w:eastAsia="en-US"/>
        </w:rPr>
      </w:pPr>
    </w:p>
    <w:p w:rsidR="00DA0E00" w:rsidRPr="00465D01" w:rsidRDefault="00DA0E00" w:rsidP="00465D01">
      <w:pPr>
        <w:numPr>
          <w:ilvl w:val="0"/>
          <w:numId w:val="29"/>
        </w:numPr>
        <w:spacing w:after="0"/>
        <w:contextualSpacing/>
        <w:rPr>
          <w:rFonts w:ascii="Arial" w:eastAsia="Calibri" w:hAnsi="Arial" w:cs="Arial"/>
          <w:b/>
          <w:sz w:val="24"/>
          <w:szCs w:val="24"/>
          <w:lang w:eastAsia="en-US"/>
        </w:rPr>
      </w:pPr>
      <w:r w:rsidRPr="00465D01">
        <w:rPr>
          <w:rFonts w:ascii="Arial" w:eastAsia="Calibri" w:hAnsi="Arial" w:cs="Arial"/>
          <w:b/>
          <w:sz w:val="24"/>
          <w:szCs w:val="24"/>
          <w:lang w:eastAsia="en-US"/>
        </w:rPr>
        <w:t>Grupos Voluntarios</w:t>
      </w:r>
    </w:p>
    <w:p w:rsidR="006400DE" w:rsidRDefault="006400DE" w:rsidP="00465D01">
      <w:pPr>
        <w:spacing w:after="0"/>
        <w:jc w:val="both"/>
        <w:rPr>
          <w:rFonts w:ascii="Arial" w:eastAsiaTheme="minorHAnsi" w:hAnsi="Arial" w:cs="Arial"/>
          <w:sz w:val="24"/>
          <w:szCs w:val="24"/>
          <w:lang w:eastAsia="en-US"/>
        </w:rPr>
      </w:pPr>
    </w:p>
    <w:p w:rsidR="00DA0E00" w:rsidRPr="00465D01"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Los grupos voluntarios de prevención y auxilio estarán formados por personas organizadas y capacitadas, coordinadas con y por las autoridades, que se integran a</w:t>
      </w:r>
      <w:r w:rsidR="006400DE">
        <w:rPr>
          <w:rFonts w:ascii="Arial" w:eastAsiaTheme="minorHAnsi" w:hAnsi="Arial" w:cs="Arial"/>
          <w:sz w:val="24"/>
          <w:szCs w:val="24"/>
          <w:lang w:eastAsia="en-US"/>
        </w:rPr>
        <w:t xml:space="preserve"> </w:t>
      </w:r>
      <w:r w:rsidRPr="00465D01">
        <w:rPr>
          <w:rFonts w:ascii="Arial" w:eastAsiaTheme="minorHAnsi" w:hAnsi="Arial" w:cs="Arial"/>
          <w:sz w:val="24"/>
          <w:szCs w:val="24"/>
          <w:lang w:eastAsia="en-US"/>
        </w:rPr>
        <w:t>las acciones de protección civil y que colaboran en los programas y acciones respectivas, en función a su ámbito territorial</w:t>
      </w:r>
      <w:r w:rsidRPr="00465D01">
        <w:rPr>
          <w:rFonts w:ascii="Arial" w:eastAsiaTheme="minorHAnsi" w:hAnsi="Arial" w:cs="Arial"/>
          <w:sz w:val="24"/>
          <w:szCs w:val="24"/>
          <w:vertAlign w:val="superscript"/>
          <w:lang w:eastAsia="en-US"/>
        </w:rPr>
        <w:footnoteReference w:id="21"/>
      </w:r>
      <w:r w:rsidRPr="00465D01">
        <w:rPr>
          <w:rFonts w:ascii="Arial" w:eastAsiaTheme="minorHAnsi" w:hAnsi="Arial" w:cs="Arial"/>
          <w:sz w:val="24"/>
          <w:szCs w:val="24"/>
          <w:lang w:eastAsia="en-US"/>
        </w:rPr>
        <w:t>.</w:t>
      </w:r>
    </w:p>
    <w:p w:rsidR="00DA0E00" w:rsidRPr="00465D01" w:rsidRDefault="00DA0E00" w:rsidP="00465D01">
      <w:pPr>
        <w:spacing w:after="0"/>
        <w:jc w:val="both"/>
        <w:rPr>
          <w:rFonts w:ascii="Arial" w:eastAsiaTheme="minorHAnsi" w:hAnsi="Arial" w:cs="Arial"/>
          <w:sz w:val="24"/>
          <w:szCs w:val="24"/>
          <w:lang w:eastAsia="en-US"/>
        </w:rPr>
      </w:pPr>
    </w:p>
    <w:p w:rsidR="00465D01"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Los grupos voluntarios de protección civil son las instituciones, organizaciones y asociaciones que cuenten con su respectivo registro ante la Coordinación Municipal de Protección Civil. Para su adecuada integración, el voluntariado será: convocado, clasificado, registrado y capacitado. Estos grupos se formarán con personal organizado y preparado para participar en forma operativa en la prevención, auxilio y restablecimiento en casos de siniestro o desastre. Los grupos voluntarios municipales, regionales y estatales, que deseen participar en las acciones de protección civil, deberán inscribirse previa solicitud ante la Coordinación Municipal de Protección Civil, a fin de que obtengan el registro que las acredite como tales en el Padrón del Municipio.</w:t>
      </w:r>
    </w:p>
    <w:p w:rsidR="001B5FED" w:rsidRDefault="001B5FED" w:rsidP="00465D01">
      <w:pPr>
        <w:spacing w:after="0"/>
        <w:jc w:val="both"/>
        <w:rPr>
          <w:rFonts w:ascii="Arial" w:eastAsiaTheme="minorHAnsi" w:hAnsi="Arial" w:cs="Arial"/>
          <w:sz w:val="24"/>
          <w:szCs w:val="24"/>
          <w:lang w:eastAsia="en-US"/>
        </w:rPr>
      </w:pPr>
    </w:p>
    <w:p w:rsidR="00DA0E00" w:rsidRPr="00465D01" w:rsidRDefault="00DA0E00" w:rsidP="00465D01">
      <w:pPr>
        <w:spacing w:after="0"/>
        <w:jc w:val="both"/>
        <w:rPr>
          <w:rFonts w:ascii="Arial" w:eastAsiaTheme="minorHAnsi" w:hAnsi="Arial" w:cs="Arial"/>
          <w:sz w:val="24"/>
          <w:szCs w:val="24"/>
          <w:lang w:eastAsia="en-US"/>
        </w:rPr>
      </w:pPr>
      <w:r w:rsidRPr="00465D01">
        <w:rPr>
          <w:rFonts w:ascii="Arial" w:eastAsiaTheme="minorHAnsi" w:hAnsi="Arial" w:cs="Arial"/>
          <w:sz w:val="24"/>
          <w:szCs w:val="24"/>
          <w:lang w:eastAsia="en-US"/>
        </w:rPr>
        <w:t>Los grupos de voluntariado municipales, regionales, estatales o internacionales que […] obtengan de la Coordinación Municipal de Protección Civil, resolución favorable, tendrán derecho a que se les expida constancia de registro y reconocimiento, como grupo voluntario en el Padrón Municipal que se lleve en la Coordinación Municipal de Protección Civil</w:t>
      </w:r>
      <w:r w:rsidRPr="00465D01">
        <w:rPr>
          <w:rFonts w:ascii="Arial" w:eastAsiaTheme="minorHAnsi" w:hAnsi="Arial" w:cs="Arial"/>
          <w:sz w:val="24"/>
          <w:szCs w:val="24"/>
          <w:vertAlign w:val="superscript"/>
          <w:lang w:eastAsia="en-US"/>
        </w:rPr>
        <w:footnoteReference w:id="22"/>
      </w:r>
      <w:r w:rsidRPr="00465D01">
        <w:rPr>
          <w:rFonts w:ascii="Arial" w:eastAsiaTheme="minorHAnsi" w:hAnsi="Arial" w:cs="Arial"/>
          <w:sz w:val="24"/>
          <w:szCs w:val="24"/>
          <w:lang w:eastAsia="en-US"/>
        </w:rPr>
        <w:t>.</w:t>
      </w:r>
    </w:p>
    <w:p w:rsidR="00DA0E00" w:rsidRPr="00465D01" w:rsidRDefault="00DA0E00" w:rsidP="00465D01">
      <w:pPr>
        <w:spacing w:after="0"/>
        <w:jc w:val="both"/>
        <w:rPr>
          <w:rFonts w:ascii="Arial" w:eastAsiaTheme="minorHAnsi" w:hAnsi="Arial" w:cs="Arial"/>
          <w:sz w:val="24"/>
          <w:szCs w:val="24"/>
          <w:lang w:eastAsia="en-US"/>
        </w:rPr>
      </w:pPr>
    </w:p>
    <w:p w:rsidR="00DA0E00" w:rsidRPr="00EF62A4" w:rsidRDefault="00DA0E00" w:rsidP="00465D01">
      <w:pPr>
        <w:spacing w:after="0"/>
        <w:jc w:val="both"/>
        <w:rPr>
          <w:rFonts w:ascii="Arial" w:eastAsiaTheme="minorHAnsi" w:hAnsi="Arial" w:cs="Arial"/>
          <w:sz w:val="24"/>
          <w:szCs w:val="24"/>
          <w:lang w:eastAsia="en-US"/>
        </w:rPr>
      </w:pPr>
      <w:r w:rsidRPr="00EF62A4">
        <w:rPr>
          <w:rFonts w:ascii="Arial" w:eastAsiaTheme="minorHAnsi" w:hAnsi="Arial" w:cs="Arial"/>
          <w:sz w:val="24"/>
          <w:szCs w:val="24"/>
          <w:lang w:eastAsia="en-US"/>
        </w:rPr>
        <w:t xml:space="preserve">Con base en lo anterior, se solicitó al Ayuntamiento del Municipio de Puerto Morelos el Registro Municipal de Grupos Voluntarios ante la Coordinación Municipal de Protección Civil, vigente y actualizado al ejercicio 2022. Al respecto, el ayuntamiento remitió copia del oficio MPM/SG/CMPC/0346/VII/2023 de fecha 24 de julio de 2023, mediante el cual </w:t>
      </w:r>
      <w:r w:rsidRPr="00EF62A4">
        <w:rPr>
          <w:rFonts w:ascii="Arial" w:hAnsi="Arial" w:cs="Arial"/>
          <w:sz w:val="24"/>
          <w:szCs w:val="24"/>
        </w:rPr>
        <w:t>el titular de la Coordinación Municipal de Protección Civil informa a la Presidencia Municipal, que a la fecha no se ha registrado ninguna inscripción</w:t>
      </w:r>
      <w:r w:rsidR="00EF62A4">
        <w:rPr>
          <w:rFonts w:ascii="Arial" w:hAnsi="Arial" w:cs="Arial"/>
          <w:sz w:val="24"/>
          <w:szCs w:val="24"/>
        </w:rPr>
        <w:t>,</w:t>
      </w:r>
      <w:r w:rsidRPr="00EF62A4">
        <w:rPr>
          <w:rFonts w:ascii="Arial" w:hAnsi="Arial" w:cs="Arial"/>
          <w:sz w:val="24"/>
          <w:szCs w:val="24"/>
        </w:rPr>
        <w:t xml:space="preserve"> por lo que no se cuenta con grupos voluntarios</w:t>
      </w:r>
      <w:r w:rsidRPr="00EF62A4">
        <w:rPr>
          <w:rFonts w:ascii="Arial" w:eastAsiaTheme="minorHAnsi" w:hAnsi="Arial" w:cs="Arial"/>
          <w:sz w:val="24"/>
          <w:szCs w:val="24"/>
          <w:lang w:eastAsia="en-US"/>
        </w:rPr>
        <w:t>.</w:t>
      </w:r>
    </w:p>
    <w:p w:rsidR="00225E26" w:rsidRPr="00465D01" w:rsidRDefault="00225E26" w:rsidP="00465D01">
      <w:pPr>
        <w:spacing w:after="0"/>
        <w:jc w:val="both"/>
        <w:rPr>
          <w:rFonts w:ascii="Arial" w:eastAsiaTheme="minorHAnsi" w:hAnsi="Arial" w:cs="Arial"/>
          <w:sz w:val="24"/>
          <w:szCs w:val="24"/>
          <w:lang w:eastAsia="en-US"/>
        </w:rPr>
      </w:pPr>
    </w:p>
    <w:p w:rsidR="00DA0E00" w:rsidRPr="00465D01" w:rsidRDefault="00DA0E00" w:rsidP="00465D01">
      <w:pPr>
        <w:autoSpaceDE w:val="0"/>
        <w:autoSpaceDN w:val="0"/>
        <w:adjustRightInd w:val="0"/>
        <w:spacing w:after="0"/>
        <w:contextualSpacing/>
        <w:jc w:val="both"/>
        <w:rPr>
          <w:rFonts w:ascii="Arial" w:hAnsi="Arial" w:cs="Arial"/>
          <w:bCs/>
          <w:sz w:val="24"/>
          <w:szCs w:val="24"/>
        </w:rPr>
      </w:pPr>
      <w:r w:rsidRPr="00465D01">
        <w:rPr>
          <w:rFonts w:ascii="Arial" w:hAnsi="Arial" w:cs="Arial"/>
          <w:bCs/>
          <w:sz w:val="24"/>
          <w:szCs w:val="24"/>
        </w:rPr>
        <w:t>Derivado del análisis anterior, se determinaron las siguientes observaciones:</w:t>
      </w:r>
    </w:p>
    <w:p w:rsidR="00DA0E00" w:rsidRPr="00465D01" w:rsidRDefault="00DA0E00" w:rsidP="00465D01">
      <w:pPr>
        <w:pStyle w:val="Prrafodelista"/>
        <w:spacing w:after="0"/>
        <w:ind w:left="360"/>
        <w:jc w:val="both"/>
        <w:rPr>
          <w:rFonts w:ascii="Arial" w:hAnsi="Arial" w:cs="Arial"/>
          <w:sz w:val="24"/>
          <w:szCs w:val="24"/>
          <w:lang w:eastAsia="es-MX"/>
        </w:rPr>
      </w:pPr>
    </w:p>
    <w:p w:rsidR="00DA0E00" w:rsidRPr="00465D01" w:rsidRDefault="00DA0E00" w:rsidP="00465D01">
      <w:pPr>
        <w:pStyle w:val="Prrafodelista"/>
        <w:numPr>
          <w:ilvl w:val="0"/>
          <w:numId w:val="18"/>
        </w:numPr>
        <w:spacing w:after="0"/>
        <w:jc w:val="both"/>
        <w:rPr>
          <w:rFonts w:ascii="Arial" w:hAnsi="Arial" w:cs="Arial"/>
          <w:sz w:val="24"/>
          <w:szCs w:val="24"/>
          <w:lang w:eastAsia="es-MX"/>
        </w:rPr>
      </w:pPr>
      <w:r w:rsidRPr="00465D01">
        <w:rPr>
          <w:rFonts w:ascii="Arial" w:hAnsi="Arial" w:cs="Arial"/>
          <w:sz w:val="24"/>
          <w:szCs w:val="24"/>
          <w:lang w:eastAsia="es-MX"/>
        </w:rPr>
        <w:t xml:space="preserve">Se </w:t>
      </w:r>
      <w:r w:rsidRPr="00465D01">
        <w:rPr>
          <w:rFonts w:ascii="Arial" w:hAnsi="Arial" w:cs="Arial"/>
          <w:sz w:val="24"/>
          <w:szCs w:val="24"/>
        </w:rPr>
        <w:t>identificó la falta de participación de funcionarios municipales, de representantes del sector público, social y privado, así como de instituciones educativas del municipio, en la instalación del Consejo Municipal de Protección Civil, del periodo 2021-2024, como lo establece la normativa aplicable, sin que se presente justificación alguna de ello.</w:t>
      </w:r>
    </w:p>
    <w:p w:rsidR="00DA0E00" w:rsidRPr="00465D01" w:rsidRDefault="00DA0E00" w:rsidP="00465D01">
      <w:pPr>
        <w:pStyle w:val="Prrafodelista"/>
        <w:spacing w:after="0"/>
        <w:ind w:left="360"/>
        <w:jc w:val="both"/>
        <w:rPr>
          <w:rFonts w:ascii="Arial" w:hAnsi="Arial" w:cs="Arial"/>
          <w:sz w:val="24"/>
          <w:szCs w:val="24"/>
          <w:lang w:eastAsia="es-MX"/>
        </w:rPr>
      </w:pPr>
    </w:p>
    <w:p w:rsidR="00225E26" w:rsidRPr="00225E26" w:rsidRDefault="00DA0E00" w:rsidP="00225E26">
      <w:pPr>
        <w:pStyle w:val="Prrafodelista"/>
        <w:spacing w:after="0"/>
        <w:ind w:left="360"/>
        <w:jc w:val="both"/>
        <w:rPr>
          <w:rFonts w:ascii="Arial" w:hAnsi="Arial" w:cs="Arial"/>
          <w:sz w:val="24"/>
          <w:szCs w:val="24"/>
        </w:rPr>
      </w:pPr>
      <w:r w:rsidRPr="00465D01">
        <w:rPr>
          <w:rFonts w:ascii="Arial" w:hAnsi="Arial" w:cs="Arial"/>
          <w:sz w:val="24"/>
          <w:szCs w:val="24"/>
        </w:rPr>
        <w:t xml:space="preserve">Derivado </w:t>
      </w:r>
      <w:r w:rsidR="00225E26" w:rsidRPr="00225E26">
        <w:rPr>
          <w:rFonts w:ascii="Arial" w:hAnsi="Arial" w:cs="Arial"/>
          <w:sz w:val="24"/>
          <w:szCs w:val="24"/>
        </w:rPr>
        <w:t>de la reunión de trabajo efectuada, el Ayuntamiento del Muni</w:t>
      </w:r>
      <w:r w:rsidR="00EF62A4">
        <w:rPr>
          <w:rFonts w:ascii="Arial" w:hAnsi="Arial" w:cs="Arial"/>
          <w:sz w:val="24"/>
          <w:szCs w:val="24"/>
        </w:rPr>
        <w:t>cipio de Puerto Morelos presentó</w:t>
      </w:r>
      <w:r w:rsidR="00225E26" w:rsidRPr="00225E26">
        <w:rPr>
          <w:rFonts w:ascii="Arial" w:hAnsi="Arial" w:cs="Arial"/>
          <w:sz w:val="24"/>
          <w:szCs w:val="24"/>
        </w:rPr>
        <w:t xml:space="preserve"> el acta de instalación del Consejo Municipal de Protección Civil de fecha 15 de octubre del 2021 anexando listas de asistencia de los participantes, en la</w:t>
      </w:r>
      <w:r w:rsidR="00EF62A4">
        <w:rPr>
          <w:rFonts w:ascii="Arial" w:hAnsi="Arial" w:cs="Arial"/>
          <w:sz w:val="24"/>
          <w:szCs w:val="24"/>
        </w:rPr>
        <w:t>s</w:t>
      </w:r>
      <w:r w:rsidR="00225E26" w:rsidRPr="00225E26">
        <w:rPr>
          <w:rFonts w:ascii="Arial" w:hAnsi="Arial" w:cs="Arial"/>
          <w:sz w:val="24"/>
          <w:szCs w:val="24"/>
        </w:rPr>
        <w:t xml:space="preserve"> cual</w:t>
      </w:r>
      <w:r w:rsidR="00EF62A4">
        <w:rPr>
          <w:rFonts w:ascii="Arial" w:hAnsi="Arial" w:cs="Arial"/>
          <w:sz w:val="24"/>
          <w:szCs w:val="24"/>
        </w:rPr>
        <w:t>es</w:t>
      </w:r>
      <w:r w:rsidR="007D66D5">
        <w:rPr>
          <w:rFonts w:ascii="Arial" w:hAnsi="Arial" w:cs="Arial"/>
          <w:sz w:val="24"/>
          <w:szCs w:val="24"/>
        </w:rPr>
        <w:t xml:space="preserve"> se encuentran representantes</w:t>
      </w:r>
      <w:r w:rsidR="00225E26" w:rsidRPr="00225E26">
        <w:rPr>
          <w:rFonts w:ascii="Arial" w:hAnsi="Arial" w:cs="Arial"/>
          <w:sz w:val="24"/>
          <w:szCs w:val="24"/>
        </w:rPr>
        <w:t xml:space="preserve"> de Comunicación Social del Municipio de Puerto Morelos, Participación Ciudadana, Dirección de Salud, IMM, Dirección General de Recursos Naturales, Protección Civil, Bomberos, Representante del </w:t>
      </w:r>
      <w:r w:rsidR="005E3D99">
        <w:rPr>
          <w:rFonts w:ascii="Arial" w:hAnsi="Arial" w:cs="Arial"/>
          <w:sz w:val="24"/>
          <w:szCs w:val="24"/>
        </w:rPr>
        <w:t>Comisariado, Registro Civil, 64/</w:t>
      </w:r>
      <w:r w:rsidR="00225E26" w:rsidRPr="00225E26">
        <w:rPr>
          <w:rFonts w:ascii="Arial" w:hAnsi="Arial" w:cs="Arial"/>
          <w:sz w:val="24"/>
          <w:szCs w:val="24"/>
        </w:rPr>
        <w:t>o</w:t>
      </w:r>
      <w:r w:rsidR="005E3D99">
        <w:rPr>
          <w:rFonts w:ascii="Arial" w:hAnsi="Arial" w:cs="Arial"/>
          <w:sz w:val="24"/>
          <w:szCs w:val="24"/>
        </w:rPr>
        <w:t>.</w:t>
      </w:r>
      <w:r w:rsidR="00225E26" w:rsidRPr="00225E26">
        <w:rPr>
          <w:rFonts w:ascii="Arial" w:hAnsi="Arial" w:cs="Arial"/>
          <w:sz w:val="24"/>
          <w:szCs w:val="24"/>
        </w:rPr>
        <w:t xml:space="preserve"> Batallón de Infantería, SSP, Subdelegación Central Vallarta, Octavo Regidor, Desarrollo Humano, Quinta Regidora y Relaciones Públicas.</w:t>
      </w:r>
    </w:p>
    <w:p w:rsidR="00225E26" w:rsidRPr="00225E26" w:rsidRDefault="00225E26" w:rsidP="00225E26">
      <w:pPr>
        <w:pStyle w:val="Prrafodelista"/>
        <w:spacing w:after="0"/>
        <w:ind w:left="360"/>
        <w:jc w:val="both"/>
        <w:rPr>
          <w:rFonts w:ascii="Arial" w:hAnsi="Arial" w:cs="Arial"/>
          <w:sz w:val="24"/>
          <w:szCs w:val="24"/>
        </w:rPr>
      </w:pPr>
    </w:p>
    <w:p w:rsidR="00DA0E00" w:rsidRDefault="00225E26" w:rsidP="00225E26">
      <w:pPr>
        <w:pStyle w:val="Prrafodelista"/>
        <w:spacing w:after="0"/>
        <w:ind w:left="360"/>
        <w:jc w:val="both"/>
        <w:rPr>
          <w:rFonts w:ascii="Arial" w:hAnsi="Arial" w:cs="Arial"/>
          <w:sz w:val="24"/>
          <w:szCs w:val="24"/>
        </w:rPr>
      </w:pPr>
      <w:r w:rsidRPr="00225E26">
        <w:rPr>
          <w:rFonts w:ascii="Arial" w:hAnsi="Arial" w:cs="Arial"/>
          <w:sz w:val="24"/>
          <w:szCs w:val="24"/>
        </w:rPr>
        <w:t>Adicionalmente</w:t>
      </w:r>
      <w:r w:rsidR="00EF62A4">
        <w:rPr>
          <w:rFonts w:ascii="Arial" w:hAnsi="Arial" w:cs="Arial"/>
          <w:sz w:val="24"/>
          <w:szCs w:val="24"/>
        </w:rPr>
        <w:t>,</w:t>
      </w:r>
      <w:r w:rsidRPr="00225E26">
        <w:rPr>
          <w:rFonts w:ascii="Arial" w:hAnsi="Arial" w:cs="Arial"/>
          <w:sz w:val="24"/>
          <w:szCs w:val="24"/>
        </w:rPr>
        <w:t xml:space="preserve"> s</w:t>
      </w:r>
      <w:r w:rsidR="00EF62A4">
        <w:rPr>
          <w:rFonts w:ascii="Arial" w:hAnsi="Arial" w:cs="Arial"/>
          <w:sz w:val="24"/>
          <w:szCs w:val="24"/>
        </w:rPr>
        <w:t>e presentaron las actas de la 1</w:t>
      </w:r>
      <w:r w:rsidR="00EF62A4" w:rsidRPr="00EF62A4">
        <w:rPr>
          <w:rFonts w:ascii="Arial" w:hAnsi="Arial" w:cs="Arial"/>
          <w:sz w:val="24"/>
          <w:szCs w:val="24"/>
          <w:vertAlign w:val="superscript"/>
        </w:rPr>
        <w:t>a</w:t>
      </w:r>
      <w:r w:rsidR="00EF62A4">
        <w:rPr>
          <w:rFonts w:ascii="Arial" w:hAnsi="Arial" w:cs="Arial"/>
          <w:sz w:val="24"/>
          <w:szCs w:val="24"/>
        </w:rPr>
        <w:t xml:space="preserve"> y 2</w:t>
      </w:r>
      <w:r w:rsidRPr="00EF62A4">
        <w:rPr>
          <w:rFonts w:ascii="Arial" w:hAnsi="Arial" w:cs="Arial"/>
          <w:sz w:val="24"/>
          <w:szCs w:val="24"/>
          <w:vertAlign w:val="superscript"/>
        </w:rPr>
        <w:t>a</w:t>
      </w:r>
      <w:r w:rsidRPr="00225E26">
        <w:rPr>
          <w:rFonts w:ascii="Arial" w:hAnsi="Arial" w:cs="Arial"/>
          <w:sz w:val="24"/>
          <w:szCs w:val="24"/>
        </w:rPr>
        <w:t xml:space="preserve"> sesión ordinarias del Consejo Municipal de Protección Civil</w:t>
      </w:r>
      <w:r w:rsidR="00610094">
        <w:rPr>
          <w:rFonts w:ascii="Arial" w:hAnsi="Arial" w:cs="Arial"/>
          <w:sz w:val="24"/>
          <w:szCs w:val="24"/>
        </w:rPr>
        <w:t>,</w:t>
      </w:r>
      <w:r w:rsidRPr="00225E26">
        <w:rPr>
          <w:rFonts w:ascii="Arial" w:hAnsi="Arial" w:cs="Arial"/>
          <w:sz w:val="24"/>
          <w:szCs w:val="24"/>
        </w:rPr>
        <w:t xml:space="preserve"> corr</w:t>
      </w:r>
      <w:r w:rsidR="00610094">
        <w:rPr>
          <w:rFonts w:ascii="Arial" w:hAnsi="Arial" w:cs="Arial"/>
          <w:sz w:val="24"/>
          <w:szCs w:val="24"/>
        </w:rPr>
        <w:t>espondientes al ejercicio</w:t>
      </w:r>
      <w:r w:rsidRPr="00225E26">
        <w:rPr>
          <w:rFonts w:ascii="Arial" w:hAnsi="Arial" w:cs="Arial"/>
          <w:sz w:val="24"/>
          <w:szCs w:val="24"/>
        </w:rPr>
        <w:t xml:space="preserve"> 2023, anexa</w:t>
      </w:r>
      <w:r w:rsidR="00610094">
        <w:rPr>
          <w:rFonts w:ascii="Arial" w:hAnsi="Arial" w:cs="Arial"/>
          <w:sz w:val="24"/>
          <w:szCs w:val="24"/>
        </w:rPr>
        <w:t>ndo</w:t>
      </w:r>
      <w:r w:rsidRPr="00225E26">
        <w:rPr>
          <w:rFonts w:ascii="Arial" w:hAnsi="Arial" w:cs="Arial"/>
          <w:sz w:val="24"/>
          <w:szCs w:val="24"/>
        </w:rPr>
        <w:t xml:space="preserve"> la lista de asistencia</w:t>
      </w:r>
      <w:r w:rsidR="00610094">
        <w:rPr>
          <w:rFonts w:ascii="Arial" w:hAnsi="Arial" w:cs="Arial"/>
          <w:sz w:val="24"/>
          <w:szCs w:val="24"/>
        </w:rPr>
        <w:t>,</w:t>
      </w:r>
      <w:r w:rsidRPr="00225E26">
        <w:rPr>
          <w:rFonts w:ascii="Arial" w:hAnsi="Arial" w:cs="Arial"/>
          <w:sz w:val="24"/>
          <w:szCs w:val="24"/>
        </w:rPr>
        <w:t xml:space="preserve"> en la </w:t>
      </w:r>
      <w:r w:rsidR="00610094">
        <w:rPr>
          <w:rFonts w:ascii="Arial" w:hAnsi="Arial" w:cs="Arial"/>
          <w:sz w:val="24"/>
          <w:szCs w:val="24"/>
        </w:rPr>
        <w:t>que</w:t>
      </w:r>
      <w:r w:rsidRPr="00225E26">
        <w:rPr>
          <w:rFonts w:ascii="Arial" w:hAnsi="Arial" w:cs="Arial"/>
          <w:sz w:val="24"/>
          <w:szCs w:val="24"/>
        </w:rPr>
        <w:t xml:space="preserve"> se observa </w:t>
      </w:r>
      <w:r w:rsidR="00610094">
        <w:rPr>
          <w:rFonts w:ascii="Arial" w:hAnsi="Arial" w:cs="Arial"/>
          <w:sz w:val="24"/>
          <w:szCs w:val="24"/>
        </w:rPr>
        <w:t xml:space="preserve">a </w:t>
      </w:r>
      <w:r w:rsidR="005F7D67">
        <w:rPr>
          <w:rFonts w:ascii="Arial" w:hAnsi="Arial" w:cs="Arial"/>
          <w:sz w:val="24"/>
          <w:szCs w:val="24"/>
        </w:rPr>
        <w:t>representantes</w:t>
      </w:r>
      <w:r w:rsidR="00610094">
        <w:rPr>
          <w:rFonts w:ascii="Arial" w:hAnsi="Arial" w:cs="Arial"/>
          <w:sz w:val="24"/>
          <w:szCs w:val="24"/>
        </w:rPr>
        <w:t xml:space="preserve"> de diversos hoteles. A</w:t>
      </w:r>
      <w:r w:rsidRPr="00225E26">
        <w:rPr>
          <w:rFonts w:ascii="Arial" w:hAnsi="Arial" w:cs="Arial"/>
          <w:sz w:val="24"/>
          <w:szCs w:val="24"/>
        </w:rPr>
        <w:t>sí mismo</w:t>
      </w:r>
      <w:r w:rsidR="00610094">
        <w:rPr>
          <w:rFonts w:ascii="Arial" w:hAnsi="Arial" w:cs="Arial"/>
          <w:sz w:val="24"/>
          <w:szCs w:val="24"/>
        </w:rPr>
        <w:t>,</w:t>
      </w:r>
      <w:r w:rsidRPr="00225E26">
        <w:rPr>
          <w:rFonts w:ascii="Arial" w:hAnsi="Arial" w:cs="Arial"/>
          <w:sz w:val="24"/>
          <w:szCs w:val="24"/>
        </w:rPr>
        <w:t xml:space="preserve"> se presentaron invitaciones </w:t>
      </w:r>
      <w:r w:rsidR="00610094">
        <w:rPr>
          <w:rFonts w:ascii="Arial" w:hAnsi="Arial" w:cs="Arial"/>
          <w:sz w:val="24"/>
          <w:szCs w:val="24"/>
        </w:rPr>
        <w:t xml:space="preserve">para </w:t>
      </w:r>
      <w:r w:rsidR="005F7D67">
        <w:rPr>
          <w:rFonts w:ascii="Arial" w:hAnsi="Arial" w:cs="Arial"/>
          <w:sz w:val="24"/>
          <w:szCs w:val="24"/>
        </w:rPr>
        <w:t xml:space="preserve">que participen </w:t>
      </w:r>
      <w:r w:rsidR="00610094">
        <w:rPr>
          <w:rFonts w:ascii="Arial" w:hAnsi="Arial" w:cs="Arial"/>
          <w:sz w:val="24"/>
          <w:szCs w:val="24"/>
        </w:rPr>
        <w:t>e</w:t>
      </w:r>
      <w:r w:rsidRPr="00225E26">
        <w:rPr>
          <w:rFonts w:ascii="Arial" w:hAnsi="Arial" w:cs="Arial"/>
          <w:sz w:val="24"/>
          <w:szCs w:val="24"/>
        </w:rPr>
        <w:t xml:space="preserve">l encargado de la jefatura </w:t>
      </w:r>
      <w:r w:rsidR="00610094" w:rsidRPr="00225E26">
        <w:rPr>
          <w:rFonts w:ascii="Arial" w:hAnsi="Arial" w:cs="Arial"/>
          <w:sz w:val="24"/>
          <w:szCs w:val="24"/>
        </w:rPr>
        <w:t xml:space="preserve">de los Ángeles Verdes </w:t>
      </w:r>
      <w:r w:rsidRPr="00225E26">
        <w:rPr>
          <w:rFonts w:ascii="Arial" w:hAnsi="Arial" w:cs="Arial"/>
          <w:sz w:val="24"/>
          <w:szCs w:val="24"/>
        </w:rPr>
        <w:t>del Estado de Quintana Roo</w:t>
      </w:r>
      <w:r w:rsidR="00651332">
        <w:rPr>
          <w:rFonts w:ascii="Arial" w:hAnsi="Arial" w:cs="Arial"/>
          <w:sz w:val="24"/>
          <w:szCs w:val="24"/>
        </w:rPr>
        <w:t xml:space="preserve">, el Director General de </w:t>
      </w:r>
      <w:proofErr w:type="spellStart"/>
      <w:r w:rsidR="00651332">
        <w:rPr>
          <w:rFonts w:ascii="Arial" w:hAnsi="Arial" w:cs="Arial"/>
          <w:sz w:val="24"/>
          <w:szCs w:val="24"/>
        </w:rPr>
        <w:t>Aguakan</w:t>
      </w:r>
      <w:proofErr w:type="spellEnd"/>
      <w:r w:rsidR="00651332">
        <w:rPr>
          <w:rFonts w:ascii="Arial" w:hAnsi="Arial" w:cs="Arial"/>
          <w:sz w:val="24"/>
          <w:szCs w:val="24"/>
        </w:rPr>
        <w:t>, e</w:t>
      </w:r>
      <w:r w:rsidRPr="00225E26">
        <w:rPr>
          <w:rFonts w:ascii="Arial" w:hAnsi="Arial" w:cs="Arial"/>
          <w:sz w:val="24"/>
          <w:szCs w:val="24"/>
        </w:rPr>
        <w:t>l P</w:t>
      </w:r>
      <w:r w:rsidR="00651332">
        <w:rPr>
          <w:rFonts w:ascii="Arial" w:hAnsi="Arial" w:cs="Arial"/>
          <w:sz w:val="24"/>
          <w:szCs w:val="24"/>
        </w:rPr>
        <w:t>residente de Asociados Náuticos, el Superintendente de la z</w:t>
      </w:r>
      <w:r w:rsidRPr="00225E26">
        <w:rPr>
          <w:rFonts w:ascii="Arial" w:hAnsi="Arial" w:cs="Arial"/>
          <w:sz w:val="24"/>
          <w:szCs w:val="24"/>
        </w:rPr>
        <w:t>ona distribución Cancún de la CFE de la División Peninsular</w:t>
      </w:r>
      <w:r w:rsidR="00651332">
        <w:rPr>
          <w:rFonts w:ascii="Arial" w:hAnsi="Arial" w:cs="Arial"/>
          <w:sz w:val="24"/>
          <w:szCs w:val="24"/>
        </w:rPr>
        <w:t xml:space="preserve"> y el Comisariado Ejidal de Puerto Morelos</w:t>
      </w:r>
      <w:r w:rsidRPr="00225E26">
        <w:rPr>
          <w:rFonts w:ascii="Arial" w:hAnsi="Arial" w:cs="Arial"/>
          <w:sz w:val="24"/>
          <w:szCs w:val="24"/>
        </w:rPr>
        <w:t>, por lo que</w:t>
      </w:r>
      <w:r w:rsidR="00236E30">
        <w:rPr>
          <w:rFonts w:ascii="Arial" w:hAnsi="Arial" w:cs="Arial"/>
          <w:sz w:val="24"/>
          <w:szCs w:val="24"/>
        </w:rPr>
        <w:t>, con estas evidencias presentadas,</w:t>
      </w:r>
      <w:r w:rsidRPr="00225E26">
        <w:rPr>
          <w:rFonts w:ascii="Arial" w:hAnsi="Arial" w:cs="Arial"/>
          <w:sz w:val="24"/>
          <w:szCs w:val="24"/>
        </w:rPr>
        <w:t xml:space="preserve"> la observación queda atendida.</w:t>
      </w:r>
    </w:p>
    <w:p w:rsidR="00225E26" w:rsidRPr="00465D01" w:rsidRDefault="00225E26" w:rsidP="00465D01">
      <w:pPr>
        <w:pStyle w:val="Prrafodelista"/>
        <w:spacing w:after="0"/>
        <w:ind w:left="360"/>
        <w:jc w:val="both"/>
        <w:rPr>
          <w:rFonts w:ascii="Arial" w:hAnsi="Arial" w:cs="Arial"/>
          <w:sz w:val="24"/>
          <w:szCs w:val="24"/>
          <w:lang w:eastAsia="es-MX"/>
        </w:rPr>
      </w:pPr>
    </w:p>
    <w:p w:rsidR="00DA0E00" w:rsidRPr="00465D01" w:rsidRDefault="00DA0E00" w:rsidP="00465D01">
      <w:pPr>
        <w:pStyle w:val="Prrafodelista"/>
        <w:numPr>
          <w:ilvl w:val="0"/>
          <w:numId w:val="18"/>
        </w:numPr>
        <w:spacing w:after="0"/>
        <w:jc w:val="both"/>
        <w:rPr>
          <w:rFonts w:ascii="Arial" w:hAnsi="Arial" w:cs="Arial"/>
          <w:sz w:val="24"/>
          <w:szCs w:val="24"/>
        </w:rPr>
      </w:pPr>
      <w:r w:rsidRPr="00465D01">
        <w:rPr>
          <w:rFonts w:ascii="Arial" w:hAnsi="Arial" w:cs="Arial"/>
          <w:spacing w:val="-1"/>
          <w:sz w:val="24"/>
          <w:szCs w:val="24"/>
        </w:rPr>
        <w:t>Se identificó la falta del acta de la segunda sesión ordinaria del Consejo Municipal de Protección Civil en 2022, como lo establece el Regl</w:t>
      </w:r>
      <w:r w:rsidR="0017595A">
        <w:rPr>
          <w:rFonts w:ascii="Arial" w:hAnsi="Arial" w:cs="Arial"/>
          <w:spacing w:val="-1"/>
          <w:sz w:val="24"/>
          <w:szCs w:val="24"/>
        </w:rPr>
        <w:t>amento de Protección Civil del M</w:t>
      </w:r>
      <w:r w:rsidRPr="00465D01">
        <w:rPr>
          <w:rFonts w:ascii="Arial" w:hAnsi="Arial" w:cs="Arial"/>
          <w:spacing w:val="-1"/>
          <w:sz w:val="24"/>
          <w:szCs w:val="24"/>
        </w:rPr>
        <w:t>unicipio de Puerto Morelos</w:t>
      </w:r>
      <w:r w:rsidRPr="00465D01">
        <w:rPr>
          <w:rFonts w:ascii="Arial" w:hAnsi="Arial" w:cs="Arial"/>
          <w:sz w:val="24"/>
          <w:szCs w:val="24"/>
        </w:rPr>
        <w:t xml:space="preserve">. </w:t>
      </w:r>
    </w:p>
    <w:p w:rsidR="00DA0E00" w:rsidRPr="00465D01" w:rsidRDefault="00DA0E00" w:rsidP="00465D01">
      <w:pPr>
        <w:pStyle w:val="Prrafodelista"/>
        <w:spacing w:after="0"/>
        <w:ind w:left="360"/>
        <w:rPr>
          <w:rFonts w:ascii="Arial" w:hAnsi="Arial" w:cs="Arial"/>
          <w:sz w:val="24"/>
          <w:szCs w:val="24"/>
        </w:rPr>
      </w:pPr>
    </w:p>
    <w:p w:rsidR="00D313DC" w:rsidRPr="00465D01" w:rsidRDefault="00D313DC" w:rsidP="00465D01">
      <w:pPr>
        <w:spacing w:after="0"/>
        <w:ind w:left="360"/>
        <w:contextualSpacing/>
        <w:jc w:val="both"/>
        <w:rPr>
          <w:rFonts w:ascii="Arial" w:eastAsiaTheme="minorHAnsi" w:hAnsi="Arial" w:cs="Arial"/>
          <w:sz w:val="24"/>
          <w:szCs w:val="24"/>
          <w:lang w:val="es-ES"/>
        </w:rPr>
      </w:pPr>
      <w:r w:rsidRPr="00465D01">
        <w:rPr>
          <w:rFonts w:ascii="Arial" w:eastAsiaTheme="minorHAnsi" w:hAnsi="Arial" w:cs="Arial"/>
          <w:sz w:val="24"/>
          <w:szCs w:val="24"/>
          <w:lang w:val="es-ES" w:eastAsia="en-US"/>
        </w:rPr>
        <w:t xml:space="preserve">Derivado </w:t>
      </w:r>
      <w:r w:rsidR="00225E26" w:rsidRPr="00225E26">
        <w:rPr>
          <w:rFonts w:ascii="Arial" w:eastAsiaTheme="minorHAnsi" w:hAnsi="Arial" w:cs="Arial"/>
          <w:sz w:val="24"/>
          <w:szCs w:val="24"/>
          <w:lang w:val="es-ES" w:eastAsia="en-US"/>
        </w:rPr>
        <w:t>de la reunión de trabajo efectuada, el Ayuntamiento del Municipio de Puerto Morelos informó que no se cuenta con el acta de la segunda sesión del año 2022 por no realizarse dicha sesión, situación que ya fue subsanada este año 2023, presentando las actas correspondientes a la primera y segunda sesión del Consejo Municipal de Protección Civil r</w:t>
      </w:r>
      <w:r w:rsidR="0017595A">
        <w:rPr>
          <w:rFonts w:ascii="Arial" w:eastAsiaTheme="minorHAnsi" w:hAnsi="Arial" w:cs="Arial"/>
          <w:sz w:val="24"/>
          <w:szCs w:val="24"/>
          <w:lang w:val="es-ES" w:eastAsia="en-US"/>
        </w:rPr>
        <w:t>ealizadas en el ejercicio</w:t>
      </w:r>
      <w:r w:rsidR="00225E26" w:rsidRPr="00225E26">
        <w:rPr>
          <w:rFonts w:ascii="Arial" w:eastAsiaTheme="minorHAnsi" w:hAnsi="Arial" w:cs="Arial"/>
          <w:sz w:val="24"/>
          <w:szCs w:val="24"/>
          <w:lang w:val="es-ES" w:eastAsia="en-US"/>
        </w:rPr>
        <w:t xml:space="preserve"> 2023, por lo que la observación queda atendida.</w:t>
      </w:r>
    </w:p>
    <w:p w:rsidR="00DA0E00" w:rsidRPr="00465D01" w:rsidRDefault="00DA0E00" w:rsidP="00465D01">
      <w:pPr>
        <w:pStyle w:val="Prrafodelista"/>
        <w:spacing w:after="0"/>
        <w:ind w:left="360"/>
        <w:jc w:val="both"/>
        <w:rPr>
          <w:rFonts w:ascii="Arial" w:hAnsi="Arial" w:cs="Arial"/>
          <w:sz w:val="24"/>
          <w:szCs w:val="24"/>
          <w:lang w:eastAsia="es-MX"/>
        </w:rPr>
      </w:pPr>
    </w:p>
    <w:p w:rsidR="00DA0E00" w:rsidRPr="00465D01" w:rsidRDefault="00DA0E00" w:rsidP="00465D01">
      <w:pPr>
        <w:pStyle w:val="Prrafodelista"/>
        <w:numPr>
          <w:ilvl w:val="0"/>
          <w:numId w:val="18"/>
        </w:numPr>
        <w:spacing w:after="0"/>
        <w:jc w:val="both"/>
        <w:rPr>
          <w:rFonts w:ascii="Arial" w:hAnsi="Arial" w:cs="Arial"/>
          <w:sz w:val="24"/>
          <w:szCs w:val="24"/>
          <w:lang w:eastAsia="es-MX"/>
        </w:rPr>
      </w:pPr>
      <w:r w:rsidRPr="00465D01">
        <w:rPr>
          <w:rFonts w:ascii="Arial" w:hAnsi="Arial" w:cs="Arial"/>
          <w:bCs/>
          <w:sz w:val="24"/>
          <w:szCs w:val="24"/>
        </w:rPr>
        <w:t xml:space="preserve">Se observó la falta de un Informe Anual de Actividades del 2022, del </w:t>
      </w:r>
      <w:r w:rsidRPr="00465D01">
        <w:rPr>
          <w:rFonts w:ascii="Arial" w:hAnsi="Arial" w:cs="Arial"/>
          <w:spacing w:val="-1"/>
          <w:sz w:val="24"/>
          <w:szCs w:val="24"/>
        </w:rPr>
        <w:t xml:space="preserve">Consejo Municipal de Protección Civil, que sustente su funcionamiento. </w:t>
      </w:r>
    </w:p>
    <w:p w:rsidR="00DA0E00" w:rsidRPr="00465D01" w:rsidRDefault="00DA0E00" w:rsidP="00465D01">
      <w:pPr>
        <w:pStyle w:val="Prrafodelista"/>
        <w:spacing w:after="0"/>
        <w:ind w:left="360"/>
        <w:jc w:val="both"/>
        <w:rPr>
          <w:rFonts w:ascii="Arial" w:hAnsi="Arial" w:cs="Arial"/>
          <w:spacing w:val="-1"/>
          <w:sz w:val="24"/>
          <w:szCs w:val="24"/>
        </w:rPr>
      </w:pPr>
    </w:p>
    <w:p w:rsidR="00DA0E00" w:rsidRPr="00465D01" w:rsidRDefault="00D313DC" w:rsidP="00465D01">
      <w:pPr>
        <w:spacing w:after="0"/>
        <w:ind w:left="360"/>
        <w:contextualSpacing/>
        <w:jc w:val="both"/>
        <w:rPr>
          <w:rFonts w:ascii="Arial" w:eastAsiaTheme="minorHAnsi" w:hAnsi="Arial" w:cs="Arial"/>
          <w:sz w:val="24"/>
          <w:szCs w:val="24"/>
          <w:lang w:val="es-ES"/>
        </w:rPr>
      </w:pPr>
      <w:r w:rsidRPr="00465D01">
        <w:rPr>
          <w:rFonts w:ascii="Arial" w:eastAsiaTheme="minorHAnsi" w:hAnsi="Arial" w:cs="Arial"/>
          <w:sz w:val="24"/>
          <w:szCs w:val="24"/>
          <w:lang w:val="es-ES" w:eastAsia="en-US"/>
        </w:rPr>
        <w:t xml:space="preserve">Derivado </w:t>
      </w:r>
      <w:r w:rsidR="00225E26" w:rsidRPr="00225E26">
        <w:rPr>
          <w:rFonts w:ascii="Arial" w:eastAsiaTheme="minorHAnsi" w:hAnsi="Arial" w:cs="Arial"/>
          <w:sz w:val="24"/>
          <w:szCs w:val="24"/>
          <w:lang w:val="es-ES" w:eastAsia="en-US"/>
        </w:rPr>
        <w:t>de la reunión de trabajo efectuada, el Ayuntamiento del Municipio de Puer</w:t>
      </w:r>
      <w:r w:rsidR="00807FBF">
        <w:rPr>
          <w:rFonts w:ascii="Arial" w:eastAsiaTheme="minorHAnsi" w:hAnsi="Arial" w:cs="Arial"/>
          <w:sz w:val="24"/>
          <w:szCs w:val="24"/>
          <w:lang w:val="es-ES" w:eastAsia="en-US"/>
        </w:rPr>
        <w:t>to Morelos acordó que presentará</w:t>
      </w:r>
      <w:r w:rsidR="00225E26" w:rsidRPr="00225E26">
        <w:rPr>
          <w:rFonts w:ascii="Arial" w:eastAsiaTheme="minorHAnsi" w:hAnsi="Arial" w:cs="Arial"/>
          <w:sz w:val="24"/>
          <w:szCs w:val="24"/>
          <w:lang w:val="es-ES" w:eastAsia="en-US"/>
        </w:rPr>
        <w:t xml:space="preserve"> el informe del Consejo Municipal de Protec</w:t>
      </w:r>
      <w:r w:rsidR="0000611F">
        <w:rPr>
          <w:rFonts w:ascii="Arial" w:eastAsiaTheme="minorHAnsi" w:hAnsi="Arial" w:cs="Arial"/>
          <w:sz w:val="24"/>
          <w:szCs w:val="24"/>
          <w:lang w:val="es-ES" w:eastAsia="en-US"/>
        </w:rPr>
        <w:t xml:space="preserve">ción Civil del ejercicio </w:t>
      </w:r>
      <w:r w:rsidR="00225E26" w:rsidRPr="00225E26">
        <w:rPr>
          <w:rFonts w:ascii="Arial" w:eastAsiaTheme="minorHAnsi" w:hAnsi="Arial" w:cs="Arial"/>
          <w:sz w:val="24"/>
          <w:szCs w:val="24"/>
          <w:lang w:val="es-ES" w:eastAsia="en-US"/>
        </w:rPr>
        <w:t>2023, estableciendo como fecha compromiso para su atención el 15 de diciembre del 2023</w:t>
      </w:r>
      <w:r w:rsidRPr="00465D01">
        <w:rPr>
          <w:rFonts w:ascii="Arial" w:eastAsiaTheme="minorHAnsi" w:hAnsi="Arial" w:cs="Arial"/>
          <w:sz w:val="24"/>
          <w:szCs w:val="24"/>
          <w:lang w:val="es-ES" w:eastAsia="en-US"/>
        </w:rPr>
        <w:t>.</w:t>
      </w:r>
    </w:p>
    <w:p w:rsidR="00DA0E00" w:rsidRPr="00465D01" w:rsidRDefault="00DA0E00" w:rsidP="00465D01">
      <w:pPr>
        <w:pStyle w:val="Prrafodelista"/>
        <w:spacing w:after="0"/>
        <w:rPr>
          <w:rFonts w:ascii="Arial" w:hAnsi="Arial" w:cs="Arial"/>
          <w:sz w:val="24"/>
          <w:szCs w:val="24"/>
          <w:lang w:eastAsia="es-MX"/>
        </w:rPr>
      </w:pPr>
    </w:p>
    <w:p w:rsidR="00DA0E00" w:rsidRPr="00465D01" w:rsidRDefault="00DA0E00" w:rsidP="00465D01">
      <w:pPr>
        <w:pStyle w:val="Prrafodelista"/>
        <w:numPr>
          <w:ilvl w:val="0"/>
          <w:numId w:val="18"/>
        </w:numPr>
        <w:spacing w:after="0"/>
        <w:jc w:val="both"/>
        <w:rPr>
          <w:rFonts w:ascii="Arial" w:hAnsi="Arial" w:cs="Arial"/>
          <w:sz w:val="24"/>
          <w:szCs w:val="24"/>
          <w:lang w:eastAsia="es-MX"/>
        </w:rPr>
      </w:pPr>
      <w:r w:rsidRPr="00465D01">
        <w:rPr>
          <w:rFonts w:ascii="Arial" w:hAnsi="Arial" w:cs="Arial"/>
          <w:sz w:val="24"/>
          <w:szCs w:val="24"/>
        </w:rPr>
        <w:t>Se constató la falta de programas de trabajo del Comité Operativo Municipal de Prevención, Atención y Combate de Incendios Forestales, temporada 2022 y del Comité para la Temporada de Lluvias y Ciclones Tropicales 2022, como instrumentos de planificación de sus funciones y actividades. Así mismo, s</w:t>
      </w:r>
      <w:r w:rsidR="0000611F">
        <w:rPr>
          <w:rFonts w:ascii="Arial" w:hAnsi="Arial" w:cs="Arial"/>
          <w:sz w:val="24"/>
          <w:szCs w:val="24"/>
        </w:rPr>
        <w:t>e observó la falta del acta de i</w:t>
      </w:r>
      <w:r w:rsidRPr="00465D01">
        <w:rPr>
          <w:rFonts w:ascii="Arial" w:hAnsi="Arial" w:cs="Arial"/>
          <w:sz w:val="24"/>
          <w:szCs w:val="24"/>
        </w:rPr>
        <w:t xml:space="preserve">nstalación del Subcomité para la Prevención, Atención y Combate de Incendios Forestales. </w:t>
      </w:r>
    </w:p>
    <w:p w:rsidR="00DA0E00" w:rsidRPr="00465D01" w:rsidRDefault="00DA0E00" w:rsidP="00465D01">
      <w:pPr>
        <w:pStyle w:val="Prrafodelista"/>
        <w:spacing w:after="0"/>
        <w:ind w:left="360"/>
        <w:jc w:val="both"/>
        <w:rPr>
          <w:rFonts w:ascii="Arial" w:hAnsi="Arial" w:cs="Arial"/>
          <w:sz w:val="24"/>
          <w:szCs w:val="24"/>
          <w:lang w:eastAsia="es-MX"/>
        </w:rPr>
      </w:pPr>
    </w:p>
    <w:p w:rsidR="00225E26" w:rsidRPr="00225E26" w:rsidRDefault="00D313DC" w:rsidP="00225E26">
      <w:pPr>
        <w:spacing w:after="0"/>
        <w:ind w:left="360"/>
        <w:contextualSpacing/>
        <w:jc w:val="both"/>
        <w:rPr>
          <w:rFonts w:ascii="Arial" w:eastAsiaTheme="minorHAnsi" w:hAnsi="Arial" w:cs="Arial"/>
          <w:sz w:val="24"/>
          <w:szCs w:val="24"/>
          <w:lang w:val="es-ES" w:eastAsia="en-US"/>
        </w:rPr>
      </w:pPr>
      <w:r w:rsidRPr="00465D01">
        <w:rPr>
          <w:rFonts w:ascii="Arial" w:eastAsiaTheme="minorHAnsi" w:hAnsi="Arial" w:cs="Arial"/>
          <w:sz w:val="24"/>
          <w:szCs w:val="24"/>
          <w:lang w:val="es-ES" w:eastAsia="en-US"/>
        </w:rPr>
        <w:t xml:space="preserve">Derivado </w:t>
      </w:r>
      <w:r w:rsidR="00225E26" w:rsidRPr="00225E26">
        <w:rPr>
          <w:rFonts w:ascii="Arial" w:eastAsiaTheme="minorHAnsi" w:hAnsi="Arial" w:cs="Arial"/>
          <w:sz w:val="24"/>
          <w:szCs w:val="24"/>
          <w:lang w:val="es-ES" w:eastAsia="en-US"/>
        </w:rPr>
        <w:t>de la reunión de trabajo efectuada, el Ayuntamiento del Municipio de Puerto Morelos presentó los siguientes programas:</w:t>
      </w:r>
    </w:p>
    <w:p w:rsidR="00225E26" w:rsidRPr="00225E26" w:rsidRDefault="00225E26" w:rsidP="00225E26">
      <w:pPr>
        <w:spacing w:after="0"/>
        <w:ind w:left="360"/>
        <w:contextualSpacing/>
        <w:jc w:val="both"/>
        <w:rPr>
          <w:rFonts w:ascii="Arial" w:eastAsiaTheme="minorHAnsi" w:hAnsi="Arial" w:cs="Arial"/>
          <w:sz w:val="24"/>
          <w:szCs w:val="24"/>
          <w:lang w:val="es-ES" w:eastAsia="en-US"/>
        </w:rPr>
      </w:pPr>
    </w:p>
    <w:p w:rsidR="00225E26" w:rsidRPr="00225E26" w:rsidRDefault="00225E26" w:rsidP="00225E26">
      <w:pPr>
        <w:spacing w:after="0"/>
        <w:ind w:left="360"/>
        <w:contextualSpacing/>
        <w:jc w:val="both"/>
        <w:rPr>
          <w:rFonts w:ascii="Arial" w:eastAsiaTheme="minorHAnsi" w:hAnsi="Arial" w:cs="Arial"/>
          <w:sz w:val="24"/>
          <w:szCs w:val="24"/>
          <w:lang w:val="es-ES" w:eastAsia="en-US"/>
        </w:rPr>
      </w:pPr>
      <w:r w:rsidRPr="00225E26">
        <w:rPr>
          <w:rFonts w:ascii="Arial" w:eastAsiaTheme="minorHAnsi" w:hAnsi="Arial" w:cs="Arial"/>
          <w:sz w:val="24"/>
          <w:szCs w:val="24"/>
          <w:lang w:val="es-ES" w:eastAsia="en-US"/>
        </w:rPr>
        <w:t>•</w:t>
      </w:r>
      <w:r w:rsidRPr="00225E26">
        <w:rPr>
          <w:rFonts w:ascii="Arial" w:eastAsiaTheme="minorHAnsi" w:hAnsi="Arial" w:cs="Arial"/>
          <w:sz w:val="24"/>
          <w:szCs w:val="24"/>
          <w:lang w:val="es-ES" w:eastAsia="en-US"/>
        </w:rPr>
        <w:tab/>
        <w:t>Programa Especial de Protección Civil de Lluvias y Ciclones tropicales 2023.</w:t>
      </w:r>
    </w:p>
    <w:p w:rsidR="00225E26" w:rsidRPr="00225E26" w:rsidRDefault="00225E26" w:rsidP="00225E26">
      <w:pPr>
        <w:spacing w:after="0"/>
        <w:ind w:left="360"/>
        <w:contextualSpacing/>
        <w:jc w:val="both"/>
        <w:rPr>
          <w:rFonts w:ascii="Arial" w:eastAsiaTheme="minorHAnsi" w:hAnsi="Arial" w:cs="Arial"/>
          <w:sz w:val="24"/>
          <w:szCs w:val="24"/>
          <w:lang w:val="es-ES" w:eastAsia="en-US"/>
        </w:rPr>
      </w:pPr>
      <w:r w:rsidRPr="00225E26">
        <w:rPr>
          <w:rFonts w:ascii="Arial" w:eastAsiaTheme="minorHAnsi" w:hAnsi="Arial" w:cs="Arial"/>
          <w:sz w:val="24"/>
          <w:szCs w:val="24"/>
          <w:lang w:val="es-ES" w:eastAsia="en-US"/>
        </w:rPr>
        <w:t>•</w:t>
      </w:r>
      <w:r w:rsidRPr="00225E26">
        <w:rPr>
          <w:rFonts w:ascii="Arial" w:eastAsiaTheme="minorHAnsi" w:hAnsi="Arial" w:cs="Arial"/>
          <w:sz w:val="24"/>
          <w:szCs w:val="24"/>
          <w:lang w:val="es-ES" w:eastAsia="en-US"/>
        </w:rPr>
        <w:tab/>
        <w:t>Programa Especial Temporada de Incendios Forestales 2023</w:t>
      </w:r>
    </w:p>
    <w:p w:rsidR="00225E26" w:rsidRPr="00225E26" w:rsidRDefault="00225E26" w:rsidP="006F6857">
      <w:pPr>
        <w:spacing w:after="0"/>
        <w:ind w:left="709" w:hanging="349"/>
        <w:contextualSpacing/>
        <w:jc w:val="both"/>
        <w:rPr>
          <w:rFonts w:ascii="Arial" w:eastAsiaTheme="minorHAnsi" w:hAnsi="Arial" w:cs="Arial"/>
          <w:sz w:val="24"/>
          <w:szCs w:val="24"/>
          <w:lang w:val="es-ES" w:eastAsia="en-US"/>
        </w:rPr>
      </w:pPr>
      <w:r w:rsidRPr="00225E26">
        <w:rPr>
          <w:rFonts w:ascii="Arial" w:eastAsiaTheme="minorHAnsi" w:hAnsi="Arial" w:cs="Arial"/>
          <w:sz w:val="24"/>
          <w:szCs w:val="24"/>
          <w:lang w:val="es-ES" w:eastAsia="en-US"/>
        </w:rPr>
        <w:t>•</w:t>
      </w:r>
      <w:r w:rsidRPr="00225E26">
        <w:rPr>
          <w:rFonts w:ascii="Arial" w:eastAsiaTheme="minorHAnsi" w:hAnsi="Arial" w:cs="Arial"/>
          <w:sz w:val="24"/>
          <w:szCs w:val="24"/>
          <w:lang w:val="es-ES" w:eastAsia="en-US"/>
        </w:rPr>
        <w:tab/>
        <w:t>Programa Especial de Protección Civil para la Atención del Periodo Vacacional Semana Santa 2023</w:t>
      </w:r>
    </w:p>
    <w:p w:rsidR="00225E26" w:rsidRPr="00225E26" w:rsidRDefault="00225E26" w:rsidP="00225E26">
      <w:pPr>
        <w:spacing w:after="0"/>
        <w:ind w:left="360"/>
        <w:contextualSpacing/>
        <w:jc w:val="both"/>
        <w:rPr>
          <w:rFonts w:ascii="Arial" w:eastAsiaTheme="minorHAnsi" w:hAnsi="Arial" w:cs="Arial"/>
          <w:sz w:val="24"/>
          <w:szCs w:val="24"/>
          <w:lang w:val="es-ES" w:eastAsia="en-US"/>
        </w:rPr>
      </w:pPr>
    </w:p>
    <w:p w:rsidR="00C97896" w:rsidRDefault="00225E26" w:rsidP="001E16EE">
      <w:pPr>
        <w:spacing w:after="0"/>
        <w:ind w:left="360"/>
        <w:contextualSpacing/>
        <w:jc w:val="both"/>
        <w:rPr>
          <w:rFonts w:ascii="Arial" w:eastAsiaTheme="minorHAnsi" w:hAnsi="Arial" w:cs="Arial"/>
          <w:sz w:val="24"/>
          <w:szCs w:val="24"/>
          <w:lang w:val="es-ES" w:eastAsia="en-US"/>
        </w:rPr>
      </w:pPr>
      <w:r w:rsidRPr="00225E26">
        <w:rPr>
          <w:rFonts w:ascii="Arial" w:eastAsiaTheme="minorHAnsi" w:hAnsi="Arial" w:cs="Arial"/>
          <w:sz w:val="24"/>
          <w:szCs w:val="24"/>
          <w:lang w:val="es-ES" w:eastAsia="en-US"/>
        </w:rPr>
        <w:t>Dicho</w:t>
      </w:r>
      <w:r w:rsidR="0020600B">
        <w:rPr>
          <w:rFonts w:ascii="Arial" w:eastAsiaTheme="minorHAnsi" w:hAnsi="Arial" w:cs="Arial"/>
          <w:sz w:val="24"/>
          <w:szCs w:val="24"/>
          <w:lang w:val="es-ES" w:eastAsia="en-US"/>
        </w:rPr>
        <w:t>s programas corresponden a los C</w:t>
      </w:r>
      <w:r w:rsidRPr="00225E26">
        <w:rPr>
          <w:rFonts w:ascii="Arial" w:eastAsiaTheme="minorHAnsi" w:hAnsi="Arial" w:cs="Arial"/>
          <w:sz w:val="24"/>
          <w:szCs w:val="24"/>
          <w:lang w:val="es-ES" w:eastAsia="en-US"/>
        </w:rPr>
        <w:t>omités de Lluvias y Ciclones tropicales 2023 y de Tempora</w:t>
      </w:r>
      <w:r w:rsidR="0020600B">
        <w:rPr>
          <w:rFonts w:ascii="Arial" w:eastAsiaTheme="minorHAnsi" w:hAnsi="Arial" w:cs="Arial"/>
          <w:sz w:val="24"/>
          <w:szCs w:val="24"/>
          <w:lang w:val="es-ES" w:eastAsia="en-US"/>
        </w:rPr>
        <w:t>da de Incendios Forestales 2023</w:t>
      </w:r>
      <w:r w:rsidR="000229E0">
        <w:rPr>
          <w:rFonts w:ascii="Arial" w:eastAsiaTheme="minorHAnsi" w:hAnsi="Arial" w:cs="Arial"/>
          <w:sz w:val="24"/>
          <w:szCs w:val="24"/>
          <w:lang w:val="es-ES" w:eastAsia="en-US"/>
        </w:rPr>
        <w:t xml:space="preserve">, y </w:t>
      </w:r>
      <w:r w:rsidR="004251F7">
        <w:rPr>
          <w:rFonts w:ascii="Arial" w:eastAsiaTheme="minorHAnsi" w:hAnsi="Arial" w:cs="Arial"/>
          <w:sz w:val="24"/>
          <w:szCs w:val="24"/>
          <w:lang w:val="es-ES" w:eastAsia="en-US"/>
        </w:rPr>
        <w:t>tienen por objetivo implementar medidas preventivas y operativas para mitigar los riesgos en caso de lluvias, ciclones, incendios y durante periodos vacacionales</w:t>
      </w:r>
      <w:r w:rsidR="001E16EE">
        <w:rPr>
          <w:rFonts w:ascii="Arial" w:eastAsiaTheme="minorHAnsi" w:hAnsi="Arial" w:cs="Arial"/>
          <w:sz w:val="24"/>
          <w:szCs w:val="24"/>
          <w:lang w:val="es-ES" w:eastAsia="en-US"/>
        </w:rPr>
        <w:t xml:space="preserve"> buscando salvaguardar la </w:t>
      </w:r>
      <w:r w:rsidR="001E16EE" w:rsidRPr="001E16EE">
        <w:rPr>
          <w:rFonts w:ascii="Arial" w:eastAsiaTheme="minorHAnsi" w:hAnsi="Arial" w:cs="Arial"/>
          <w:sz w:val="24"/>
          <w:szCs w:val="24"/>
          <w:lang w:val="es-ES" w:eastAsia="en-US"/>
        </w:rPr>
        <w:t>integridad de la población y fomentando la autoprotección y auto preparación.</w:t>
      </w:r>
      <w:r w:rsidRPr="001E16EE">
        <w:rPr>
          <w:rFonts w:ascii="Arial" w:eastAsiaTheme="minorHAnsi" w:hAnsi="Arial" w:cs="Arial"/>
          <w:sz w:val="24"/>
          <w:szCs w:val="24"/>
          <w:lang w:val="es-ES" w:eastAsia="en-US"/>
        </w:rPr>
        <w:t xml:space="preserve"> </w:t>
      </w:r>
    </w:p>
    <w:p w:rsidR="00C97896" w:rsidRDefault="00C97896" w:rsidP="001E16EE">
      <w:pPr>
        <w:spacing w:after="0"/>
        <w:ind w:left="360"/>
        <w:contextualSpacing/>
        <w:jc w:val="both"/>
        <w:rPr>
          <w:rFonts w:ascii="Arial" w:eastAsiaTheme="minorHAnsi" w:hAnsi="Arial" w:cs="Arial"/>
          <w:sz w:val="24"/>
          <w:szCs w:val="24"/>
          <w:lang w:val="es-ES" w:eastAsia="en-US"/>
        </w:rPr>
      </w:pPr>
    </w:p>
    <w:p w:rsidR="00DA0E00" w:rsidRPr="00465D01" w:rsidRDefault="001E16EE" w:rsidP="001E16EE">
      <w:pPr>
        <w:spacing w:after="0"/>
        <w:ind w:left="360"/>
        <w:contextualSpacing/>
        <w:jc w:val="both"/>
        <w:rPr>
          <w:rFonts w:ascii="Arial" w:hAnsi="Arial" w:cs="Arial"/>
          <w:sz w:val="24"/>
          <w:szCs w:val="24"/>
        </w:rPr>
      </w:pPr>
      <w:r w:rsidRPr="001E16EE">
        <w:rPr>
          <w:rFonts w:ascii="Arial" w:eastAsiaTheme="minorHAnsi" w:hAnsi="Arial" w:cs="Arial"/>
          <w:sz w:val="24"/>
          <w:szCs w:val="24"/>
          <w:lang w:val="es-ES" w:eastAsia="en-US"/>
        </w:rPr>
        <w:t>En cuanto al</w:t>
      </w:r>
      <w:r w:rsidR="0020600B" w:rsidRPr="001E16EE">
        <w:rPr>
          <w:rFonts w:ascii="Arial" w:eastAsiaTheme="minorHAnsi" w:hAnsi="Arial" w:cs="Arial"/>
          <w:sz w:val="24"/>
          <w:szCs w:val="24"/>
          <w:lang w:val="es-ES" w:eastAsia="en-US"/>
        </w:rPr>
        <w:t xml:space="preserve"> acta de instalación del S</w:t>
      </w:r>
      <w:r w:rsidR="00225E26" w:rsidRPr="001E16EE">
        <w:rPr>
          <w:rFonts w:ascii="Arial" w:eastAsiaTheme="minorHAnsi" w:hAnsi="Arial" w:cs="Arial"/>
          <w:sz w:val="24"/>
          <w:szCs w:val="24"/>
          <w:lang w:val="es-ES" w:eastAsia="en-US"/>
        </w:rPr>
        <w:t>ubcomité de Tempor</w:t>
      </w:r>
      <w:r w:rsidR="00E938EF">
        <w:rPr>
          <w:rFonts w:ascii="Arial" w:eastAsiaTheme="minorHAnsi" w:hAnsi="Arial" w:cs="Arial"/>
          <w:sz w:val="24"/>
          <w:szCs w:val="24"/>
          <w:lang w:val="es-ES" w:eastAsia="en-US"/>
        </w:rPr>
        <w:t>ada de Incendios Forestales</w:t>
      </w:r>
      <w:r w:rsidR="00225E26" w:rsidRPr="001E16EE">
        <w:rPr>
          <w:rFonts w:ascii="Arial" w:eastAsiaTheme="minorHAnsi" w:hAnsi="Arial" w:cs="Arial"/>
          <w:sz w:val="24"/>
          <w:szCs w:val="24"/>
          <w:lang w:val="es-ES" w:eastAsia="en-US"/>
        </w:rPr>
        <w:t xml:space="preserve">, </w:t>
      </w:r>
      <w:r w:rsidR="00E938EF">
        <w:rPr>
          <w:rFonts w:ascii="Arial" w:eastAsiaTheme="minorHAnsi" w:hAnsi="Arial" w:cs="Arial"/>
          <w:sz w:val="24"/>
          <w:szCs w:val="24"/>
          <w:lang w:val="es-ES" w:eastAsia="en-US"/>
        </w:rPr>
        <w:t xml:space="preserve">se </w:t>
      </w:r>
      <w:r w:rsidRPr="001E16EE">
        <w:rPr>
          <w:rFonts w:ascii="Arial" w:eastAsiaTheme="minorHAnsi" w:hAnsi="Arial" w:cs="Arial"/>
          <w:sz w:val="24"/>
          <w:szCs w:val="24"/>
          <w:lang w:val="es-ES" w:eastAsia="en-US"/>
        </w:rPr>
        <w:t xml:space="preserve">acordó que presentará la correspondiente al ejercicio 2024, estableciendo como fecha compromiso para su atención el 15 de </w:t>
      </w:r>
      <w:r>
        <w:rPr>
          <w:rFonts w:ascii="Arial" w:eastAsiaTheme="minorHAnsi" w:hAnsi="Arial" w:cs="Arial"/>
          <w:sz w:val="24"/>
          <w:szCs w:val="24"/>
          <w:lang w:val="es-ES" w:eastAsia="en-US"/>
        </w:rPr>
        <w:t>febrero del 2024</w:t>
      </w:r>
      <w:r w:rsidRPr="001E16EE">
        <w:rPr>
          <w:rFonts w:ascii="Arial" w:eastAsiaTheme="minorHAnsi" w:hAnsi="Arial" w:cs="Arial"/>
          <w:sz w:val="24"/>
          <w:szCs w:val="24"/>
          <w:lang w:val="es-ES" w:eastAsia="en-US"/>
        </w:rPr>
        <w:t>.</w:t>
      </w:r>
    </w:p>
    <w:p w:rsidR="008F034C" w:rsidRPr="008F034C" w:rsidRDefault="008F034C" w:rsidP="008F034C">
      <w:pPr>
        <w:autoSpaceDE w:val="0"/>
        <w:autoSpaceDN w:val="0"/>
        <w:adjustRightInd w:val="0"/>
        <w:spacing w:after="0"/>
        <w:jc w:val="both"/>
        <w:rPr>
          <w:rFonts w:ascii="Arial" w:hAnsi="Arial" w:cs="Arial"/>
          <w:b/>
          <w:color w:val="000000"/>
          <w:sz w:val="24"/>
          <w:szCs w:val="24"/>
        </w:rPr>
      </w:pPr>
      <w:r w:rsidRPr="008F034C">
        <w:rPr>
          <w:rFonts w:ascii="Arial" w:hAnsi="Arial" w:cs="Arial"/>
          <w:b/>
          <w:color w:val="000000"/>
          <w:sz w:val="24"/>
          <w:szCs w:val="24"/>
        </w:rPr>
        <w:t>Recomendación de Desempeño.</w:t>
      </w:r>
    </w:p>
    <w:p w:rsidR="008F034C" w:rsidRPr="001B4E16" w:rsidRDefault="008F034C" w:rsidP="008F034C">
      <w:pPr>
        <w:autoSpaceDE w:val="0"/>
        <w:autoSpaceDN w:val="0"/>
        <w:adjustRightInd w:val="0"/>
        <w:spacing w:after="0"/>
        <w:jc w:val="both"/>
        <w:rPr>
          <w:rFonts w:ascii="Arial" w:hAnsi="Arial" w:cs="Arial"/>
          <w:color w:val="000000"/>
          <w:sz w:val="24"/>
          <w:szCs w:val="24"/>
        </w:rPr>
      </w:pPr>
    </w:p>
    <w:p w:rsidR="008F034C" w:rsidRDefault="008F034C" w:rsidP="008F034C">
      <w:pPr>
        <w:autoSpaceDE w:val="0"/>
        <w:autoSpaceDN w:val="0"/>
        <w:adjustRightInd w:val="0"/>
        <w:spacing w:after="0"/>
        <w:jc w:val="both"/>
        <w:rPr>
          <w:rFonts w:ascii="Arial" w:hAnsi="Arial" w:cs="Arial"/>
          <w:color w:val="000000"/>
          <w:sz w:val="24"/>
          <w:szCs w:val="24"/>
        </w:rPr>
      </w:pPr>
      <w:r w:rsidRPr="001B4E16">
        <w:rPr>
          <w:rFonts w:ascii="Arial" w:hAnsi="Arial" w:cs="Arial"/>
          <w:color w:val="000000"/>
          <w:sz w:val="24"/>
          <w:szCs w:val="24"/>
        </w:rPr>
        <w:t xml:space="preserve">La Auditoría Superior del Estado de Quintana Roo recomienda al </w:t>
      </w:r>
      <w:r w:rsidR="00B07A36" w:rsidRPr="00B07A36">
        <w:rPr>
          <w:rFonts w:ascii="Arial" w:hAnsi="Arial" w:cs="Arial"/>
          <w:color w:val="000000"/>
          <w:sz w:val="24"/>
          <w:szCs w:val="24"/>
        </w:rPr>
        <w:t>Ayuntamiento del Municipio de Puerto Morelos</w:t>
      </w:r>
      <w:r w:rsidR="00E91300">
        <w:rPr>
          <w:rFonts w:ascii="Arial" w:hAnsi="Arial" w:cs="Arial"/>
          <w:color w:val="000000"/>
          <w:sz w:val="24"/>
          <w:szCs w:val="24"/>
        </w:rPr>
        <w:t>,</w:t>
      </w:r>
      <w:r w:rsidRPr="001B4E16">
        <w:rPr>
          <w:rFonts w:ascii="Arial" w:hAnsi="Arial" w:cs="Arial"/>
          <w:color w:val="000000"/>
          <w:sz w:val="24"/>
          <w:szCs w:val="24"/>
        </w:rPr>
        <w:t xml:space="preserve"> lo siguiente:</w:t>
      </w:r>
    </w:p>
    <w:p w:rsidR="00DC508F" w:rsidRPr="001B4E16" w:rsidRDefault="00DC508F" w:rsidP="008F034C">
      <w:pPr>
        <w:autoSpaceDE w:val="0"/>
        <w:autoSpaceDN w:val="0"/>
        <w:adjustRightInd w:val="0"/>
        <w:spacing w:after="0"/>
        <w:jc w:val="both"/>
        <w:rPr>
          <w:rFonts w:ascii="Arial" w:hAnsi="Arial" w:cs="Arial"/>
          <w:color w:val="000000"/>
          <w:sz w:val="24"/>
          <w:szCs w:val="24"/>
        </w:rPr>
      </w:pPr>
    </w:p>
    <w:p w:rsidR="00061BF9" w:rsidRPr="001B4E16" w:rsidRDefault="00216829" w:rsidP="00061BF9">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22-AEMD-B-0</w:t>
      </w:r>
      <w:r w:rsidR="00225E26">
        <w:rPr>
          <w:rFonts w:ascii="Arial" w:hAnsi="Arial" w:cs="Arial"/>
          <w:b/>
          <w:color w:val="000000"/>
          <w:sz w:val="24"/>
          <w:szCs w:val="24"/>
        </w:rPr>
        <w:t>77-197-R02-01</w:t>
      </w:r>
      <w:r w:rsidR="00061BF9" w:rsidRPr="001B4E16">
        <w:rPr>
          <w:rFonts w:ascii="Arial" w:hAnsi="Arial" w:cs="Arial"/>
          <w:b/>
          <w:color w:val="000000"/>
          <w:sz w:val="24"/>
          <w:szCs w:val="24"/>
        </w:rPr>
        <w:t xml:space="preserve"> Recomendación </w:t>
      </w:r>
    </w:p>
    <w:p w:rsidR="00061BF9" w:rsidRPr="001B4E16" w:rsidRDefault="00061BF9" w:rsidP="00061BF9">
      <w:pPr>
        <w:autoSpaceDE w:val="0"/>
        <w:autoSpaceDN w:val="0"/>
        <w:adjustRightInd w:val="0"/>
        <w:spacing w:after="0"/>
        <w:jc w:val="both"/>
        <w:rPr>
          <w:rFonts w:ascii="Arial" w:hAnsi="Arial" w:cs="Arial"/>
          <w:bCs/>
          <w:iCs/>
          <w:color w:val="000000"/>
          <w:sz w:val="24"/>
          <w:szCs w:val="24"/>
        </w:rPr>
      </w:pPr>
    </w:p>
    <w:p w:rsidR="00DC508F" w:rsidRDefault="00C16923" w:rsidP="00C16923">
      <w:pPr>
        <w:autoSpaceDE w:val="0"/>
        <w:autoSpaceDN w:val="0"/>
        <w:adjustRightInd w:val="0"/>
        <w:spacing w:after="0"/>
        <w:jc w:val="both"/>
        <w:rPr>
          <w:rFonts w:ascii="Arial" w:hAnsi="Arial" w:cs="Arial"/>
          <w:color w:val="000000"/>
          <w:sz w:val="24"/>
          <w:szCs w:val="24"/>
        </w:rPr>
      </w:pPr>
      <w:r w:rsidRPr="001B4E16">
        <w:rPr>
          <w:rFonts w:ascii="Arial" w:hAnsi="Arial" w:cs="Arial"/>
          <w:color w:val="000000"/>
          <w:sz w:val="24"/>
          <w:szCs w:val="24"/>
        </w:rPr>
        <w:t xml:space="preserve">Se </w:t>
      </w:r>
      <w:r w:rsidRPr="001B4E16">
        <w:rPr>
          <w:rFonts w:ascii="Arial" w:hAnsi="Arial" w:cs="Arial"/>
          <w:sz w:val="24"/>
          <w:szCs w:val="24"/>
        </w:rPr>
        <w:t xml:space="preserve">deberá fortalecer el funcionamiento y desempeño </w:t>
      </w:r>
      <w:r w:rsidRPr="001B4E16">
        <w:rPr>
          <w:rFonts w:ascii="Arial" w:hAnsi="Arial" w:cs="Arial"/>
          <w:bCs/>
          <w:sz w:val="24"/>
          <w:szCs w:val="24"/>
        </w:rPr>
        <w:t xml:space="preserve">del </w:t>
      </w:r>
      <w:r w:rsidRPr="001B4E16">
        <w:rPr>
          <w:rFonts w:ascii="Arial" w:hAnsi="Arial" w:cs="Arial"/>
          <w:sz w:val="24"/>
          <w:szCs w:val="24"/>
        </w:rPr>
        <w:t xml:space="preserve">Consejo Municipal de Protección Civil mediante un </w:t>
      </w:r>
      <w:r>
        <w:rPr>
          <w:rFonts w:ascii="Arial" w:hAnsi="Arial" w:cs="Arial"/>
          <w:bCs/>
          <w:sz w:val="24"/>
          <w:szCs w:val="24"/>
        </w:rPr>
        <w:t>informe anual de a</w:t>
      </w:r>
      <w:r w:rsidRPr="001B4E16">
        <w:rPr>
          <w:rFonts w:ascii="Arial" w:hAnsi="Arial" w:cs="Arial"/>
          <w:bCs/>
          <w:sz w:val="24"/>
          <w:szCs w:val="24"/>
        </w:rPr>
        <w:t>cti</w:t>
      </w:r>
      <w:r>
        <w:rPr>
          <w:rFonts w:ascii="Arial" w:hAnsi="Arial" w:cs="Arial"/>
          <w:bCs/>
          <w:sz w:val="24"/>
          <w:szCs w:val="24"/>
        </w:rPr>
        <w:t xml:space="preserve">vidades en cada ejercicio, </w:t>
      </w:r>
      <w:r w:rsidRPr="001B4E16">
        <w:rPr>
          <w:rFonts w:ascii="Arial" w:hAnsi="Arial" w:cs="Arial"/>
          <w:bCs/>
          <w:sz w:val="24"/>
          <w:szCs w:val="24"/>
        </w:rPr>
        <w:t>donde se describan las principales act</w:t>
      </w:r>
      <w:r>
        <w:rPr>
          <w:rFonts w:ascii="Arial" w:hAnsi="Arial" w:cs="Arial"/>
          <w:bCs/>
          <w:sz w:val="24"/>
          <w:szCs w:val="24"/>
        </w:rPr>
        <w:t>ividades realizadas de acuerdo con sus atribuciones, p</w:t>
      </w:r>
      <w:r w:rsidRPr="001B4E16">
        <w:rPr>
          <w:rFonts w:ascii="Arial" w:hAnsi="Arial" w:cs="Arial"/>
          <w:bCs/>
          <w:sz w:val="24"/>
          <w:szCs w:val="24"/>
        </w:rPr>
        <w:t>or lo que se deberá proporcionar dicho informe</w:t>
      </w:r>
      <w:r>
        <w:rPr>
          <w:rFonts w:ascii="Arial" w:hAnsi="Arial" w:cs="Arial"/>
          <w:bCs/>
          <w:sz w:val="24"/>
          <w:szCs w:val="24"/>
        </w:rPr>
        <w:t>,</w:t>
      </w:r>
      <w:r w:rsidRPr="001B4E16">
        <w:rPr>
          <w:rFonts w:ascii="Arial" w:hAnsi="Arial" w:cs="Arial"/>
          <w:bCs/>
          <w:sz w:val="24"/>
          <w:szCs w:val="24"/>
        </w:rPr>
        <w:t xml:space="preserve"> c</w:t>
      </w:r>
      <w:r>
        <w:rPr>
          <w:rFonts w:ascii="Arial" w:hAnsi="Arial" w:cs="Arial"/>
          <w:bCs/>
          <w:sz w:val="24"/>
          <w:szCs w:val="24"/>
        </w:rPr>
        <w:t>orrespondiente al ejercicio 2023</w:t>
      </w:r>
      <w:r w:rsidRPr="001B4E16">
        <w:rPr>
          <w:rFonts w:ascii="Arial" w:hAnsi="Arial" w:cs="Arial"/>
          <w:bCs/>
          <w:sz w:val="24"/>
          <w:szCs w:val="24"/>
        </w:rPr>
        <w:t>.</w:t>
      </w:r>
    </w:p>
    <w:p w:rsidR="00C16923" w:rsidRDefault="00C16923" w:rsidP="00DC508F">
      <w:pPr>
        <w:autoSpaceDE w:val="0"/>
        <w:autoSpaceDN w:val="0"/>
        <w:adjustRightInd w:val="0"/>
        <w:spacing w:after="0"/>
        <w:jc w:val="both"/>
        <w:rPr>
          <w:rFonts w:ascii="Arial" w:hAnsi="Arial" w:cs="Arial"/>
          <w:b/>
          <w:color w:val="000000"/>
          <w:sz w:val="24"/>
          <w:szCs w:val="24"/>
        </w:rPr>
      </w:pPr>
    </w:p>
    <w:p w:rsidR="00DC508F" w:rsidRPr="001B4E16" w:rsidRDefault="00DC508F" w:rsidP="00DC508F">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22-AEMD-B-077-197-R02-02</w:t>
      </w:r>
      <w:r w:rsidRPr="001B4E16">
        <w:rPr>
          <w:rFonts w:ascii="Arial" w:hAnsi="Arial" w:cs="Arial"/>
          <w:b/>
          <w:color w:val="000000"/>
          <w:sz w:val="24"/>
          <w:szCs w:val="24"/>
        </w:rPr>
        <w:t xml:space="preserve"> Recomendación </w:t>
      </w:r>
    </w:p>
    <w:p w:rsidR="00DC508F" w:rsidRDefault="00DC508F" w:rsidP="003A40A5">
      <w:pPr>
        <w:autoSpaceDE w:val="0"/>
        <w:autoSpaceDN w:val="0"/>
        <w:adjustRightInd w:val="0"/>
        <w:spacing w:after="0"/>
        <w:jc w:val="both"/>
        <w:rPr>
          <w:rFonts w:ascii="Arial" w:hAnsi="Arial" w:cs="Arial"/>
          <w:color w:val="000000"/>
          <w:sz w:val="24"/>
          <w:szCs w:val="24"/>
        </w:rPr>
      </w:pPr>
    </w:p>
    <w:p w:rsidR="00C16923" w:rsidRDefault="00C16923" w:rsidP="00C16923">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D</w:t>
      </w:r>
      <w:r w:rsidRPr="00DC508F">
        <w:rPr>
          <w:rFonts w:ascii="Arial" w:hAnsi="Arial" w:cs="Arial"/>
          <w:color w:val="000000"/>
          <w:sz w:val="24"/>
          <w:szCs w:val="24"/>
        </w:rPr>
        <w:t xml:space="preserve">eberán presentar el acta de instalación del Subcomité para la Prevención, Atención y Combate de Incendios Forestales </w:t>
      </w:r>
      <w:r>
        <w:rPr>
          <w:rFonts w:ascii="Arial" w:hAnsi="Arial" w:cs="Arial"/>
          <w:color w:val="000000"/>
          <w:sz w:val="24"/>
          <w:szCs w:val="24"/>
        </w:rPr>
        <w:t>del ejercicio 2024</w:t>
      </w:r>
      <w:r w:rsidRPr="00DC508F">
        <w:rPr>
          <w:rFonts w:ascii="Arial" w:hAnsi="Arial" w:cs="Arial"/>
          <w:color w:val="000000"/>
          <w:sz w:val="24"/>
          <w:szCs w:val="24"/>
        </w:rPr>
        <w:t>.</w:t>
      </w:r>
    </w:p>
    <w:p w:rsidR="00DF2839" w:rsidRDefault="00DF2839" w:rsidP="003A40A5">
      <w:pPr>
        <w:autoSpaceDE w:val="0"/>
        <w:autoSpaceDN w:val="0"/>
        <w:adjustRightInd w:val="0"/>
        <w:spacing w:after="0"/>
        <w:jc w:val="both"/>
        <w:rPr>
          <w:rFonts w:ascii="Arial" w:hAnsi="Arial" w:cs="Arial"/>
          <w:b/>
          <w:color w:val="000000"/>
          <w:sz w:val="24"/>
          <w:szCs w:val="24"/>
        </w:rPr>
      </w:pPr>
    </w:p>
    <w:p w:rsidR="006442BB" w:rsidRDefault="006442BB" w:rsidP="003A40A5">
      <w:pPr>
        <w:autoSpaceDE w:val="0"/>
        <w:autoSpaceDN w:val="0"/>
        <w:adjustRightInd w:val="0"/>
        <w:spacing w:after="0"/>
        <w:jc w:val="both"/>
        <w:rPr>
          <w:rFonts w:ascii="Arial" w:hAnsi="Arial" w:cs="Arial"/>
          <w:b/>
          <w:color w:val="000000"/>
          <w:sz w:val="24"/>
          <w:szCs w:val="24"/>
        </w:rPr>
      </w:pPr>
    </w:p>
    <w:p w:rsidR="008853F7" w:rsidRPr="001B4E16" w:rsidRDefault="008853F7" w:rsidP="001B4E16">
      <w:pPr>
        <w:pStyle w:val="Prrafodelista"/>
        <w:numPr>
          <w:ilvl w:val="1"/>
          <w:numId w:val="7"/>
        </w:numPr>
        <w:spacing w:after="0"/>
        <w:jc w:val="both"/>
        <w:rPr>
          <w:rFonts w:ascii="Arial" w:hAnsi="Arial" w:cs="Arial"/>
          <w:b/>
          <w:sz w:val="24"/>
          <w:szCs w:val="24"/>
        </w:rPr>
      </w:pPr>
      <w:r w:rsidRPr="001B4E16">
        <w:rPr>
          <w:rFonts w:ascii="Arial" w:hAnsi="Arial" w:cs="Arial"/>
          <w:b/>
          <w:sz w:val="24"/>
          <w:szCs w:val="24"/>
        </w:rPr>
        <w:t>Coordinación Municipal de Protección Civil</w:t>
      </w:r>
    </w:p>
    <w:p w:rsidR="001B4E16" w:rsidRPr="001B4E16" w:rsidRDefault="001B4E16" w:rsidP="001B4E16">
      <w:pPr>
        <w:pStyle w:val="Prrafodelista"/>
        <w:spacing w:after="0"/>
        <w:ind w:left="792"/>
        <w:jc w:val="both"/>
        <w:rPr>
          <w:rFonts w:ascii="Arial" w:hAnsi="Arial" w:cs="Arial"/>
          <w:b/>
          <w:sz w:val="24"/>
          <w:szCs w:val="24"/>
        </w:rPr>
      </w:pPr>
    </w:p>
    <w:p w:rsidR="008853F7" w:rsidRDefault="00340B9A" w:rsidP="001B4E16">
      <w:pPr>
        <w:autoSpaceDE w:val="0"/>
        <w:autoSpaceDN w:val="0"/>
        <w:adjustRightInd w:val="0"/>
        <w:spacing w:after="0"/>
        <w:jc w:val="both"/>
        <w:rPr>
          <w:rFonts w:ascii="Arial" w:hAnsi="Arial" w:cs="Arial"/>
          <w:b/>
          <w:sz w:val="24"/>
          <w:szCs w:val="24"/>
        </w:rPr>
      </w:pPr>
      <w:r w:rsidRPr="001B4E16">
        <w:rPr>
          <w:rFonts w:ascii="Arial" w:hAnsi="Arial" w:cs="Arial"/>
          <w:b/>
          <w:sz w:val="24"/>
          <w:szCs w:val="24"/>
        </w:rPr>
        <w:t>Con observaciones</w:t>
      </w:r>
    </w:p>
    <w:p w:rsidR="001B4E16" w:rsidRPr="001B4E16" w:rsidRDefault="001B4E16" w:rsidP="001B4E16">
      <w:pPr>
        <w:autoSpaceDE w:val="0"/>
        <w:autoSpaceDN w:val="0"/>
        <w:adjustRightInd w:val="0"/>
        <w:spacing w:after="0"/>
        <w:jc w:val="both"/>
        <w:rPr>
          <w:rFonts w:ascii="Arial" w:hAnsi="Arial" w:cs="Arial"/>
          <w:b/>
          <w:sz w:val="24"/>
          <w:szCs w:val="24"/>
        </w:rPr>
      </w:pPr>
    </w:p>
    <w:p w:rsidR="008853F7" w:rsidRDefault="008853F7" w:rsidP="001B4E16">
      <w:pPr>
        <w:spacing w:after="0"/>
        <w:jc w:val="both"/>
        <w:rPr>
          <w:rFonts w:ascii="Arial" w:hAnsi="Arial" w:cs="Arial"/>
          <w:sz w:val="24"/>
          <w:szCs w:val="24"/>
        </w:rPr>
      </w:pPr>
      <w:r w:rsidRPr="001B4E16">
        <w:rPr>
          <w:rFonts w:ascii="Arial" w:hAnsi="Arial" w:cs="Arial"/>
          <w:sz w:val="24"/>
          <w:szCs w:val="24"/>
        </w:rPr>
        <w:t>Los g</w:t>
      </w:r>
      <w:r w:rsidR="00E91300">
        <w:rPr>
          <w:rFonts w:ascii="Arial" w:hAnsi="Arial" w:cs="Arial"/>
          <w:sz w:val="24"/>
          <w:szCs w:val="24"/>
        </w:rPr>
        <w:t>obernadores de los estados, el Jefe de G</w:t>
      </w:r>
      <w:r w:rsidRPr="001B4E16">
        <w:rPr>
          <w:rFonts w:ascii="Arial" w:hAnsi="Arial" w:cs="Arial"/>
          <w:sz w:val="24"/>
          <w:szCs w:val="24"/>
        </w:rPr>
        <w:t>obierno de la Ciudad de México, los presidentes municipales y los alcaldes de las demarcaciones territoriales de la Ciudad de México, se asegurarán del correcto funcionamiento de los consejos y unidades de protección civil, promoviendo para que sean constituidos, con</w:t>
      </w:r>
      <w:r w:rsidR="00E91300">
        <w:rPr>
          <w:rFonts w:ascii="Arial" w:hAnsi="Arial" w:cs="Arial"/>
          <w:sz w:val="24"/>
          <w:szCs w:val="24"/>
        </w:rPr>
        <w:t xml:space="preserve"> un nivel no menor a dirección g</w:t>
      </w:r>
      <w:r w:rsidRPr="001B4E16">
        <w:rPr>
          <w:rFonts w:ascii="Arial" w:hAnsi="Arial" w:cs="Arial"/>
          <w:sz w:val="24"/>
          <w:szCs w:val="24"/>
        </w:rPr>
        <w:t>eneral</w:t>
      </w:r>
      <w:r w:rsidR="00E91300">
        <w:rPr>
          <w:rFonts w:ascii="Arial" w:hAnsi="Arial" w:cs="Arial"/>
          <w:sz w:val="24"/>
          <w:szCs w:val="24"/>
        </w:rPr>
        <w:t>, preferentemente y de acuerdo con</w:t>
      </w:r>
      <w:r w:rsidRPr="001B4E16">
        <w:rPr>
          <w:rFonts w:ascii="Arial" w:hAnsi="Arial" w:cs="Arial"/>
          <w:sz w:val="24"/>
          <w:szCs w:val="24"/>
        </w:rPr>
        <w:t xml:space="preserve"> la legislación aplicable, como organismos con autonomía administrativa, financiera, de operación y gestión, dependiente de la secretaría de gobierno, secretaría del ayuntamiento, y las alcaldías,</w:t>
      </w:r>
      <w:r w:rsidRPr="001B4E16">
        <w:rPr>
          <w:rFonts w:ascii="Arial" w:hAnsi="Arial" w:cs="Arial"/>
          <w:b/>
          <w:sz w:val="24"/>
          <w:szCs w:val="24"/>
        </w:rPr>
        <w:t xml:space="preserve"> </w:t>
      </w:r>
      <w:r w:rsidRPr="001B4E16">
        <w:rPr>
          <w:rFonts w:ascii="Arial" w:hAnsi="Arial" w:cs="Arial"/>
          <w:sz w:val="24"/>
          <w:szCs w:val="24"/>
        </w:rPr>
        <w:t>respectivamente</w:t>
      </w:r>
      <w:r w:rsidRPr="001B4E16">
        <w:rPr>
          <w:rFonts w:ascii="Arial" w:hAnsi="Arial" w:cs="Arial"/>
          <w:sz w:val="24"/>
          <w:szCs w:val="24"/>
          <w:vertAlign w:val="superscript"/>
        </w:rPr>
        <w:footnoteReference w:id="23"/>
      </w:r>
      <w:r w:rsidRPr="001B4E16">
        <w:rPr>
          <w:rFonts w:ascii="Arial" w:hAnsi="Arial" w:cs="Arial"/>
          <w:sz w:val="24"/>
          <w:szCs w:val="24"/>
        </w:rPr>
        <w:t>.</w:t>
      </w:r>
    </w:p>
    <w:p w:rsidR="001B4E16" w:rsidRPr="001B4E16" w:rsidRDefault="001B4E16" w:rsidP="001B4E16">
      <w:pPr>
        <w:spacing w:after="0"/>
        <w:jc w:val="both"/>
        <w:rPr>
          <w:rFonts w:ascii="Arial" w:eastAsiaTheme="minorHAnsi" w:hAnsi="Arial" w:cs="Arial"/>
          <w:sz w:val="24"/>
          <w:szCs w:val="24"/>
          <w:lang w:eastAsia="en-US"/>
        </w:rPr>
      </w:pPr>
    </w:p>
    <w:p w:rsidR="008853F7" w:rsidRDefault="008853F7" w:rsidP="00C64F6A">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 xml:space="preserve">Ahora bien, la reglamentación municipal de Puerto Morelos establece que, para el estudio, planeación y despacho de las diversas ramas de la </w:t>
      </w:r>
      <w:r w:rsidR="00C64F6A" w:rsidRPr="001B4E16">
        <w:rPr>
          <w:rFonts w:ascii="Arial" w:eastAsiaTheme="minorHAnsi" w:hAnsi="Arial" w:cs="Arial"/>
          <w:sz w:val="24"/>
          <w:szCs w:val="24"/>
          <w:lang w:eastAsia="en-US"/>
        </w:rPr>
        <w:t>administración pública municipal</w:t>
      </w:r>
      <w:r w:rsidRPr="001B4E16">
        <w:rPr>
          <w:rFonts w:ascii="Arial" w:eastAsiaTheme="minorHAnsi" w:hAnsi="Arial" w:cs="Arial"/>
          <w:sz w:val="24"/>
          <w:szCs w:val="24"/>
          <w:lang w:eastAsia="en-US"/>
        </w:rPr>
        <w:t>, el Presidente Muni</w:t>
      </w:r>
      <w:r w:rsidR="00C64F6A">
        <w:rPr>
          <w:rFonts w:ascii="Arial" w:eastAsiaTheme="minorHAnsi" w:hAnsi="Arial" w:cs="Arial"/>
          <w:sz w:val="24"/>
          <w:szCs w:val="24"/>
          <w:lang w:eastAsia="en-US"/>
        </w:rPr>
        <w:t>cipal se auxiliará de diversas d</w:t>
      </w:r>
      <w:r w:rsidRPr="001B4E16">
        <w:rPr>
          <w:rFonts w:ascii="Arial" w:eastAsiaTheme="minorHAnsi" w:hAnsi="Arial" w:cs="Arial"/>
          <w:sz w:val="24"/>
          <w:szCs w:val="24"/>
          <w:lang w:eastAsia="en-US"/>
        </w:rPr>
        <w:t>ependencias, entre las cuales se encuentra la Secretaría General del Ayuntamiento, quien a su vez tiene las at</w:t>
      </w:r>
      <w:r w:rsidR="00C64F6A">
        <w:rPr>
          <w:rFonts w:ascii="Arial" w:eastAsiaTheme="minorHAnsi" w:hAnsi="Arial" w:cs="Arial"/>
          <w:sz w:val="24"/>
          <w:szCs w:val="24"/>
          <w:lang w:eastAsia="en-US"/>
        </w:rPr>
        <w:t>ribuciones relacionadas con la protección c</w:t>
      </w:r>
      <w:r w:rsidRPr="001B4E16">
        <w:rPr>
          <w:rFonts w:ascii="Arial" w:eastAsiaTheme="minorHAnsi" w:hAnsi="Arial" w:cs="Arial"/>
          <w:sz w:val="24"/>
          <w:szCs w:val="24"/>
          <w:lang w:eastAsia="en-US"/>
        </w:rPr>
        <w:t xml:space="preserve">ivil y </w:t>
      </w:r>
      <w:r w:rsidR="00C64F6A">
        <w:rPr>
          <w:rFonts w:ascii="Arial" w:eastAsiaTheme="minorHAnsi" w:hAnsi="Arial" w:cs="Arial"/>
          <w:sz w:val="24"/>
          <w:szCs w:val="24"/>
          <w:lang w:eastAsia="en-US"/>
        </w:rPr>
        <w:t xml:space="preserve">que </w:t>
      </w:r>
      <w:r w:rsidRPr="001B4E16">
        <w:rPr>
          <w:rFonts w:ascii="Arial" w:eastAsiaTheme="minorHAnsi" w:hAnsi="Arial" w:cs="Arial"/>
          <w:sz w:val="24"/>
          <w:szCs w:val="24"/>
          <w:lang w:eastAsia="en-US"/>
        </w:rPr>
        <w:t>para el cumplimento de ellas, contará con la Coordinación Municipal de Protección Civil</w:t>
      </w:r>
      <w:r w:rsidRPr="001B4E16">
        <w:rPr>
          <w:rFonts w:ascii="Arial" w:eastAsiaTheme="minorHAnsi" w:hAnsi="Arial" w:cs="Arial"/>
          <w:sz w:val="24"/>
          <w:szCs w:val="24"/>
          <w:vertAlign w:val="superscript"/>
          <w:lang w:eastAsia="en-US"/>
        </w:rPr>
        <w:footnoteReference w:id="24"/>
      </w:r>
      <w:r w:rsidRPr="001B4E16">
        <w:rPr>
          <w:rFonts w:ascii="Arial" w:eastAsiaTheme="minorHAnsi" w:hAnsi="Arial" w:cs="Arial"/>
          <w:sz w:val="24"/>
          <w:szCs w:val="24"/>
          <w:lang w:eastAsia="en-US"/>
        </w:rPr>
        <w:t>.</w:t>
      </w:r>
    </w:p>
    <w:p w:rsidR="00C64F6A" w:rsidRPr="001B4E16" w:rsidRDefault="00C64F6A" w:rsidP="00C64F6A">
      <w:pPr>
        <w:spacing w:after="0"/>
        <w:jc w:val="both"/>
        <w:rPr>
          <w:rFonts w:ascii="Arial" w:eastAsiaTheme="minorHAnsi" w:hAnsi="Arial" w:cs="Arial"/>
          <w:sz w:val="24"/>
          <w:szCs w:val="24"/>
          <w:lang w:eastAsia="en-US"/>
        </w:rPr>
      </w:pPr>
    </w:p>
    <w:p w:rsidR="008853F7" w:rsidRDefault="008853F7" w:rsidP="00C64F6A">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Con el objetivo de verificar las principales acciones para la mitigación y prevención de riesgos realizadas durante el ejercicio 2022, s</w:t>
      </w:r>
      <w:r w:rsidR="00C64F6A">
        <w:rPr>
          <w:rFonts w:ascii="Arial" w:eastAsiaTheme="minorHAnsi" w:hAnsi="Arial" w:cs="Arial"/>
          <w:sz w:val="24"/>
          <w:szCs w:val="24"/>
          <w:lang w:eastAsia="en-US"/>
        </w:rPr>
        <w:t>e solicitó al Ayuntamiento del M</w:t>
      </w:r>
      <w:r w:rsidRPr="001B4E16">
        <w:rPr>
          <w:rFonts w:ascii="Arial" w:eastAsiaTheme="minorHAnsi" w:hAnsi="Arial" w:cs="Arial"/>
          <w:sz w:val="24"/>
          <w:szCs w:val="24"/>
          <w:lang w:eastAsia="en-US"/>
        </w:rPr>
        <w:t>unicipio de Puerto Morelos información de dichas acciones, realizadas por la Coordinación Municipal de Protección Civil, ante</w:t>
      </w:r>
      <w:r w:rsidR="00C64F6A">
        <w:rPr>
          <w:rFonts w:ascii="Arial" w:eastAsiaTheme="minorHAnsi" w:hAnsi="Arial" w:cs="Arial"/>
          <w:sz w:val="24"/>
          <w:szCs w:val="24"/>
          <w:lang w:eastAsia="en-US"/>
        </w:rPr>
        <w:t xml:space="preserve"> lo cual, como evidencia de un programa a</w:t>
      </w:r>
      <w:r w:rsidRPr="001B4E16">
        <w:rPr>
          <w:rFonts w:ascii="Arial" w:eastAsiaTheme="minorHAnsi" w:hAnsi="Arial" w:cs="Arial"/>
          <w:sz w:val="24"/>
          <w:szCs w:val="24"/>
          <w:lang w:eastAsia="en-US"/>
        </w:rPr>
        <w:t xml:space="preserve">nual de </w:t>
      </w:r>
      <w:r w:rsidR="00C64F6A">
        <w:rPr>
          <w:rFonts w:ascii="Arial" w:eastAsiaTheme="minorHAnsi" w:hAnsi="Arial" w:cs="Arial"/>
          <w:sz w:val="24"/>
          <w:szCs w:val="24"/>
          <w:lang w:eastAsia="en-US"/>
        </w:rPr>
        <w:t>trabajo de la c</w:t>
      </w:r>
      <w:r w:rsidRPr="001B4E16">
        <w:rPr>
          <w:rFonts w:ascii="Arial" w:eastAsiaTheme="minorHAnsi" w:hAnsi="Arial" w:cs="Arial"/>
          <w:sz w:val="24"/>
          <w:szCs w:val="24"/>
          <w:lang w:eastAsia="en-US"/>
        </w:rPr>
        <w:t>oordinación, se proporcionó</w:t>
      </w:r>
      <w:bookmarkStart w:id="53" w:name="_Hlk104032534"/>
      <w:r w:rsidR="00C64F6A">
        <w:rPr>
          <w:rFonts w:ascii="Arial" w:eastAsiaTheme="minorHAnsi" w:hAnsi="Arial" w:cs="Arial"/>
          <w:sz w:val="24"/>
          <w:szCs w:val="24"/>
          <w:lang w:eastAsia="en-US"/>
        </w:rPr>
        <w:t xml:space="preserve"> el p</w:t>
      </w:r>
      <w:r w:rsidRPr="001B4E16">
        <w:rPr>
          <w:rFonts w:ascii="Arial" w:eastAsiaTheme="minorHAnsi" w:hAnsi="Arial" w:cs="Arial"/>
          <w:sz w:val="24"/>
          <w:szCs w:val="24"/>
          <w:lang w:eastAsia="en-US"/>
        </w:rPr>
        <w:t>rograma presupuestario “PP05 Gobierno Interior y Acciones Preventivas de Protección Civil y Atención de Urgencias”.</w:t>
      </w:r>
    </w:p>
    <w:p w:rsidR="00C64F6A" w:rsidRPr="001B4E16" w:rsidRDefault="00C64F6A" w:rsidP="00C64F6A">
      <w:pPr>
        <w:spacing w:after="0"/>
        <w:jc w:val="both"/>
        <w:rPr>
          <w:rFonts w:ascii="Arial" w:eastAsiaTheme="minorHAnsi" w:hAnsi="Arial" w:cs="Arial"/>
          <w:sz w:val="24"/>
          <w:szCs w:val="24"/>
          <w:lang w:eastAsia="en-US"/>
        </w:rPr>
      </w:pPr>
    </w:p>
    <w:p w:rsidR="008853F7" w:rsidRPr="001B4E16" w:rsidRDefault="008853F7" w:rsidP="001B4E16">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Al respecto, se constató que la información proporcionada no reúne los requisitos de un plan de trabajo, que ordena y sistematiza información de modo que se tenga una visión de los trabajos a ejecutar, en el que se precisen los objetivos, estrategias, acciones, procesos, procedimientos, cronogramas y responsables de su ejecución. Esto</w:t>
      </w:r>
      <w:r w:rsidR="00C64F6A">
        <w:rPr>
          <w:rFonts w:ascii="Arial" w:eastAsiaTheme="minorHAnsi" w:hAnsi="Arial" w:cs="Arial"/>
          <w:sz w:val="24"/>
          <w:szCs w:val="24"/>
          <w:lang w:eastAsia="en-US"/>
        </w:rPr>
        <w:t>,</w:t>
      </w:r>
      <w:r w:rsidRPr="001B4E16">
        <w:rPr>
          <w:rFonts w:ascii="Arial" w:eastAsiaTheme="minorHAnsi" w:hAnsi="Arial" w:cs="Arial"/>
          <w:sz w:val="24"/>
          <w:szCs w:val="24"/>
          <w:lang w:eastAsia="en-US"/>
        </w:rPr>
        <w:t xml:space="preserve"> representa un área de mejora para la implementación de un plan anual de trabajo, </w:t>
      </w:r>
      <w:r w:rsidRPr="001B4E16">
        <w:rPr>
          <w:rFonts w:ascii="Arial" w:hAnsi="Arial" w:cs="Arial"/>
          <w:sz w:val="24"/>
          <w:szCs w:val="24"/>
        </w:rPr>
        <w:t>que permita monitorear su cumplimiento</w:t>
      </w:r>
      <w:r w:rsidRPr="001B4E16">
        <w:rPr>
          <w:rFonts w:ascii="Arial" w:eastAsiaTheme="minorHAnsi" w:hAnsi="Arial" w:cs="Arial"/>
          <w:sz w:val="24"/>
          <w:szCs w:val="24"/>
          <w:lang w:eastAsia="en-US"/>
        </w:rPr>
        <w:t>.</w:t>
      </w:r>
    </w:p>
    <w:p w:rsidR="008853F7" w:rsidRPr="001B4E16" w:rsidRDefault="008853F7" w:rsidP="001B4E16">
      <w:pPr>
        <w:spacing w:after="0"/>
        <w:jc w:val="both"/>
        <w:rPr>
          <w:rFonts w:ascii="Arial" w:eastAsiaTheme="minorHAnsi" w:hAnsi="Arial" w:cs="Arial"/>
          <w:sz w:val="24"/>
          <w:szCs w:val="24"/>
          <w:lang w:eastAsia="en-US"/>
        </w:rPr>
      </w:pPr>
    </w:p>
    <w:p w:rsidR="006442BB" w:rsidRDefault="008853F7" w:rsidP="001B4E16">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En cuanto a un informe de la ejecución del Programa Anual de Trabajo, se proporcionó copia del oficio MPM/SG/CPC/0369/VI/2022 mediante el cual informan sobre las evidencias de las actividades de la Coordinación Municipal de Protección Civil, del 2º trimestre de</w:t>
      </w:r>
      <w:r w:rsidR="002F3B81">
        <w:rPr>
          <w:rFonts w:ascii="Arial" w:eastAsiaTheme="minorHAnsi" w:hAnsi="Arial" w:cs="Arial"/>
          <w:sz w:val="24"/>
          <w:szCs w:val="24"/>
          <w:lang w:eastAsia="en-US"/>
        </w:rPr>
        <w:t>l</w:t>
      </w:r>
      <w:r w:rsidRPr="001B4E16">
        <w:rPr>
          <w:rFonts w:ascii="Arial" w:eastAsiaTheme="minorHAnsi" w:hAnsi="Arial" w:cs="Arial"/>
          <w:sz w:val="24"/>
          <w:szCs w:val="24"/>
          <w:lang w:eastAsia="en-US"/>
        </w:rPr>
        <w:t xml:space="preserve"> Presupuesto Basado en Resultados, consistentes en el program</w:t>
      </w:r>
      <w:r w:rsidR="00CC3508">
        <w:rPr>
          <w:rFonts w:ascii="Arial" w:eastAsiaTheme="minorHAnsi" w:hAnsi="Arial" w:cs="Arial"/>
          <w:sz w:val="24"/>
          <w:szCs w:val="24"/>
          <w:lang w:eastAsia="en-US"/>
        </w:rPr>
        <w:t>a presupuestario “PP05 Gobierno</w:t>
      </w:r>
      <w:r w:rsidRPr="001B4E16">
        <w:rPr>
          <w:rFonts w:ascii="Arial" w:eastAsiaTheme="minorHAnsi" w:hAnsi="Arial" w:cs="Arial"/>
          <w:sz w:val="24"/>
          <w:szCs w:val="24"/>
          <w:lang w:eastAsia="en-US"/>
        </w:rPr>
        <w:t xml:space="preserve"> Interior y Acciones Preventivas de Protección C</w:t>
      </w:r>
      <w:r w:rsidR="006442BB">
        <w:rPr>
          <w:rFonts w:ascii="Arial" w:eastAsiaTheme="minorHAnsi" w:hAnsi="Arial" w:cs="Arial"/>
          <w:sz w:val="24"/>
          <w:szCs w:val="24"/>
          <w:lang w:eastAsia="en-US"/>
        </w:rPr>
        <w:t>ivil y Atención de Urgencias”.</w:t>
      </w:r>
    </w:p>
    <w:p w:rsidR="006442BB" w:rsidRDefault="006442BB" w:rsidP="001B4E16">
      <w:pPr>
        <w:spacing w:after="0"/>
        <w:jc w:val="both"/>
        <w:rPr>
          <w:rFonts w:ascii="Arial" w:eastAsiaTheme="minorHAnsi" w:hAnsi="Arial" w:cs="Arial"/>
          <w:sz w:val="24"/>
          <w:szCs w:val="24"/>
          <w:lang w:eastAsia="en-US"/>
        </w:rPr>
      </w:pPr>
    </w:p>
    <w:p w:rsidR="008853F7" w:rsidRDefault="006442BB" w:rsidP="001B4E16">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Aunado a lo anterior</w:t>
      </w:r>
      <w:r w:rsidR="00CC3508">
        <w:rPr>
          <w:rFonts w:ascii="Arial" w:eastAsiaTheme="minorHAnsi" w:hAnsi="Arial" w:cs="Arial"/>
          <w:sz w:val="24"/>
          <w:szCs w:val="24"/>
          <w:lang w:eastAsia="en-US"/>
        </w:rPr>
        <w:t>,</w:t>
      </w:r>
      <w:r w:rsidR="008853F7" w:rsidRPr="001B4E16">
        <w:rPr>
          <w:rFonts w:ascii="Arial" w:eastAsiaTheme="minorHAnsi" w:hAnsi="Arial" w:cs="Arial"/>
          <w:sz w:val="24"/>
          <w:szCs w:val="24"/>
          <w:lang w:eastAsia="en-US"/>
        </w:rPr>
        <w:t xml:space="preserve"> proporcionan un documento con la representación de las actividades realizadas en ese trimestre y 4 imágenes fotográficas, clasificadas de la siguiente manera:</w:t>
      </w:r>
    </w:p>
    <w:p w:rsidR="00FC17D0" w:rsidRDefault="00FC17D0" w:rsidP="001B4E16">
      <w:pPr>
        <w:spacing w:after="0"/>
        <w:jc w:val="both"/>
        <w:rPr>
          <w:rFonts w:ascii="Arial" w:eastAsiaTheme="minorHAnsi" w:hAnsi="Arial" w:cs="Arial"/>
          <w:sz w:val="24"/>
          <w:szCs w:val="24"/>
          <w:lang w:eastAsia="en-US"/>
        </w:rPr>
      </w:pPr>
    </w:p>
    <w:p w:rsidR="006442BB" w:rsidRDefault="006442BB" w:rsidP="00FC17D0">
      <w:pPr>
        <w:spacing w:after="0"/>
        <w:jc w:val="center"/>
        <w:rPr>
          <w:rFonts w:ascii="Arial" w:eastAsiaTheme="minorHAnsi" w:hAnsi="Arial" w:cs="Arial"/>
          <w:b/>
          <w:noProof/>
          <w:sz w:val="20"/>
          <w:szCs w:val="24"/>
        </w:rPr>
      </w:pPr>
    </w:p>
    <w:p w:rsidR="006442BB" w:rsidRDefault="006442BB" w:rsidP="00FC17D0">
      <w:pPr>
        <w:spacing w:after="0"/>
        <w:jc w:val="center"/>
        <w:rPr>
          <w:rFonts w:ascii="Arial" w:eastAsiaTheme="minorHAnsi" w:hAnsi="Arial" w:cs="Arial"/>
          <w:b/>
          <w:noProof/>
          <w:sz w:val="20"/>
          <w:szCs w:val="24"/>
        </w:rPr>
      </w:pPr>
    </w:p>
    <w:p w:rsidR="002F3B81" w:rsidRDefault="002F3B81" w:rsidP="00FC17D0">
      <w:pPr>
        <w:spacing w:after="0"/>
        <w:jc w:val="center"/>
        <w:rPr>
          <w:rFonts w:ascii="Arial" w:eastAsiaTheme="minorHAnsi" w:hAnsi="Arial" w:cs="Arial"/>
          <w:b/>
          <w:noProof/>
          <w:sz w:val="20"/>
          <w:szCs w:val="24"/>
        </w:rPr>
      </w:pPr>
    </w:p>
    <w:p w:rsidR="006442BB" w:rsidRDefault="006442BB" w:rsidP="00FC17D0">
      <w:pPr>
        <w:spacing w:after="0"/>
        <w:jc w:val="center"/>
        <w:rPr>
          <w:rFonts w:ascii="Arial" w:eastAsiaTheme="minorHAnsi" w:hAnsi="Arial" w:cs="Arial"/>
          <w:b/>
          <w:noProof/>
          <w:sz w:val="20"/>
          <w:szCs w:val="24"/>
        </w:rPr>
      </w:pPr>
    </w:p>
    <w:p w:rsidR="006442BB" w:rsidRDefault="006442BB" w:rsidP="00FC17D0">
      <w:pPr>
        <w:spacing w:after="0"/>
        <w:jc w:val="center"/>
        <w:rPr>
          <w:rFonts w:ascii="Arial" w:eastAsiaTheme="minorHAnsi" w:hAnsi="Arial" w:cs="Arial"/>
          <w:b/>
          <w:noProof/>
          <w:sz w:val="20"/>
          <w:szCs w:val="24"/>
        </w:rPr>
      </w:pPr>
    </w:p>
    <w:p w:rsidR="006442BB" w:rsidRDefault="006442BB" w:rsidP="00FC17D0">
      <w:pPr>
        <w:spacing w:after="0"/>
        <w:jc w:val="center"/>
        <w:rPr>
          <w:rFonts w:ascii="Arial" w:eastAsiaTheme="minorHAnsi" w:hAnsi="Arial" w:cs="Arial"/>
          <w:b/>
          <w:noProof/>
          <w:sz w:val="20"/>
          <w:szCs w:val="24"/>
        </w:rPr>
      </w:pPr>
    </w:p>
    <w:p w:rsidR="006442BB" w:rsidRDefault="006442BB" w:rsidP="00FC17D0">
      <w:pPr>
        <w:spacing w:after="0"/>
        <w:jc w:val="center"/>
        <w:rPr>
          <w:rFonts w:ascii="Arial" w:eastAsiaTheme="minorHAnsi" w:hAnsi="Arial" w:cs="Arial"/>
          <w:b/>
          <w:noProof/>
          <w:sz w:val="20"/>
          <w:szCs w:val="24"/>
        </w:rPr>
      </w:pPr>
    </w:p>
    <w:p w:rsidR="006442BB" w:rsidRDefault="006442BB" w:rsidP="00FC17D0">
      <w:pPr>
        <w:spacing w:after="0"/>
        <w:jc w:val="center"/>
        <w:rPr>
          <w:rFonts w:ascii="Arial" w:eastAsiaTheme="minorHAnsi" w:hAnsi="Arial" w:cs="Arial"/>
          <w:b/>
          <w:noProof/>
          <w:sz w:val="20"/>
          <w:szCs w:val="24"/>
        </w:rPr>
      </w:pPr>
    </w:p>
    <w:p w:rsidR="00B663DA" w:rsidRPr="00FC17D0" w:rsidRDefault="00FC17D0" w:rsidP="00FC17D0">
      <w:pPr>
        <w:spacing w:after="0"/>
        <w:jc w:val="center"/>
        <w:rPr>
          <w:rFonts w:ascii="Arial" w:eastAsiaTheme="minorHAnsi" w:hAnsi="Arial" w:cs="Arial"/>
          <w:b/>
          <w:noProof/>
          <w:sz w:val="20"/>
          <w:szCs w:val="24"/>
        </w:rPr>
      </w:pPr>
      <w:r w:rsidRPr="00FC17D0">
        <w:rPr>
          <w:rFonts w:ascii="Arial" w:eastAsiaTheme="minorHAnsi" w:hAnsi="Arial" w:cs="Arial"/>
          <w:b/>
          <w:noProof/>
          <w:sz w:val="20"/>
          <w:szCs w:val="24"/>
        </w:rPr>
        <w:t xml:space="preserve">Tabla </w:t>
      </w:r>
      <w:r w:rsidR="003B0E4E">
        <w:rPr>
          <w:rFonts w:ascii="Arial" w:eastAsiaTheme="minorHAnsi" w:hAnsi="Arial" w:cs="Arial"/>
          <w:b/>
          <w:noProof/>
          <w:sz w:val="20"/>
          <w:szCs w:val="24"/>
        </w:rPr>
        <w:t>5</w:t>
      </w:r>
      <w:r w:rsidRPr="00FC17D0">
        <w:rPr>
          <w:rFonts w:ascii="Arial" w:eastAsiaTheme="minorHAnsi" w:hAnsi="Arial" w:cs="Arial"/>
          <w:b/>
          <w:noProof/>
          <w:sz w:val="20"/>
          <w:szCs w:val="24"/>
        </w:rPr>
        <w:t>. Actividades realizadas</w:t>
      </w:r>
    </w:p>
    <w:p w:rsidR="00B663DA" w:rsidRPr="001B4E16" w:rsidRDefault="00B663DA" w:rsidP="00FC17D0">
      <w:pPr>
        <w:spacing w:after="0"/>
        <w:jc w:val="center"/>
        <w:rPr>
          <w:rFonts w:ascii="Arial" w:eastAsiaTheme="minorHAnsi" w:hAnsi="Arial" w:cs="Arial"/>
          <w:sz w:val="24"/>
          <w:szCs w:val="24"/>
          <w:lang w:eastAsia="en-US"/>
        </w:rPr>
      </w:pPr>
      <w:r w:rsidRPr="00B663DA">
        <w:rPr>
          <w:rFonts w:ascii="Arial" w:eastAsiaTheme="minorHAnsi" w:hAnsi="Arial" w:cs="Arial"/>
          <w:noProof/>
          <w:sz w:val="24"/>
          <w:szCs w:val="24"/>
        </w:rPr>
        <w:drawing>
          <wp:inline distT="0" distB="0" distL="0" distR="0" wp14:anchorId="57C86549" wp14:editId="3DE28793">
            <wp:extent cx="5850890" cy="228219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0890" cy="2282190"/>
                    </a:xfrm>
                    <a:prstGeom prst="rect">
                      <a:avLst/>
                    </a:prstGeom>
                  </pic:spPr>
                </pic:pic>
              </a:graphicData>
            </a:graphic>
          </wp:inline>
        </w:drawing>
      </w:r>
    </w:p>
    <w:p w:rsidR="008853F7" w:rsidRDefault="00FC17D0" w:rsidP="001B4E16">
      <w:pPr>
        <w:spacing w:after="0"/>
        <w:jc w:val="both"/>
        <w:rPr>
          <w:rFonts w:ascii="Arial" w:eastAsiaTheme="minorHAnsi" w:hAnsi="Arial" w:cs="Arial"/>
          <w:sz w:val="24"/>
          <w:szCs w:val="24"/>
          <w:lang w:eastAsia="en-US"/>
        </w:rPr>
      </w:pPr>
      <w:r w:rsidRPr="00FC17D0">
        <w:rPr>
          <w:rFonts w:ascii="Arial" w:eastAsiaTheme="minorHAnsi" w:hAnsi="Arial" w:cs="Arial"/>
          <w:b/>
          <w:sz w:val="14"/>
          <w:szCs w:val="24"/>
          <w:lang w:eastAsia="en-US"/>
        </w:rPr>
        <w:t>Fuente:</w:t>
      </w:r>
      <w:r w:rsidRPr="00FC17D0">
        <w:rPr>
          <w:rFonts w:ascii="Arial" w:eastAsiaTheme="minorHAnsi" w:hAnsi="Arial" w:cs="Arial"/>
          <w:sz w:val="14"/>
          <w:szCs w:val="24"/>
          <w:lang w:eastAsia="en-US"/>
        </w:rPr>
        <w:t xml:space="preserve"> elaborado por la ASEQROO con base en la información proporcionada por el Ayuntamiento del Municipio de Puerto Morelos</w:t>
      </w:r>
      <w:r>
        <w:rPr>
          <w:rFonts w:ascii="Arial" w:eastAsiaTheme="minorHAnsi" w:hAnsi="Arial" w:cs="Arial"/>
          <w:sz w:val="24"/>
          <w:szCs w:val="24"/>
          <w:lang w:eastAsia="en-US"/>
        </w:rPr>
        <w:t>.</w:t>
      </w:r>
    </w:p>
    <w:p w:rsidR="00FC17D0" w:rsidRPr="001B4E16" w:rsidRDefault="00FC17D0" w:rsidP="001B4E16">
      <w:pPr>
        <w:spacing w:after="0"/>
        <w:jc w:val="both"/>
        <w:rPr>
          <w:rFonts w:ascii="Arial" w:eastAsiaTheme="minorHAnsi" w:hAnsi="Arial" w:cs="Arial"/>
          <w:sz w:val="24"/>
          <w:szCs w:val="24"/>
          <w:lang w:eastAsia="en-US"/>
        </w:rPr>
      </w:pPr>
    </w:p>
    <w:p w:rsidR="008853F7" w:rsidRPr="001B4E16" w:rsidRDefault="008853F7" w:rsidP="001B4E16">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Con base en lo antes expuesto, se concluye que, si bien la evidencia involucra acciones en m</w:t>
      </w:r>
      <w:r w:rsidR="002F3B81">
        <w:rPr>
          <w:rFonts w:ascii="Arial" w:eastAsiaTheme="minorHAnsi" w:hAnsi="Arial" w:cs="Arial"/>
          <w:sz w:val="24"/>
          <w:szCs w:val="24"/>
          <w:lang w:eastAsia="en-US"/>
        </w:rPr>
        <w:t>ateria de protección civil, esta</w:t>
      </w:r>
      <w:r w:rsidRPr="001B4E16">
        <w:rPr>
          <w:rFonts w:ascii="Arial" w:eastAsiaTheme="minorHAnsi" w:hAnsi="Arial" w:cs="Arial"/>
          <w:sz w:val="24"/>
          <w:szCs w:val="24"/>
          <w:lang w:eastAsia="en-US"/>
        </w:rPr>
        <w:t xml:space="preserve"> no abarca lo ejecutado en todo el ejercicio 2022.</w:t>
      </w:r>
    </w:p>
    <w:p w:rsidR="008853F7" w:rsidRPr="001B4E16" w:rsidRDefault="008853F7" w:rsidP="001B4E16">
      <w:pPr>
        <w:spacing w:after="0"/>
        <w:jc w:val="both"/>
        <w:rPr>
          <w:rFonts w:ascii="Arial" w:eastAsiaTheme="minorHAnsi" w:hAnsi="Arial" w:cs="Arial"/>
          <w:sz w:val="24"/>
          <w:szCs w:val="24"/>
          <w:lang w:eastAsia="en-US"/>
        </w:rPr>
      </w:pPr>
    </w:p>
    <w:p w:rsidR="008853F7" w:rsidRPr="001B4E16" w:rsidRDefault="00CC3508" w:rsidP="008853F7">
      <w:pPr>
        <w:spacing w:after="240"/>
        <w:jc w:val="both"/>
        <w:rPr>
          <w:rFonts w:ascii="Arial" w:eastAsiaTheme="minorHAnsi" w:hAnsi="Arial" w:cs="Arial"/>
          <w:sz w:val="24"/>
          <w:szCs w:val="24"/>
          <w:lang w:eastAsia="en-US"/>
        </w:rPr>
      </w:pPr>
      <w:r>
        <w:rPr>
          <w:rFonts w:ascii="Arial" w:eastAsiaTheme="minorHAnsi" w:hAnsi="Arial" w:cs="Arial"/>
          <w:sz w:val="24"/>
          <w:szCs w:val="24"/>
          <w:lang w:eastAsia="en-US"/>
        </w:rPr>
        <w:t>De igual manera, el a</w:t>
      </w:r>
      <w:r w:rsidR="008853F7" w:rsidRPr="001B4E16">
        <w:rPr>
          <w:rFonts w:ascii="Arial" w:eastAsiaTheme="minorHAnsi" w:hAnsi="Arial" w:cs="Arial"/>
          <w:sz w:val="24"/>
          <w:szCs w:val="24"/>
          <w:lang w:eastAsia="en-US"/>
        </w:rPr>
        <w:t>yuntamiento proporcionó una relación de 23 refugios temporales, entre los cuales se identifican escuelas públicas, sindicatos y templos, todos señalados en condiciones aceptables y con una capacidad para recibir 3,175 personas en total.</w:t>
      </w:r>
    </w:p>
    <w:p w:rsidR="008853F7" w:rsidRPr="001B4E16" w:rsidRDefault="008853F7" w:rsidP="001B4E16">
      <w:pPr>
        <w:spacing w:after="0"/>
        <w:jc w:val="both"/>
        <w:rPr>
          <w:rFonts w:ascii="Arial" w:eastAsiaTheme="minorHAnsi" w:hAnsi="Arial" w:cs="Arial"/>
          <w:bCs/>
          <w:sz w:val="24"/>
          <w:szCs w:val="24"/>
          <w:lang w:eastAsia="en-US"/>
        </w:rPr>
      </w:pPr>
      <w:r w:rsidRPr="001B4E16">
        <w:rPr>
          <w:rFonts w:ascii="Arial" w:eastAsiaTheme="minorHAnsi" w:hAnsi="Arial" w:cs="Arial"/>
          <w:bCs/>
          <w:sz w:val="24"/>
          <w:szCs w:val="24"/>
          <w:lang w:eastAsia="en-US"/>
        </w:rPr>
        <w:t>En cuanto al inventario de los recursos movilizables con que cuenta la Coordinación Municipal de Protección Civil para la atención de emergencias o siniestros, se proporcionó a este órgano fiscalizador una relación de 8 vehículos, de los cuales 4 están en condiciones para operar y 4 en un estado inservible.</w:t>
      </w:r>
    </w:p>
    <w:p w:rsidR="008853F7" w:rsidRPr="001B4E16" w:rsidRDefault="008853F7" w:rsidP="001B4E16">
      <w:pPr>
        <w:spacing w:after="0"/>
        <w:jc w:val="both"/>
        <w:rPr>
          <w:rFonts w:ascii="Arial" w:eastAsiaTheme="minorHAnsi" w:hAnsi="Arial" w:cs="Arial"/>
          <w:bCs/>
          <w:sz w:val="24"/>
          <w:szCs w:val="24"/>
          <w:lang w:eastAsia="en-US"/>
        </w:rPr>
      </w:pPr>
    </w:p>
    <w:p w:rsidR="008853F7" w:rsidRPr="001B4E16" w:rsidRDefault="008853F7" w:rsidP="001B4E16">
      <w:pPr>
        <w:spacing w:after="0"/>
        <w:jc w:val="both"/>
        <w:rPr>
          <w:rFonts w:ascii="Arial" w:eastAsiaTheme="minorHAnsi" w:hAnsi="Arial" w:cs="Arial"/>
          <w:bCs/>
          <w:sz w:val="24"/>
          <w:szCs w:val="24"/>
          <w:lang w:eastAsia="en-US"/>
        </w:rPr>
      </w:pPr>
      <w:r w:rsidRPr="001B4E16">
        <w:rPr>
          <w:rFonts w:ascii="Arial" w:eastAsiaTheme="minorHAnsi" w:hAnsi="Arial" w:cs="Arial"/>
          <w:bCs/>
          <w:sz w:val="24"/>
          <w:szCs w:val="24"/>
          <w:lang w:eastAsia="en-US"/>
        </w:rPr>
        <w:t>En términos de protección civil, los medios y recursos movilizables son aquellos pertenecientes a las distintas administraciones públicas civiles, organizaciones, empresas y ciudadanos, movilizables frente a emergencias catastróficas, por lo que es un área de mejora la elaboración de un catálogo de medios y recursos movilizables donde se integren los medios humanos, materiales y elementos que podrían ser requeridos en caso de una emergencia.</w:t>
      </w:r>
    </w:p>
    <w:p w:rsidR="008853F7" w:rsidRPr="001B4E16" w:rsidRDefault="008853F7" w:rsidP="001B4E16">
      <w:pPr>
        <w:spacing w:after="0"/>
        <w:jc w:val="both"/>
        <w:rPr>
          <w:rFonts w:ascii="Arial" w:eastAsiaTheme="minorHAnsi" w:hAnsi="Arial" w:cs="Arial"/>
          <w:bCs/>
          <w:sz w:val="24"/>
          <w:szCs w:val="24"/>
          <w:lang w:eastAsia="en-US"/>
        </w:rPr>
      </w:pPr>
    </w:p>
    <w:p w:rsidR="008853F7" w:rsidRDefault="008853F7" w:rsidP="001B4E16">
      <w:pPr>
        <w:spacing w:after="0"/>
        <w:jc w:val="both"/>
        <w:rPr>
          <w:rFonts w:ascii="Arial" w:eastAsiaTheme="minorHAnsi" w:hAnsi="Arial" w:cs="Arial"/>
          <w:bCs/>
          <w:sz w:val="24"/>
          <w:szCs w:val="24"/>
          <w:lang w:eastAsia="en-US"/>
        </w:rPr>
      </w:pPr>
      <w:r w:rsidRPr="001B4E16">
        <w:rPr>
          <w:rFonts w:ascii="Arial" w:eastAsiaTheme="minorHAnsi" w:hAnsi="Arial" w:cs="Arial"/>
          <w:bCs/>
          <w:sz w:val="24"/>
          <w:szCs w:val="24"/>
          <w:lang w:eastAsia="en-US"/>
        </w:rPr>
        <w:t>Por otro lado, y en relación con la impartición de cursos y programas permanentes sobre prevención de siniestros y preservación de la naturaleza, efectuados por la Coordinación Municipal de Protección Civil durante el ejercicio 2022, se remitieron 4 imágenes, en las cuales se indica que corresponden a:</w:t>
      </w:r>
    </w:p>
    <w:p w:rsidR="001E0CC7" w:rsidRDefault="00286E59" w:rsidP="00011575">
      <w:pPr>
        <w:spacing w:after="0"/>
        <w:jc w:val="center"/>
        <w:rPr>
          <w:rFonts w:ascii="Arial" w:eastAsiaTheme="minorHAnsi" w:hAnsi="Arial" w:cs="Arial"/>
          <w:b/>
          <w:bCs/>
          <w:sz w:val="20"/>
          <w:szCs w:val="20"/>
          <w:lang w:eastAsia="en-US"/>
        </w:rPr>
      </w:pPr>
      <w:r>
        <w:rPr>
          <w:rFonts w:ascii="Arial" w:eastAsiaTheme="minorHAnsi" w:hAnsi="Arial" w:cs="Arial"/>
          <w:b/>
          <w:bCs/>
          <w:sz w:val="20"/>
          <w:szCs w:val="20"/>
          <w:lang w:eastAsia="en-US"/>
        </w:rPr>
        <w:t>Imagen 11</w:t>
      </w:r>
      <w:r w:rsidR="00011575" w:rsidRPr="00011575">
        <w:rPr>
          <w:rFonts w:ascii="Arial" w:eastAsiaTheme="minorHAnsi" w:hAnsi="Arial" w:cs="Arial"/>
          <w:b/>
          <w:bCs/>
          <w:sz w:val="20"/>
          <w:szCs w:val="20"/>
          <w:lang w:eastAsia="en-US"/>
        </w:rPr>
        <w:t>. Cursos y programa</w:t>
      </w:r>
      <w:r w:rsidR="001E0CC7">
        <w:rPr>
          <w:rFonts w:ascii="Arial" w:eastAsiaTheme="minorHAnsi" w:hAnsi="Arial" w:cs="Arial"/>
          <w:b/>
          <w:bCs/>
          <w:sz w:val="20"/>
          <w:szCs w:val="20"/>
          <w:lang w:eastAsia="en-US"/>
        </w:rPr>
        <w:t>s permanentes efectuados por la</w:t>
      </w:r>
    </w:p>
    <w:p w:rsidR="00011575" w:rsidRDefault="00011575" w:rsidP="00011575">
      <w:pPr>
        <w:spacing w:after="0"/>
        <w:jc w:val="center"/>
        <w:rPr>
          <w:rFonts w:ascii="Arial" w:eastAsiaTheme="minorHAnsi" w:hAnsi="Arial" w:cs="Arial"/>
          <w:b/>
          <w:bCs/>
          <w:sz w:val="20"/>
          <w:szCs w:val="20"/>
          <w:lang w:eastAsia="en-US"/>
        </w:rPr>
      </w:pPr>
      <w:r w:rsidRPr="00011575">
        <w:rPr>
          <w:rFonts w:ascii="Arial" w:eastAsiaTheme="minorHAnsi" w:hAnsi="Arial" w:cs="Arial"/>
          <w:b/>
          <w:bCs/>
          <w:sz w:val="20"/>
          <w:szCs w:val="20"/>
          <w:lang w:eastAsia="en-US"/>
        </w:rPr>
        <w:t>Coordinación Municipal de Protección Civil</w:t>
      </w:r>
      <w:r w:rsidR="001E0CC7">
        <w:rPr>
          <w:rFonts w:ascii="Arial" w:eastAsiaTheme="minorHAnsi" w:hAnsi="Arial" w:cs="Arial"/>
          <w:b/>
          <w:bCs/>
          <w:sz w:val="20"/>
          <w:szCs w:val="20"/>
          <w:lang w:eastAsia="en-US"/>
        </w:rPr>
        <w:t>,</w:t>
      </w:r>
      <w:r w:rsidRPr="00011575">
        <w:rPr>
          <w:rFonts w:ascii="Arial" w:eastAsiaTheme="minorHAnsi" w:hAnsi="Arial" w:cs="Arial"/>
          <w:b/>
          <w:bCs/>
          <w:sz w:val="20"/>
          <w:szCs w:val="20"/>
          <w:lang w:eastAsia="en-US"/>
        </w:rPr>
        <w:t xml:space="preserve"> durante el ejercicio 2022</w:t>
      </w:r>
    </w:p>
    <w:p w:rsidR="00011575" w:rsidRDefault="00011575" w:rsidP="00011575">
      <w:pPr>
        <w:spacing w:after="0"/>
        <w:jc w:val="center"/>
        <w:rPr>
          <w:rFonts w:ascii="Arial" w:eastAsiaTheme="minorHAnsi" w:hAnsi="Arial" w:cs="Arial"/>
          <w:b/>
          <w:bCs/>
          <w:sz w:val="10"/>
          <w:szCs w:val="10"/>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011575" w:rsidTr="00011575">
        <w:tc>
          <w:tcPr>
            <w:tcW w:w="9204" w:type="dxa"/>
          </w:tcPr>
          <w:p w:rsidR="00011575" w:rsidRDefault="00011575" w:rsidP="00011575">
            <w:pPr>
              <w:jc w:val="center"/>
              <w:rPr>
                <w:rFonts w:ascii="Arial" w:eastAsiaTheme="minorHAnsi" w:hAnsi="Arial" w:cs="Arial"/>
                <w:b/>
                <w:bCs/>
                <w:sz w:val="10"/>
                <w:szCs w:val="10"/>
                <w:lang w:eastAsia="en-US"/>
              </w:rPr>
            </w:pPr>
            <w:r>
              <w:rPr>
                <w:noProof/>
              </w:rPr>
              <w:drawing>
                <wp:inline distT="0" distB="0" distL="0" distR="0" wp14:anchorId="3677D504" wp14:editId="2E33C04A">
                  <wp:extent cx="3415206" cy="204843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728" t="17988" r="29460" b="21435"/>
                          <a:stretch/>
                        </pic:blipFill>
                        <pic:spPr bwMode="auto">
                          <a:xfrm>
                            <a:off x="0" y="0"/>
                            <a:ext cx="3516748" cy="2109340"/>
                          </a:xfrm>
                          <a:prstGeom prst="rect">
                            <a:avLst/>
                          </a:prstGeom>
                          <a:ln>
                            <a:noFill/>
                          </a:ln>
                          <a:extLst>
                            <a:ext uri="{53640926-AAD7-44D8-BBD7-CCE9431645EC}">
                              <a14:shadowObscured xmlns:a14="http://schemas.microsoft.com/office/drawing/2010/main"/>
                            </a:ext>
                          </a:extLst>
                        </pic:spPr>
                      </pic:pic>
                    </a:graphicData>
                  </a:graphic>
                </wp:inline>
              </w:drawing>
            </w:r>
          </w:p>
        </w:tc>
      </w:tr>
      <w:tr w:rsidR="00011575" w:rsidTr="00011575">
        <w:tc>
          <w:tcPr>
            <w:tcW w:w="9204" w:type="dxa"/>
          </w:tcPr>
          <w:p w:rsidR="00011575" w:rsidRDefault="00011575" w:rsidP="00011575">
            <w:pPr>
              <w:jc w:val="center"/>
              <w:rPr>
                <w:rFonts w:ascii="Arial" w:eastAsiaTheme="minorHAnsi" w:hAnsi="Arial" w:cs="Arial"/>
                <w:b/>
                <w:bCs/>
                <w:sz w:val="10"/>
                <w:szCs w:val="10"/>
                <w:lang w:eastAsia="en-US"/>
              </w:rPr>
            </w:pPr>
            <w:r w:rsidRPr="00174F2B">
              <w:rPr>
                <w:rFonts w:ascii="Arial" w:hAnsi="Arial" w:cs="Arial"/>
                <w:b/>
                <w:sz w:val="14"/>
                <w:szCs w:val="18"/>
              </w:rPr>
              <w:t>Fuente:</w:t>
            </w:r>
            <w:r w:rsidRPr="00174F2B">
              <w:rPr>
                <w:rFonts w:ascii="Arial" w:hAnsi="Arial" w:cs="Arial"/>
                <w:sz w:val="14"/>
                <w:szCs w:val="18"/>
              </w:rPr>
              <w:t xml:space="preserve"> Elaborado por la ASEQROO, con base en la información proporcionada por el Ayuntamiento del Municipio de Puerto Morelos</w:t>
            </w:r>
          </w:p>
        </w:tc>
      </w:tr>
    </w:tbl>
    <w:p w:rsidR="001E0CC7" w:rsidRDefault="001E0CC7" w:rsidP="001B4E16">
      <w:pPr>
        <w:spacing w:after="0"/>
        <w:jc w:val="both"/>
        <w:rPr>
          <w:rFonts w:ascii="Arial" w:eastAsiaTheme="minorHAnsi" w:hAnsi="Arial" w:cs="Arial"/>
          <w:bCs/>
          <w:sz w:val="24"/>
          <w:szCs w:val="24"/>
          <w:lang w:eastAsia="en-US"/>
        </w:rPr>
      </w:pPr>
    </w:p>
    <w:p w:rsidR="008853F7" w:rsidRPr="001B4E16" w:rsidRDefault="008853F7" w:rsidP="001B4E16">
      <w:pPr>
        <w:spacing w:after="0"/>
        <w:jc w:val="both"/>
        <w:rPr>
          <w:rFonts w:ascii="Arial" w:eastAsiaTheme="minorHAnsi" w:hAnsi="Arial" w:cs="Arial"/>
          <w:bCs/>
          <w:sz w:val="24"/>
          <w:szCs w:val="24"/>
          <w:lang w:eastAsia="en-US"/>
        </w:rPr>
      </w:pPr>
      <w:r w:rsidRPr="001B4E16">
        <w:rPr>
          <w:rFonts w:ascii="Arial" w:eastAsiaTheme="minorHAnsi" w:hAnsi="Arial" w:cs="Arial"/>
          <w:bCs/>
          <w:sz w:val="24"/>
          <w:szCs w:val="24"/>
          <w:lang w:eastAsia="en-US"/>
        </w:rPr>
        <w:t>En este s</w:t>
      </w:r>
      <w:r w:rsidR="008A74DD">
        <w:rPr>
          <w:rFonts w:ascii="Arial" w:eastAsiaTheme="minorHAnsi" w:hAnsi="Arial" w:cs="Arial"/>
          <w:bCs/>
          <w:sz w:val="24"/>
          <w:szCs w:val="24"/>
          <w:lang w:eastAsia="en-US"/>
        </w:rPr>
        <w:t xml:space="preserve">entido, no se proporcionaron listas de asistencia, </w:t>
      </w:r>
      <w:r w:rsidRPr="001B4E16">
        <w:rPr>
          <w:rFonts w:ascii="Arial" w:eastAsiaTheme="minorHAnsi" w:hAnsi="Arial" w:cs="Arial"/>
          <w:bCs/>
          <w:sz w:val="24"/>
          <w:szCs w:val="24"/>
          <w:lang w:eastAsia="en-US"/>
        </w:rPr>
        <w:t>evidencia fotográfica</w:t>
      </w:r>
      <w:r w:rsidR="008A74DD">
        <w:rPr>
          <w:rFonts w:ascii="Arial" w:eastAsiaTheme="minorHAnsi" w:hAnsi="Arial" w:cs="Arial"/>
          <w:bCs/>
          <w:sz w:val="24"/>
          <w:szCs w:val="24"/>
          <w:lang w:eastAsia="en-US"/>
        </w:rPr>
        <w:t xml:space="preserve"> e información</w:t>
      </w:r>
      <w:r w:rsidRPr="001B4E16">
        <w:rPr>
          <w:rFonts w:ascii="Arial" w:eastAsiaTheme="minorHAnsi" w:hAnsi="Arial" w:cs="Arial"/>
          <w:bCs/>
          <w:sz w:val="24"/>
          <w:szCs w:val="24"/>
          <w:lang w:eastAsia="en-US"/>
        </w:rPr>
        <w:t xml:space="preserve"> suficiente y pertinente, que otorgue certeza para poder sustentar las capacitaciones reportadas y los sectores de la población a que fueron dirigidas.</w:t>
      </w:r>
    </w:p>
    <w:p w:rsidR="008853F7" w:rsidRPr="001B4E16" w:rsidRDefault="008853F7" w:rsidP="001B4E16">
      <w:pPr>
        <w:spacing w:after="0"/>
        <w:jc w:val="both"/>
        <w:rPr>
          <w:rFonts w:ascii="Arial" w:eastAsiaTheme="minorHAnsi" w:hAnsi="Arial" w:cs="Arial"/>
          <w:sz w:val="24"/>
          <w:szCs w:val="24"/>
          <w:lang w:eastAsia="en-US"/>
        </w:rPr>
      </w:pPr>
    </w:p>
    <w:p w:rsidR="008853F7" w:rsidRDefault="008853F7" w:rsidP="001B4E16">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De igual manera, el ayuntamiento remitió una relación de las instalaciones consideradas como de alto riesgo, actualizada al ejercicio 2022, la cual incluye 16 espectaculares y anuncios, 20 anuencias de antenas y 183 inmuebles, entre los que se encuentran comercios, hoteles, restaurantes, centros comerciales, estancias infantiles, estaciones de servicio, entre otros.</w:t>
      </w:r>
    </w:p>
    <w:p w:rsidR="007F565B" w:rsidRPr="001B4E16" w:rsidRDefault="007F565B" w:rsidP="001B4E16">
      <w:pPr>
        <w:spacing w:after="0"/>
        <w:jc w:val="both"/>
        <w:rPr>
          <w:rFonts w:ascii="Arial" w:eastAsiaTheme="minorHAnsi" w:hAnsi="Arial" w:cs="Arial"/>
          <w:sz w:val="24"/>
          <w:szCs w:val="24"/>
          <w:lang w:eastAsia="en-US"/>
        </w:rPr>
      </w:pPr>
    </w:p>
    <w:p w:rsidR="008853F7" w:rsidRPr="001B4E16" w:rsidRDefault="008853F7" w:rsidP="001B4E16">
      <w:pPr>
        <w:autoSpaceDE w:val="0"/>
        <w:autoSpaceDN w:val="0"/>
        <w:adjustRightInd w:val="0"/>
        <w:spacing w:after="0"/>
        <w:contextualSpacing/>
        <w:jc w:val="both"/>
        <w:rPr>
          <w:rFonts w:ascii="Arial" w:hAnsi="Arial" w:cs="Arial"/>
          <w:bCs/>
          <w:sz w:val="24"/>
          <w:szCs w:val="24"/>
        </w:rPr>
      </w:pPr>
      <w:r w:rsidRPr="001B4E16">
        <w:rPr>
          <w:rFonts w:ascii="Arial" w:eastAsiaTheme="minorHAnsi" w:hAnsi="Arial" w:cs="Arial"/>
          <w:sz w:val="24"/>
          <w:szCs w:val="24"/>
          <w:lang w:eastAsia="en-US"/>
        </w:rPr>
        <w:t>En resumen, se corroboró que, durante el ejercicio 2022, la Coordinación Municipal de Protección Civil realizó diversas acciones para la mitigación y prevención de riesgos en el municipio, no obstante, se presentan áreas de mejora en la implementación de un programa de trabajo, así como en la integración de las evidencias que permitan respaldar la realización de las actividades, con el fin de contar con herramientas que le permitan dar seguimiento y cumplir con los objetivos planeados.</w:t>
      </w:r>
      <w:bookmarkEnd w:id="53"/>
    </w:p>
    <w:p w:rsidR="008853F7" w:rsidRPr="001B4E16" w:rsidRDefault="008853F7" w:rsidP="001B4E16">
      <w:pPr>
        <w:autoSpaceDE w:val="0"/>
        <w:autoSpaceDN w:val="0"/>
        <w:adjustRightInd w:val="0"/>
        <w:spacing w:after="0"/>
        <w:contextualSpacing/>
        <w:jc w:val="both"/>
        <w:rPr>
          <w:rFonts w:ascii="Arial" w:hAnsi="Arial" w:cs="Arial"/>
          <w:bCs/>
          <w:sz w:val="24"/>
          <w:szCs w:val="24"/>
        </w:rPr>
      </w:pPr>
    </w:p>
    <w:p w:rsidR="00225E26" w:rsidRPr="00465D01" w:rsidRDefault="00225E26" w:rsidP="00225E26">
      <w:pPr>
        <w:autoSpaceDE w:val="0"/>
        <w:autoSpaceDN w:val="0"/>
        <w:adjustRightInd w:val="0"/>
        <w:spacing w:after="0"/>
        <w:contextualSpacing/>
        <w:jc w:val="both"/>
        <w:rPr>
          <w:rFonts w:ascii="Arial" w:hAnsi="Arial" w:cs="Arial"/>
          <w:bCs/>
          <w:sz w:val="24"/>
          <w:szCs w:val="24"/>
        </w:rPr>
      </w:pPr>
      <w:r w:rsidRPr="00465D01">
        <w:rPr>
          <w:rFonts w:ascii="Arial" w:hAnsi="Arial" w:cs="Arial"/>
          <w:bCs/>
          <w:sz w:val="24"/>
          <w:szCs w:val="24"/>
        </w:rPr>
        <w:t>Derivado del análisis anterior, se determinaron las siguientes observaciones:</w:t>
      </w:r>
    </w:p>
    <w:p w:rsidR="008853F7" w:rsidRPr="001B4E16" w:rsidRDefault="008853F7" w:rsidP="008853F7">
      <w:pPr>
        <w:pStyle w:val="Prrafodelista"/>
        <w:ind w:left="360"/>
        <w:jc w:val="both"/>
        <w:rPr>
          <w:rFonts w:ascii="Arial" w:hAnsi="Arial" w:cs="Arial"/>
          <w:sz w:val="24"/>
          <w:szCs w:val="24"/>
          <w:lang w:eastAsia="es-MX"/>
        </w:rPr>
      </w:pPr>
    </w:p>
    <w:p w:rsidR="008853F7" w:rsidRPr="001B4E16" w:rsidRDefault="008853F7" w:rsidP="008F258B">
      <w:pPr>
        <w:pStyle w:val="Prrafodelista"/>
        <w:numPr>
          <w:ilvl w:val="0"/>
          <w:numId w:val="18"/>
        </w:numPr>
        <w:spacing w:after="0"/>
        <w:jc w:val="both"/>
        <w:rPr>
          <w:rFonts w:ascii="Arial" w:hAnsi="Arial" w:cs="Arial"/>
          <w:sz w:val="24"/>
          <w:szCs w:val="24"/>
          <w:lang w:eastAsia="es-MX"/>
        </w:rPr>
      </w:pPr>
      <w:r w:rsidRPr="001B4E16">
        <w:rPr>
          <w:rFonts w:ascii="Arial" w:hAnsi="Arial" w:cs="Arial"/>
          <w:sz w:val="24"/>
          <w:szCs w:val="24"/>
        </w:rPr>
        <w:t>Se observó la falta de elaboración de un Programa Anual de Trabajo de la Coordinación Municipal de Protección Civil, como instrumento de planificación de sus funciones y actividades.</w:t>
      </w:r>
    </w:p>
    <w:p w:rsidR="008853F7" w:rsidRPr="001B4E16" w:rsidRDefault="008853F7" w:rsidP="008853F7">
      <w:pPr>
        <w:pStyle w:val="Prrafodelista"/>
        <w:spacing w:after="0"/>
        <w:ind w:left="360"/>
        <w:jc w:val="both"/>
        <w:rPr>
          <w:rFonts w:ascii="Arial" w:hAnsi="Arial" w:cs="Arial"/>
          <w:sz w:val="24"/>
          <w:szCs w:val="24"/>
        </w:rPr>
      </w:pPr>
    </w:p>
    <w:p w:rsidR="00D313DC" w:rsidRPr="001B4E16" w:rsidRDefault="00D313DC" w:rsidP="008853F7">
      <w:pPr>
        <w:spacing w:after="0"/>
        <w:ind w:left="360"/>
        <w:contextualSpacing/>
        <w:jc w:val="both"/>
        <w:rPr>
          <w:rFonts w:ascii="Arial" w:eastAsiaTheme="minorHAnsi" w:hAnsi="Arial" w:cs="Arial"/>
          <w:sz w:val="24"/>
          <w:szCs w:val="24"/>
          <w:lang w:val="es-ES"/>
        </w:rPr>
      </w:pPr>
      <w:r w:rsidRPr="001B4E16">
        <w:rPr>
          <w:rFonts w:ascii="Arial" w:eastAsiaTheme="minorHAnsi" w:hAnsi="Arial" w:cs="Arial"/>
          <w:sz w:val="24"/>
          <w:szCs w:val="24"/>
          <w:lang w:val="es-ES" w:eastAsia="en-US"/>
        </w:rPr>
        <w:t xml:space="preserve">Derivado </w:t>
      </w:r>
      <w:r w:rsidR="00BC34C4" w:rsidRPr="00BC34C4">
        <w:rPr>
          <w:rFonts w:ascii="Arial" w:eastAsiaTheme="minorHAnsi" w:hAnsi="Arial" w:cs="Arial"/>
          <w:sz w:val="24"/>
          <w:szCs w:val="24"/>
          <w:lang w:val="es-ES" w:eastAsia="en-US"/>
        </w:rPr>
        <w:t>de la reunión de trabajo efectuada, el Ayuntamiento del Municipio de Puerto Morelos acordó que elaborará el Programa Anual de Trabajo de la Coordinación Municipal de Protección Civil correspondiente al ejercicio 2023</w:t>
      </w:r>
      <w:r w:rsidR="005778CD">
        <w:rPr>
          <w:rFonts w:ascii="Arial" w:eastAsiaTheme="minorHAnsi" w:hAnsi="Arial" w:cs="Arial"/>
          <w:sz w:val="24"/>
          <w:szCs w:val="24"/>
          <w:lang w:val="es-ES" w:eastAsia="en-US"/>
        </w:rPr>
        <w:t>, en el cual se desglosará</w:t>
      </w:r>
      <w:r w:rsidR="00BC34C4" w:rsidRPr="00BC34C4">
        <w:rPr>
          <w:rFonts w:ascii="Arial" w:eastAsiaTheme="minorHAnsi" w:hAnsi="Arial" w:cs="Arial"/>
          <w:sz w:val="24"/>
          <w:szCs w:val="24"/>
          <w:lang w:val="es-ES" w:eastAsia="en-US"/>
        </w:rPr>
        <w:t>n los objetivos, estrategias, acciones, procesos, procedimientos, cronogramas y responsables de su ejecución, estableciendo como fecha compromiso para su atención el 15 de diciembre del 2023.</w:t>
      </w:r>
    </w:p>
    <w:p w:rsidR="008853F7" w:rsidRPr="001B4E16" w:rsidRDefault="008853F7" w:rsidP="008853F7">
      <w:pPr>
        <w:pStyle w:val="Prrafodelista"/>
        <w:spacing w:after="0"/>
        <w:ind w:left="360"/>
        <w:jc w:val="both"/>
        <w:rPr>
          <w:rFonts w:ascii="Arial" w:hAnsi="Arial" w:cs="Arial"/>
          <w:sz w:val="24"/>
          <w:szCs w:val="24"/>
          <w:lang w:eastAsia="es-MX"/>
        </w:rPr>
      </w:pPr>
    </w:p>
    <w:p w:rsidR="008853F7" w:rsidRPr="001B4E16" w:rsidRDefault="008853F7" w:rsidP="008F258B">
      <w:pPr>
        <w:pStyle w:val="Prrafodelista"/>
        <w:numPr>
          <w:ilvl w:val="0"/>
          <w:numId w:val="18"/>
        </w:numPr>
        <w:spacing w:after="0"/>
        <w:jc w:val="both"/>
        <w:rPr>
          <w:rFonts w:ascii="Arial" w:hAnsi="Arial" w:cs="Arial"/>
          <w:sz w:val="24"/>
          <w:szCs w:val="24"/>
          <w:lang w:eastAsia="es-MX"/>
        </w:rPr>
      </w:pPr>
      <w:r w:rsidRPr="001B4E16">
        <w:rPr>
          <w:rFonts w:ascii="Arial" w:hAnsi="Arial" w:cs="Arial"/>
          <w:sz w:val="24"/>
          <w:szCs w:val="24"/>
          <w:lang w:eastAsia="es-MX"/>
        </w:rPr>
        <w:t>Se identificó la falta de evidencia que proporcione certeza y suficiencia para poder sustentar la impartición de cursos y programas permanentes sobre prevención de siniestros y preservación de la naturaleza, impartidos por la Coordinación Municipal de Protección Civil, durante el ejercicio 2022.</w:t>
      </w:r>
    </w:p>
    <w:p w:rsidR="008853F7" w:rsidRPr="001B4E16" w:rsidRDefault="008853F7" w:rsidP="006B1199">
      <w:pPr>
        <w:autoSpaceDE w:val="0"/>
        <w:autoSpaceDN w:val="0"/>
        <w:adjustRightInd w:val="0"/>
        <w:spacing w:after="0"/>
        <w:jc w:val="both"/>
        <w:rPr>
          <w:rFonts w:ascii="Arial" w:hAnsi="Arial" w:cs="Arial"/>
          <w:color w:val="000000"/>
          <w:sz w:val="24"/>
          <w:szCs w:val="24"/>
        </w:rPr>
      </w:pPr>
    </w:p>
    <w:p w:rsidR="00D313DC" w:rsidRPr="001B4E16" w:rsidRDefault="00D313DC" w:rsidP="008853F7">
      <w:pPr>
        <w:spacing w:after="0"/>
        <w:ind w:left="360"/>
        <w:contextualSpacing/>
        <w:jc w:val="both"/>
        <w:rPr>
          <w:rFonts w:ascii="Arial" w:eastAsiaTheme="minorHAnsi" w:hAnsi="Arial" w:cs="Arial"/>
          <w:sz w:val="24"/>
          <w:szCs w:val="24"/>
          <w:lang w:val="es-ES"/>
        </w:rPr>
      </w:pPr>
      <w:r w:rsidRPr="001B4E16">
        <w:rPr>
          <w:rFonts w:ascii="Arial" w:eastAsiaTheme="minorHAnsi" w:hAnsi="Arial" w:cs="Arial"/>
          <w:sz w:val="24"/>
          <w:szCs w:val="24"/>
          <w:lang w:val="es-ES" w:eastAsia="en-US"/>
        </w:rPr>
        <w:t xml:space="preserve">Derivado </w:t>
      </w:r>
      <w:r w:rsidR="00BC34C4" w:rsidRPr="00BC34C4">
        <w:rPr>
          <w:rFonts w:ascii="Arial" w:eastAsiaTheme="minorHAnsi" w:hAnsi="Arial" w:cs="Arial"/>
          <w:sz w:val="24"/>
          <w:szCs w:val="24"/>
          <w:lang w:val="es-ES" w:eastAsia="en-US"/>
        </w:rPr>
        <w:t xml:space="preserve">de la reunión de trabajo efectuada, el Ayuntamiento del Municipio de Puerto Morelos acordó presentar evidencia de los cursos impartidos </w:t>
      </w:r>
      <w:r w:rsidR="00205FC6">
        <w:rPr>
          <w:rFonts w:ascii="Arial" w:eastAsiaTheme="minorHAnsi" w:hAnsi="Arial" w:cs="Arial"/>
          <w:sz w:val="24"/>
          <w:szCs w:val="24"/>
          <w:lang w:val="es-ES" w:eastAsia="en-US"/>
        </w:rPr>
        <w:t xml:space="preserve">en dichos temas, </w:t>
      </w:r>
      <w:r w:rsidR="00BC34C4" w:rsidRPr="00BC34C4">
        <w:rPr>
          <w:rFonts w:ascii="Arial" w:eastAsiaTheme="minorHAnsi" w:hAnsi="Arial" w:cs="Arial"/>
          <w:sz w:val="24"/>
          <w:szCs w:val="24"/>
          <w:lang w:val="es-ES" w:eastAsia="en-US"/>
        </w:rPr>
        <w:t>por la Coordinación Municipal de Protección Civil durante el ejercicio fiscal 2023, estableciendo como fecha compromiso para su atención el 15 de diciembre del 2023</w:t>
      </w:r>
      <w:r w:rsidRPr="001B4E16">
        <w:rPr>
          <w:rFonts w:ascii="Arial" w:eastAsiaTheme="minorHAnsi" w:hAnsi="Arial" w:cs="Arial"/>
          <w:sz w:val="24"/>
          <w:szCs w:val="24"/>
          <w:lang w:val="es-ES" w:eastAsia="en-US"/>
        </w:rPr>
        <w:t>.</w:t>
      </w:r>
    </w:p>
    <w:p w:rsidR="00205FC6" w:rsidRPr="001B4E16" w:rsidRDefault="00205FC6" w:rsidP="008853F7">
      <w:pPr>
        <w:spacing w:after="0"/>
        <w:jc w:val="both"/>
        <w:rPr>
          <w:rFonts w:ascii="Arial" w:hAnsi="Arial" w:cs="Arial"/>
          <w:sz w:val="24"/>
          <w:szCs w:val="24"/>
        </w:rPr>
      </w:pPr>
    </w:p>
    <w:p w:rsidR="008853F7" w:rsidRPr="001B4E16" w:rsidRDefault="008853F7" w:rsidP="008853F7">
      <w:pPr>
        <w:autoSpaceDE w:val="0"/>
        <w:autoSpaceDN w:val="0"/>
        <w:adjustRightInd w:val="0"/>
        <w:spacing w:after="0"/>
        <w:jc w:val="both"/>
        <w:rPr>
          <w:rFonts w:ascii="Arial" w:hAnsi="Arial" w:cs="Arial"/>
          <w:b/>
          <w:color w:val="000000"/>
          <w:sz w:val="24"/>
          <w:szCs w:val="24"/>
        </w:rPr>
      </w:pPr>
      <w:r w:rsidRPr="001B4E16">
        <w:rPr>
          <w:rFonts w:ascii="Arial" w:hAnsi="Arial" w:cs="Arial"/>
          <w:b/>
          <w:color w:val="000000"/>
          <w:sz w:val="24"/>
          <w:szCs w:val="24"/>
        </w:rPr>
        <w:t>Recomendación de Desempeño.</w:t>
      </w:r>
    </w:p>
    <w:p w:rsidR="008853F7" w:rsidRPr="001B4E16" w:rsidRDefault="008853F7" w:rsidP="008853F7">
      <w:pPr>
        <w:autoSpaceDE w:val="0"/>
        <w:autoSpaceDN w:val="0"/>
        <w:adjustRightInd w:val="0"/>
        <w:spacing w:after="0"/>
        <w:jc w:val="both"/>
        <w:rPr>
          <w:rFonts w:ascii="Arial" w:hAnsi="Arial" w:cs="Arial"/>
          <w:color w:val="000000"/>
          <w:sz w:val="24"/>
          <w:szCs w:val="24"/>
        </w:rPr>
      </w:pPr>
    </w:p>
    <w:p w:rsidR="008853F7" w:rsidRDefault="008853F7" w:rsidP="008853F7">
      <w:pPr>
        <w:autoSpaceDE w:val="0"/>
        <w:autoSpaceDN w:val="0"/>
        <w:adjustRightInd w:val="0"/>
        <w:spacing w:after="0"/>
        <w:jc w:val="both"/>
        <w:rPr>
          <w:rFonts w:ascii="Arial" w:hAnsi="Arial" w:cs="Arial"/>
          <w:color w:val="000000"/>
          <w:sz w:val="24"/>
          <w:szCs w:val="24"/>
        </w:rPr>
      </w:pPr>
      <w:r w:rsidRPr="001B4E16">
        <w:rPr>
          <w:rFonts w:ascii="Arial" w:hAnsi="Arial" w:cs="Arial"/>
          <w:color w:val="000000"/>
          <w:sz w:val="24"/>
          <w:szCs w:val="24"/>
        </w:rPr>
        <w:t xml:space="preserve">La Auditoría Superior del Estado de Quintana Roo recomienda al </w:t>
      </w:r>
      <w:r w:rsidRPr="001B4E16">
        <w:rPr>
          <w:rFonts w:ascii="Arial" w:eastAsiaTheme="minorHAnsi" w:hAnsi="Arial" w:cs="Arial"/>
          <w:sz w:val="24"/>
          <w:szCs w:val="24"/>
          <w:lang w:val="es-ES" w:eastAsia="en-US"/>
        </w:rPr>
        <w:t xml:space="preserve">Ayuntamiento del </w:t>
      </w:r>
      <w:r w:rsidR="00D313DC" w:rsidRPr="001B4E16">
        <w:rPr>
          <w:rFonts w:ascii="Arial" w:eastAsiaTheme="minorHAnsi" w:hAnsi="Arial" w:cs="Arial"/>
          <w:sz w:val="24"/>
          <w:szCs w:val="24"/>
          <w:lang w:val="es-ES" w:eastAsia="en-US"/>
        </w:rPr>
        <w:t>Municip</w:t>
      </w:r>
      <w:r w:rsidRPr="001B4E16">
        <w:rPr>
          <w:rFonts w:ascii="Arial" w:eastAsiaTheme="minorHAnsi" w:hAnsi="Arial" w:cs="Arial"/>
          <w:sz w:val="24"/>
          <w:szCs w:val="24"/>
          <w:lang w:val="es-ES" w:eastAsia="en-US"/>
        </w:rPr>
        <w:t>io de Puerto Morelos</w:t>
      </w:r>
      <w:r w:rsidR="005778CD">
        <w:rPr>
          <w:rFonts w:ascii="Arial" w:eastAsiaTheme="minorHAnsi" w:hAnsi="Arial" w:cs="Arial"/>
          <w:sz w:val="24"/>
          <w:szCs w:val="24"/>
          <w:lang w:val="es-ES" w:eastAsia="en-US"/>
        </w:rPr>
        <w:t>,</w:t>
      </w:r>
      <w:r w:rsidRPr="001B4E16">
        <w:rPr>
          <w:rFonts w:ascii="Arial" w:hAnsi="Arial" w:cs="Arial"/>
          <w:color w:val="000000"/>
          <w:sz w:val="24"/>
          <w:szCs w:val="24"/>
        </w:rPr>
        <w:t xml:space="preserve"> lo siguiente:</w:t>
      </w:r>
    </w:p>
    <w:p w:rsidR="00365ADB" w:rsidRPr="001B4E16" w:rsidRDefault="00365ADB" w:rsidP="008853F7">
      <w:pPr>
        <w:autoSpaceDE w:val="0"/>
        <w:autoSpaceDN w:val="0"/>
        <w:adjustRightInd w:val="0"/>
        <w:spacing w:after="0"/>
        <w:jc w:val="both"/>
        <w:rPr>
          <w:rFonts w:ascii="Arial" w:hAnsi="Arial" w:cs="Arial"/>
          <w:color w:val="000000"/>
          <w:sz w:val="24"/>
          <w:szCs w:val="24"/>
        </w:rPr>
      </w:pPr>
    </w:p>
    <w:p w:rsidR="008853F7" w:rsidRPr="001B4E16" w:rsidRDefault="00216829" w:rsidP="008853F7">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22-AEMD-B-0</w:t>
      </w:r>
      <w:r w:rsidR="006442BB">
        <w:rPr>
          <w:rFonts w:ascii="Arial" w:hAnsi="Arial" w:cs="Arial"/>
          <w:b/>
          <w:color w:val="000000"/>
          <w:sz w:val="24"/>
          <w:szCs w:val="24"/>
        </w:rPr>
        <w:t>77-197-R02-03</w:t>
      </w:r>
      <w:r w:rsidR="008853F7" w:rsidRPr="001B4E16">
        <w:rPr>
          <w:rFonts w:ascii="Arial" w:hAnsi="Arial" w:cs="Arial"/>
          <w:b/>
          <w:color w:val="000000"/>
          <w:sz w:val="24"/>
          <w:szCs w:val="24"/>
        </w:rPr>
        <w:t xml:space="preserve"> Recomendación </w:t>
      </w:r>
    </w:p>
    <w:p w:rsidR="008853F7" w:rsidRPr="001B4E16" w:rsidRDefault="008853F7" w:rsidP="008853F7">
      <w:pPr>
        <w:autoSpaceDE w:val="0"/>
        <w:autoSpaceDN w:val="0"/>
        <w:adjustRightInd w:val="0"/>
        <w:spacing w:after="0"/>
        <w:jc w:val="both"/>
        <w:rPr>
          <w:rFonts w:ascii="Arial" w:hAnsi="Arial" w:cs="Arial"/>
          <w:b/>
          <w:color w:val="000000"/>
          <w:sz w:val="24"/>
          <w:szCs w:val="24"/>
        </w:rPr>
      </w:pPr>
    </w:p>
    <w:p w:rsidR="008853F7" w:rsidRDefault="008853F7" w:rsidP="008853F7">
      <w:pPr>
        <w:autoSpaceDE w:val="0"/>
        <w:autoSpaceDN w:val="0"/>
        <w:adjustRightInd w:val="0"/>
        <w:spacing w:after="0"/>
        <w:jc w:val="both"/>
        <w:rPr>
          <w:rFonts w:ascii="Arial" w:hAnsi="Arial" w:cs="Arial"/>
          <w:sz w:val="24"/>
          <w:szCs w:val="24"/>
        </w:rPr>
      </w:pPr>
      <w:r w:rsidRPr="001B4E16">
        <w:rPr>
          <w:rFonts w:ascii="Arial" w:hAnsi="Arial" w:cs="Arial"/>
          <w:sz w:val="24"/>
          <w:szCs w:val="24"/>
        </w:rPr>
        <w:t xml:space="preserve">Se deberá presentar el </w:t>
      </w:r>
      <w:r w:rsidRPr="001B4E16">
        <w:rPr>
          <w:rFonts w:ascii="Arial" w:eastAsiaTheme="minorHAnsi" w:hAnsi="Arial" w:cs="Arial"/>
          <w:sz w:val="24"/>
          <w:szCs w:val="24"/>
          <w:lang w:eastAsia="en-US"/>
        </w:rPr>
        <w:t>Programa Anual de Trabajo de la Coordinación Municipal de Protección Civil</w:t>
      </w:r>
      <w:r w:rsidR="00C471E0">
        <w:rPr>
          <w:rFonts w:ascii="Arial" w:hAnsi="Arial" w:cs="Arial"/>
          <w:sz w:val="24"/>
          <w:szCs w:val="24"/>
        </w:rPr>
        <w:t xml:space="preserve"> del ejercicio </w:t>
      </w:r>
      <w:r w:rsidRPr="001B4E16">
        <w:rPr>
          <w:rFonts w:ascii="Arial" w:hAnsi="Arial" w:cs="Arial"/>
          <w:sz w:val="24"/>
          <w:szCs w:val="24"/>
        </w:rPr>
        <w:t xml:space="preserve">2023, que fortalezca su funcionamiento, procurando que dicho programa contenga </w:t>
      </w:r>
      <w:r w:rsidRPr="001B4E16">
        <w:rPr>
          <w:rFonts w:ascii="Arial" w:eastAsiaTheme="minorHAnsi" w:hAnsi="Arial" w:cs="Arial"/>
          <w:sz w:val="24"/>
          <w:szCs w:val="24"/>
          <w:lang w:eastAsia="en-US"/>
        </w:rPr>
        <w:t xml:space="preserve">objetivos, estrategias, acciones, procesos, procedimientos, cronogramas y responsables de su ejecución, </w:t>
      </w:r>
      <w:r w:rsidRPr="001B4E16">
        <w:rPr>
          <w:rFonts w:ascii="Arial" w:hAnsi="Arial" w:cs="Arial"/>
          <w:sz w:val="24"/>
          <w:szCs w:val="24"/>
        </w:rPr>
        <w:t>que permita monitorear su cumplimiento. Asimismo, deberá considerar la planificación de las funciones y actividades de los comités operativos especializados y sus subcomités y sus interrelaciones de trabajo</w:t>
      </w:r>
      <w:r w:rsidR="001B4E16">
        <w:rPr>
          <w:rFonts w:ascii="Arial" w:hAnsi="Arial" w:cs="Arial"/>
          <w:sz w:val="24"/>
          <w:szCs w:val="24"/>
        </w:rPr>
        <w:t>.</w:t>
      </w:r>
    </w:p>
    <w:p w:rsidR="001B4E16" w:rsidRPr="001B4E16" w:rsidRDefault="001B4E16" w:rsidP="008853F7">
      <w:pPr>
        <w:autoSpaceDE w:val="0"/>
        <w:autoSpaceDN w:val="0"/>
        <w:adjustRightInd w:val="0"/>
        <w:spacing w:after="0"/>
        <w:jc w:val="both"/>
        <w:rPr>
          <w:rFonts w:ascii="Arial" w:hAnsi="Arial" w:cs="Arial"/>
          <w:b/>
          <w:color w:val="000000"/>
          <w:sz w:val="24"/>
          <w:szCs w:val="24"/>
        </w:rPr>
      </w:pPr>
    </w:p>
    <w:p w:rsidR="008853F7" w:rsidRPr="001B4E16" w:rsidRDefault="00216829" w:rsidP="008853F7">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22-AEMD-B-0</w:t>
      </w:r>
      <w:r w:rsidR="006442BB">
        <w:rPr>
          <w:rFonts w:ascii="Arial" w:hAnsi="Arial" w:cs="Arial"/>
          <w:b/>
          <w:color w:val="000000"/>
          <w:sz w:val="24"/>
          <w:szCs w:val="24"/>
        </w:rPr>
        <w:t>77-197-R02-04</w:t>
      </w:r>
      <w:r w:rsidR="008853F7" w:rsidRPr="001B4E16">
        <w:rPr>
          <w:rFonts w:ascii="Arial" w:hAnsi="Arial" w:cs="Arial"/>
          <w:b/>
          <w:color w:val="000000"/>
          <w:sz w:val="24"/>
          <w:szCs w:val="24"/>
        </w:rPr>
        <w:t xml:space="preserve"> Recomendación </w:t>
      </w:r>
    </w:p>
    <w:p w:rsidR="008853F7" w:rsidRPr="001B4E16" w:rsidRDefault="008853F7" w:rsidP="006B1199">
      <w:pPr>
        <w:autoSpaceDE w:val="0"/>
        <w:autoSpaceDN w:val="0"/>
        <w:adjustRightInd w:val="0"/>
        <w:spacing w:after="0"/>
        <w:jc w:val="both"/>
        <w:rPr>
          <w:rFonts w:ascii="Arial" w:hAnsi="Arial" w:cs="Arial"/>
          <w:color w:val="000000"/>
          <w:sz w:val="24"/>
          <w:szCs w:val="24"/>
        </w:rPr>
      </w:pPr>
    </w:p>
    <w:p w:rsidR="008853F7" w:rsidRDefault="008853F7" w:rsidP="008853F7">
      <w:pPr>
        <w:spacing w:after="0"/>
        <w:jc w:val="both"/>
        <w:rPr>
          <w:rFonts w:ascii="Arial" w:hAnsi="Arial" w:cs="Arial"/>
          <w:sz w:val="24"/>
          <w:szCs w:val="24"/>
        </w:rPr>
      </w:pPr>
      <w:r w:rsidRPr="001B4E16">
        <w:rPr>
          <w:rFonts w:ascii="Arial" w:hAnsi="Arial" w:cs="Arial"/>
          <w:sz w:val="24"/>
          <w:szCs w:val="24"/>
        </w:rPr>
        <w:t>Se deberá fortalecer la integración adecuada de evidencias que sustenten las capacitaciones y programas permanentes en materia de protección civil que se otorguen en lo sucesivo, debiéndose proporcionar las listas de asistencia y evidencia fotográfica con el contexto de las capacitaciones y pláticas efectuadas por la Coordinación Municipal de Protección</w:t>
      </w:r>
      <w:r w:rsidR="00205FC6">
        <w:rPr>
          <w:rFonts w:ascii="Arial" w:hAnsi="Arial" w:cs="Arial"/>
          <w:sz w:val="24"/>
          <w:szCs w:val="24"/>
        </w:rPr>
        <w:t xml:space="preserve"> Civil durante el ejercicio 2023</w:t>
      </w:r>
      <w:r w:rsidRPr="001B4E16">
        <w:rPr>
          <w:rFonts w:ascii="Arial" w:hAnsi="Arial" w:cs="Arial"/>
          <w:sz w:val="24"/>
          <w:szCs w:val="24"/>
        </w:rPr>
        <w:t>, como evidencia de ello.</w:t>
      </w:r>
    </w:p>
    <w:p w:rsidR="00C471E0" w:rsidRPr="001B4E16" w:rsidRDefault="00C471E0" w:rsidP="008853F7">
      <w:pPr>
        <w:spacing w:after="0"/>
        <w:jc w:val="both"/>
        <w:rPr>
          <w:rFonts w:ascii="Arial" w:hAnsi="Arial" w:cs="Arial"/>
          <w:sz w:val="24"/>
          <w:szCs w:val="24"/>
        </w:rPr>
      </w:pPr>
    </w:p>
    <w:p w:rsidR="006B1199" w:rsidRPr="001B4E16" w:rsidRDefault="000C0BB4" w:rsidP="008B7210">
      <w:pPr>
        <w:autoSpaceDE w:val="0"/>
        <w:autoSpaceDN w:val="0"/>
        <w:adjustRightInd w:val="0"/>
        <w:spacing w:after="0"/>
        <w:jc w:val="both"/>
        <w:rPr>
          <w:rFonts w:ascii="Arial" w:hAnsi="Arial" w:cs="Arial"/>
          <w:color w:val="000000"/>
          <w:sz w:val="24"/>
          <w:szCs w:val="24"/>
        </w:rPr>
      </w:pPr>
      <w:r w:rsidRPr="001B4E16">
        <w:rPr>
          <w:rFonts w:ascii="Arial" w:hAnsi="Arial" w:cs="Arial"/>
          <w:color w:val="000000"/>
          <w:sz w:val="24"/>
          <w:szCs w:val="24"/>
        </w:rPr>
        <w:t xml:space="preserve">Con motivo de la reunión de trabajo efectuada </w:t>
      </w:r>
      <w:r w:rsidR="00DA22CF" w:rsidRPr="00DA22CF">
        <w:rPr>
          <w:rFonts w:ascii="Arial" w:hAnsi="Arial" w:cs="Arial"/>
          <w:color w:val="000000"/>
          <w:sz w:val="24"/>
          <w:szCs w:val="24"/>
        </w:rPr>
        <w:t>para la presentación de resultados finales de auditoría y observaciones preliminares</w:t>
      </w:r>
      <w:r w:rsidR="00DA22CF">
        <w:rPr>
          <w:rFonts w:ascii="Arial" w:hAnsi="Arial" w:cs="Arial"/>
          <w:color w:val="000000"/>
          <w:sz w:val="24"/>
          <w:szCs w:val="24"/>
        </w:rPr>
        <w:t>,</w:t>
      </w:r>
      <w:r w:rsidR="00DA22CF" w:rsidRPr="00DA22CF">
        <w:rPr>
          <w:rFonts w:ascii="Arial" w:hAnsi="Arial" w:cs="Arial"/>
          <w:color w:val="000000"/>
          <w:sz w:val="24"/>
          <w:szCs w:val="24"/>
        </w:rPr>
        <w:t xml:space="preserve"> </w:t>
      </w:r>
      <w:r w:rsidRPr="001B4E16">
        <w:rPr>
          <w:rFonts w:ascii="Arial" w:hAnsi="Arial" w:cs="Arial"/>
          <w:bCs/>
          <w:sz w:val="24"/>
          <w:szCs w:val="24"/>
        </w:rPr>
        <w:t xml:space="preserve">el </w:t>
      </w:r>
      <w:r w:rsidR="00061BF9" w:rsidRPr="001B4E16">
        <w:rPr>
          <w:rFonts w:ascii="Arial" w:eastAsiaTheme="minorHAnsi" w:hAnsi="Arial" w:cs="Arial"/>
          <w:sz w:val="24"/>
          <w:szCs w:val="24"/>
          <w:lang w:val="es-ES" w:eastAsia="en-US"/>
        </w:rPr>
        <w:t xml:space="preserve">Ayuntamiento del </w:t>
      </w:r>
      <w:r w:rsidR="00D313DC" w:rsidRPr="001B4E16">
        <w:rPr>
          <w:rFonts w:ascii="Arial" w:eastAsiaTheme="minorHAnsi" w:hAnsi="Arial" w:cs="Arial"/>
          <w:sz w:val="24"/>
          <w:szCs w:val="24"/>
          <w:lang w:val="es-ES" w:eastAsia="en-US"/>
        </w:rPr>
        <w:t>Municip</w:t>
      </w:r>
      <w:r w:rsidR="00061BF9" w:rsidRPr="001B4E16">
        <w:rPr>
          <w:rFonts w:ascii="Arial" w:eastAsiaTheme="minorHAnsi" w:hAnsi="Arial" w:cs="Arial"/>
          <w:sz w:val="24"/>
          <w:szCs w:val="24"/>
          <w:lang w:val="es-ES" w:eastAsia="en-US"/>
        </w:rPr>
        <w:t>io de Puerto Morelos</w:t>
      </w:r>
      <w:r w:rsidRPr="001B4E16">
        <w:rPr>
          <w:rFonts w:ascii="Arial" w:hAnsi="Arial" w:cs="Arial"/>
          <w:color w:val="000000"/>
          <w:sz w:val="24"/>
          <w:szCs w:val="24"/>
        </w:rPr>
        <w:t xml:space="preserve"> estableció como fecha compromiso para</w:t>
      </w:r>
      <w:r w:rsidR="00D77B53" w:rsidRPr="001B4E16">
        <w:rPr>
          <w:rFonts w:ascii="Arial" w:hAnsi="Arial" w:cs="Arial"/>
          <w:color w:val="000000"/>
          <w:sz w:val="24"/>
          <w:szCs w:val="24"/>
        </w:rPr>
        <w:t xml:space="preserve"> la</w:t>
      </w:r>
      <w:r w:rsidRPr="001B4E16">
        <w:rPr>
          <w:rFonts w:ascii="Arial" w:hAnsi="Arial" w:cs="Arial"/>
          <w:color w:val="000000"/>
          <w:sz w:val="24"/>
          <w:szCs w:val="24"/>
        </w:rPr>
        <w:t xml:space="preserve"> atención </w:t>
      </w:r>
      <w:r w:rsidR="008B7210" w:rsidRPr="00BC34C4">
        <w:rPr>
          <w:rFonts w:ascii="Arial" w:hAnsi="Arial" w:cs="Arial"/>
          <w:color w:val="000000"/>
          <w:sz w:val="24"/>
          <w:szCs w:val="24"/>
        </w:rPr>
        <w:t>de las recomendacio</w:t>
      </w:r>
      <w:r w:rsidRPr="00BC34C4">
        <w:rPr>
          <w:rFonts w:ascii="Arial" w:hAnsi="Arial" w:cs="Arial"/>
          <w:color w:val="000000"/>
          <w:sz w:val="24"/>
          <w:szCs w:val="24"/>
        </w:rPr>
        <w:t>n</w:t>
      </w:r>
      <w:r w:rsidR="008B7210" w:rsidRPr="00BC34C4">
        <w:rPr>
          <w:rFonts w:ascii="Arial" w:hAnsi="Arial" w:cs="Arial"/>
          <w:color w:val="000000"/>
          <w:sz w:val="24"/>
          <w:szCs w:val="24"/>
        </w:rPr>
        <w:t>es</w:t>
      </w:r>
      <w:r w:rsidRPr="00BC34C4">
        <w:rPr>
          <w:rFonts w:ascii="Arial" w:hAnsi="Arial" w:cs="Arial"/>
          <w:color w:val="000000"/>
          <w:sz w:val="24"/>
          <w:szCs w:val="24"/>
        </w:rPr>
        <w:t xml:space="preserve"> </w:t>
      </w:r>
      <w:r w:rsidR="00216829" w:rsidRPr="00BC34C4">
        <w:rPr>
          <w:rFonts w:ascii="Arial" w:hAnsi="Arial" w:cs="Arial"/>
          <w:sz w:val="24"/>
          <w:szCs w:val="24"/>
        </w:rPr>
        <w:t>22-AEMD-B-0</w:t>
      </w:r>
      <w:r w:rsidR="008B7210" w:rsidRPr="00BC34C4">
        <w:rPr>
          <w:rFonts w:ascii="Arial" w:hAnsi="Arial" w:cs="Arial"/>
          <w:sz w:val="24"/>
          <w:szCs w:val="24"/>
        </w:rPr>
        <w:t>77-197-R02-0</w:t>
      </w:r>
      <w:r w:rsidR="00BC34C4" w:rsidRPr="00BC34C4">
        <w:rPr>
          <w:rFonts w:ascii="Arial" w:hAnsi="Arial" w:cs="Arial"/>
          <w:sz w:val="24"/>
          <w:szCs w:val="24"/>
        </w:rPr>
        <w:t>1</w:t>
      </w:r>
      <w:r w:rsidR="008B7210" w:rsidRPr="00BC34C4">
        <w:rPr>
          <w:rFonts w:ascii="Arial" w:hAnsi="Arial" w:cs="Arial"/>
          <w:sz w:val="24"/>
          <w:szCs w:val="24"/>
        </w:rPr>
        <w:t xml:space="preserve">, </w:t>
      </w:r>
      <w:r w:rsidR="00C16923" w:rsidRPr="00BC34C4">
        <w:rPr>
          <w:rFonts w:ascii="Arial" w:hAnsi="Arial" w:cs="Arial"/>
          <w:sz w:val="24"/>
          <w:szCs w:val="24"/>
        </w:rPr>
        <w:t>22-AEMD-B-077-197-R02-03</w:t>
      </w:r>
      <w:r w:rsidR="00C16923">
        <w:rPr>
          <w:rFonts w:ascii="Arial" w:hAnsi="Arial" w:cs="Arial"/>
          <w:sz w:val="24"/>
          <w:szCs w:val="24"/>
        </w:rPr>
        <w:t xml:space="preserve"> </w:t>
      </w:r>
      <w:r w:rsidR="00C471E0">
        <w:rPr>
          <w:rFonts w:ascii="Arial" w:hAnsi="Arial" w:cs="Arial"/>
          <w:sz w:val="24"/>
          <w:szCs w:val="24"/>
        </w:rPr>
        <w:t xml:space="preserve">y </w:t>
      </w:r>
      <w:r w:rsidR="00216829" w:rsidRPr="00BC34C4">
        <w:rPr>
          <w:rFonts w:ascii="Arial" w:hAnsi="Arial" w:cs="Arial"/>
          <w:sz w:val="24"/>
          <w:szCs w:val="24"/>
        </w:rPr>
        <w:t>22-AEMD-B-0</w:t>
      </w:r>
      <w:r w:rsidR="00BC34C4" w:rsidRPr="00BC34C4">
        <w:rPr>
          <w:rFonts w:ascii="Arial" w:hAnsi="Arial" w:cs="Arial"/>
          <w:sz w:val="24"/>
          <w:szCs w:val="24"/>
        </w:rPr>
        <w:t>77-19</w:t>
      </w:r>
      <w:r w:rsidR="00C16923">
        <w:rPr>
          <w:rFonts w:ascii="Arial" w:hAnsi="Arial" w:cs="Arial"/>
          <w:sz w:val="24"/>
          <w:szCs w:val="24"/>
        </w:rPr>
        <w:t>7-R02-04</w:t>
      </w:r>
      <w:r w:rsidR="008B7210" w:rsidRPr="00BC34C4">
        <w:rPr>
          <w:rFonts w:ascii="Arial" w:hAnsi="Arial" w:cs="Arial"/>
          <w:sz w:val="24"/>
          <w:szCs w:val="24"/>
        </w:rPr>
        <w:t xml:space="preserve">, </w:t>
      </w:r>
      <w:r w:rsidR="00BC34C4" w:rsidRPr="00BC34C4">
        <w:rPr>
          <w:rFonts w:ascii="Arial" w:hAnsi="Arial" w:cs="Arial"/>
          <w:color w:val="000000"/>
          <w:sz w:val="24"/>
          <w:szCs w:val="24"/>
        </w:rPr>
        <w:t xml:space="preserve">el </w:t>
      </w:r>
      <w:r w:rsidRPr="00BC34C4">
        <w:rPr>
          <w:rFonts w:ascii="Arial" w:hAnsi="Arial" w:cs="Arial"/>
          <w:color w:val="000000"/>
          <w:sz w:val="24"/>
          <w:szCs w:val="24"/>
        </w:rPr>
        <w:t>1</w:t>
      </w:r>
      <w:r w:rsidR="00BC34C4" w:rsidRPr="00BC34C4">
        <w:rPr>
          <w:rFonts w:ascii="Arial" w:hAnsi="Arial" w:cs="Arial"/>
          <w:color w:val="000000"/>
          <w:sz w:val="24"/>
          <w:szCs w:val="24"/>
        </w:rPr>
        <w:t>5</w:t>
      </w:r>
      <w:r w:rsidRPr="00BC34C4">
        <w:rPr>
          <w:rFonts w:ascii="Arial" w:hAnsi="Arial" w:cs="Arial"/>
          <w:color w:val="000000"/>
          <w:sz w:val="24"/>
          <w:szCs w:val="24"/>
        </w:rPr>
        <w:t xml:space="preserve"> de </w:t>
      </w:r>
      <w:r w:rsidR="00BC34C4" w:rsidRPr="00BC34C4">
        <w:rPr>
          <w:rFonts w:ascii="Arial" w:hAnsi="Arial" w:cs="Arial"/>
          <w:color w:val="000000"/>
          <w:sz w:val="24"/>
          <w:szCs w:val="24"/>
        </w:rPr>
        <w:t>diciembre</w:t>
      </w:r>
      <w:r w:rsidRPr="00BC34C4">
        <w:rPr>
          <w:rFonts w:ascii="Arial" w:hAnsi="Arial" w:cs="Arial"/>
          <w:color w:val="000000"/>
          <w:sz w:val="24"/>
          <w:szCs w:val="24"/>
        </w:rPr>
        <w:t xml:space="preserve"> de 2023</w:t>
      </w:r>
      <w:r w:rsidR="00C16923">
        <w:rPr>
          <w:rFonts w:ascii="Arial" w:hAnsi="Arial" w:cs="Arial"/>
          <w:sz w:val="24"/>
          <w:szCs w:val="24"/>
          <w:lang w:eastAsia="es-ES"/>
        </w:rPr>
        <w:t>, y para la recomendación</w:t>
      </w:r>
      <w:r w:rsidRPr="001B4E16">
        <w:rPr>
          <w:rFonts w:ascii="Arial" w:hAnsi="Arial" w:cs="Arial"/>
          <w:sz w:val="24"/>
          <w:szCs w:val="24"/>
          <w:lang w:eastAsia="es-ES"/>
        </w:rPr>
        <w:t xml:space="preserve"> </w:t>
      </w:r>
      <w:r w:rsidR="00C16923" w:rsidRPr="00BC34C4">
        <w:rPr>
          <w:rFonts w:ascii="Arial" w:hAnsi="Arial" w:cs="Arial"/>
          <w:sz w:val="24"/>
          <w:szCs w:val="24"/>
        </w:rPr>
        <w:t>22-AEMD-B-077-197-R02-02</w:t>
      </w:r>
      <w:r w:rsidR="00C16923">
        <w:rPr>
          <w:rFonts w:ascii="Arial" w:hAnsi="Arial" w:cs="Arial"/>
          <w:sz w:val="24"/>
          <w:szCs w:val="24"/>
        </w:rPr>
        <w:t xml:space="preserve"> el 15 de febrero de 2024. </w:t>
      </w:r>
      <w:r w:rsidRPr="001B4E16">
        <w:rPr>
          <w:rFonts w:ascii="Arial" w:hAnsi="Arial" w:cs="Arial"/>
          <w:sz w:val="24"/>
          <w:szCs w:val="24"/>
          <w:lang w:eastAsia="es-ES"/>
        </w:rPr>
        <w:t>Por lo antes expuest</w:t>
      </w:r>
      <w:r w:rsidR="00BC34C4">
        <w:rPr>
          <w:rFonts w:ascii="Arial" w:hAnsi="Arial" w:cs="Arial"/>
          <w:sz w:val="24"/>
          <w:szCs w:val="24"/>
          <w:lang w:eastAsia="es-ES"/>
        </w:rPr>
        <w:t>o</w:t>
      </w:r>
      <w:r w:rsidR="00C471E0">
        <w:rPr>
          <w:rFonts w:ascii="Arial" w:hAnsi="Arial" w:cs="Arial"/>
          <w:sz w:val="24"/>
          <w:szCs w:val="24"/>
          <w:lang w:eastAsia="es-ES"/>
        </w:rPr>
        <w:t>,</w:t>
      </w:r>
      <w:r w:rsidR="00BC34C4">
        <w:rPr>
          <w:rFonts w:ascii="Arial" w:hAnsi="Arial" w:cs="Arial"/>
          <w:sz w:val="24"/>
          <w:szCs w:val="24"/>
          <w:lang w:eastAsia="es-ES"/>
        </w:rPr>
        <w:t xml:space="preserve"> la atención a las recomendaciones</w:t>
      </w:r>
      <w:r w:rsidRPr="001B4E16">
        <w:rPr>
          <w:rFonts w:ascii="Arial" w:hAnsi="Arial" w:cs="Arial"/>
          <w:sz w:val="24"/>
          <w:szCs w:val="24"/>
          <w:lang w:eastAsia="es-ES"/>
        </w:rPr>
        <w:t xml:space="preserve"> de desempeño queda en </w:t>
      </w:r>
      <w:r w:rsidRPr="001B4E16">
        <w:rPr>
          <w:rFonts w:ascii="Arial" w:hAnsi="Arial" w:cs="Arial"/>
          <w:b/>
          <w:sz w:val="24"/>
          <w:szCs w:val="24"/>
          <w:lang w:eastAsia="es-ES"/>
        </w:rPr>
        <w:t>seguimiento</w:t>
      </w:r>
      <w:r w:rsidRPr="001B4E16">
        <w:rPr>
          <w:rFonts w:ascii="Arial" w:hAnsi="Arial" w:cs="Arial"/>
          <w:sz w:val="24"/>
          <w:szCs w:val="24"/>
          <w:lang w:eastAsia="es-ES"/>
        </w:rPr>
        <w:t>.</w:t>
      </w:r>
    </w:p>
    <w:p w:rsidR="009E0447" w:rsidRPr="001B4E16" w:rsidRDefault="009E0447" w:rsidP="001D3427">
      <w:pPr>
        <w:spacing w:after="0"/>
        <w:jc w:val="both"/>
        <w:rPr>
          <w:rFonts w:ascii="Arial" w:hAnsi="Arial" w:cs="Arial"/>
          <w:b/>
          <w:sz w:val="24"/>
          <w:szCs w:val="24"/>
        </w:rPr>
      </w:pPr>
    </w:p>
    <w:p w:rsidR="009E0447" w:rsidRPr="001B4E16" w:rsidRDefault="009E0447" w:rsidP="001D3427">
      <w:pPr>
        <w:spacing w:after="0"/>
        <w:jc w:val="both"/>
        <w:rPr>
          <w:rFonts w:ascii="Arial" w:hAnsi="Arial" w:cs="Arial"/>
          <w:b/>
          <w:sz w:val="24"/>
          <w:szCs w:val="24"/>
        </w:rPr>
      </w:pPr>
      <w:r w:rsidRPr="001B4E16">
        <w:rPr>
          <w:rFonts w:ascii="Arial" w:hAnsi="Arial" w:cs="Arial"/>
          <w:b/>
          <w:sz w:val="24"/>
          <w:szCs w:val="24"/>
        </w:rPr>
        <w:t>Normatividad relacionada con las observacion</w:t>
      </w:r>
      <w:r w:rsidR="00D77B53" w:rsidRPr="001B4E16">
        <w:rPr>
          <w:rFonts w:ascii="Arial" w:hAnsi="Arial" w:cs="Arial"/>
          <w:b/>
          <w:sz w:val="24"/>
          <w:szCs w:val="24"/>
        </w:rPr>
        <w:t>es</w:t>
      </w:r>
    </w:p>
    <w:p w:rsidR="009E0447" w:rsidRPr="001B4E16" w:rsidRDefault="009E0447" w:rsidP="001D3427">
      <w:pPr>
        <w:spacing w:after="0"/>
        <w:jc w:val="both"/>
        <w:rPr>
          <w:rFonts w:ascii="Arial" w:hAnsi="Arial" w:cs="Arial"/>
          <w:sz w:val="24"/>
          <w:szCs w:val="24"/>
        </w:rPr>
      </w:pPr>
    </w:p>
    <w:p w:rsidR="008853F7" w:rsidRPr="001B4E16" w:rsidRDefault="008853F7" w:rsidP="003A40A5">
      <w:pPr>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 xml:space="preserve">Reglamento de Protección Civil del Municipio de Puerto Morelos </w:t>
      </w:r>
      <w:r w:rsidR="00CE4DFD">
        <w:rPr>
          <w:rFonts w:ascii="Arial" w:eastAsiaTheme="minorHAnsi" w:hAnsi="Arial" w:cs="Arial"/>
          <w:sz w:val="24"/>
          <w:szCs w:val="24"/>
          <w:lang w:eastAsia="en-US"/>
        </w:rPr>
        <w:t xml:space="preserve">del </w:t>
      </w:r>
      <w:r w:rsidRPr="001B4E16">
        <w:rPr>
          <w:rFonts w:ascii="Arial" w:eastAsiaTheme="minorHAnsi" w:hAnsi="Arial" w:cs="Arial"/>
          <w:sz w:val="24"/>
          <w:szCs w:val="24"/>
          <w:lang w:eastAsia="en-US"/>
        </w:rPr>
        <w:t xml:space="preserve">Estado de </w:t>
      </w:r>
      <w:r w:rsidR="00CB1957">
        <w:rPr>
          <w:rFonts w:ascii="Arial" w:eastAsiaTheme="minorHAnsi" w:hAnsi="Arial" w:cs="Arial"/>
          <w:sz w:val="24"/>
          <w:szCs w:val="24"/>
          <w:lang w:eastAsia="en-US"/>
        </w:rPr>
        <w:t>Quintana Roo,</w:t>
      </w:r>
      <w:r w:rsidRPr="001B4E16">
        <w:rPr>
          <w:rFonts w:ascii="Arial" w:eastAsiaTheme="minorHAnsi" w:hAnsi="Arial" w:cs="Arial"/>
          <w:sz w:val="24"/>
          <w:szCs w:val="24"/>
          <w:lang w:eastAsia="en-US"/>
        </w:rPr>
        <w:t xml:space="preserve"> </w:t>
      </w:r>
      <w:r w:rsidR="00CB1957">
        <w:rPr>
          <w:rFonts w:ascii="Arial" w:eastAsiaTheme="minorHAnsi" w:hAnsi="Arial" w:cs="Arial"/>
          <w:sz w:val="24"/>
          <w:szCs w:val="24"/>
          <w:lang w:eastAsia="en-US"/>
        </w:rPr>
        <w:t>artículo</w:t>
      </w:r>
      <w:r w:rsidR="002F3B81">
        <w:rPr>
          <w:rFonts w:ascii="Arial" w:eastAsiaTheme="minorHAnsi" w:hAnsi="Arial" w:cs="Arial"/>
          <w:sz w:val="24"/>
          <w:szCs w:val="24"/>
          <w:lang w:eastAsia="en-US"/>
        </w:rPr>
        <w:t>s</w:t>
      </w:r>
      <w:r w:rsidR="00CE4DFD">
        <w:rPr>
          <w:rFonts w:ascii="Arial" w:eastAsiaTheme="minorHAnsi" w:hAnsi="Arial" w:cs="Arial"/>
          <w:sz w:val="24"/>
          <w:szCs w:val="24"/>
          <w:lang w:eastAsia="en-US"/>
        </w:rPr>
        <w:t xml:space="preserve"> </w:t>
      </w:r>
      <w:r w:rsidR="00BC34C4">
        <w:rPr>
          <w:rFonts w:ascii="Arial" w:eastAsiaTheme="minorHAnsi" w:hAnsi="Arial" w:cs="Arial"/>
          <w:sz w:val="24"/>
          <w:szCs w:val="24"/>
          <w:lang w:eastAsia="en-US"/>
        </w:rPr>
        <w:t>14</w:t>
      </w:r>
      <w:r w:rsidR="00CB1957">
        <w:rPr>
          <w:rFonts w:ascii="Arial" w:eastAsiaTheme="minorHAnsi" w:hAnsi="Arial" w:cs="Arial"/>
          <w:sz w:val="24"/>
          <w:szCs w:val="24"/>
          <w:lang w:eastAsia="en-US"/>
        </w:rPr>
        <w:t>,</w:t>
      </w:r>
      <w:r w:rsidR="00BC34C4">
        <w:rPr>
          <w:rFonts w:ascii="Arial" w:eastAsiaTheme="minorHAnsi" w:hAnsi="Arial" w:cs="Arial"/>
          <w:sz w:val="24"/>
          <w:szCs w:val="24"/>
          <w:lang w:eastAsia="en-US"/>
        </w:rPr>
        <w:t xml:space="preserve"> fracciones I y V</w:t>
      </w:r>
      <w:r w:rsidR="002F3B81">
        <w:rPr>
          <w:rFonts w:ascii="Arial" w:eastAsiaTheme="minorHAnsi" w:hAnsi="Arial" w:cs="Arial"/>
          <w:sz w:val="24"/>
          <w:szCs w:val="24"/>
          <w:lang w:eastAsia="en-US"/>
        </w:rPr>
        <w:t xml:space="preserve"> y 21, último párrafo.</w:t>
      </w:r>
    </w:p>
    <w:p w:rsidR="00205FC6" w:rsidRDefault="00205FC6" w:rsidP="003A40A5">
      <w:pPr>
        <w:spacing w:after="0"/>
        <w:rPr>
          <w:rFonts w:ascii="Arial" w:hAnsi="Arial" w:cs="Arial"/>
          <w:b/>
          <w:sz w:val="24"/>
          <w:szCs w:val="24"/>
          <w:lang w:eastAsia="es-ES"/>
        </w:rPr>
      </w:pPr>
    </w:p>
    <w:p w:rsidR="006B1199" w:rsidRPr="00DD0182" w:rsidRDefault="00DD0182" w:rsidP="003A40A5">
      <w:pPr>
        <w:spacing w:after="0"/>
        <w:rPr>
          <w:rFonts w:ascii="Arial" w:hAnsi="Arial" w:cs="Arial"/>
          <w:b/>
          <w:sz w:val="24"/>
          <w:szCs w:val="24"/>
          <w:lang w:eastAsia="es-ES"/>
        </w:rPr>
      </w:pPr>
      <w:r w:rsidRPr="00DD0182">
        <w:rPr>
          <w:rFonts w:ascii="Arial" w:hAnsi="Arial" w:cs="Arial"/>
          <w:b/>
          <w:sz w:val="24"/>
          <w:szCs w:val="24"/>
          <w:lang w:eastAsia="es-ES"/>
        </w:rPr>
        <w:t>Resultado Número 3.</w:t>
      </w:r>
    </w:p>
    <w:p w:rsidR="00DD0182" w:rsidRPr="00DD0182" w:rsidRDefault="00DD0182" w:rsidP="001034A3">
      <w:pPr>
        <w:autoSpaceDE w:val="0"/>
        <w:autoSpaceDN w:val="0"/>
        <w:adjustRightInd w:val="0"/>
        <w:spacing w:after="0"/>
        <w:jc w:val="both"/>
        <w:rPr>
          <w:rFonts w:ascii="Arial" w:hAnsi="Arial" w:cs="Arial"/>
          <w:b/>
          <w:bCs/>
          <w:sz w:val="24"/>
          <w:szCs w:val="24"/>
        </w:rPr>
      </w:pPr>
    </w:p>
    <w:p w:rsidR="001034A3" w:rsidRPr="008F034C" w:rsidRDefault="001034A3" w:rsidP="001034A3">
      <w:pPr>
        <w:autoSpaceDE w:val="0"/>
        <w:autoSpaceDN w:val="0"/>
        <w:adjustRightInd w:val="0"/>
        <w:spacing w:after="0"/>
        <w:jc w:val="both"/>
        <w:rPr>
          <w:rFonts w:ascii="Arial" w:hAnsi="Arial" w:cs="Arial"/>
          <w:b/>
          <w:bCs/>
          <w:sz w:val="24"/>
          <w:szCs w:val="24"/>
        </w:rPr>
      </w:pPr>
      <w:r w:rsidRPr="008F034C">
        <w:rPr>
          <w:rFonts w:ascii="Arial" w:hAnsi="Arial" w:cs="Arial"/>
          <w:b/>
          <w:bCs/>
          <w:sz w:val="24"/>
          <w:szCs w:val="24"/>
        </w:rPr>
        <w:t>Eficacia.</w:t>
      </w:r>
    </w:p>
    <w:p w:rsidR="001034A3" w:rsidRPr="008F034C" w:rsidRDefault="001034A3" w:rsidP="001034A3">
      <w:pPr>
        <w:autoSpaceDE w:val="0"/>
        <w:autoSpaceDN w:val="0"/>
        <w:adjustRightInd w:val="0"/>
        <w:spacing w:after="0"/>
        <w:jc w:val="both"/>
        <w:rPr>
          <w:rFonts w:ascii="Arial" w:hAnsi="Arial" w:cs="Arial"/>
          <w:bCs/>
          <w:sz w:val="24"/>
          <w:szCs w:val="24"/>
        </w:rPr>
      </w:pPr>
    </w:p>
    <w:p w:rsidR="008853F7" w:rsidRPr="007D08F3" w:rsidRDefault="008853F7" w:rsidP="007D08F3">
      <w:pPr>
        <w:pStyle w:val="Prrafodelista"/>
        <w:numPr>
          <w:ilvl w:val="0"/>
          <w:numId w:val="7"/>
        </w:numPr>
        <w:spacing w:after="0"/>
        <w:jc w:val="both"/>
        <w:rPr>
          <w:rFonts w:ascii="Arial" w:hAnsi="Arial" w:cs="Arial"/>
          <w:b/>
          <w:sz w:val="24"/>
          <w:szCs w:val="24"/>
        </w:rPr>
      </w:pPr>
      <w:r w:rsidRPr="007D08F3">
        <w:rPr>
          <w:rFonts w:ascii="Arial" w:hAnsi="Arial" w:cs="Arial"/>
          <w:b/>
          <w:sz w:val="24"/>
          <w:szCs w:val="24"/>
        </w:rPr>
        <w:t>Instrumentos de planeación en materia de protección civil municipal.</w:t>
      </w:r>
    </w:p>
    <w:p w:rsidR="007D08F3" w:rsidRPr="007D08F3" w:rsidRDefault="007D08F3" w:rsidP="007D08F3">
      <w:pPr>
        <w:pStyle w:val="Prrafodelista"/>
        <w:spacing w:after="0"/>
        <w:ind w:left="360"/>
        <w:jc w:val="both"/>
        <w:rPr>
          <w:rFonts w:ascii="Arial" w:hAnsi="Arial" w:cs="Arial"/>
          <w:sz w:val="24"/>
          <w:szCs w:val="24"/>
        </w:rPr>
      </w:pPr>
    </w:p>
    <w:p w:rsidR="008853F7" w:rsidRPr="001B4E16" w:rsidRDefault="008853F7" w:rsidP="001B4E16">
      <w:pPr>
        <w:numPr>
          <w:ilvl w:val="0"/>
          <w:numId w:val="14"/>
        </w:numPr>
        <w:spacing w:after="0"/>
        <w:contextualSpacing/>
        <w:jc w:val="both"/>
        <w:rPr>
          <w:rFonts w:ascii="Arial" w:hAnsi="Arial" w:cs="Arial"/>
          <w:b/>
          <w:sz w:val="24"/>
          <w:szCs w:val="24"/>
        </w:rPr>
      </w:pPr>
      <w:r w:rsidRPr="001B4E16">
        <w:rPr>
          <w:rFonts w:ascii="Arial" w:hAnsi="Arial" w:cs="Arial"/>
          <w:b/>
          <w:sz w:val="24"/>
          <w:szCs w:val="24"/>
        </w:rPr>
        <w:t>Atlas Municipal de Riesgos.</w:t>
      </w:r>
    </w:p>
    <w:p w:rsidR="001034A3" w:rsidRPr="001B4E16" w:rsidRDefault="001034A3" w:rsidP="001B4E16">
      <w:pPr>
        <w:autoSpaceDE w:val="0"/>
        <w:autoSpaceDN w:val="0"/>
        <w:adjustRightInd w:val="0"/>
        <w:spacing w:after="0"/>
        <w:jc w:val="both"/>
        <w:rPr>
          <w:rFonts w:ascii="Arial" w:hAnsi="Arial" w:cs="Arial"/>
          <w:b/>
          <w:bCs/>
          <w:sz w:val="24"/>
          <w:szCs w:val="24"/>
        </w:rPr>
      </w:pPr>
    </w:p>
    <w:p w:rsidR="001034A3" w:rsidRPr="001B4E16" w:rsidRDefault="001034A3" w:rsidP="001B4E16">
      <w:pPr>
        <w:autoSpaceDE w:val="0"/>
        <w:autoSpaceDN w:val="0"/>
        <w:adjustRightInd w:val="0"/>
        <w:spacing w:after="0"/>
        <w:jc w:val="both"/>
        <w:rPr>
          <w:rFonts w:ascii="Arial" w:hAnsi="Arial" w:cs="Arial"/>
          <w:b/>
          <w:bCs/>
          <w:sz w:val="24"/>
          <w:szCs w:val="24"/>
        </w:rPr>
      </w:pPr>
      <w:r w:rsidRPr="001B4E16">
        <w:rPr>
          <w:rFonts w:ascii="Arial" w:hAnsi="Arial" w:cs="Arial"/>
          <w:b/>
          <w:bCs/>
          <w:sz w:val="24"/>
          <w:szCs w:val="24"/>
        </w:rPr>
        <w:t>Con observación</w:t>
      </w:r>
    </w:p>
    <w:p w:rsidR="001034A3" w:rsidRPr="001B4E16" w:rsidRDefault="001034A3" w:rsidP="001B4E16">
      <w:pPr>
        <w:autoSpaceDE w:val="0"/>
        <w:autoSpaceDN w:val="0"/>
        <w:adjustRightInd w:val="0"/>
        <w:spacing w:after="0"/>
        <w:jc w:val="both"/>
        <w:rPr>
          <w:rFonts w:ascii="Arial" w:hAnsi="Arial" w:cs="Arial"/>
          <w:b/>
          <w:bCs/>
          <w:sz w:val="24"/>
          <w:szCs w:val="24"/>
        </w:rPr>
      </w:pPr>
    </w:p>
    <w:p w:rsidR="00872975" w:rsidRDefault="00872975" w:rsidP="001B4E16">
      <w:pPr>
        <w:autoSpaceDE w:val="0"/>
        <w:autoSpaceDN w:val="0"/>
        <w:adjustRightInd w:val="0"/>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El Atlas de Riesgo</w:t>
      </w:r>
      <w:r w:rsidR="006519A3">
        <w:rPr>
          <w:rFonts w:ascii="Arial" w:eastAsiaTheme="minorHAnsi" w:hAnsi="Arial" w:cs="Arial"/>
          <w:sz w:val="24"/>
          <w:szCs w:val="24"/>
          <w:lang w:eastAsia="en-US"/>
        </w:rPr>
        <w:t>s</w:t>
      </w:r>
      <w:r w:rsidRPr="001B4E16">
        <w:rPr>
          <w:rFonts w:ascii="Arial" w:eastAsiaTheme="minorHAnsi" w:hAnsi="Arial" w:cs="Arial"/>
          <w:sz w:val="24"/>
          <w:szCs w:val="24"/>
          <w:lang w:eastAsia="en-US"/>
        </w:rPr>
        <w:t>, consi</w:t>
      </w:r>
      <w:r w:rsidR="00CE4DFD">
        <w:rPr>
          <w:rFonts w:ascii="Arial" w:eastAsiaTheme="minorHAnsi" w:hAnsi="Arial" w:cs="Arial"/>
          <w:sz w:val="24"/>
          <w:szCs w:val="24"/>
          <w:lang w:eastAsia="en-US"/>
        </w:rPr>
        <w:t>derado como un sistema integral de i</w:t>
      </w:r>
      <w:r w:rsidRPr="001B4E16">
        <w:rPr>
          <w:rFonts w:ascii="Arial" w:eastAsiaTheme="minorHAnsi" w:hAnsi="Arial" w:cs="Arial"/>
          <w:sz w:val="24"/>
          <w:szCs w:val="24"/>
          <w:lang w:eastAsia="en-US"/>
        </w:rPr>
        <w:t>nformación sobre los agentes perturbadores y daños esperados, es el resultado de un análisis espacial y 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generando la posibilidad de emitir recomendaciones para la oportuna toma de decisiones y establecer medidas de prevención y mitigación efectivas ante una contingencia o desastre natural</w:t>
      </w:r>
      <w:r w:rsidRPr="001B4E16">
        <w:rPr>
          <w:rFonts w:ascii="Arial" w:eastAsiaTheme="minorHAnsi" w:hAnsi="Arial" w:cs="Arial"/>
          <w:sz w:val="24"/>
          <w:szCs w:val="24"/>
          <w:vertAlign w:val="superscript"/>
          <w:lang w:eastAsia="en-US"/>
        </w:rPr>
        <w:footnoteReference w:id="25"/>
      </w:r>
      <w:r w:rsidRPr="001B4E16">
        <w:rPr>
          <w:rFonts w:ascii="Arial" w:eastAsiaTheme="minorHAnsi" w:hAnsi="Arial" w:cs="Arial"/>
          <w:sz w:val="24"/>
          <w:szCs w:val="24"/>
          <w:lang w:eastAsia="en-US"/>
        </w:rPr>
        <w:t>.</w:t>
      </w:r>
    </w:p>
    <w:p w:rsidR="00CE4DFD" w:rsidRDefault="00CE4DFD" w:rsidP="001B4E16">
      <w:pPr>
        <w:autoSpaceDE w:val="0"/>
        <w:autoSpaceDN w:val="0"/>
        <w:adjustRightInd w:val="0"/>
        <w:spacing w:after="0"/>
        <w:jc w:val="both"/>
        <w:rPr>
          <w:rFonts w:ascii="Arial" w:eastAsiaTheme="minorHAnsi" w:hAnsi="Arial" w:cs="Arial"/>
          <w:sz w:val="24"/>
          <w:szCs w:val="24"/>
          <w:lang w:eastAsia="en-US"/>
        </w:rPr>
      </w:pPr>
    </w:p>
    <w:p w:rsidR="00872975" w:rsidRDefault="00CE4DFD" w:rsidP="001B4E16">
      <w:pPr>
        <w:autoSpaceDE w:val="0"/>
        <w:autoSpaceDN w:val="0"/>
        <w:adjustRightInd w:val="0"/>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Así mismo, para el a</w:t>
      </w:r>
      <w:r w:rsidR="00872975" w:rsidRPr="001B4E16">
        <w:rPr>
          <w:rFonts w:ascii="Arial" w:eastAsiaTheme="minorHAnsi" w:hAnsi="Arial" w:cs="Arial"/>
          <w:sz w:val="24"/>
          <w:szCs w:val="24"/>
          <w:lang w:eastAsia="en-US"/>
        </w:rPr>
        <w:t>yuntamiento</w:t>
      </w:r>
      <w:r>
        <w:rPr>
          <w:rFonts w:ascii="Arial" w:eastAsiaTheme="minorHAnsi" w:hAnsi="Arial" w:cs="Arial"/>
          <w:sz w:val="24"/>
          <w:szCs w:val="24"/>
          <w:lang w:eastAsia="en-US"/>
        </w:rPr>
        <w:t>,</w:t>
      </w:r>
      <w:r w:rsidR="00872975" w:rsidRPr="001B4E16">
        <w:rPr>
          <w:rFonts w:ascii="Arial" w:eastAsiaTheme="minorHAnsi" w:hAnsi="Arial" w:cs="Arial"/>
          <w:sz w:val="24"/>
          <w:szCs w:val="24"/>
          <w:lang w:eastAsia="en-US"/>
        </w:rPr>
        <w:t xml:space="preserve"> además de ser una herramienta para la planeación municipal, es el instrumento de ejecución de los planes de protección civil en el municipio en el que se precisan las acciones a realizar, se determinan responsables y se establecen los plazos para su cumplimiento de conformidad con los recursos y medios disponibles</w:t>
      </w:r>
      <w:r w:rsidR="00872975" w:rsidRPr="001B4E16">
        <w:rPr>
          <w:rStyle w:val="Refdenotaalpie"/>
          <w:rFonts w:ascii="Arial" w:eastAsiaTheme="minorHAnsi" w:hAnsi="Arial" w:cs="Arial"/>
          <w:sz w:val="24"/>
          <w:szCs w:val="24"/>
          <w:lang w:eastAsia="en-US"/>
        </w:rPr>
        <w:footnoteReference w:id="26"/>
      </w:r>
      <w:r>
        <w:rPr>
          <w:rFonts w:ascii="Arial" w:eastAsiaTheme="minorHAnsi" w:hAnsi="Arial" w:cs="Arial"/>
          <w:sz w:val="24"/>
          <w:szCs w:val="24"/>
          <w:lang w:eastAsia="en-US"/>
        </w:rPr>
        <w:t>.</w:t>
      </w:r>
    </w:p>
    <w:p w:rsidR="003A40A5" w:rsidRDefault="003A40A5" w:rsidP="001B4E16">
      <w:pPr>
        <w:autoSpaceDE w:val="0"/>
        <w:autoSpaceDN w:val="0"/>
        <w:adjustRightInd w:val="0"/>
        <w:spacing w:after="0"/>
        <w:jc w:val="both"/>
        <w:rPr>
          <w:rFonts w:ascii="Arial" w:eastAsiaTheme="minorHAnsi" w:hAnsi="Arial" w:cs="Arial"/>
          <w:sz w:val="24"/>
          <w:szCs w:val="24"/>
          <w:lang w:eastAsia="en-US"/>
        </w:rPr>
      </w:pPr>
    </w:p>
    <w:p w:rsidR="00872975" w:rsidRDefault="00872975" w:rsidP="001B4E16">
      <w:pPr>
        <w:autoSpaceDE w:val="0"/>
        <w:autoSpaceDN w:val="0"/>
        <w:adjustRightInd w:val="0"/>
        <w:spacing w:after="0"/>
        <w:jc w:val="both"/>
        <w:rPr>
          <w:rFonts w:ascii="Arial" w:eastAsiaTheme="minorHAnsi" w:hAnsi="Arial" w:cs="Arial"/>
          <w:sz w:val="24"/>
          <w:szCs w:val="24"/>
          <w:lang w:eastAsia="en-US"/>
        </w:rPr>
      </w:pPr>
      <w:r w:rsidRPr="001B4E16">
        <w:rPr>
          <w:rFonts w:ascii="Arial" w:eastAsiaTheme="minorHAnsi" w:hAnsi="Arial" w:cs="Arial"/>
          <w:sz w:val="24"/>
          <w:szCs w:val="24"/>
          <w:lang w:eastAsia="en-US"/>
        </w:rPr>
        <w:t>En el Atlas Municipal de Riesgos deberán establecerse los diferentes niveles de peligro y riesgo, para todos los fenómenos que influyan en las distintas zonas, siendo que esta información formará parte del Atlas Nacional de Riesgo</w:t>
      </w:r>
      <w:r w:rsidR="00F77380">
        <w:rPr>
          <w:rFonts w:ascii="Arial" w:eastAsiaTheme="minorHAnsi" w:hAnsi="Arial" w:cs="Arial"/>
          <w:sz w:val="24"/>
          <w:szCs w:val="24"/>
          <w:lang w:eastAsia="en-US"/>
        </w:rPr>
        <w:t>s</w:t>
      </w:r>
      <w:r w:rsidRPr="001B4E16">
        <w:rPr>
          <w:rFonts w:ascii="Arial" w:eastAsiaTheme="minorHAnsi" w:hAnsi="Arial" w:cs="Arial"/>
          <w:sz w:val="24"/>
          <w:szCs w:val="24"/>
          <w:vertAlign w:val="superscript"/>
          <w:lang w:eastAsia="en-US"/>
        </w:rPr>
        <w:footnoteReference w:id="27"/>
      </w:r>
      <w:r w:rsidRPr="001B4E16">
        <w:rPr>
          <w:rFonts w:ascii="Arial" w:eastAsiaTheme="minorHAnsi" w:hAnsi="Arial" w:cs="Arial"/>
          <w:sz w:val="24"/>
          <w:szCs w:val="24"/>
          <w:lang w:eastAsia="en-US"/>
        </w:rPr>
        <w:t>.</w:t>
      </w:r>
    </w:p>
    <w:p w:rsidR="00A80FCD" w:rsidRDefault="00A80FCD" w:rsidP="001B4E16">
      <w:pPr>
        <w:autoSpaceDE w:val="0"/>
        <w:autoSpaceDN w:val="0"/>
        <w:adjustRightInd w:val="0"/>
        <w:spacing w:after="0"/>
        <w:jc w:val="both"/>
        <w:rPr>
          <w:rFonts w:ascii="Arial" w:eastAsiaTheme="minorHAnsi" w:hAnsi="Arial" w:cs="Arial"/>
          <w:sz w:val="24"/>
          <w:szCs w:val="24"/>
          <w:lang w:eastAsia="en-US"/>
        </w:rPr>
      </w:pPr>
    </w:p>
    <w:p w:rsidR="00872975" w:rsidRPr="00E95D4B" w:rsidRDefault="00286E59" w:rsidP="005E3373">
      <w:pPr>
        <w:shd w:val="clear" w:color="auto" w:fill="FFFFFF"/>
        <w:spacing w:after="0"/>
        <w:jc w:val="center"/>
        <w:rPr>
          <w:rFonts w:ascii="Arial" w:eastAsiaTheme="minorHAnsi" w:hAnsi="Arial" w:cs="Arial"/>
          <w:b/>
          <w:color w:val="212121"/>
          <w:sz w:val="20"/>
          <w:szCs w:val="20"/>
        </w:rPr>
      </w:pPr>
      <w:r>
        <w:rPr>
          <w:rFonts w:ascii="Arial" w:eastAsiaTheme="minorHAnsi" w:hAnsi="Arial" w:cs="Arial"/>
          <w:b/>
          <w:color w:val="212121"/>
          <w:sz w:val="20"/>
          <w:szCs w:val="20"/>
        </w:rPr>
        <w:t>Imagen 12</w:t>
      </w:r>
      <w:r w:rsidR="00872975" w:rsidRPr="00E95D4B">
        <w:rPr>
          <w:rFonts w:ascii="Arial" w:eastAsiaTheme="minorHAnsi" w:hAnsi="Arial" w:cs="Arial"/>
          <w:b/>
          <w:color w:val="212121"/>
          <w:sz w:val="20"/>
          <w:szCs w:val="20"/>
        </w:rPr>
        <w:t>.</w:t>
      </w:r>
      <w:r w:rsidR="005E3373">
        <w:rPr>
          <w:rFonts w:ascii="Arial" w:eastAsiaTheme="minorHAnsi" w:hAnsi="Arial" w:cs="Arial"/>
          <w:b/>
          <w:color w:val="212121"/>
          <w:sz w:val="20"/>
          <w:szCs w:val="20"/>
        </w:rPr>
        <w:t xml:space="preserve"> Función de los Atlas de Riesgo</w:t>
      </w:r>
      <w:r w:rsidR="00E16C69">
        <w:rPr>
          <w:rFonts w:ascii="Arial" w:eastAsiaTheme="minorHAnsi" w:hAnsi="Arial" w:cs="Arial"/>
          <w:b/>
          <w:color w:val="212121"/>
          <w:sz w:val="20"/>
          <w:szCs w:val="20"/>
        </w:rPr>
        <w:t>s</w:t>
      </w:r>
    </w:p>
    <w:p w:rsidR="00872975" w:rsidRPr="00E95D4B" w:rsidRDefault="00872975" w:rsidP="005E3373">
      <w:pPr>
        <w:shd w:val="clear" w:color="auto" w:fill="FFFFFF"/>
        <w:spacing w:after="0"/>
        <w:jc w:val="center"/>
        <w:rPr>
          <w:rFonts w:ascii="Arial" w:eastAsiaTheme="minorHAnsi" w:hAnsi="Arial" w:cs="Arial"/>
          <w:b/>
          <w:color w:val="212121"/>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72975" w:rsidTr="008647D6">
        <w:tc>
          <w:tcPr>
            <w:tcW w:w="8828" w:type="dxa"/>
          </w:tcPr>
          <w:p w:rsidR="00872975" w:rsidRDefault="00872975" w:rsidP="008647D6">
            <w:pPr>
              <w:shd w:val="clear" w:color="auto" w:fill="FFFFFF"/>
              <w:jc w:val="center"/>
              <w:rPr>
                <w:rFonts w:ascii="Arial" w:eastAsiaTheme="minorHAnsi" w:hAnsi="Arial" w:cs="Arial"/>
                <w:bCs/>
                <w:color w:val="000000"/>
                <w:sz w:val="18"/>
                <w:szCs w:val="18"/>
              </w:rPr>
            </w:pPr>
            <w:r w:rsidRPr="00E95D4B">
              <w:rPr>
                <w:rFonts w:ascii="Arial" w:eastAsiaTheme="minorHAnsi" w:hAnsi="Arial" w:cs="Arial"/>
                <w:bCs/>
                <w:color w:val="000000"/>
                <w:sz w:val="18"/>
                <w:szCs w:val="18"/>
              </w:rPr>
              <w:t>El Atlas de Riesgos considera la Gestión Integral de Riesgos, coadyuvando a:</w:t>
            </w:r>
          </w:p>
          <w:p w:rsidR="003142D1" w:rsidRDefault="003142D1" w:rsidP="008647D6">
            <w:pPr>
              <w:shd w:val="clear" w:color="auto" w:fill="FFFFFF"/>
              <w:jc w:val="center"/>
              <w:rPr>
                <w:rFonts w:ascii="Arial" w:eastAsiaTheme="minorHAnsi" w:hAnsi="Arial" w:cs="Arial"/>
                <w:bCs/>
                <w:color w:val="000000"/>
                <w:sz w:val="18"/>
                <w:szCs w:val="18"/>
              </w:rPr>
            </w:pPr>
            <w:r>
              <w:rPr>
                <w:noProof/>
              </w:rPr>
              <w:drawing>
                <wp:inline distT="0" distB="0" distL="0" distR="0" wp14:anchorId="106D9E32" wp14:editId="48957374">
                  <wp:extent cx="2852057" cy="2605094"/>
                  <wp:effectExtent l="0" t="0" r="5715" b="5080"/>
                  <wp:docPr id="28" name="Imagen 28" descr="cid:image001.jpg@01DA05B6.8F42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A05B6.8F42FE1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858700" cy="2611162"/>
                          </a:xfrm>
                          <a:prstGeom prst="rect">
                            <a:avLst/>
                          </a:prstGeom>
                          <a:noFill/>
                          <a:ln>
                            <a:noFill/>
                          </a:ln>
                        </pic:spPr>
                      </pic:pic>
                    </a:graphicData>
                  </a:graphic>
                </wp:inline>
              </w:drawing>
            </w:r>
          </w:p>
          <w:p w:rsidR="00E16C69" w:rsidRDefault="00E16C69" w:rsidP="008647D6">
            <w:pPr>
              <w:shd w:val="clear" w:color="auto" w:fill="FFFFFF"/>
              <w:jc w:val="center"/>
              <w:rPr>
                <w:rFonts w:ascii="Arial" w:eastAsiaTheme="minorHAnsi" w:hAnsi="Arial" w:cs="Arial"/>
                <w:bCs/>
                <w:color w:val="000000"/>
                <w:sz w:val="18"/>
                <w:szCs w:val="18"/>
              </w:rPr>
            </w:pPr>
          </w:p>
        </w:tc>
      </w:tr>
      <w:tr w:rsidR="00872975" w:rsidTr="008647D6">
        <w:tc>
          <w:tcPr>
            <w:tcW w:w="8828" w:type="dxa"/>
          </w:tcPr>
          <w:p w:rsidR="00872975" w:rsidRPr="004774D4" w:rsidRDefault="00872975" w:rsidP="00FC17D0">
            <w:pPr>
              <w:shd w:val="clear" w:color="auto" w:fill="FFFFFF"/>
              <w:jc w:val="both"/>
              <w:rPr>
                <w:rFonts w:ascii="Arial" w:eastAsiaTheme="minorHAnsi" w:hAnsi="Arial" w:cs="Arial"/>
                <w:color w:val="212121"/>
                <w:sz w:val="14"/>
                <w:szCs w:val="14"/>
              </w:rPr>
            </w:pPr>
            <w:r w:rsidRPr="00E95D4B">
              <w:rPr>
                <w:rFonts w:ascii="Arial" w:eastAsiaTheme="minorHAnsi" w:hAnsi="Arial" w:cs="Arial"/>
                <w:b/>
                <w:color w:val="212121"/>
                <w:sz w:val="14"/>
                <w:szCs w:val="14"/>
              </w:rPr>
              <w:t>Fuente:</w:t>
            </w:r>
            <w:r w:rsidRPr="00E95D4B">
              <w:rPr>
                <w:rFonts w:ascii="Arial" w:eastAsiaTheme="minorHAnsi" w:hAnsi="Arial" w:cs="Arial"/>
                <w:color w:val="212121"/>
                <w:sz w:val="14"/>
                <w:szCs w:val="14"/>
              </w:rPr>
              <w:t xml:space="preserve"> Elaborado por la ASEQROO, conforme lo señalado en</w:t>
            </w:r>
            <w:r w:rsidR="00FC17D0">
              <w:rPr>
                <w:rFonts w:ascii="Arial" w:eastAsiaTheme="minorHAnsi" w:hAnsi="Arial" w:cs="Arial"/>
                <w:color w:val="212121"/>
                <w:sz w:val="14"/>
                <w:szCs w:val="14"/>
              </w:rPr>
              <w:t xml:space="preserve"> el</w:t>
            </w:r>
            <w:r w:rsidRPr="00E95D4B">
              <w:rPr>
                <w:rFonts w:ascii="Arial" w:eastAsiaTheme="minorHAnsi" w:hAnsi="Arial" w:cs="Arial"/>
                <w:color w:val="212121"/>
                <w:sz w:val="14"/>
                <w:szCs w:val="14"/>
              </w:rPr>
              <w:t xml:space="preserve"> </w:t>
            </w:r>
            <w:r w:rsidR="00FC17D0">
              <w:rPr>
                <w:rFonts w:ascii="Arial" w:eastAsiaTheme="minorHAnsi" w:hAnsi="Arial" w:cs="Arial"/>
                <w:color w:val="212121"/>
                <w:sz w:val="14"/>
                <w:szCs w:val="14"/>
              </w:rPr>
              <w:t xml:space="preserve">artículo 2 fracción XXVIII de </w:t>
            </w:r>
            <w:r w:rsidRPr="00E95D4B">
              <w:rPr>
                <w:rFonts w:ascii="Arial" w:eastAsiaTheme="minorHAnsi" w:hAnsi="Arial" w:cs="Arial"/>
                <w:color w:val="212121"/>
                <w:sz w:val="14"/>
                <w:szCs w:val="14"/>
              </w:rPr>
              <w:t>la Ley General de Protección Civil, última</w:t>
            </w:r>
            <w:r>
              <w:rPr>
                <w:rFonts w:ascii="Arial" w:eastAsiaTheme="minorHAnsi" w:hAnsi="Arial" w:cs="Arial"/>
                <w:color w:val="212121"/>
                <w:sz w:val="14"/>
                <w:szCs w:val="14"/>
              </w:rPr>
              <w:t xml:space="preserve"> </w:t>
            </w:r>
            <w:r w:rsidRPr="00E95D4B">
              <w:rPr>
                <w:rFonts w:ascii="Arial" w:eastAsiaTheme="minorHAnsi" w:hAnsi="Arial" w:cs="Arial"/>
                <w:sz w:val="14"/>
                <w:szCs w:val="14"/>
              </w:rPr>
              <w:t>re</w:t>
            </w:r>
            <w:r w:rsidR="00FC17D0">
              <w:rPr>
                <w:rFonts w:ascii="Arial" w:eastAsiaTheme="minorHAnsi" w:hAnsi="Arial" w:cs="Arial"/>
                <w:sz w:val="14"/>
                <w:szCs w:val="14"/>
              </w:rPr>
              <w:t>forma publicada DOF 20-05-2021.</w:t>
            </w:r>
          </w:p>
        </w:tc>
      </w:tr>
    </w:tbl>
    <w:p w:rsidR="00516056" w:rsidRDefault="00516056" w:rsidP="005E3373">
      <w:pPr>
        <w:shd w:val="clear" w:color="auto" w:fill="FFFFFF"/>
        <w:spacing w:after="0"/>
        <w:jc w:val="both"/>
        <w:rPr>
          <w:rFonts w:ascii="Arial" w:eastAsiaTheme="minorHAnsi" w:hAnsi="Arial" w:cs="Arial"/>
          <w:sz w:val="24"/>
          <w:szCs w:val="24"/>
        </w:rPr>
      </w:pPr>
    </w:p>
    <w:p w:rsidR="00872975" w:rsidRDefault="00F45E31" w:rsidP="005E3373">
      <w:pPr>
        <w:shd w:val="clear" w:color="auto" w:fill="FFFFFF"/>
        <w:spacing w:after="0"/>
        <w:jc w:val="both"/>
        <w:rPr>
          <w:rFonts w:ascii="Arial" w:hAnsi="Arial" w:cs="Arial"/>
          <w:sz w:val="24"/>
          <w:szCs w:val="24"/>
        </w:rPr>
      </w:pPr>
      <w:r>
        <w:rPr>
          <w:rFonts w:ascii="Arial" w:eastAsiaTheme="minorHAnsi" w:hAnsi="Arial" w:cs="Arial"/>
          <w:sz w:val="24"/>
          <w:szCs w:val="24"/>
        </w:rPr>
        <w:t>Por otra parte, dentro de la reglamentación m</w:t>
      </w:r>
      <w:r w:rsidR="00872975" w:rsidRPr="005E3373">
        <w:rPr>
          <w:rFonts w:ascii="Arial" w:eastAsiaTheme="minorHAnsi" w:hAnsi="Arial" w:cs="Arial"/>
          <w:sz w:val="24"/>
          <w:szCs w:val="24"/>
        </w:rPr>
        <w:t xml:space="preserve">unicipal, </w:t>
      </w:r>
      <w:r w:rsidR="00872975" w:rsidRPr="005E3373">
        <w:rPr>
          <w:rFonts w:ascii="Arial" w:hAnsi="Arial" w:cs="Arial"/>
          <w:sz w:val="24"/>
          <w:szCs w:val="24"/>
        </w:rPr>
        <w:t>se le atribuye al Consejo Municipal de Protección Civil, el supervisar la elaboración y edición del Atlas Municipal de Riesgos</w:t>
      </w:r>
      <w:r w:rsidR="00872975" w:rsidRPr="005E3373">
        <w:rPr>
          <w:rStyle w:val="Refdenotaalpie"/>
          <w:rFonts w:ascii="Arial" w:hAnsi="Arial" w:cs="Arial"/>
          <w:sz w:val="24"/>
          <w:szCs w:val="24"/>
        </w:rPr>
        <w:footnoteReference w:id="28"/>
      </w:r>
      <w:r w:rsidR="00872975" w:rsidRPr="005E3373">
        <w:rPr>
          <w:rFonts w:ascii="Arial" w:hAnsi="Arial" w:cs="Arial"/>
          <w:sz w:val="24"/>
          <w:szCs w:val="24"/>
        </w:rPr>
        <w:t>.</w:t>
      </w:r>
    </w:p>
    <w:p w:rsidR="00872975" w:rsidRDefault="00872975" w:rsidP="005E3373">
      <w:pPr>
        <w:shd w:val="clear" w:color="auto" w:fill="FFFFFF"/>
        <w:spacing w:after="0"/>
        <w:jc w:val="both"/>
        <w:rPr>
          <w:rFonts w:ascii="Arial" w:eastAsiaTheme="minorHAnsi" w:hAnsi="Arial" w:cs="Arial"/>
          <w:sz w:val="24"/>
          <w:szCs w:val="24"/>
        </w:rPr>
      </w:pPr>
      <w:r w:rsidRPr="005E3373">
        <w:rPr>
          <w:rFonts w:ascii="Arial" w:eastAsiaTheme="minorHAnsi" w:hAnsi="Arial" w:cs="Arial"/>
          <w:sz w:val="24"/>
          <w:szCs w:val="24"/>
        </w:rPr>
        <w:t xml:space="preserve">Bajo este contexto, se solicitó al Ayuntamiento del Municipio de Puerto Morelos el Atlas Municipal de Riesgos, vigente y actualizado, evidencia de la integración del Atlas Municipal de Riesgos al Atlas Nacional de Riesgos, a través del Centro Nacional de Prevención de Desastres (CENAPRED), </w:t>
      </w:r>
      <w:r w:rsidR="00F45E31">
        <w:rPr>
          <w:rFonts w:ascii="Arial" w:eastAsiaTheme="minorHAnsi" w:hAnsi="Arial" w:cs="Arial"/>
          <w:sz w:val="24"/>
          <w:szCs w:val="24"/>
        </w:rPr>
        <w:t xml:space="preserve">y el </w:t>
      </w:r>
      <w:r w:rsidRPr="005E3373">
        <w:rPr>
          <w:rFonts w:ascii="Arial" w:eastAsiaTheme="minorHAnsi" w:hAnsi="Arial" w:cs="Arial"/>
          <w:sz w:val="24"/>
          <w:szCs w:val="24"/>
        </w:rPr>
        <w:t>acta de aprobación del Atlas Municipal de Riesgos, por parte de la autoridad municipal correspondiente, a fin de corroborar su estructura conforme a la normatividad aplicable.</w:t>
      </w:r>
    </w:p>
    <w:p w:rsidR="00A80FCD" w:rsidRPr="005E3373" w:rsidRDefault="00A80FCD" w:rsidP="005E3373">
      <w:pPr>
        <w:shd w:val="clear" w:color="auto" w:fill="FFFFFF"/>
        <w:spacing w:after="0"/>
        <w:jc w:val="both"/>
        <w:rPr>
          <w:rFonts w:ascii="Arial" w:eastAsiaTheme="minorHAnsi" w:hAnsi="Arial" w:cs="Arial"/>
          <w:sz w:val="24"/>
          <w:szCs w:val="24"/>
        </w:rPr>
      </w:pPr>
    </w:p>
    <w:p w:rsidR="00872975" w:rsidRDefault="00872975" w:rsidP="005E3373">
      <w:pPr>
        <w:shd w:val="clear" w:color="auto" w:fill="FFFFFF"/>
        <w:spacing w:after="0"/>
        <w:jc w:val="both"/>
        <w:rPr>
          <w:rFonts w:ascii="Arial" w:eastAsiaTheme="minorHAnsi" w:hAnsi="Arial" w:cs="Arial"/>
          <w:sz w:val="24"/>
          <w:szCs w:val="24"/>
        </w:rPr>
      </w:pPr>
      <w:r w:rsidRPr="005E3373">
        <w:rPr>
          <w:rFonts w:ascii="Arial" w:eastAsiaTheme="minorHAnsi" w:hAnsi="Arial" w:cs="Arial"/>
          <w:sz w:val="24"/>
          <w:szCs w:val="24"/>
        </w:rPr>
        <w:t xml:space="preserve">Al respecto, se proporcionó el documento denominado Atlas de Peligros y Riesgos del Municipio de Puerto Morelos, Estado de Quintana Roo, integrado por 7 mapas, los cuales se describen a continuación: </w:t>
      </w:r>
    </w:p>
    <w:p w:rsidR="005E3373" w:rsidRPr="005E3373" w:rsidRDefault="005E3373" w:rsidP="005E3373">
      <w:pPr>
        <w:shd w:val="clear" w:color="auto" w:fill="FFFFFF"/>
        <w:spacing w:after="0"/>
        <w:jc w:val="both"/>
        <w:rPr>
          <w:rFonts w:ascii="Arial" w:eastAsiaTheme="minorHAnsi" w:hAnsi="Arial" w:cs="Arial"/>
          <w:sz w:val="24"/>
          <w:szCs w:val="24"/>
        </w:rPr>
      </w:pP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Marea de tormenta provocada por depresión tropical</w:t>
      </w: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Marea de tormenta provocada por huracán categoría 1</w:t>
      </w: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Marea de tormenta provocada por huracán categoría 2</w:t>
      </w: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Marea de tormenta provocada por huracán categoría 4</w:t>
      </w: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Marea de tormenta provocada por huracán categoría 5</w:t>
      </w: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Geología del Municipio de Puerto Morelos</w:t>
      </w:r>
    </w:p>
    <w:p w:rsidR="00872975" w:rsidRPr="00C015B1" w:rsidRDefault="00872975" w:rsidP="005E3373">
      <w:pPr>
        <w:numPr>
          <w:ilvl w:val="0"/>
          <w:numId w:val="36"/>
        </w:numPr>
        <w:shd w:val="clear" w:color="auto" w:fill="FFFFFF"/>
        <w:spacing w:after="0"/>
        <w:jc w:val="both"/>
        <w:rPr>
          <w:rFonts w:ascii="Arial" w:eastAsiaTheme="minorHAnsi" w:hAnsi="Arial" w:cs="Arial"/>
          <w:sz w:val="20"/>
          <w:szCs w:val="24"/>
        </w:rPr>
      </w:pPr>
      <w:r w:rsidRPr="00C015B1">
        <w:rPr>
          <w:rFonts w:ascii="Arial" w:eastAsiaTheme="minorHAnsi" w:hAnsi="Arial" w:cs="Arial"/>
          <w:sz w:val="20"/>
          <w:szCs w:val="24"/>
        </w:rPr>
        <w:t>Espacio mapa del Municipio de Puerto Morelos</w:t>
      </w:r>
    </w:p>
    <w:p w:rsidR="00872975" w:rsidRPr="005E3373" w:rsidRDefault="00872975" w:rsidP="005E3373">
      <w:pPr>
        <w:shd w:val="clear" w:color="auto" w:fill="FFFFFF"/>
        <w:spacing w:after="0"/>
        <w:jc w:val="both"/>
        <w:rPr>
          <w:rFonts w:ascii="Arial" w:eastAsiaTheme="minorHAnsi" w:hAnsi="Arial" w:cs="Arial"/>
          <w:sz w:val="24"/>
          <w:szCs w:val="24"/>
        </w:rPr>
      </w:pPr>
    </w:p>
    <w:p w:rsidR="00872975" w:rsidRDefault="00872975" w:rsidP="005E3373">
      <w:pPr>
        <w:shd w:val="clear" w:color="auto" w:fill="FFFFFF"/>
        <w:spacing w:after="0"/>
        <w:jc w:val="both"/>
        <w:rPr>
          <w:rFonts w:ascii="Arial" w:eastAsiaTheme="minorHAnsi" w:hAnsi="Arial" w:cs="Arial"/>
          <w:sz w:val="24"/>
          <w:szCs w:val="24"/>
          <w:shd w:val="clear" w:color="auto" w:fill="FFFFFF"/>
        </w:rPr>
      </w:pPr>
      <w:r w:rsidRPr="005E3373">
        <w:rPr>
          <w:rFonts w:ascii="Arial" w:eastAsiaTheme="minorHAnsi" w:hAnsi="Arial" w:cs="Arial"/>
          <w:sz w:val="24"/>
          <w:szCs w:val="24"/>
        </w:rPr>
        <w:t>Así mismo, contiene la fracción II Zona de Estudio, la cual explica brevemente la creación del municipio, sus límites territoriales y los municipio</w:t>
      </w:r>
      <w:r w:rsidR="00634041">
        <w:rPr>
          <w:rFonts w:ascii="Arial" w:eastAsiaTheme="minorHAnsi" w:hAnsi="Arial" w:cs="Arial"/>
          <w:sz w:val="24"/>
          <w:szCs w:val="24"/>
        </w:rPr>
        <w:t>s con los que tiene colindancia;</w:t>
      </w:r>
      <w:r w:rsidRPr="005E3373">
        <w:rPr>
          <w:rFonts w:ascii="Arial" w:eastAsiaTheme="minorHAnsi" w:hAnsi="Arial" w:cs="Arial"/>
          <w:sz w:val="24"/>
          <w:szCs w:val="24"/>
        </w:rPr>
        <w:t xml:space="preserve"> de igual forma</w:t>
      </w:r>
      <w:r w:rsidR="00634041">
        <w:rPr>
          <w:rFonts w:ascii="Arial" w:eastAsiaTheme="minorHAnsi" w:hAnsi="Arial" w:cs="Arial"/>
          <w:sz w:val="24"/>
          <w:szCs w:val="24"/>
        </w:rPr>
        <w:t>,</w:t>
      </w:r>
      <w:r w:rsidRPr="005E3373">
        <w:rPr>
          <w:rFonts w:ascii="Arial" w:eastAsiaTheme="minorHAnsi" w:hAnsi="Arial" w:cs="Arial"/>
          <w:sz w:val="24"/>
          <w:szCs w:val="24"/>
        </w:rPr>
        <w:t xml:space="preserve"> contiene las coordenadas UTM (</w:t>
      </w:r>
      <w:r w:rsidR="00634041" w:rsidRPr="00634041">
        <w:rPr>
          <w:rFonts w:ascii="Arial" w:eastAsiaTheme="minorHAnsi" w:hAnsi="Arial" w:cs="Arial"/>
          <w:sz w:val="24"/>
          <w:szCs w:val="24"/>
        </w:rPr>
        <w:t xml:space="preserve">Sistema de coordenadas universal transversal de </w:t>
      </w:r>
      <w:proofErr w:type="spellStart"/>
      <w:r w:rsidR="00634041" w:rsidRPr="00634041">
        <w:rPr>
          <w:rFonts w:ascii="Arial" w:eastAsiaTheme="minorHAnsi" w:hAnsi="Arial" w:cs="Arial"/>
          <w:sz w:val="24"/>
          <w:szCs w:val="24"/>
        </w:rPr>
        <w:t>Mercator</w:t>
      </w:r>
      <w:proofErr w:type="spellEnd"/>
      <w:r w:rsidR="00FC17D0">
        <w:rPr>
          <w:rStyle w:val="Refdenotaalpie"/>
          <w:rFonts w:ascii="Arial" w:eastAsiaTheme="minorHAnsi" w:hAnsi="Arial" w:cs="Arial"/>
          <w:sz w:val="24"/>
          <w:szCs w:val="24"/>
        </w:rPr>
        <w:footnoteReference w:id="29"/>
      </w:r>
      <w:r w:rsidR="004559A6">
        <w:rPr>
          <w:rFonts w:ascii="Arial" w:eastAsiaTheme="minorHAnsi" w:hAnsi="Arial" w:cs="Arial"/>
          <w:sz w:val="24"/>
          <w:szCs w:val="24"/>
          <w:shd w:val="clear" w:color="auto" w:fill="FFFFFF"/>
        </w:rPr>
        <w:t xml:space="preserve">) </w:t>
      </w:r>
      <w:r w:rsidRPr="005E3373">
        <w:rPr>
          <w:rFonts w:ascii="Arial" w:eastAsiaTheme="minorHAnsi" w:hAnsi="Arial" w:cs="Arial"/>
          <w:sz w:val="24"/>
          <w:szCs w:val="24"/>
          <w:shd w:val="clear" w:color="auto" w:fill="FFFFFF"/>
        </w:rPr>
        <w:t>de Puerto Morelos y las localidades urbanas y rurales con las que cuenta el municipio.</w:t>
      </w:r>
    </w:p>
    <w:p w:rsidR="005E3373" w:rsidRPr="005E3373" w:rsidRDefault="005E3373" w:rsidP="005E3373">
      <w:pPr>
        <w:shd w:val="clear" w:color="auto" w:fill="FFFFFF"/>
        <w:spacing w:after="0"/>
        <w:jc w:val="both"/>
        <w:rPr>
          <w:rFonts w:ascii="Arial" w:eastAsiaTheme="minorHAnsi" w:hAnsi="Arial" w:cs="Arial"/>
          <w:sz w:val="24"/>
          <w:szCs w:val="24"/>
          <w:shd w:val="clear" w:color="auto" w:fill="FFFFFF"/>
        </w:rPr>
      </w:pPr>
    </w:p>
    <w:p w:rsidR="00872975" w:rsidRDefault="00872975" w:rsidP="005E3373">
      <w:pPr>
        <w:shd w:val="clear" w:color="auto" w:fill="FFFFFF"/>
        <w:spacing w:after="0"/>
        <w:jc w:val="both"/>
        <w:rPr>
          <w:rFonts w:ascii="Arial" w:eastAsiaTheme="minorHAnsi" w:hAnsi="Arial" w:cs="Arial"/>
          <w:sz w:val="24"/>
          <w:szCs w:val="24"/>
        </w:rPr>
      </w:pPr>
      <w:r w:rsidRPr="005E3373">
        <w:rPr>
          <w:rFonts w:ascii="Arial" w:eastAsiaTheme="minorHAnsi" w:hAnsi="Arial" w:cs="Arial"/>
          <w:sz w:val="24"/>
          <w:szCs w:val="24"/>
        </w:rPr>
        <w:t>De la revisión a la información proporcionada, se identificó que se hizo llegar a este órgano fiscalizador el Atlas de Peligros y Riesgos del Municipio de Puerto Morelos incompleto, por lo que no fue posible verificar que éste instrumento cumpliera con los contenidos mínimos, en cuanto a su estructura, de acuerdo con la normativa aplicable y mejores prácticas en la materia, lo que permitiría identificar información sobre los agentes perturbadores y daños esperados, que resulta en un análisis espacial y temporal sobre la interacción entre los peligros, la vulnerabilidad y el grado de exposición de los agentes afectables.</w:t>
      </w:r>
    </w:p>
    <w:p w:rsidR="001B5FED" w:rsidRPr="005E3373" w:rsidRDefault="001B5FED" w:rsidP="005E3373">
      <w:pPr>
        <w:shd w:val="clear" w:color="auto" w:fill="FFFFFF"/>
        <w:spacing w:after="0"/>
        <w:jc w:val="both"/>
        <w:rPr>
          <w:rFonts w:ascii="Arial" w:eastAsiaTheme="minorHAnsi" w:hAnsi="Arial" w:cs="Arial"/>
          <w:sz w:val="24"/>
          <w:szCs w:val="24"/>
        </w:rPr>
      </w:pPr>
    </w:p>
    <w:p w:rsidR="00872975" w:rsidRPr="005E3373" w:rsidRDefault="00872975" w:rsidP="005E3373">
      <w:pPr>
        <w:shd w:val="clear" w:color="auto" w:fill="FFFFFF"/>
        <w:spacing w:after="0"/>
        <w:jc w:val="both"/>
        <w:rPr>
          <w:rFonts w:ascii="Arial" w:eastAsiaTheme="minorHAnsi" w:hAnsi="Arial" w:cs="Arial"/>
          <w:sz w:val="24"/>
          <w:szCs w:val="24"/>
        </w:rPr>
      </w:pPr>
      <w:r w:rsidRPr="005E3373">
        <w:rPr>
          <w:rFonts w:ascii="Arial" w:eastAsiaTheme="minorHAnsi" w:hAnsi="Arial" w:cs="Arial"/>
          <w:sz w:val="24"/>
          <w:szCs w:val="24"/>
        </w:rPr>
        <w:t>Por otro lado, es importante señalar que se remitió copia del oficio del Centro Nacional de Prevención de Desastres (CENAPRED) No. E00-DG/1058/2020 de fecha 30 de octubre de 2020, en el cual, se informa a la Presidencia Municipal que el Atlas Municipal de Riesgos de Puerto Morelos, remitido a esa institución, será incorporado al Atlas Nacional de Riesgos, adjuntándole además los comentarios emitidos por las Direcciones de Investigación y de Análisis y Gestión de Riesgos para ser tomados en cuenta en la próxima actualización del atlas mencionado. En consecuencia, se realizó una verificación en la página web del CENAPRED, encontrando lo siguiente:</w:t>
      </w:r>
    </w:p>
    <w:p w:rsidR="00872975" w:rsidRPr="005E3373" w:rsidRDefault="00872975" w:rsidP="005E3373">
      <w:pPr>
        <w:shd w:val="clear" w:color="auto" w:fill="FFFFFF"/>
        <w:spacing w:after="0"/>
        <w:jc w:val="both"/>
        <w:rPr>
          <w:rFonts w:ascii="Arial" w:eastAsiaTheme="minorHAnsi" w:hAnsi="Arial" w:cs="Arial"/>
          <w:sz w:val="24"/>
          <w:szCs w:val="24"/>
        </w:rPr>
      </w:pPr>
    </w:p>
    <w:p w:rsidR="00872975" w:rsidRDefault="00872975" w:rsidP="005E3373">
      <w:pPr>
        <w:shd w:val="clear" w:color="auto" w:fill="FFFFFF"/>
        <w:spacing w:after="0"/>
        <w:jc w:val="both"/>
        <w:rPr>
          <w:rFonts w:ascii="Arial" w:eastAsiaTheme="minorHAnsi" w:hAnsi="Arial" w:cs="Arial"/>
          <w:sz w:val="24"/>
          <w:szCs w:val="24"/>
        </w:rPr>
      </w:pPr>
      <w:r w:rsidRPr="005E3373">
        <w:rPr>
          <w:rFonts w:ascii="Arial" w:eastAsiaTheme="minorHAnsi" w:hAnsi="Arial" w:cs="Arial"/>
          <w:sz w:val="24"/>
          <w:szCs w:val="24"/>
        </w:rPr>
        <w:t>En el apartado de la</w:t>
      </w:r>
      <w:r w:rsidRPr="005E3373">
        <w:rPr>
          <w:rFonts w:ascii="Arial" w:eastAsiaTheme="minorHAnsi" w:hAnsi="Arial" w:cs="Arial"/>
          <w:noProof/>
          <w:sz w:val="24"/>
          <w:szCs w:val="24"/>
        </w:rPr>
        <w:t xml:space="preserve"> Cobertura de Atlas Municipales, se localizó el </w:t>
      </w:r>
      <w:r w:rsidRPr="005E3373">
        <w:rPr>
          <w:rFonts w:ascii="Arial" w:eastAsiaTheme="minorHAnsi" w:hAnsi="Arial" w:cs="Arial"/>
          <w:sz w:val="24"/>
          <w:szCs w:val="24"/>
        </w:rPr>
        <w:t>Atlas de Peligros y Riesgos del Municipio de Pu</w:t>
      </w:r>
      <w:r w:rsidR="00634041">
        <w:rPr>
          <w:rFonts w:ascii="Arial" w:eastAsiaTheme="minorHAnsi" w:hAnsi="Arial" w:cs="Arial"/>
          <w:sz w:val="24"/>
          <w:szCs w:val="24"/>
        </w:rPr>
        <w:t>erto Morelos 2020, acción con la</w:t>
      </w:r>
      <w:r w:rsidRPr="005E3373">
        <w:rPr>
          <w:rFonts w:ascii="Arial" w:eastAsiaTheme="minorHAnsi" w:hAnsi="Arial" w:cs="Arial"/>
          <w:sz w:val="24"/>
          <w:szCs w:val="24"/>
        </w:rPr>
        <w:t xml:space="preserve"> que </w:t>
      </w:r>
      <w:r w:rsidRPr="005E3373">
        <w:rPr>
          <w:rFonts w:ascii="Arial" w:eastAsiaTheme="minorHAnsi" w:hAnsi="Arial" w:cs="Arial"/>
          <w:noProof/>
          <w:sz w:val="24"/>
          <w:szCs w:val="24"/>
        </w:rPr>
        <w:t>se corroboró</w:t>
      </w:r>
      <w:r w:rsidR="00634041">
        <w:rPr>
          <w:rFonts w:ascii="Arial" w:eastAsiaTheme="minorHAnsi" w:hAnsi="Arial" w:cs="Arial"/>
          <w:noProof/>
          <w:sz w:val="24"/>
          <w:szCs w:val="24"/>
        </w:rPr>
        <w:t xml:space="preserve"> la existencia e inclusión del a</w:t>
      </w:r>
      <w:r w:rsidRPr="005E3373">
        <w:rPr>
          <w:rFonts w:ascii="Arial" w:eastAsiaTheme="minorHAnsi" w:hAnsi="Arial" w:cs="Arial"/>
          <w:noProof/>
          <w:sz w:val="24"/>
          <w:szCs w:val="24"/>
        </w:rPr>
        <w:t xml:space="preserve">tlas </w:t>
      </w:r>
      <w:r w:rsidR="00634041">
        <w:rPr>
          <w:rFonts w:ascii="Arial" w:eastAsiaTheme="minorHAnsi" w:hAnsi="Arial" w:cs="Arial"/>
          <w:noProof/>
          <w:sz w:val="24"/>
          <w:szCs w:val="24"/>
        </w:rPr>
        <w:t>antes señalado en la página web del Atlas Nacional de R</w:t>
      </w:r>
      <w:r w:rsidRPr="005E3373">
        <w:rPr>
          <w:rFonts w:ascii="Arial" w:eastAsiaTheme="minorHAnsi" w:hAnsi="Arial" w:cs="Arial"/>
          <w:noProof/>
          <w:sz w:val="24"/>
          <w:szCs w:val="24"/>
        </w:rPr>
        <w:t>iesgos</w:t>
      </w:r>
      <w:r w:rsidRPr="005E3373">
        <w:rPr>
          <w:rFonts w:ascii="Arial" w:eastAsiaTheme="minorHAnsi" w:hAnsi="Arial" w:cs="Arial"/>
          <w:noProof/>
          <w:sz w:val="24"/>
          <w:szCs w:val="24"/>
          <w:vertAlign w:val="superscript"/>
        </w:rPr>
        <w:footnoteReference w:id="30"/>
      </w:r>
      <w:r w:rsidRPr="005E3373">
        <w:rPr>
          <w:rFonts w:ascii="Arial" w:eastAsiaTheme="minorHAnsi" w:hAnsi="Arial" w:cs="Arial"/>
          <w:noProof/>
          <w:sz w:val="24"/>
          <w:szCs w:val="24"/>
        </w:rPr>
        <w:t xml:space="preserve">, </w:t>
      </w:r>
      <w:r w:rsidRPr="005E3373">
        <w:rPr>
          <w:rFonts w:ascii="Arial" w:eastAsiaTheme="minorHAnsi" w:hAnsi="Arial" w:cs="Arial"/>
          <w:sz w:val="24"/>
          <w:szCs w:val="24"/>
        </w:rPr>
        <w:t>como se muestra en la siguiente imagen:</w:t>
      </w:r>
    </w:p>
    <w:p w:rsidR="00634041" w:rsidRPr="005E3373" w:rsidRDefault="00634041" w:rsidP="005E3373">
      <w:pPr>
        <w:shd w:val="clear" w:color="auto" w:fill="FFFFFF"/>
        <w:spacing w:after="0"/>
        <w:jc w:val="both"/>
        <w:rPr>
          <w:rFonts w:ascii="Arial" w:eastAsiaTheme="minorHAnsi" w:hAnsi="Arial" w:cs="Arial"/>
          <w:sz w:val="24"/>
          <w:szCs w:val="24"/>
        </w:rPr>
      </w:pPr>
    </w:p>
    <w:p w:rsidR="00872975" w:rsidRDefault="00286E59" w:rsidP="005E3373">
      <w:pPr>
        <w:shd w:val="clear" w:color="auto" w:fill="FFFFFF"/>
        <w:spacing w:after="0"/>
        <w:jc w:val="center"/>
        <w:rPr>
          <w:rFonts w:ascii="Arial" w:eastAsiaTheme="minorHAnsi" w:hAnsi="Arial" w:cs="Arial"/>
          <w:b/>
          <w:color w:val="212121"/>
          <w:sz w:val="20"/>
          <w:szCs w:val="20"/>
        </w:rPr>
      </w:pPr>
      <w:r>
        <w:rPr>
          <w:rFonts w:ascii="Arial" w:eastAsiaTheme="minorHAnsi" w:hAnsi="Arial" w:cs="Arial"/>
          <w:b/>
          <w:color w:val="212121"/>
          <w:sz w:val="20"/>
          <w:szCs w:val="20"/>
        </w:rPr>
        <w:t>Imagen 13</w:t>
      </w:r>
      <w:r w:rsidR="00872975" w:rsidRPr="00E95D4B">
        <w:rPr>
          <w:rFonts w:ascii="Arial" w:eastAsiaTheme="minorHAnsi" w:hAnsi="Arial" w:cs="Arial"/>
          <w:b/>
          <w:color w:val="212121"/>
          <w:sz w:val="20"/>
          <w:szCs w:val="20"/>
        </w:rPr>
        <w:t>. Cobertura de Atlas Municipales</w:t>
      </w:r>
    </w:p>
    <w:p w:rsidR="00872975" w:rsidRPr="00E95D4B" w:rsidRDefault="00872975" w:rsidP="005E3373">
      <w:pPr>
        <w:shd w:val="clear" w:color="auto" w:fill="FFFFFF"/>
        <w:spacing w:after="0"/>
        <w:jc w:val="center"/>
        <w:rPr>
          <w:rFonts w:eastAsiaTheme="minorHAnsi"/>
          <w:noProof/>
          <w:sz w:val="10"/>
          <w:szCs w:val="10"/>
        </w:rPr>
      </w:pPr>
    </w:p>
    <w:tbl>
      <w:tblPr>
        <w:tblStyle w:val="Tablaconcuadrcula22"/>
        <w:tblW w:w="86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1"/>
      </w:tblGrid>
      <w:tr w:rsidR="00872975" w:rsidRPr="00E95D4B" w:rsidTr="00365ADB">
        <w:trPr>
          <w:trHeight w:val="3543"/>
          <w:jc w:val="center"/>
        </w:trPr>
        <w:tc>
          <w:tcPr>
            <w:tcW w:w="0" w:type="auto"/>
          </w:tcPr>
          <w:p w:rsidR="00872975" w:rsidRPr="00E95D4B" w:rsidRDefault="00872975" w:rsidP="00365ADB">
            <w:pPr>
              <w:rPr>
                <w:rFonts w:ascii="Arial" w:hAnsi="Arial" w:cs="Arial"/>
                <w:noProof/>
                <w:sz w:val="18"/>
                <w:szCs w:val="18"/>
                <w:lang w:eastAsia="es-MX"/>
              </w:rPr>
            </w:pPr>
            <w:r w:rsidRPr="00E95D4B">
              <w:rPr>
                <w:noProof/>
                <w:sz w:val="10"/>
                <w:szCs w:val="10"/>
              </w:rPr>
              <w:drawing>
                <wp:anchor distT="0" distB="0" distL="114300" distR="114300" simplePos="0" relativeHeight="251677696" behindDoc="0" locked="0" layoutInCell="1" allowOverlap="1" wp14:anchorId="484452ED" wp14:editId="002E2D69">
                  <wp:simplePos x="0" y="0"/>
                  <wp:positionH relativeFrom="column">
                    <wp:posOffset>-3810</wp:posOffset>
                  </wp:positionH>
                  <wp:positionV relativeFrom="paragraph">
                    <wp:posOffset>635</wp:posOffset>
                  </wp:positionV>
                  <wp:extent cx="5546725" cy="22098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46725" cy="2209800"/>
                          </a:xfrm>
                          <a:prstGeom prst="rect">
                            <a:avLst/>
                          </a:prstGeom>
                        </pic:spPr>
                      </pic:pic>
                    </a:graphicData>
                  </a:graphic>
                  <wp14:sizeRelV relativeFrom="margin">
                    <wp14:pctHeight>0</wp14:pctHeight>
                  </wp14:sizeRelV>
                </wp:anchor>
              </w:drawing>
            </w:r>
          </w:p>
        </w:tc>
      </w:tr>
      <w:tr w:rsidR="00872975" w:rsidRPr="00E95D4B" w:rsidTr="009167EF">
        <w:trPr>
          <w:trHeight w:val="234"/>
          <w:jc w:val="center"/>
        </w:trPr>
        <w:tc>
          <w:tcPr>
            <w:tcW w:w="0" w:type="auto"/>
          </w:tcPr>
          <w:p w:rsidR="00872975" w:rsidRPr="00F26F71" w:rsidRDefault="00872975" w:rsidP="00F26F71">
            <w:pPr>
              <w:ind w:left="-111"/>
              <w:jc w:val="both"/>
              <w:rPr>
                <w:rFonts w:ascii="Arial" w:hAnsi="Arial" w:cs="Arial"/>
                <w:b/>
                <w:noProof/>
                <w:color w:val="0000FF" w:themeColor="hyperlink"/>
                <w:sz w:val="14"/>
                <w:szCs w:val="14"/>
                <w:u w:val="single"/>
                <w:lang w:eastAsia="es-MX"/>
              </w:rPr>
            </w:pPr>
            <w:r w:rsidRPr="00F26F71">
              <w:rPr>
                <w:rFonts w:ascii="Arial" w:hAnsi="Arial" w:cs="Arial"/>
                <w:b/>
                <w:noProof/>
                <w:sz w:val="14"/>
                <w:szCs w:val="14"/>
                <w:lang w:eastAsia="es-MX"/>
              </w:rPr>
              <w:t xml:space="preserve">Fuente: </w:t>
            </w:r>
            <w:r w:rsidRPr="00F26F71">
              <w:rPr>
                <w:rFonts w:ascii="Arial" w:hAnsi="Arial" w:cs="Arial"/>
                <w:sz w:val="14"/>
                <w:szCs w:val="14"/>
                <w:lang w:eastAsia="es-MX"/>
              </w:rPr>
              <w:t xml:space="preserve"> </w:t>
            </w:r>
            <w:r w:rsidR="00F77380" w:rsidRPr="00F26F71">
              <w:rPr>
                <w:rFonts w:ascii="Arial" w:hAnsi="Arial" w:cs="Arial"/>
                <w:sz w:val="14"/>
                <w:szCs w:val="14"/>
                <w:lang w:eastAsia="es-MX"/>
              </w:rPr>
              <w:t xml:space="preserve">Cobertura de Atlas Municipales </w:t>
            </w:r>
            <w:hyperlink r:id="rId31" w:history="1">
              <w:r w:rsidRPr="00F26F71">
                <w:rPr>
                  <w:rFonts w:ascii="Arial" w:hAnsi="Arial" w:cs="Arial"/>
                  <w:b/>
                  <w:noProof/>
                  <w:color w:val="0000FF" w:themeColor="hyperlink"/>
                  <w:sz w:val="14"/>
                  <w:szCs w:val="14"/>
                  <w:u w:val="single"/>
                  <w:lang w:eastAsia="es-MX"/>
                </w:rPr>
                <w:t>http://www.atlasnacionalderiesgos.gob.mx/archivo/cob-atlas-municipales.html</w:t>
              </w:r>
            </w:hyperlink>
            <w:r w:rsidRPr="00F26F71">
              <w:rPr>
                <w:rFonts w:ascii="Arial" w:hAnsi="Arial" w:cs="Arial"/>
                <w:b/>
                <w:noProof/>
                <w:color w:val="0000FF" w:themeColor="hyperlink"/>
                <w:sz w:val="14"/>
                <w:szCs w:val="14"/>
                <w:u w:val="single"/>
                <w:lang w:eastAsia="es-MX"/>
              </w:rPr>
              <w:t xml:space="preserve">  </w:t>
            </w:r>
            <w:r w:rsidRPr="00F26F71">
              <w:rPr>
                <w:rFonts w:ascii="Arial" w:hAnsi="Arial" w:cs="Arial"/>
                <w:noProof/>
                <w:sz w:val="14"/>
                <w:szCs w:val="14"/>
                <w:lang w:eastAsia="es-MX"/>
              </w:rPr>
              <w:t>consultado</w:t>
            </w:r>
            <w:r w:rsidRPr="00F26F71">
              <w:rPr>
                <w:rFonts w:ascii="Arial" w:hAnsi="Arial" w:cs="Arial"/>
                <w:noProof/>
                <w:sz w:val="14"/>
                <w:szCs w:val="14"/>
                <w:u w:val="single"/>
                <w:lang w:eastAsia="es-MX"/>
              </w:rPr>
              <w:t xml:space="preserve"> </w:t>
            </w:r>
            <w:r w:rsidRPr="00F26F71">
              <w:rPr>
                <w:rFonts w:ascii="Arial" w:hAnsi="Arial" w:cs="Arial"/>
                <w:noProof/>
                <w:sz w:val="14"/>
                <w:szCs w:val="14"/>
                <w:lang w:eastAsia="es-MX"/>
              </w:rPr>
              <w:t>el 24 de agosto de 2023.</w:t>
            </w:r>
          </w:p>
        </w:tc>
      </w:tr>
    </w:tbl>
    <w:p w:rsidR="009167EF" w:rsidRDefault="009167EF" w:rsidP="005E3373">
      <w:pPr>
        <w:autoSpaceDE w:val="0"/>
        <w:autoSpaceDN w:val="0"/>
        <w:adjustRightInd w:val="0"/>
        <w:spacing w:after="0"/>
        <w:jc w:val="both"/>
        <w:rPr>
          <w:rFonts w:ascii="Arial" w:eastAsiaTheme="minorHAnsi" w:hAnsi="Arial" w:cs="Arial"/>
          <w:sz w:val="24"/>
          <w:szCs w:val="24"/>
          <w:lang w:eastAsia="en-US"/>
        </w:rPr>
      </w:pPr>
    </w:p>
    <w:p w:rsidR="00872975" w:rsidRDefault="00872975" w:rsidP="005E3373">
      <w:pPr>
        <w:autoSpaceDE w:val="0"/>
        <w:autoSpaceDN w:val="0"/>
        <w:adjustRightInd w:val="0"/>
        <w:spacing w:after="0"/>
        <w:jc w:val="both"/>
        <w:rPr>
          <w:rFonts w:ascii="Arial" w:eastAsiaTheme="minorHAnsi" w:hAnsi="Arial" w:cs="Arial"/>
          <w:sz w:val="24"/>
          <w:szCs w:val="24"/>
          <w:lang w:eastAsia="en-US"/>
        </w:rPr>
      </w:pPr>
      <w:r w:rsidRPr="005E3373">
        <w:rPr>
          <w:rFonts w:ascii="Arial" w:eastAsiaTheme="minorHAnsi" w:hAnsi="Arial" w:cs="Arial"/>
          <w:sz w:val="24"/>
          <w:szCs w:val="24"/>
          <w:lang w:eastAsia="en-US"/>
        </w:rPr>
        <w:t>Es importante señalar que la información sociodemográfica</w:t>
      </w:r>
      <w:r w:rsidRPr="005E3373">
        <w:rPr>
          <w:rFonts w:ascii="Arial" w:eastAsiaTheme="minorHAnsi" w:hAnsi="Arial" w:cs="Arial"/>
          <w:sz w:val="24"/>
          <w:szCs w:val="24"/>
          <w:vertAlign w:val="superscript"/>
          <w:lang w:eastAsia="en-US"/>
        </w:rPr>
        <w:footnoteReference w:id="31"/>
      </w:r>
      <w:r w:rsidRPr="005E3373">
        <w:rPr>
          <w:rFonts w:ascii="Arial" w:eastAsiaTheme="minorHAnsi" w:hAnsi="Arial" w:cs="Arial"/>
          <w:sz w:val="24"/>
          <w:szCs w:val="24"/>
          <w:lang w:eastAsia="en-US"/>
        </w:rPr>
        <w:t xml:space="preserve"> y la referente a infraestructura estratégica</w:t>
      </w:r>
      <w:r w:rsidRPr="005E3373">
        <w:rPr>
          <w:rFonts w:ascii="Arial" w:eastAsiaTheme="minorHAnsi" w:hAnsi="Arial" w:cs="Arial"/>
          <w:sz w:val="24"/>
          <w:szCs w:val="24"/>
          <w:vertAlign w:val="superscript"/>
          <w:lang w:eastAsia="en-US"/>
        </w:rPr>
        <w:footnoteReference w:id="32"/>
      </w:r>
      <w:r w:rsidRPr="005E3373">
        <w:rPr>
          <w:rFonts w:ascii="Arial" w:eastAsiaTheme="minorHAnsi" w:hAnsi="Arial" w:cs="Arial"/>
          <w:sz w:val="24"/>
          <w:szCs w:val="24"/>
          <w:lang w:eastAsia="en-US"/>
        </w:rPr>
        <w:t>, tanto de instituciones locales como federales, que se utilice para efectos de la elaboración del atlas, deberá ser la más reciente, de tal manera que sea factible su continua actualización. Esto, sin dejar de lado los medios materiales catalogados como disponibles por parte de protección civil (transporte aéreo, terrestre, y acuático, maquinaria, material de extinción, rescate y salvamento, transporte de personas y mercancías, entre otros).</w:t>
      </w:r>
    </w:p>
    <w:p w:rsidR="00A256DC" w:rsidRDefault="00A256DC" w:rsidP="005E3373">
      <w:pPr>
        <w:autoSpaceDE w:val="0"/>
        <w:autoSpaceDN w:val="0"/>
        <w:adjustRightInd w:val="0"/>
        <w:spacing w:after="0"/>
        <w:jc w:val="both"/>
        <w:rPr>
          <w:rFonts w:ascii="Arial" w:eastAsiaTheme="minorHAnsi" w:hAnsi="Arial" w:cs="Arial"/>
          <w:sz w:val="24"/>
          <w:szCs w:val="24"/>
          <w:lang w:eastAsia="en-US"/>
        </w:rPr>
      </w:pPr>
    </w:p>
    <w:p w:rsidR="00872975" w:rsidRDefault="00872975" w:rsidP="005E3373">
      <w:pPr>
        <w:shd w:val="clear" w:color="auto" w:fill="FFFFFF"/>
        <w:spacing w:after="0"/>
        <w:jc w:val="both"/>
        <w:rPr>
          <w:rFonts w:ascii="Arial" w:eastAsiaTheme="minorHAnsi" w:hAnsi="Arial" w:cs="Arial"/>
          <w:sz w:val="24"/>
          <w:szCs w:val="24"/>
          <w:lang w:eastAsia="en-US"/>
        </w:rPr>
      </w:pPr>
      <w:r w:rsidRPr="005E3373">
        <w:rPr>
          <w:rFonts w:ascii="Arial" w:eastAsiaTheme="minorHAnsi" w:hAnsi="Arial" w:cs="Arial"/>
          <w:noProof/>
          <w:sz w:val="24"/>
          <w:szCs w:val="24"/>
        </w:rPr>
        <w:t>Al respecto, la Coordinación Munici</w:t>
      </w:r>
      <w:r w:rsidR="00A256DC">
        <w:rPr>
          <w:rFonts w:ascii="Arial" w:eastAsiaTheme="minorHAnsi" w:hAnsi="Arial" w:cs="Arial"/>
          <w:noProof/>
          <w:sz w:val="24"/>
          <w:szCs w:val="24"/>
        </w:rPr>
        <w:t>pal de Protección Civil hizo de</w:t>
      </w:r>
      <w:r w:rsidRPr="005E3373">
        <w:rPr>
          <w:rFonts w:ascii="Arial" w:eastAsiaTheme="minorHAnsi" w:hAnsi="Arial" w:cs="Arial"/>
          <w:noProof/>
          <w:sz w:val="24"/>
          <w:szCs w:val="24"/>
        </w:rPr>
        <w:t xml:space="preserve"> co</w:t>
      </w:r>
      <w:r w:rsidR="00A256DC">
        <w:rPr>
          <w:rFonts w:ascii="Arial" w:eastAsiaTheme="minorHAnsi" w:hAnsi="Arial" w:cs="Arial"/>
          <w:noProof/>
          <w:sz w:val="24"/>
          <w:szCs w:val="24"/>
        </w:rPr>
        <w:t>nocimiento que corresponde a l</w:t>
      </w:r>
      <w:r w:rsidRPr="005E3373">
        <w:rPr>
          <w:rFonts w:ascii="Arial" w:eastAsiaTheme="minorHAnsi" w:hAnsi="Arial" w:cs="Arial"/>
          <w:noProof/>
          <w:sz w:val="24"/>
          <w:szCs w:val="24"/>
        </w:rPr>
        <w:t xml:space="preserve">a administración municipal </w:t>
      </w:r>
      <w:r w:rsidR="00A256DC">
        <w:rPr>
          <w:rFonts w:ascii="Arial" w:eastAsiaTheme="minorHAnsi" w:hAnsi="Arial" w:cs="Arial"/>
          <w:noProof/>
          <w:sz w:val="24"/>
          <w:szCs w:val="24"/>
        </w:rPr>
        <w:t xml:space="preserve">2021-2024 </w:t>
      </w:r>
      <w:r w:rsidRPr="005E3373">
        <w:rPr>
          <w:rFonts w:ascii="Arial" w:eastAsiaTheme="minorHAnsi" w:hAnsi="Arial" w:cs="Arial"/>
          <w:noProof/>
          <w:sz w:val="24"/>
          <w:szCs w:val="24"/>
        </w:rPr>
        <w:t xml:space="preserve">generar la actualizacion del Atlas de Peligros y Riesgos </w:t>
      </w:r>
      <w:r w:rsidR="00912856">
        <w:rPr>
          <w:rFonts w:ascii="Arial" w:eastAsiaTheme="minorHAnsi" w:hAnsi="Arial" w:cs="Arial"/>
          <w:noProof/>
          <w:sz w:val="24"/>
          <w:szCs w:val="24"/>
        </w:rPr>
        <w:t xml:space="preserve">del Municipio de Puerto Morelos, </w:t>
      </w:r>
      <w:r w:rsidRPr="005E3373">
        <w:rPr>
          <w:rFonts w:ascii="Arial" w:eastAsiaTheme="minorHAnsi" w:hAnsi="Arial" w:cs="Arial"/>
          <w:noProof/>
          <w:sz w:val="24"/>
          <w:szCs w:val="24"/>
        </w:rPr>
        <w:t xml:space="preserve">tal como lo establece la normatividad vigente. Por tal motivo, </w:t>
      </w:r>
      <w:r w:rsidRPr="005E3373">
        <w:rPr>
          <w:rFonts w:ascii="Arial" w:hAnsi="Arial" w:cs="Arial"/>
          <w:bCs/>
          <w:sz w:val="24"/>
          <w:szCs w:val="24"/>
        </w:rPr>
        <w:t xml:space="preserve">mediante la inspección </w:t>
      </w:r>
      <w:r w:rsidRPr="005E3373">
        <w:rPr>
          <w:rFonts w:ascii="Arial" w:eastAsiaTheme="minorHAnsi" w:hAnsi="Arial" w:cs="Arial"/>
          <w:sz w:val="24"/>
          <w:szCs w:val="24"/>
          <w:lang w:eastAsia="en-US"/>
        </w:rPr>
        <w:t>del Plan Municipal de Desarrollo 2021-2024 de Puerto Morelos</w:t>
      </w:r>
      <w:r w:rsidRPr="005E3373">
        <w:rPr>
          <w:rFonts w:ascii="Arial" w:hAnsi="Arial" w:cs="Arial"/>
          <w:bCs/>
          <w:sz w:val="24"/>
          <w:szCs w:val="24"/>
        </w:rPr>
        <w:t xml:space="preserve">, se identificó </w:t>
      </w:r>
      <w:r w:rsidRPr="005E3373">
        <w:rPr>
          <w:rFonts w:ascii="Arial" w:eastAsiaTheme="minorHAnsi" w:hAnsi="Arial" w:cs="Arial"/>
          <w:sz w:val="24"/>
          <w:szCs w:val="24"/>
          <w:lang w:eastAsia="en-US"/>
        </w:rPr>
        <w:t>el Programa 5</w:t>
      </w:r>
      <w:r w:rsidR="00912856">
        <w:rPr>
          <w:rFonts w:ascii="Arial" w:eastAsiaTheme="minorHAnsi" w:hAnsi="Arial" w:cs="Arial"/>
          <w:sz w:val="24"/>
          <w:szCs w:val="24"/>
          <w:lang w:eastAsia="en-US"/>
        </w:rPr>
        <w:t xml:space="preserve"> </w:t>
      </w:r>
      <w:r w:rsidRPr="005E3373">
        <w:rPr>
          <w:rFonts w:ascii="Arial" w:eastAsiaTheme="minorHAnsi" w:hAnsi="Arial" w:cs="Arial"/>
          <w:sz w:val="24"/>
          <w:szCs w:val="24"/>
          <w:lang w:eastAsia="en-US"/>
        </w:rPr>
        <w:t>- Gobierno Interior y Acciones Preventivas de Protección Civil y Atención de Urgencias, con la línea de acción 5.2.1 que indica llevar a cabo la actualización del Atlas de Riesgos Municipal</w:t>
      </w:r>
      <w:r w:rsidRPr="005E3373">
        <w:rPr>
          <w:rFonts w:ascii="Arial" w:eastAsiaTheme="minorHAnsi" w:hAnsi="Arial" w:cs="Arial"/>
          <w:sz w:val="24"/>
          <w:szCs w:val="24"/>
          <w:vertAlign w:val="superscript"/>
          <w:lang w:eastAsia="en-US"/>
        </w:rPr>
        <w:footnoteReference w:id="33"/>
      </w:r>
      <w:r w:rsidR="00A256DC">
        <w:rPr>
          <w:rFonts w:ascii="Arial" w:eastAsiaTheme="minorHAnsi" w:hAnsi="Arial" w:cs="Arial"/>
          <w:sz w:val="24"/>
          <w:szCs w:val="24"/>
          <w:lang w:eastAsia="en-US"/>
        </w:rPr>
        <w:t>, aunque</w:t>
      </w:r>
      <w:r w:rsidRPr="005E3373">
        <w:rPr>
          <w:rFonts w:ascii="Arial" w:eastAsiaTheme="minorHAnsi" w:hAnsi="Arial" w:cs="Arial"/>
          <w:sz w:val="24"/>
          <w:szCs w:val="24"/>
          <w:lang w:eastAsia="en-US"/>
        </w:rPr>
        <w:t xml:space="preserve"> </w:t>
      </w:r>
      <w:r w:rsidRPr="005E3373">
        <w:rPr>
          <w:rFonts w:ascii="Arial" w:eastAsia="Calibri" w:hAnsi="Arial" w:cs="Arial"/>
          <w:sz w:val="24"/>
          <w:szCs w:val="24"/>
        </w:rPr>
        <w:t>no se presentó evidencia de las acciones realizadas, como avances del proyecto</w:t>
      </w:r>
      <w:r w:rsidRPr="005E3373">
        <w:rPr>
          <w:rFonts w:ascii="Arial" w:eastAsiaTheme="minorHAnsi" w:hAnsi="Arial" w:cs="Arial"/>
          <w:sz w:val="24"/>
          <w:szCs w:val="24"/>
          <w:lang w:eastAsia="en-US"/>
        </w:rPr>
        <w:t>.</w:t>
      </w:r>
    </w:p>
    <w:p w:rsidR="005E3373" w:rsidRPr="005E3373" w:rsidRDefault="005E3373" w:rsidP="005E3373">
      <w:pPr>
        <w:shd w:val="clear" w:color="auto" w:fill="FFFFFF"/>
        <w:spacing w:after="0"/>
        <w:jc w:val="both"/>
        <w:rPr>
          <w:rFonts w:ascii="Arial" w:eastAsiaTheme="minorHAnsi" w:hAnsi="Arial" w:cs="Arial"/>
          <w:noProof/>
          <w:sz w:val="24"/>
          <w:szCs w:val="24"/>
        </w:rPr>
      </w:pPr>
    </w:p>
    <w:p w:rsidR="00872975" w:rsidRDefault="00872975" w:rsidP="005E3373">
      <w:pPr>
        <w:autoSpaceDE w:val="0"/>
        <w:autoSpaceDN w:val="0"/>
        <w:adjustRightInd w:val="0"/>
        <w:spacing w:after="0"/>
        <w:jc w:val="both"/>
        <w:rPr>
          <w:rFonts w:ascii="Arial" w:eastAsiaTheme="minorHAnsi" w:hAnsi="Arial" w:cs="Arial"/>
          <w:sz w:val="24"/>
          <w:szCs w:val="24"/>
          <w:lang w:eastAsia="en-US"/>
        </w:rPr>
      </w:pPr>
      <w:r w:rsidRPr="005E3373">
        <w:rPr>
          <w:rFonts w:ascii="Arial" w:eastAsiaTheme="minorHAnsi" w:hAnsi="Arial" w:cs="Arial"/>
          <w:sz w:val="24"/>
          <w:szCs w:val="24"/>
          <w:lang w:eastAsia="en-US"/>
        </w:rPr>
        <w:t>Derivado del análisis anterior, se concluye que el Ayuntamiento del Municipio de Puerto Morelos contó, durante el 2022, con el Atlas de Peligros y Riesgos del Municipio de Puerto Morelos 2020, el cual contiene información estadística correspondiente al año 2019, por lo que es recomendable su actualización, tal como lo indica la agenda municipal, incorporando información reciente que fortalezca las acciones y la toma de decisiones ante la presencia de riesgos naturales y antropo</w:t>
      </w:r>
      <w:r w:rsidR="00912856">
        <w:rPr>
          <w:rFonts w:ascii="Arial" w:eastAsiaTheme="minorHAnsi" w:hAnsi="Arial" w:cs="Arial"/>
          <w:sz w:val="24"/>
          <w:szCs w:val="24"/>
          <w:lang w:eastAsia="en-US"/>
        </w:rPr>
        <w:t>génicos que se presenten en el m</w:t>
      </w:r>
      <w:r w:rsidRPr="005E3373">
        <w:rPr>
          <w:rFonts w:ascii="Arial" w:eastAsiaTheme="minorHAnsi" w:hAnsi="Arial" w:cs="Arial"/>
          <w:sz w:val="24"/>
          <w:szCs w:val="24"/>
          <w:lang w:eastAsia="en-US"/>
        </w:rPr>
        <w:t xml:space="preserve">unicipio. </w:t>
      </w:r>
    </w:p>
    <w:p w:rsidR="005E3373" w:rsidRPr="005E3373" w:rsidRDefault="005E3373" w:rsidP="005E3373">
      <w:pPr>
        <w:autoSpaceDE w:val="0"/>
        <w:autoSpaceDN w:val="0"/>
        <w:adjustRightInd w:val="0"/>
        <w:spacing w:after="0"/>
        <w:jc w:val="both"/>
        <w:rPr>
          <w:rFonts w:ascii="Arial" w:eastAsiaTheme="minorHAnsi" w:hAnsi="Arial" w:cs="Arial"/>
          <w:sz w:val="24"/>
          <w:szCs w:val="24"/>
          <w:lang w:eastAsia="en-US"/>
        </w:rPr>
      </w:pPr>
    </w:p>
    <w:p w:rsidR="00872975" w:rsidRPr="005E3373" w:rsidRDefault="00872975" w:rsidP="005E3373">
      <w:pPr>
        <w:autoSpaceDE w:val="0"/>
        <w:autoSpaceDN w:val="0"/>
        <w:adjustRightInd w:val="0"/>
        <w:spacing w:after="0"/>
        <w:contextualSpacing/>
        <w:jc w:val="both"/>
        <w:rPr>
          <w:rFonts w:ascii="Arial" w:hAnsi="Arial" w:cs="Arial"/>
          <w:bCs/>
          <w:sz w:val="24"/>
          <w:szCs w:val="24"/>
        </w:rPr>
      </w:pPr>
      <w:r w:rsidRPr="005E3373">
        <w:rPr>
          <w:rFonts w:ascii="Arial" w:hAnsi="Arial" w:cs="Arial"/>
          <w:bCs/>
          <w:sz w:val="24"/>
          <w:szCs w:val="24"/>
        </w:rPr>
        <w:t>Derivado del análisis anterior, se determinó la siguiente observación:</w:t>
      </w:r>
    </w:p>
    <w:p w:rsidR="00872975" w:rsidRPr="005E3373" w:rsidRDefault="00872975" w:rsidP="005E3373">
      <w:pPr>
        <w:autoSpaceDE w:val="0"/>
        <w:autoSpaceDN w:val="0"/>
        <w:adjustRightInd w:val="0"/>
        <w:spacing w:after="0"/>
        <w:contextualSpacing/>
        <w:jc w:val="both"/>
        <w:rPr>
          <w:rFonts w:ascii="Arial" w:hAnsi="Arial" w:cs="Arial"/>
          <w:bCs/>
          <w:sz w:val="24"/>
          <w:szCs w:val="24"/>
        </w:rPr>
      </w:pPr>
    </w:p>
    <w:p w:rsidR="00872975" w:rsidRPr="005E3373" w:rsidRDefault="00872975" w:rsidP="005E3373">
      <w:pPr>
        <w:pStyle w:val="Prrafodelista"/>
        <w:numPr>
          <w:ilvl w:val="0"/>
          <w:numId w:val="18"/>
        </w:numPr>
        <w:spacing w:after="0"/>
        <w:jc w:val="both"/>
        <w:rPr>
          <w:rFonts w:ascii="Arial" w:hAnsi="Arial" w:cs="Arial"/>
          <w:sz w:val="24"/>
          <w:szCs w:val="24"/>
          <w:lang w:eastAsia="es-MX"/>
        </w:rPr>
      </w:pPr>
      <w:r w:rsidRPr="005E3373">
        <w:rPr>
          <w:rFonts w:ascii="Arial" w:hAnsi="Arial" w:cs="Arial"/>
          <w:sz w:val="24"/>
          <w:szCs w:val="24"/>
          <w:lang w:eastAsia="es-MX"/>
        </w:rPr>
        <w:t>Se identificó que el Atlas de Peligros y Riesgos del Municipio de Puerto Morelos</w:t>
      </w:r>
      <w:r w:rsidRPr="005E3373">
        <w:rPr>
          <w:rFonts w:ascii="Arial" w:eastAsia="Calibri" w:hAnsi="Arial" w:cs="Arial"/>
          <w:sz w:val="24"/>
          <w:szCs w:val="24"/>
        </w:rPr>
        <w:t xml:space="preserve"> no se encuentra actualizado y que a pesar de que en su documento rector de planeación establecieron el compromiso de gestionar su preparación en esta administración municipal en turno, no se presentó evidencia de las acciones realizadas, como avances del proyecto.</w:t>
      </w:r>
    </w:p>
    <w:p w:rsidR="000C0BB4" w:rsidRPr="005E3373" w:rsidRDefault="000C0BB4" w:rsidP="005E3373">
      <w:pPr>
        <w:pStyle w:val="Prrafodelista"/>
        <w:spacing w:after="0"/>
        <w:ind w:left="360"/>
        <w:jc w:val="both"/>
        <w:rPr>
          <w:sz w:val="24"/>
          <w:szCs w:val="24"/>
        </w:rPr>
      </w:pPr>
    </w:p>
    <w:p w:rsidR="008B5BA4" w:rsidRPr="005E3373" w:rsidRDefault="003E357A" w:rsidP="005E3373">
      <w:pPr>
        <w:pStyle w:val="Prrafodelista"/>
        <w:spacing w:after="0"/>
        <w:ind w:left="360"/>
        <w:jc w:val="both"/>
        <w:rPr>
          <w:rFonts w:ascii="Arial" w:hAnsi="Arial" w:cs="Arial"/>
          <w:sz w:val="24"/>
          <w:szCs w:val="24"/>
          <w:lang w:eastAsia="es-MX"/>
        </w:rPr>
      </w:pPr>
      <w:r w:rsidRPr="005E3373">
        <w:rPr>
          <w:rFonts w:ascii="Arial" w:hAnsi="Arial" w:cs="Arial"/>
          <w:sz w:val="24"/>
          <w:szCs w:val="24"/>
          <w:lang w:val="es-MX" w:eastAsia="es-MX"/>
        </w:rPr>
        <w:t xml:space="preserve">Derivado </w:t>
      </w:r>
      <w:r w:rsidR="00BC34C4" w:rsidRPr="00BC34C4">
        <w:rPr>
          <w:rFonts w:ascii="Arial" w:hAnsi="Arial" w:cs="Arial"/>
          <w:sz w:val="24"/>
          <w:szCs w:val="24"/>
          <w:lang w:val="es-MX" w:eastAsia="es-MX"/>
        </w:rPr>
        <w:t xml:space="preserve">de la reunión de trabajo efectuada, el Ayuntamiento del Municipio de Puerto Morelos presentó oficios dirigidos a la Tesorera Municipal y al Secretario General, signados por el titular de la Coordinación Municipal de Protección Civil, para solicitar la programación de presupuesto en el próximo Proyecto del Presupuesto de Egresos para el Ejercicio Fiscal 2024, mismo que será utilizado en </w:t>
      </w:r>
      <w:r w:rsidR="00E06944">
        <w:rPr>
          <w:rFonts w:ascii="Arial" w:hAnsi="Arial" w:cs="Arial"/>
          <w:sz w:val="24"/>
          <w:szCs w:val="24"/>
          <w:lang w:val="es-MX" w:eastAsia="es-MX"/>
        </w:rPr>
        <w:t>la actualización del Atlas Municipal de R</w:t>
      </w:r>
      <w:r w:rsidR="00BC34C4" w:rsidRPr="00BC34C4">
        <w:rPr>
          <w:rFonts w:ascii="Arial" w:hAnsi="Arial" w:cs="Arial"/>
          <w:sz w:val="24"/>
          <w:szCs w:val="24"/>
          <w:lang w:val="es-MX" w:eastAsia="es-MX"/>
        </w:rPr>
        <w:t>iesgos correspondiente, por lo que se deberá presentar la publicación del Presupuesto de Egresos para el Ejercicio Fiscal 2024 en el Periódico Oficial del Estado</w:t>
      </w:r>
      <w:r w:rsidR="00CF4695">
        <w:rPr>
          <w:rFonts w:ascii="Arial" w:hAnsi="Arial" w:cs="Arial"/>
          <w:sz w:val="24"/>
          <w:szCs w:val="24"/>
          <w:lang w:val="es-MX" w:eastAsia="es-MX"/>
        </w:rPr>
        <w:t xml:space="preserve"> de Quintana Roo</w:t>
      </w:r>
      <w:r w:rsidR="00BC34C4" w:rsidRPr="00BC34C4">
        <w:rPr>
          <w:rFonts w:ascii="Arial" w:hAnsi="Arial" w:cs="Arial"/>
          <w:sz w:val="24"/>
          <w:szCs w:val="24"/>
          <w:lang w:val="es-MX" w:eastAsia="es-MX"/>
        </w:rPr>
        <w:t>, dentro del cual se contemple el recurso para la actualización del Atlas Municipal de Riesgos, estableciendo como fecha compromiso para su atención el 29 de febrero del 2024.</w:t>
      </w:r>
    </w:p>
    <w:p w:rsidR="001034A3" w:rsidRPr="00E8798F" w:rsidRDefault="001034A3" w:rsidP="005E3373">
      <w:pPr>
        <w:spacing w:after="0"/>
        <w:rPr>
          <w:rFonts w:ascii="Arial" w:hAnsi="Arial" w:cs="Arial"/>
          <w:sz w:val="24"/>
          <w:szCs w:val="24"/>
          <w:lang w:eastAsia="es-ES"/>
        </w:rPr>
      </w:pPr>
    </w:p>
    <w:p w:rsidR="001034A3" w:rsidRPr="005E3373" w:rsidRDefault="001034A3" w:rsidP="005E3373">
      <w:pPr>
        <w:spacing w:after="0"/>
        <w:jc w:val="both"/>
        <w:rPr>
          <w:rFonts w:ascii="Arial" w:eastAsia="Times New Roman" w:hAnsi="Arial" w:cs="Arial"/>
          <w:b/>
          <w:sz w:val="24"/>
          <w:szCs w:val="24"/>
          <w:lang w:eastAsia="es-ES"/>
        </w:rPr>
      </w:pPr>
      <w:r w:rsidRPr="005E3373">
        <w:rPr>
          <w:rFonts w:ascii="Arial" w:eastAsia="Times New Roman" w:hAnsi="Arial" w:cs="Arial"/>
          <w:b/>
          <w:sz w:val="24"/>
          <w:szCs w:val="24"/>
          <w:lang w:eastAsia="es-ES"/>
        </w:rPr>
        <w:t>Recomendación de Desempeño.</w:t>
      </w:r>
    </w:p>
    <w:p w:rsidR="001034A3" w:rsidRPr="005E3373" w:rsidRDefault="001034A3" w:rsidP="005E3373">
      <w:pPr>
        <w:spacing w:after="0"/>
        <w:jc w:val="both"/>
        <w:rPr>
          <w:rFonts w:ascii="Arial" w:eastAsia="Times New Roman" w:hAnsi="Arial" w:cs="Arial"/>
          <w:sz w:val="24"/>
          <w:szCs w:val="24"/>
          <w:lang w:eastAsia="es-ES"/>
        </w:rPr>
      </w:pPr>
    </w:p>
    <w:p w:rsidR="001034A3" w:rsidRPr="005E3373" w:rsidRDefault="001034A3" w:rsidP="005E3373">
      <w:pPr>
        <w:spacing w:after="0"/>
        <w:jc w:val="both"/>
        <w:rPr>
          <w:rFonts w:ascii="Arial" w:hAnsi="Arial" w:cs="Arial"/>
          <w:sz w:val="24"/>
          <w:szCs w:val="24"/>
        </w:rPr>
      </w:pPr>
      <w:r w:rsidRPr="005E3373">
        <w:rPr>
          <w:rFonts w:ascii="Arial" w:eastAsia="Times New Roman" w:hAnsi="Arial" w:cs="Arial"/>
          <w:sz w:val="24"/>
          <w:szCs w:val="24"/>
          <w:lang w:eastAsia="es-ES"/>
        </w:rPr>
        <w:t xml:space="preserve">La Auditoría Superior del Estado de Quintana Roo recomienda al </w:t>
      </w:r>
      <w:r w:rsidR="00872975" w:rsidRPr="005E3373">
        <w:rPr>
          <w:rFonts w:ascii="Arial" w:eastAsiaTheme="minorHAnsi" w:hAnsi="Arial" w:cs="Arial"/>
          <w:sz w:val="24"/>
          <w:szCs w:val="24"/>
          <w:lang w:eastAsia="en-US"/>
        </w:rPr>
        <w:t>Ayuntamiento del Municipio de Puerto Morelos</w:t>
      </w:r>
      <w:r w:rsidR="00214878">
        <w:rPr>
          <w:rFonts w:ascii="Arial" w:eastAsiaTheme="minorHAnsi" w:hAnsi="Arial" w:cs="Arial"/>
          <w:sz w:val="24"/>
          <w:szCs w:val="24"/>
          <w:lang w:eastAsia="en-US"/>
        </w:rPr>
        <w:t>,</w:t>
      </w:r>
      <w:r w:rsidRPr="005E3373">
        <w:rPr>
          <w:rFonts w:ascii="Arial" w:eastAsia="Times New Roman" w:hAnsi="Arial" w:cs="Arial"/>
          <w:sz w:val="24"/>
          <w:szCs w:val="24"/>
          <w:lang w:eastAsia="es-ES"/>
        </w:rPr>
        <w:t xml:space="preserve"> </w:t>
      </w:r>
      <w:r w:rsidRPr="005E3373">
        <w:rPr>
          <w:rFonts w:ascii="Arial" w:hAnsi="Arial" w:cs="Arial"/>
          <w:sz w:val="24"/>
          <w:szCs w:val="24"/>
        </w:rPr>
        <w:t>lo siguiente:</w:t>
      </w:r>
    </w:p>
    <w:p w:rsidR="001034A3" w:rsidRPr="005E3373" w:rsidRDefault="001034A3" w:rsidP="005E3373">
      <w:pPr>
        <w:spacing w:after="0"/>
        <w:jc w:val="both"/>
        <w:rPr>
          <w:rFonts w:ascii="Arial" w:hAnsi="Arial" w:cs="Arial"/>
          <w:sz w:val="24"/>
          <w:szCs w:val="24"/>
        </w:rPr>
      </w:pPr>
    </w:p>
    <w:p w:rsidR="001034A3" w:rsidRPr="005E3373" w:rsidRDefault="006A49BC" w:rsidP="005E3373">
      <w:pPr>
        <w:spacing w:after="0"/>
        <w:jc w:val="both"/>
        <w:rPr>
          <w:rFonts w:ascii="Arial" w:hAnsi="Arial" w:cs="Arial"/>
          <w:b/>
          <w:sz w:val="24"/>
          <w:szCs w:val="24"/>
        </w:rPr>
      </w:pPr>
      <w:r>
        <w:rPr>
          <w:rFonts w:ascii="Arial" w:hAnsi="Arial" w:cs="Arial"/>
          <w:b/>
          <w:sz w:val="24"/>
          <w:szCs w:val="24"/>
        </w:rPr>
        <w:t>22-AEMD-B-077-197-R03-05</w:t>
      </w:r>
      <w:r w:rsidR="001034A3" w:rsidRPr="005E3373">
        <w:rPr>
          <w:rFonts w:ascii="Arial" w:hAnsi="Arial" w:cs="Arial"/>
          <w:b/>
          <w:sz w:val="24"/>
          <w:szCs w:val="24"/>
        </w:rPr>
        <w:t xml:space="preserve"> Recomendación </w:t>
      </w:r>
    </w:p>
    <w:p w:rsidR="001034A3" w:rsidRPr="005E3373" w:rsidRDefault="001034A3" w:rsidP="005E3373">
      <w:pPr>
        <w:spacing w:after="0"/>
        <w:jc w:val="both"/>
        <w:rPr>
          <w:rFonts w:ascii="Arial" w:eastAsia="Times New Roman" w:hAnsi="Arial" w:cs="Arial"/>
          <w:bCs/>
          <w:iCs/>
          <w:sz w:val="24"/>
          <w:szCs w:val="24"/>
          <w:lang w:eastAsia="es-ES"/>
        </w:rPr>
      </w:pPr>
    </w:p>
    <w:p w:rsidR="00872975" w:rsidRPr="005E3373" w:rsidRDefault="00872975" w:rsidP="005E3373">
      <w:pPr>
        <w:spacing w:after="0"/>
        <w:jc w:val="both"/>
        <w:rPr>
          <w:rFonts w:ascii="Arial" w:eastAsia="Calibri" w:hAnsi="Arial" w:cs="Arial"/>
          <w:sz w:val="24"/>
          <w:szCs w:val="24"/>
          <w:lang w:eastAsia="en-US"/>
        </w:rPr>
      </w:pPr>
      <w:r w:rsidRPr="005E3373">
        <w:rPr>
          <w:rFonts w:ascii="Arial" w:hAnsi="Arial" w:cs="Arial"/>
          <w:sz w:val="24"/>
          <w:szCs w:val="24"/>
        </w:rPr>
        <w:t xml:space="preserve">Se deberá presentar evidencia de las gestiones y acciones efectuadas, del avance alcanzado en las etapas de la elaboración del proyecto de actualización del </w:t>
      </w:r>
      <w:r w:rsidRPr="005E3373">
        <w:rPr>
          <w:rFonts w:ascii="Arial" w:eastAsia="Calibri" w:hAnsi="Arial" w:cs="Arial"/>
          <w:sz w:val="24"/>
          <w:szCs w:val="24"/>
          <w:lang w:eastAsia="en-US"/>
        </w:rPr>
        <w:t>Atlas de Peligros y Riesgos</w:t>
      </w:r>
      <w:r w:rsidR="00A80FCD">
        <w:rPr>
          <w:rFonts w:ascii="Arial" w:eastAsia="Calibri" w:hAnsi="Arial" w:cs="Arial"/>
          <w:sz w:val="24"/>
          <w:szCs w:val="24"/>
          <w:lang w:eastAsia="en-US"/>
        </w:rPr>
        <w:t xml:space="preserve"> </w:t>
      </w:r>
      <w:r w:rsidR="00A80FCD" w:rsidRPr="00A80FCD">
        <w:rPr>
          <w:rFonts w:ascii="Arial" w:eastAsia="Calibri" w:hAnsi="Arial" w:cs="Arial"/>
          <w:sz w:val="24"/>
          <w:szCs w:val="24"/>
          <w:lang w:eastAsia="en-US"/>
        </w:rPr>
        <w:t>(investigando posibles empresas u organizaciones que lo elaboran, su costo, tiempo aproximado de conclusión),</w:t>
      </w:r>
      <w:r w:rsidRPr="005E3373">
        <w:rPr>
          <w:rFonts w:ascii="Arial" w:hAnsi="Arial" w:cs="Arial"/>
          <w:sz w:val="24"/>
          <w:szCs w:val="24"/>
        </w:rPr>
        <w:t xml:space="preserve"> su aprobación ente el Cabildo y la dotación de una partida presupuestal para su realización</w:t>
      </w:r>
      <w:r w:rsidR="00A80FCD" w:rsidRPr="00A80FCD">
        <w:t xml:space="preserve"> </w:t>
      </w:r>
      <w:r w:rsidR="00A80FCD" w:rsidRPr="00A80FCD">
        <w:rPr>
          <w:rFonts w:ascii="Arial" w:hAnsi="Arial" w:cs="Arial"/>
          <w:sz w:val="24"/>
          <w:szCs w:val="24"/>
        </w:rPr>
        <w:t>en el presupuesto de egresos municipal 2024</w:t>
      </w:r>
      <w:r w:rsidRPr="005E3373">
        <w:rPr>
          <w:rFonts w:ascii="Arial" w:hAnsi="Arial" w:cs="Arial"/>
          <w:sz w:val="24"/>
          <w:szCs w:val="24"/>
        </w:rPr>
        <w:t>, en cumplimiento de la meta programada en e</w:t>
      </w:r>
      <w:r w:rsidR="00214878">
        <w:rPr>
          <w:rFonts w:ascii="Arial" w:hAnsi="Arial" w:cs="Arial"/>
          <w:sz w:val="24"/>
          <w:szCs w:val="24"/>
        </w:rPr>
        <w:t>ste periodo constitucional del a</w:t>
      </w:r>
      <w:r w:rsidRPr="005E3373">
        <w:rPr>
          <w:rFonts w:ascii="Arial" w:hAnsi="Arial" w:cs="Arial"/>
          <w:sz w:val="24"/>
          <w:szCs w:val="24"/>
        </w:rPr>
        <w:t>yuntamiento y que una vez logrado, servirá como instrumento de planeación y como marco de referencia para la elaboración de políticas y programas para la gestión integral de riesgos.</w:t>
      </w:r>
    </w:p>
    <w:p w:rsidR="006B1199" w:rsidRPr="005E3373" w:rsidRDefault="006B1199" w:rsidP="005E3373">
      <w:pPr>
        <w:spacing w:after="0"/>
        <w:jc w:val="both"/>
        <w:rPr>
          <w:rFonts w:ascii="Arial" w:hAnsi="Arial" w:cs="Arial"/>
          <w:sz w:val="24"/>
          <w:szCs w:val="24"/>
          <w:highlight w:val="green"/>
        </w:rPr>
      </w:pPr>
    </w:p>
    <w:p w:rsidR="008647D6" w:rsidRPr="005E3373" w:rsidRDefault="008647D6" w:rsidP="005E3373">
      <w:pPr>
        <w:spacing w:after="0"/>
        <w:ind w:left="993" w:hanging="426"/>
        <w:jc w:val="both"/>
        <w:rPr>
          <w:rFonts w:ascii="Arial" w:hAnsi="Arial" w:cs="Arial"/>
          <w:b/>
          <w:sz w:val="24"/>
          <w:szCs w:val="24"/>
        </w:rPr>
      </w:pPr>
      <w:r w:rsidRPr="005E3373">
        <w:rPr>
          <w:rFonts w:ascii="Arial" w:hAnsi="Arial" w:cs="Arial"/>
          <w:b/>
          <w:sz w:val="24"/>
          <w:szCs w:val="24"/>
        </w:rPr>
        <w:t>3.2 Programa Municipal de Protección Civil.</w:t>
      </w:r>
    </w:p>
    <w:p w:rsidR="008647D6" w:rsidRPr="005E3373" w:rsidRDefault="008647D6" w:rsidP="005E3373">
      <w:pPr>
        <w:spacing w:after="0"/>
        <w:rPr>
          <w:rFonts w:ascii="Arial" w:hAnsi="Arial" w:cs="Arial"/>
          <w:sz w:val="24"/>
          <w:szCs w:val="24"/>
        </w:rPr>
      </w:pPr>
    </w:p>
    <w:p w:rsidR="008647D6" w:rsidRPr="005E3373" w:rsidRDefault="008647D6" w:rsidP="005E3373">
      <w:pPr>
        <w:autoSpaceDE w:val="0"/>
        <w:autoSpaceDN w:val="0"/>
        <w:adjustRightInd w:val="0"/>
        <w:spacing w:after="0"/>
        <w:jc w:val="both"/>
        <w:rPr>
          <w:rFonts w:ascii="Arial" w:hAnsi="Arial" w:cs="Arial"/>
          <w:b/>
          <w:bCs/>
          <w:sz w:val="24"/>
          <w:szCs w:val="24"/>
        </w:rPr>
      </w:pPr>
      <w:r w:rsidRPr="005E3373">
        <w:rPr>
          <w:rFonts w:ascii="Arial" w:hAnsi="Arial" w:cs="Arial"/>
          <w:b/>
          <w:bCs/>
          <w:sz w:val="24"/>
          <w:szCs w:val="24"/>
        </w:rPr>
        <w:t>Con observación</w:t>
      </w:r>
    </w:p>
    <w:p w:rsidR="008647D6" w:rsidRPr="005E3373" w:rsidRDefault="008647D6" w:rsidP="005E3373">
      <w:pPr>
        <w:spacing w:after="0"/>
        <w:jc w:val="both"/>
        <w:rPr>
          <w:rFonts w:ascii="Arial" w:eastAsiaTheme="minorHAnsi" w:hAnsi="Arial" w:cs="Arial"/>
          <w:sz w:val="24"/>
          <w:szCs w:val="24"/>
          <w:lang w:eastAsia="en-US"/>
        </w:rPr>
      </w:pPr>
    </w:p>
    <w:p w:rsidR="008647D6" w:rsidRDefault="008647D6" w:rsidP="005E3373">
      <w:pPr>
        <w:spacing w:after="0"/>
        <w:jc w:val="both"/>
        <w:rPr>
          <w:rFonts w:ascii="Arial" w:eastAsiaTheme="minorHAnsi" w:hAnsi="Arial" w:cs="Arial"/>
          <w:sz w:val="24"/>
          <w:szCs w:val="24"/>
          <w:lang w:eastAsia="en-US"/>
        </w:rPr>
      </w:pPr>
      <w:r w:rsidRPr="005E3373">
        <w:rPr>
          <w:rFonts w:ascii="Arial" w:eastAsiaTheme="minorHAnsi" w:hAnsi="Arial" w:cs="Arial"/>
          <w:sz w:val="24"/>
          <w:szCs w:val="24"/>
          <w:lang w:eastAsia="en-US"/>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 En dicho programa, deberán estar considerados los objetivos, estrategias y líneas de acción prioritarias, tomando en cuenta los criterios e instrumentos de la política nacional y estatal sobre protección civil</w:t>
      </w:r>
      <w:r w:rsidRPr="005E3373">
        <w:rPr>
          <w:rFonts w:ascii="Arial" w:eastAsiaTheme="minorHAnsi" w:hAnsi="Arial" w:cs="Arial"/>
          <w:sz w:val="24"/>
          <w:szCs w:val="24"/>
          <w:vertAlign w:val="superscript"/>
          <w:lang w:eastAsia="en-US"/>
        </w:rPr>
        <w:footnoteReference w:id="34"/>
      </w:r>
      <w:r w:rsidRPr="005E3373">
        <w:rPr>
          <w:rFonts w:ascii="Arial" w:eastAsiaTheme="minorHAnsi" w:hAnsi="Arial" w:cs="Arial"/>
          <w:sz w:val="24"/>
          <w:szCs w:val="24"/>
          <w:lang w:eastAsia="en-US"/>
        </w:rPr>
        <w:t>.</w:t>
      </w:r>
    </w:p>
    <w:p w:rsidR="009167EF" w:rsidRPr="005E3373" w:rsidRDefault="009167EF" w:rsidP="005E3373">
      <w:pPr>
        <w:spacing w:after="0"/>
        <w:jc w:val="both"/>
        <w:rPr>
          <w:rFonts w:ascii="Arial" w:eastAsiaTheme="minorHAnsi" w:hAnsi="Arial" w:cs="Arial"/>
          <w:sz w:val="24"/>
          <w:szCs w:val="24"/>
          <w:lang w:eastAsia="en-US"/>
        </w:rPr>
      </w:pPr>
    </w:p>
    <w:p w:rsidR="008647D6" w:rsidRDefault="008647D6" w:rsidP="005E3373">
      <w:pPr>
        <w:spacing w:after="0"/>
        <w:jc w:val="both"/>
        <w:rPr>
          <w:rFonts w:ascii="Arial" w:eastAsiaTheme="minorHAnsi" w:hAnsi="Arial" w:cs="Arial"/>
          <w:sz w:val="24"/>
          <w:szCs w:val="24"/>
          <w:lang w:eastAsia="en-US"/>
        </w:rPr>
      </w:pPr>
      <w:r w:rsidRPr="005E3373">
        <w:rPr>
          <w:rFonts w:ascii="Arial" w:eastAsiaTheme="minorHAnsi" w:hAnsi="Arial" w:cs="Arial"/>
          <w:sz w:val="24"/>
          <w:szCs w:val="24"/>
          <w:lang w:eastAsia="en-US"/>
        </w:rPr>
        <w:t>Es por ello, que s</w:t>
      </w:r>
      <w:r w:rsidR="00214878">
        <w:rPr>
          <w:rFonts w:ascii="Arial" w:eastAsiaTheme="minorHAnsi" w:hAnsi="Arial" w:cs="Arial"/>
          <w:sz w:val="24"/>
          <w:szCs w:val="24"/>
          <w:lang w:eastAsia="en-US"/>
        </w:rPr>
        <w:t>e solicitó al Ayuntamiento del M</w:t>
      </w:r>
      <w:r w:rsidRPr="005E3373">
        <w:rPr>
          <w:rFonts w:ascii="Arial" w:eastAsiaTheme="minorHAnsi" w:hAnsi="Arial" w:cs="Arial"/>
          <w:sz w:val="24"/>
          <w:szCs w:val="24"/>
          <w:lang w:eastAsia="en-US"/>
        </w:rPr>
        <w:t>unicipio de Puerto Morelos el Programa Municipal de Protección Civil de la administración 2021-2024, así como evidencia de su difusión y el acta de aprobación del mismo por parte de la autoridad municipal correspondiente.</w:t>
      </w:r>
    </w:p>
    <w:p w:rsidR="000E77B4" w:rsidRDefault="000E77B4" w:rsidP="005E3373">
      <w:pPr>
        <w:spacing w:after="0"/>
        <w:jc w:val="both"/>
        <w:rPr>
          <w:rFonts w:ascii="Arial" w:eastAsiaTheme="minorHAnsi" w:hAnsi="Arial" w:cs="Arial"/>
          <w:sz w:val="24"/>
          <w:szCs w:val="24"/>
          <w:lang w:eastAsia="en-US"/>
        </w:rPr>
      </w:pPr>
    </w:p>
    <w:p w:rsidR="008647D6" w:rsidRPr="005E3373" w:rsidRDefault="00214878" w:rsidP="005E3373">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Al respecto, el a</w:t>
      </w:r>
      <w:r w:rsidR="008647D6" w:rsidRPr="005E3373">
        <w:rPr>
          <w:rFonts w:ascii="Arial" w:eastAsiaTheme="minorHAnsi" w:hAnsi="Arial" w:cs="Arial"/>
          <w:sz w:val="24"/>
          <w:szCs w:val="24"/>
          <w:lang w:eastAsia="en-US"/>
        </w:rPr>
        <w:t xml:space="preserve">yuntamiento remitió el documento denominado “Programa Municipal de Protección Civil Puerto Morelos 2022”, el cual se encuentra en proceso de turnarse a la Secretaría General para ser agendado en la próxima sesión de cabildo para su aprobación y publicación correspondiente. Bajo este contexto, se </w:t>
      </w:r>
      <w:r w:rsidR="0067772C">
        <w:rPr>
          <w:rFonts w:ascii="Arial" w:eastAsiaTheme="minorHAnsi" w:hAnsi="Arial" w:cs="Arial"/>
          <w:sz w:val="24"/>
          <w:szCs w:val="24"/>
          <w:lang w:eastAsia="en-US"/>
        </w:rPr>
        <w:t>constató la</w:t>
      </w:r>
      <w:r>
        <w:rPr>
          <w:rFonts w:ascii="Arial" w:eastAsiaTheme="minorHAnsi" w:hAnsi="Arial" w:cs="Arial"/>
          <w:sz w:val="24"/>
          <w:szCs w:val="24"/>
          <w:lang w:eastAsia="en-US"/>
        </w:rPr>
        <w:t xml:space="preserve"> correspondencia </w:t>
      </w:r>
      <w:r w:rsidR="0067772C">
        <w:rPr>
          <w:rFonts w:ascii="Arial" w:eastAsiaTheme="minorHAnsi" w:hAnsi="Arial" w:cs="Arial"/>
          <w:sz w:val="24"/>
          <w:szCs w:val="24"/>
          <w:lang w:eastAsia="en-US"/>
        </w:rPr>
        <w:t xml:space="preserve">del </w:t>
      </w:r>
      <w:r w:rsidR="0067772C" w:rsidRPr="005E3373">
        <w:rPr>
          <w:rFonts w:ascii="Arial" w:eastAsiaTheme="minorHAnsi" w:hAnsi="Arial" w:cs="Arial"/>
          <w:sz w:val="24"/>
          <w:szCs w:val="24"/>
          <w:lang w:eastAsia="en-US"/>
        </w:rPr>
        <w:t>contenido del pro</w:t>
      </w:r>
      <w:r w:rsidR="0067772C">
        <w:rPr>
          <w:rFonts w:ascii="Arial" w:eastAsiaTheme="minorHAnsi" w:hAnsi="Arial" w:cs="Arial"/>
          <w:sz w:val="24"/>
          <w:szCs w:val="24"/>
          <w:lang w:eastAsia="en-US"/>
        </w:rPr>
        <w:t xml:space="preserve">grama </w:t>
      </w:r>
      <w:r w:rsidR="009167EF">
        <w:rPr>
          <w:rFonts w:ascii="Arial" w:eastAsiaTheme="minorHAnsi" w:hAnsi="Arial" w:cs="Arial"/>
          <w:sz w:val="24"/>
          <w:szCs w:val="24"/>
          <w:lang w:eastAsia="en-US"/>
        </w:rPr>
        <w:t xml:space="preserve">señalado </w:t>
      </w:r>
      <w:r>
        <w:rPr>
          <w:rFonts w:ascii="Arial" w:eastAsiaTheme="minorHAnsi" w:hAnsi="Arial" w:cs="Arial"/>
          <w:sz w:val="24"/>
          <w:szCs w:val="24"/>
          <w:lang w:eastAsia="en-US"/>
        </w:rPr>
        <w:t xml:space="preserve">con </w:t>
      </w:r>
      <w:r w:rsidR="0067772C">
        <w:rPr>
          <w:rFonts w:ascii="Arial" w:eastAsiaTheme="minorHAnsi" w:hAnsi="Arial" w:cs="Arial"/>
          <w:sz w:val="24"/>
          <w:szCs w:val="24"/>
          <w:lang w:eastAsia="en-US"/>
        </w:rPr>
        <w:t xml:space="preserve">el </w:t>
      </w:r>
      <w:r w:rsidR="00317EF4">
        <w:rPr>
          <w:rFonts w:ascii="Arial" w:eastAsiaTheme="minorHAnsi" w:hAnsi="Arial" w:cs="Arial"/>
          <w:sz w:val="24"/>
          <w:szCs w:val="24"/>
          <w:lang w:eastAsia="en-US"/>
        </w:rPr>
        <w:t>del programa estatal</w:t>
      </w:r>
      <w:r w:rsidR="009167EF">
        <w:rPr>
          <w:rFonts w:ascii="Arial" w:eastAsiaTheme="minorHAnsi" w:hAnsi="Arial" w:cs="Arial"/>
          <w:sz w:val="24"/>
          <w:szCs w:val="24"/>
          <w:lang w:eastAsia="en-US"/>
        </w:rPr>
        <w:t>:</w:t>
      </w:r>
    </w:p>
    <w:p w:rsidR="008647D6" w:rsidRPr="005E3373" w:rsidRDefault="008647D6" w:rsidP="005E3373">
      <w:pPr>
        <w:spacing w:after="0"/>
        <w:jc w:val="both"/>
        <w:rPr>
          <w:rFonts w:ascii="Arial" w:eastAsiaTheme="minorHAnsi" w:hAnsi="Arial" w:cs="Arial"/>
          <w:sz w:val="24"/>
          <w:szCs w:val="24"/>
          <w:lang w:eastAsia="en-US"/>
        </w:rPr>
      </w:pPr>
    </w:p>
    <w:p w:rsidR="008647D6" w:rsidRPr="00E95D4B" w:rsidRDefault="008647D6" w:rsidP="00214878">
      <w:pPr>
        <w:spacing w:after="0"/>
        <w:jc w:val="both"/>
        <w:rPr>
          <w:rFonts w:ascii="Arial" w:eastAsiaTheme="minorHAnsi" w:hAnsi="Arial" w:cs="Arial"/>
          <w:b/>
          <w:sz w:val="20"/>
          <w:szCs w:val="18"/>
          <w:lang w:eastAsia="en-US"/>
        </w:rPr>
      </w:pPr>
      <w:r>
        <w:rPr>
          <w:rFonts w:ascii="Arial" w:eastAsiaTheme="minorHAnsi" w:hAnsi="Arial" w:cs="Arial"/>
          <w:b/>
          <w:sz w:val="20"/>
          <w:szCs w:val="18"/>
          <w:lang w:eastAsia="en-US"/>
        </w:rPr>
        <w:t>T</w:t>
      </w:r>
      <w:r w:rsidR="00011575">
        <w:rPr>
          <w:rFonts w:ascii="Arial" w:eastAsiaTheme="minorHAnsi" w:hAnsi="Arial" w:cs="Arial"/>
          <w:b/>
          <w:sz w:val="20"/>
          <w:szCs w:val="18"/>
          <w:lang w:eastAsia="en-US"/>
        </w:rPr>
        <w:t xml:space="preserve">abla </w:t>
      </w:r>
      <w:r w:rsidR="003B0E4E">
        <w:rPr>
          <w:rFonts w:ascii="Arial" w:eastAsiaTheme="minorHAnsi" w:hAnsi="Arial" w:cs="Arial"/>
          <w:b/>
          <w:sz w:val="20"/>
          <w:szCs w:val="18"/>
          <w:lang w:eastAsia="en-US"/>
        </w:rPr>
        <w:t>6</w:t>
      </w:r>
      <w:r w:rsidRPr="00E95D4B">
        <w:rPr>
          <w:rFonts w:ascii="Arial" w:eastAsiaTheme="minorHAnsi" w:hAnsi="Arial" w:cs="Arial"/>
          <w:b/>
          <w:sz w:val="20"/>
          <w:szCs w:val="18"/>
          <w:lang w:eastAsia="en-US"/>
        </w:rPr>
        <w:t xml:space="preserve">. </w:t>
      </w:r>
      <w:r w:rsidR="009167EF">
        <w:rPr>
          <w:rFonts w:ascii="Arial" w:eastAsiaTheme="minorHAnsi" w:hAnsi="Arial" w:cs="Arial"/>
          <w:b/>
          <w:sz w:val="20"/>
          <w:szCs w:val="18"/>
          <w:lang w:eastAsia="en-US"/>
        </w:rPr>
        <w:t xml:space="preserve">Correspondencia del </w:t>
      </w:r>
      <w:r w:rsidRPr="00E91F73">
        <w:rPr>
          <w:rFonts w:ascii="Arial" w:eastAsiaTheme="minorHAnsi" w:hAnsi="Arial" w:cs="Arial"/>
          <w:b/>
          <w:sz w:val="20"/>
          <w:szCs w:val="18"/>
          <w:lang w:eastAsia="en-US"/>
        </w:rPr>
        <w:t xml:space="preserve">Programa Municipal </w:t>
      </w:r>
      <w:r w:rsidR="009167EF">
        <w:rPr>
          <w:rFonts w:ascii="Arial" w:eastAsiaTheme="minorHAnsi" w:hAnsi="Arial" w:cs="Arial"/>
          <w:b/>
          <w:sz w:val="20"/>
          <w:szCs w:val="18"/>
          <w:lang w:eastAsia="en-US"/>
        </w:rPr>
        <w:t>con el</w:t>
      </w:r>
      <w:r w:rsidRPr="00E91F73">
        <w:rPr>
          <w:rFonts w:ascii="Arial" w:eastAsiaTheme="minorHAnsi" w:hAnsi="Arial" w:cs="Arial"/>
          <w:b/>
          <w:sz w:val="20"/>
          <w:szCs w:val="18"/>
          <w:lang w:eastAsia="en-US"/>
        </w:rPr>
        <w:t xml:space="preserve"> </w:t>
      </w:r>
      <w:r w:rsidR="006D407D">
        <w:rPr>
          <w:rFonts w:ascii="Arial" w:eastAsiaTheme="minorHAnsi" w:hAnsi="Arial" w:cs="Arial"/>
          <w:b/>
          <w:sz w:val="20"/>
          <w:szCs w:val="18"/>
          <w:lang w:eastAsia="en-US"/>
        </w:rPr>
        <w:t xml:space="preserve">Programa Estatal de </w:t>
      </w:r>
      <w:r w:rsidRPr="00E91F73">
        <w:rPr>
          <w:rFonts w:ascii="Arial" w:eastAsiaTheme="minorHAnsi" w:hAnsi="Arial" w:cs="Arial"/>
          <w:b/>
          <w:sz w:val="20"/>
          <w:szCs w:val="18"/>
          <w:lang w:eastAsia="en-US"/>
        </w:rPr>
        <w:t xml:space="preserve">Protección </w:t>
      </w:r>
      <w:r w:rsidR="009167EF">
        <w:rPr>
          <w:rFonts w:ascii="Arial" w:eastAsiaTheme="minorHAnsi" w:hAnsi="Arial" w:cs="Arial"/>
          <w:b/>
          <w:sz w:val="20"/>
          <w:szCs w:val="18"/>
          <w:lang w:eastAsia="en-US"/>
        </w:rPr>
        <w:t>Civil</w:t>
      </w:r>
      <w:r w:rsidR="006D407D">
        <w:rPr>
          <w:rFonts w:ascii="Arial" w:eastAsiaTheme="minorHAnsi" w:hAnsi="Arial" w:cs="Arial"/>
          <w:b/>
          <w:sz w:val="20"/>
          <w:szCs w:val="18"/>
          <w:lang w:eastAsia="en-US"/>
        </w:rPr>
        <w:t>.</w:t>
      </w:r>
    </w:p>
    <w:p w:rsidR="008647D6" w:rsidRPr="00E95D4B" w:rsidRDefault="008647D6" w:rsidP="005E3373">
      <w:pPr>
        <w:spacing w:after="0"/>
        <w:jc w:val="center"/>
        <w:rPr>
          <w:rFonts w:ascii="Arial" w:eastAsiaTheme="minorHAnsi" w:hAnsi="Arial" w:cs="Arial"/>
          <w:b/>
          <w:sz w:val="10"/>
          <w:szCs w:val="10"/>
          <w:lang w:eastAsia="en-US"/>
        </w:rPr>
      </w:pPr>
    </w:p>
    <w:tbl>
      <w:tblPr>
        <w:tblStyle w:val="Tablaconcuadrcula23"/>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10"/>
        <w:gridCol w:w="5404"/>
      </w:tblGrid>
      <w:tr w:rsidR="008647D6" w:rsidRPr="00E95D4B" w:rsidTr="008647D6">
        <w:trPr>
          <w:trHeight w:val="373"/>
          <w:tblHeader/>
          <w:jc w:val="center"/>
        </w:trPr>
        <w:tc>
          <w:tcPr>
            <w:tcW w:w="0" w:type="auto"/>
            <w:tcBorders>
              <w:top w:val="single" w:sz="4" w:space="0" w:color="auto"/>
              <w:bottom w:val="single" w:sz="4" w:space="0" w:color="auto"/>
            </w:tcBorders>
            <w:shd w:val="clear" w:color="auto" w:fill="DBE5F1" w:themeFill="accent1" w:themeFillTint="33"/>
            <w:vAlign w:val="center"/>
          </w:tcPr>
          <w:p w:rsidR="008647D6" w:rsidRPr="00E95D4B" w:rsidRDefault="006D407D" w:rsidP="008647D6">
            <w:pPr>
              <w:spacing w:line="276" w:lineRule="auto"/>
              <w:jc w:val="center"/>
              <w:rPr>
                <w:rFonts w:ascii="Arial" w:hAnsi="Arial" w:cs="Arial"/>
                <w:b/>
                <w:sz w:val="18"/>
                <w:szCs w:val="18"/>
              </w:rPr>
            </w:pPr>
            <w:r>
              <w:rPr>
                <w:rFonts w:ascii="Arial" w:hAnsi="Arial" w:cs="Arial"/>
                <w:b/>
                <w:sz w:val="18"/>
                <w:szCs w:val="18"/>
              </w:rPr>
              <w:t>Programa Estatal de Protección Civil</w:t>
            </w:r>
          </w:p>
        </w:tc>
        <w:tc>
          <w:tcPr>
            <w:tcW w:w="0" w:type="auto"/>
            <w:tcBorders>
              <w:top w:val="single" w:sz="4" w:space="0" w:color="auto"/>
              <w:bottom w:val="single" w:sz="4" w:space="0" w:color="auto"/>
            </w:tcBorders>
            <w:shd w:val="clear" w:color="auto" w:fill="DBE5F1" w:themeFill="accent1" w:themeFillTint="33"/>
            <w:vAlign w:val="center"/>
          </w:tcPr>
          <w:p w:rsidR="008647D6" w:rsidRPr="00E95D4B" w:rsidRDefault="008647D6" w:rsidP="008647D6">
            <w:pPr>
              <w:spacing w:line="276" w:lineRule="auto"/>
              <w:jc w:val="center"/>
              <w:rPr>
                <w:rFonts w:ascii="Arial" w:hAnsi="Arial" w:cs="Arial"/>
                <w:b/>
                <w:sz w:val="18"/>
                <w:szCs w:val="18"/>
              </w:rPr>
            </w:pPr>
            <w:r w:rsidRPr="00E95D4B">
              <w:rPr>
                <w:rFonts w:ascii="Arial" w:hAnsi="Arial" w:cs="Arial"/>
                <w:b/>
                <w:sz w:val="18"/>
                <w:szCs w:val="18"/>
              </w:rPr>
              <w:t>Programa Municipal de Protección Civil</w:t>
            </w:r>
          </w:p>
        </w:tc>
      </w:tr>
      <w:tr w:rsidR="008647D6" w:rsidRPr="00E95D4B" w:rsidTr="008647D6">
        <w:trPr>
          <w:trHeight w:val="473"/>
          <w:jc w:val="center"/>
        </w:trPr>
        <w:tc>
          <w:tcPr>
            <w:tcW w:w="0" w:type="auto"/>
            <w:tcBorders>
              <w:top w:val="single" w:sz="4" w:space="0" w:color="auto"/>
            </w:tcBorders>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Los antecedentes históricos de los desastres ocurridos en el Estado;</w:t>
            </w:r>
          </w:p>
        </w:tc>
        <w:tc>
          <w:tcPr>
            <w:tcW w:w="0" w:type="auto"/>
            <w:tcBorders>
              <w:top w:val="single" w:sz="4" w:space="0" w:color="auto"/>
            </w:tcBorders>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Integra antecedentes de huracanes entre 1967 y 2017, con las trayectorias sobre el municipio.</w:t>
            </w:r>
          </w:p>
        </w:tc>
      </w:tr>
      <w:tr w:rsidR="008647D6" w:rsidRPr="00E95D4B" w:rsidTr="008647D6">
        <w:trPr>
          <w:trHeight w:val="749"/>
          <w:jc w:val="center"/>
        </w:trPr>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La identificación de los riesgos a que está expuesta la Entidad;</w:t>
            </w:r>
          </w:p>
          <w:p w:rsidR="008647D6" w:rsidRPr="00FA20A2" w:rsidRDefault="008647D6" w:rsidP="008647D6">
            <w:pPr>
              <w:spacing w:line="276" w:lineRule="auto"/>
              <w:jc w:val="both"/>
              <w:rPr>
                <w:rFonts w:ascii="Arial" w:hAnsi="Arial" w:cs="Arial"/>
                <w:sz w:val="16"/>
                <w:szCs w:val="18"/>
              </w:rPr>
            </w:pPr>
          </w:p>
        </w:tc>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Contempla identificación de agentes perturbadores como son:</w:t>
            </w:r>
          </w:p>
          <w:p w:rsidR="008647D6" w:rsidRPr="00FA20A2" w:rsidRDefault="008647D6" w:rsidP="008F258B">
            <w:pPr>
              <w:numPr>
                <w:ilvl w:val="0"/>
                <w:numId w:val="37"/>
              </w:numPr>
              <w:spacing w:after="200" w:line="276" w:lineRule="auto"/>
              <w:contextualSpacing/>
              <w:jc w:val="both"/>
              <w:rPr>
                <w:rFonts w:ascii="Arial" w:eastAsia="Calibri" w:hAnsi="Arial" w:cs="Arial"/>
                <w:sz w:val="16"/>
                <w:szCs w:val="18"/>
              </w:rPr>
            </w:pPr>
            <w:r w:rsidRPr="00FA20A2">
              <w:rPr>
                <w:rFonts w:ascii="Arial" w:eastAsia="Calibri" w:hAnsi="Arial" w:cs="Arial"/>
                <w:sz w:val="16"/>
                <w:szCs w:val="18"/>
              </w:rPr>
              <w:t xml:space="preserve">Agentes </w:t>
            </w:r>
            <w:proofErr w:type="spellStart"/>
            <w:r w:rsidRPr="00FA20A2">
              <w:rPr>
                <w:rFonts w:ascii="Arial" w:eastAsia="Calibri" w:hAnsi="Arial" w:cs="Arial"/>
                <w:sz w:val="16"/>
                <w:szCs w:val="18"/>
              </w:rPr>
              <w:t>hidrometeorológicos</w:t>
            </w:r>
            <w:proofErr w:type="spellEnd"/>
          </w:p>
          <w:p w:rsidR="008647D6" w:rsidRPr="00FA20A2" w:rsidRDefault="008647D6" w:rsidP="008F258B">
            <w:pPr>
              <w:numPr>
                <w:ilvl w:val="0"/>
                <w:numId w:val="37"/>
              </w:numPr>
              <w:spacing w:after="200" w:line="276" w:lineRule="auto"/>
              <w:contextualSpacing/>
              <w:jc w:val="both"/>
              <w:rPr>
                <w:rFonts w:ascii="Arial" w:eastAsia="Calibri" w:hAnsi="Arial" w:cs="Arial"/>
                <w:sz w:val="16"/>
                <w:szCs w:val="18"/>
              </w:rPr>
            </w:pPr>
            <w:r w:rsidRPr="00FA20A2">
              <w:rPr>
                <w:rFonts w:ascii="Arial" w:eastAsia="Calibri" w:hAnsi="Arial" w:cs="Arial"/>
                <w:sz w:val="16"/>
                <w:szCs w:val="18"/>
              </w:rPr>
              <w:t>Agentes socio-organizativos</w:t>
            </w:r>
          </w:p>
          <w:p w:rsidR="008647D6" w:rsidRPr="00FA20A2" w:rsidRDefault="008647D6" w:rsidP="008F258B">
            <w:pPr>
              <w:numPr>
                <w:ilvl w:val="0"/>
                <w:numId w:val="37"/>
              </w:numPr>
              <w:spacing w:after="200" w:line="276" w:lineRule="auto"/>
              <w:contextualSpacing/>
              <w:jc w:val="both"/>
              <w:rPr>
                <w:rFonts w:ascii="Arial" w:eastAsia="Calibri" w:hAnsi="Arial" w:cs="Arial"/>
                <w:sz w:val="16"/>
                <w:szCs w:val="18"/>
              </w:rPr>
            </w:pPr>
            <w:r w:rsidRPr="00FA20A2">
              <w:rPr>
                <w:rFonts w:ascii="Arial" w:eastAsia="Calibri" w:hAnsi="Arial" w:cs="Arial"/>
                <w:sz w:val="16"/>
                <w:szCs w:val="18"/>
              </w:rPr>
              <w:t>Agentes geológicos</w:t>
            </w:r>
          </w:p>
          <w:p w:rsidR="008647D6" w:rsidRPr="00FA20A2" w:rsidRDefault="008647D6" w:rsidP="008F258B">
            <w:pPr>
              <w:numPr>
                <w:ilvl w:val="0"/>
                <w:numId w:val="37"/>
              </w:numPr>
              <w:spacing w:after="200" w:line="276" w:lineRule="auto"/>
              <w:contextualSpacing/>
              <w:jc w:val="both"/>
              <w:rPr>
                <w:rFonts w:ascii="Arial" w:eastAsia="Calibri" w:hAnsi="Arial" w:cs="Arial"/>
                <w:sz w:val="16"/>
                <w:szCs w:val="18"/>
              </w:rPr>
            </w:pPr>
            <w:r w:rsidRPr="00FA20A2">
              <w:rPr>
                <w:rFonts w:ascii="Arial" w:eastAsia="Calibri" w:hAnsi="Arial" w:cs="Arial"/>
                <w:sz w:val="16"/>
                <w:szCs w:val="18"/>
              </w:rPr>
              <w:t>Agentes químico-tecnológicos</w:t>
            </w:r>
          </w:p>
          <w:p w:rsidR="008647D6" w:rsidRPr="00FA20A2" w:rsidRDefault="008647D6" w:rsidP="008F258B">
            <w:pPr>
              <w:numPr>
                <w:ilvl w:val="0"/>
                <w:numId w:val="37"/>
              </w:numPr>
              <w:spacing w:after="200" w:line="276" w:lineRule="auto"/>
              <w:contextualSpacing/>
              <w:jc w:val="both"/>
              <w:rPr>
                <w:rFonts w:ascii="Arial" w:eastAsia="Calibri" w:hAnsi="Arial" w:cs="Arial"/>
                <w:sz w:val="16"/>
                <w:szCs w:val="18"/>
              </w:rPr>
            </w:pPr>
            <w:r w:rsidRPr="00FA20A2">
              <w:rPr>
                <w:rFonts w:ascii="Arial" w:eastAsia="Calibri" w:hAnsi="Arial" w:cs="Arial"/>
                <w:sz w:val="16"/>
                <w:szCs w:val="18"/>
              </w:rPr>
              <w:t>Agentes sanitario-ecológicos</w:t>
            </w:r>
          </w:p>
          <w:p w:rsidR="008647D6" w:rsidRPr="00FA20A2" w:rsidRDefault="008647D6" w:rsidP="008F258B">
            <w:pPr>
              <w:numPr>
                <w:ilvl w:val="0"/>
                <w:numId w:val="37"/>
              </w:numPr>
              <w:spacing w:line="276" w:lineRule="auto"/>
              <w:contextualSpacing/>
              <w:jc w:val="both"/>
              <w:rPr>
                <w:rFonts w:ascii="Arial" w:eastAsia="Calibri" w:hAnsi="Arial" w:cs="Arial"/>
                <w:sz w:val="16"/>
                <w:szCs w:val="18"/>
              </w:rPr>
            </w:pPr>
            <w:r w:rsidRPr="00FA20A2">
              <w:rPr>
                <w:rFonts w:ascii="Arial" w:eastAsia="Calibri" w:hAnsi="Arial" w:cs="Arial"/>
                <w:sz w:val="16"/>
                <w:szCs w:val="18"/>
              </w:rPr>
              <w:t>Agentes astronómicos</w:t>
            </w:r>
          </w:p>
        </w:tc>
      </w:tr>
      <w:tr w:rsidR="008647D6" w:rsidRPr="00E95D4B" w:rsidTr="008647D6">
        <w:trPr>
          <w:trHeight w:val="241"/>
          <w:jc w:val="center"/>
        </w:trPr>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La definición de los objetivos del programa;</w:t>
            </w:r>
          </w:p>
        </w:tc>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Contempla objetivos, estrategias, líneas de acción, acciones y metas.</w:t>
            </w:r>
          </w:p>
        </w:tc>
      </w:tr>
      <w:tr w:rsidR="008647D6" w:rsidRPr="00E95D4B" w:rsidTr="008647D6">
        <w:trPr>
          <w:trHeight w:val="1154"/>
          <w:jc w:val="center"/>
        </w:trPr>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Los Subprogramas con sus respectivas estrategias, líneas de acción y metas;</w:t>
            </w:r>
          </w:p>
          <w:p w:rsidR="008647D6" w:rsidRPr="00FA20A2" w:rsidRDefault="008647D6" w:rsidP="008647D6">
            <w:pPr>
              <w:spacing w:line="276" w:lineRule="auto"/>
              <w:jc w:val="both"/>
              <w:rPr>
                <w:rFonts w:ascii="Arial" w:hAnsi="Arial" w:cs="Arial"/>
                <w:sz w:val="16"/>
                <w:szCs w:val="18"/>
              </w:rPr>
            </w:pPr>
          </w:p>
        </w:tc>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Contempla dos programas.</w:t>
            </w:r>
          </w:p>
          <w:p w:rsidR="008647D6" w:rsidRPr="00FA20A2" w:rsidRDefault="008647D6" w:rsidP="008F258B">
            <w:pPr>
              <w:numPr>
                <w:ilvl w:val="0"/>
                <w:numId w:val="38"/>
              </w:numPr>
              <w:spacing w:after="200" w:line="276" w:lineRule="auto"/>
              <w:contextualSpacing/>
              <w:jc w:val="both"/>
              <w:rPr>
                <w:rFonts w:ascii="Arial" w:eastAsia="Calibri" w:hAnsi="Arial" w:cs="Arial"/>
                <w:sz w:val="16"/>
                <w:szCs w:val="18"/>
              </w:rPr>
            </w:pPr>
            <w:r w:rsidRPr="00FA20A2">
              <w:rPr>
                <w:rFonts w:ascii="Arial" w:eastAsia="Calibri" w:hAnsi="Arial" w:cs="Arial"/>
                <w:sz w:val="16"/>
                <w:szCs w:val="18"/>
              </w:rPr>
              <w:t>Programa de simulacros</w:t>
            </w:r>
          </w:p>
          <w:p w:rsidR="008647D6" w:rsidRPr="00FA20A2" w:rsidRDefault="008647D6" w:rsidP="008F258B">
            <w:pPr>
              <w:numPr>
                <w:ilvl w:val="0"/>
                <w:numId w:val="38"/>
              </w:numPr>
              <w:spacing w:line="276" w:lineRule="auto"/>
              <w:contextualSpacing/>
              <w:jc w:val="both"/>
              <w:rPr>
                <w:rFonts w:ascii="Arial" w:eastAsia="Calibri" w:hAnsi="Arial" w:cs="Arial"/>
                <w:sz w:val="16"/>
                <w:szCs w:val="18"/>
              </w:rPr>
            </w:pPr>
            <w:r w:rsidRPr="00FA20A2">
              <w:rPr>
                <w:rFonts w:ascii="Arial" w:eastAsia="Calibri" w:hAnsi="Arial" w:cs="Arial"/>
                <w:sz w:val="16"/>
                <w:szCs w:val="18"/>
              </w:rPr>
              <w:t>Programa de difusión de la cultura de protección civil.</w:t>
            </w:r>
          </w:p>
          <w:p w:rsidR="008647D6" w:rsidRPr="00FA20A2" w:rsidRDefault="008647D6" w:rsidP="008647D6">
            <w:pPr>
              <w:jc w:val="both"/>
              <w:rPr>
                <w:rFonts w:ascii="Arial" w:hAnsi="Arial" w:cs="Arial"/>
                <w:sz w:val="16"/>
                <w:szCs w:val="18"/>
              </w:rPr>
            </w:pPr>
            <w:r w:rsidRPr="00FA20A2">
              <w:rPr>
                <w:rFonts w:ascii="Arial" w:hAnsi="Arial" w:cs="Arial"/>
                <w:sz w:val="16"/>
                <w:szCs w:val="18"/>
              </w:rPr>
              <w:t xml:space="preserve">Nota, las estrategias, líneas de acción y metas de estos programas, están contempladas en el punto anterior. </w:t>
            </w:r>
          </w:p>
        </w:tc>
      </w:tr>
      <w:tr w:rsidR="008647D6" w:rsidRPr="00E95D4B" w:rsidTr="008647D6">
        <w:trPr>
          <w:trHeight w:val="241"/>
          <w:jc w:val="center"/>
        </w:trPr>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La estimación de los recursos financieros</w:t>
            </w:r>
          </w:p>
        </w:tc>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 xml:space="preserve">No </w:t>
            </w:r>
            <w:r>
              <w:rPr>
                <w:rFonts w:ascii="Arial" w:hAnsi="Arial" w:cs="Arial"/>
                <w:sz w:val="16"/>
                <w:szCs w:val="18"/>
              </w:rPr>
              <w:t>se establece</w:t>
            </w:r>
          </w:p>
        </w:tc>
      </w:tr>
      <w:tr w:rsidR="008647D6" w:rsidRPr="00E95D4B" w:rsidTr="008647D6">
        <w:trPr>
          <w:trHeight w:val="241"/>
          <w:jc w:val="center"/>
        </w:trPr>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Los mecanismos para su control y evaluación</w:t>
            </w:r>
          </w:p>
        </w:tc>
        <w:tc>
          <w:tcPr>
            <w:tcW w:w="0" w:type="auto"/>
            <w:vAlign w:val="center"/>
          </w:tcPr>
          <w:p w:rsidR="008647D6" w:rsidRPr="00FA20A2" w:rsidRDefault="008647D6" w:rsidP="008647D6">
            <w:pPr>
              <w:spacing w:line="276" w:lineRule="auto"/>
              <w:jc w:val="both"/>
              <w:rPr>
                <w:rFonts w:ascii="Arial" w:hAnsi="Arial" w:cs="Arial"/>
                <w:sz w:val="16"/>
                <w:szCs w:val="18"/>
              </w:rPr>
            </w:pPr>
            <w:r w:rsidRPr="00FA20A2">
              <w:rPr>
                <w:rFonts w:ascii="Arial" w:hAnsi="Arial" w:cs="Arial"/>
                <w:sz w:val="16"/>
                <w:szCs w:val="18"/>
              </w:rPr>
              <w:t>Contiene seguimiento, medición y evaluación de resultados.</w:t>
            </w:r>
          </w:p>
        </w:tc>
      </w:tr>
      <w:tr w:rsidR="008647D6" w:rsidRPr="00E95D4B" w:rsidTr="008647D6">
        <w:trPr>
          <w:trHeight w:val="189"/>
          <w:jc w:val="center"/>
        </w:trPr>
        <w:tc>
          <w:tcPr>
            <w:tcW w:w="0" w:type="auto"/>
            <w:gridSpan w:val="2"/>
          </w:tcPr>
          <w:p w:rsidR="000A3507" w:rsidRDefault="000A3507" w:rsidP="008647D6">
            <w:pPr>
              <w:spacing w:line="276" w:lineRule="auto"/>
              <w:jc w:val="both"/>
              <w:rPr>
                <w:rFonts w:ascii="Arial" w:hAnsi="Arial" w:cs="Arial"/>
                <w:b/>
                <w:sz w:val="14"/>
                <w:szCs w:val="18"/>
              </w:rPr>
            </w:pPr>
          </w:p>
          <w:p w:rsidR="008647D6" w:rsidRPr="00E95D4B" w:rsidRDefault="008647D6" w:rsidP="008647D6">
            <w:pPr>
              <w:spacing w:line="276" w:lineRule="auto"/>
              <w:jc w:val="both"/>
              <w:rPr>
                <w:rFonts w:ascii="Arial" w:hAnsi="Arial" w:cs="Arial"/>
                <w:sz w:val="18"/>
                <w:szCs w:val="18"/>
              </w:rPr>
            </w:pPr>
            <w:r w:rsidRPr="00E95D4B">
              <w:rPr>
                <w:rFonts w:ascii="Arial" w:hAnsi="Arial" w:cs="Arial"/>
                <w:b/>
                <w:sz w:val="14"/>
                <w:szCs w:val="18"/>
              </w:rPr>
              <w:t>Fuente</w:t>
            </w:r>
            <w:r w:rsidRPr="00E95D4B">
              <w:rPr>
                <w:rFonts w:ascii="Arial" w:hAnsi="Arial" w:cs="Arial"/>
                <w:sz w:val="14"/>
                <w:szCs w:val="18"/>
              </w:rPr>
              <w:t>: Elabora</w:t>
            </w:r>
            <w:r w:rsidR="006D407D">
              <w:rPr>
                <w:rFonts w:ascii="Arial" w:hAnsi="Arial" w:cs="Arial"/>
                <w:sz w:val="14"/>
                <w:szCs w:val="18"/>
              </w:rPr>
              <w:t>do por la ASEQROO con base en el artículo 50 de la</w:t>
            </w:r>
            <w:r w:rsidRPr="00E95D4B">
              <w:rPr>
                <w:rFonts w:ascii="Arial" w:hAnsi="Arial" w:cs="Arial"/>
                <w:sz w:val="14"/>
                <w:szCs w:val="18"/>
              </w:rPr>
              <w:t xml:space="preserve"> Ley de Protección Civil del Estado de Quintana Roo y el Programa Municipal de Protección Civil de Puerto Morelos 2022.</w:t>
            </w:r>
          </w:p>
        </w:tc>
      </w:tr>
    </w:tbl>
    <w:p w:rsidR="00A70803" w:rsidRDefault="00A70803" w:rsidP="005E3373">
      <w:pPr>
        <w:spacing w:after="0"/>
        <w:jc w:val="both"/>
        <w:rPr>
          <w:rFonts w:ascii="Arial" w:eastAsiaTheme="minorHAnsi" w:hAnsi="Arial" w:cs="Arial"/>
          <w:sz w:val="24"/>
          <w:szCs w:val="18"/>
          <w:lang w:eastAsia="en-US"/>
        </w:rPr>
      </w:pPr>
    </w:p>
    <w:p w:rsidR="000A3507" w:rsidRDefault="000A3507" w:rsidP="005E3373">
      <w:pPr>
        <w:spacing w:after="0"/>
        <w:jc w:val="both"/>
        <w:rPr>
          <w:rFonts w:ascii="Arial" w:eastAsiaTheme="minorHAnsi" w:hAnsi="Arial" w:cs="Arial"/>
          <w:sz w:val="24"/>
          <w:szCs w:val="18"/>
          <w:lang w:eastAsia="en-US"/>
        </w:rPr>
      </w:pPr>
    </w:p>
    <w:p w:rsidR="008647D6" w:rsidRDefault="008647D6" w:rsidP="005E3373">
      <w:pPr>
        <w:spacing w:after="0"/>
        <w:jc w:val="both"/>
        <w:rPr>
          <w:rFonts w:ascii="Arial" w:eastAsiaTheme="minorHAnsi" w:hAnsi="Arial" w:cs="Arial"/>
          <w:sz w:val="24"/>
          <w:szCs w:val="18"/>
          <w:lang w:eastAsia="en-US"/>
        </w:rPr>
      </w:pPr>
      <w:r w:rsidRPr="004B1CFC">
        <w:rPr>
          <w:rFonts w:ascii="Arial" w:eastAsiaTheme="minorHAnsi" w:hAnsi="Arial" w:cs="Arial"/>
          <w:sz w:val="24"/>
          <w:szCs w:val="18"/>
          <w:lang w:eastAsia="en-US"/>
        </w:rPr>
        <w:t xml:space="preserve">Como se puede observar, el Programa Municipal de Protección Civil de Puerto Morelos consideró la mayoría de los elementos establecidos en </w:t>
      </w:r>
      <w:r w:rsidR="000D6199">
        <w:rPr>
          <w:rFonts w:ascii="Arial" w:eastAsiaTheme="minorHAnsi" w:hAnsi="Arial" w:cs="Arial"/>
          <w:sz w:val="24"/>
          <w:szCs w:val="18"/>
          <w:lang w:eastAsia="en-US"/>
        </w:rPr>
        <w:t xml:space="preserve">el artículo 50 de </w:t>
      </w:r>
      <w:r w:rsidRPr="004B1CFC">
        <w:rPr>
          <w:rFonts w:ascii="Arial" w:eastAsiaTheme="minorHAnsi" w:hAnsi="Arial" w:cs="Arial"/>
          <w:sz w:val="24"/>
          <w:szCs w:val="18"/>
          <w:lang w:eastAsia="en-US"/>
        </w:rPr>
        <w:t>la Ley de Protección Civil del Estado de Quintana Roo</w:t>
      </w:r>
      <w:r w:rsidR="000D6199">
        <w:rPr>
          <w:rFonts w:ascii="Arial" w:eastAsiaTheme="minorHAnsi" w:hAnsi="Arial" w:cs="Arial"/>
          <w:sz w:val="24"/>
          <w:szCs w:val="18"/>
          <w:lang w:eastAsia="en-US"/>
        </w:rPr>
        <w:t>,</w:t>
      </w:r>
      <w:r w:rsidR="005D6E67">
        <w:rPr>
          <w:rFonts w:ascii="Arial" w:eastAsiaTheme="minorHAnsi" w:hAnsi="Arial" w:cs="Arial"/>
          <w:sz w:val="24"/>
          <w:szCs w:val="18"/>
          <w:lang w:eastAsia="en-US"/>
        </w:rPr>
        <w:t xml:space="preserve"> falta</w:t>
      </w:r>
      <w:r w:rsidR="000D6199">
        <w:rPr>
          <w:rFonts w:ascii="Arial" w:eastAsiaTheme="minorHAnsi" w:hAnsi="Arial" w:cs="Arial"/>
          <w:sz w:val="24"/>
          <w:szCs w:val="18"/>
          <w:lang w:eastAsia="en-US"/>
        </w:rPr>
        <w:t>ndo</w:t>
      </w:r>
      <w:r w:rsidRPr="004B1CFC">
        <w:rPr>
          <w:rFonts w:ascii="Arial" w:eastAsiaTheme="minorHAnsi" w:hAnsi="Arial" w:cs="Arial"/>
          <w:sz w:val="24"/>
          <w:szCs w:val="18"/>
          <w:lang w:eastAsia="en-US"/>
        </w:rPr>
        <w:t xml:space="preserve"> únicamente el relacionado con la estimación de los recursos financieros que señala la citada ley.</w:t>
      </w:r>
    </w:p>
    <w:p w:rsidR="001B5FED" w:rsidRPr="004B1CFC" w:rsidRDefault="001B5FED" w:rsidP="005E3373">
      <w:pPr>
        <w:spacing w:after="0"/>
        <w:jc w:val="both"/>
        <w:rPr>
          <w:rFonts w:ascii="Arial" w:eastAsiaTheme="minorHAnsi" w:hAnsi="Arial" w:cs="Arial"/>
          <w:sz w:val="24"/>
          <w:szCs w:val="18"/>
          <w:lang w:eastAsia="en-US"/>
        </w:rPr>
      </w:pPr>
    </w:p>
    <w:p w:rsidR="008647D6" w:rsidRDefault="008647D6" w:rsidP="005E3373">
      <w:pPr>
        <w:spacing w:after="0"/>
        <w:jc w:val="both"/>
        <w:rPr>
          <w:rFonts w:ascii="Arial" w:eastAsiaTheme="minorHAnsi" w:hAnsi="Arial" w:cs="Arial"/>
          <w:sz w:val="24"/>
          <w:szCs w:val="24"/>
          <w:lang w:eastAsia="en-US"/>
        </w:rPr>
      </w:pPr>
      <w:r w:rsidRPr="004B1CFC">
        <w:rPr>
          <w:rFonts w:ascii="Arial" w:eastAsiaTheme="minorHAnsi" w:hAnsi="Arial" w:cs="Arial"/>
          <w:sz w:val="24"/>
          <w:szCs w:val="24"/>
          <w:lang w:eastAsia="en-US"/>
        </w:rPr>
        <w:t>De igual form</w:t>
      </w:r>
      <w:r w:rsidR="005D6E67">
        <w:rPr>
          <w:rFonts w:ascii="Arial" w:eastAsiaTheme="minorHAnsi" w:hAnsi="Arial" w:cs="Arial"/>
          <w:sz w:val="24"/>
          <w:szCs w:val="24"/>
          <w:lang w:eastAsia="en-US"/>
        </w:rPr>
        <w:t>a, se comparó el contenido del p</w:t>
      </w:r>
      <w:r w:rsidRPr="004B1CFC">
        <w:rPr>
          <w:rFonts w:ascii="Arial" w:eastAsiaTheme="minorHAnsi" w:hAnsi="Arial" w:cs="Arial"/>
          <w:sz w:val="24"/>
          <w:szCs w:val="24"/>
          <w:lang w:eastAsia="en-US"/>
        </w:rPr>
        <w:t>rograma con lo establecido en el artículo 20 fracción XXVII del Reglamento de Protección Civil del Municipio d</w:t>
      </w:r>
      <w:r w:rsidR="005D6E67">
        <w:rPr>
          <w:rFonts w:ascii="Arial" w:eastAsiaTheme="minorHAnsi" w:hAnsi="Arial" w:cs="Arial"/>
          <w:sz w:val="24"/>
          <w:szCs w:val="24"/>
          <w:lang w:eastAsia="en-US"/>
        </w:rPr>
        <w:t xml:space="preserve">e Puerto Morelos, resultando </w:t>
      </w:r>
      <w:r w:rsidRPr="004B1CFC">
        <w:rPr>
          <w:rFonts w:ascii="Arial" w:eastAsiaTheme="minorHAnsi" w:hAnsi="Arial" w:cs="Arial"/>
          <w:sz w:val="24"/>
          <w:szCs w:val="24"/>
          <w:lang w:eastAsia="en-US"/>
        </w:rPr>
        <w:t>lo siguiente:</w:t>
      </w:r>
    </w:p>
    <w:p w:rsidR="00011575" w:rsidRDefault="00011575" w:rsidP="005E3373">
      <w:pPr>
        <w:spacing w:after="0"/>
        <w:jc w:val="both"/>
        <w:rPr>
          <w:rFonts w:ascii="Arial" w:eastAsiaTheme="minorHAnsi" w:hAnsi="Arial" w:cs="Arial"/>
          <w:sz w:val="24"/>
          <w:szCs w:val="24"/>
          <w:lang w:eastAsia="en-US"/>
        </w:rPr>
      </w:pPr>
    </w:p>
    <w:p w:rsidR="008647D6" w:rsidRDefault="00286E59" w:rsidP="00CF058B">
      <w:pPr>
        <w:spacing w:after="0"/>
        <w:jc w:val="both"/>
        <w:rPr>
          <w:rFonts w:ascii="Arial" w:eastAsiaTheme="minorHAnsi" w:hAnsi="Arial" w:cs="Arial"/>
          <w:b/>
          <w:sz w:val="20"/>
          <w:szCs w:val="18"/>
          <w:lang w:eastAsia="en-US"/>
        </w:rPr>
      </w:pPr>
      <w:r>
        <w:rPr>
          <w:rFonts w:ascii="Arial" w:eastAsiaTheme="minorHAnsi" w:hAnsi="Arial" w:cs="Arial"/>
          <w:b/>
          <w:sz w:val="20"/>
          <w:szCs w:val="18"/>
          <w:lang w:eastAsia="en-US"/>
        </w:rPr>
        <w:t>Imagen 14</w:t>
      </w:r>
      <w:r w:rsidR="008647D6" w:rsidRPr="00E95D4B">
        <w:rPr>
          <w:rFonts w:ascii="Arial" w:eastAsiaTheme="minorHAnsi" w:hAnsi="Arial" w:cs="Arial"/>
          <w:b/>
          <w:sz w:val="20"/>
          <w:szCs w:val="18"/>
          <w:lang w:eastAsia="en-US"/>
        </w:rPr>
        <w:t xml:space="preserve">. </w:t>
      </w:r>
      <w:r w:rsidR="005D6E67">
        <w:rPr>
          <w:rFonts w:ascii="Arial" w:eastAsiaTheme="minorHAnsi" w:hAnsi="Arial" w:cs="Arial"/>
          <w:b/>
          <w:sz w:val="20"/>
          <w:szCs w:val="18"/>
          <w:lang w:eastAsia="en-US"/>
        </w:rPr>
        <w:t>Acciones a precisar en los aspectos de organización y temporalidad del Programa de Protección Civil Municipal*</w:t>
      </w:r>
      <w:r w:rsidR="008647D6" w:rsidRPr="00C34942">
        <w:rPr>
          <w:rFonts w:ascii="Arial" w:eastAsiaTheme="minorHAnsi" w:hAnsi="Arial" w:cs="Arial"/>
          <w:b/>
          <w:sz w:val="20"/>
          <w:szCs w:val="18"/>
          <w:lang w:eastAsia="en-US"/>
        </w:rPr>
        <w:t>.</w:t>
      </w:r>
    </w:p>
    <w:p w:rsidR="006A49BC" w:rsidRDefault="006A49BC" w:rsidP="00CF058B">
      <w:pPr>
        <w:spacing w:after="0"/>
        <w:jc w:val="both"/>
        <w:rPr>
          <w:rFonts w:ascii="Arial" w:eastAsiaTheme="minorHAnsi" w:hAnsi="Arial" w:cs="Arial"/>
          <w:b/>
          <w:sz w:val="20"/>
          <w:szCs w:val="18"/>
          <w:lang w:eastAsia="en-US"/>
        </w:rPr>
      </w:pPr>
    </w:p>
    <w:p w:rsidR="00F06A22" w:rsidRPr="00E95D4B" w:rsidRDefault="00F06A22" w:rsidP="00F06A22">
      <w:pPr>
        <w:spacing w:after="0"/>
        <w:jc w:val="center"/>
        <w:rPr>
          <w:rFonts w:ascii="Arial" w:eastAsiaTheme="minorHAnsi" w:hAnsi="Arial" w:cs="Arial"/>
          <w:sz w:val="18"/>
          <w:szCs w:val="18"/>
          <w:lang w:eastAsia="en-US"/>
        </w:rPr>
      </w:pPr>
      <w:r>
        <w:rPr>
          <w:noProof/>
        </w:rPr>
        <w:drawing>
          <wp:inline distT="0" distB="0" distL="0" distR="0" wp14:anchorId="0690CA6C" wp14:editId="38B326B4">
            <wp:extent cx="5176158" cy="2107927"/>
            <wp:effectExtent l="0" t="0" r="5715" b="6985"/>
            <wp:docPr id="3" name="Imagen 3" descr="cid:image001.jpg@01DA01B9.F25F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A01B9.F25F7290"/>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20124" t="26182" r="5273" b="21815"/>
                    <a:stretch/>
                  </pic:blipFill>
                  <pic:spPr bwMode="auto">
                    <a:xfrm>
                      <a:off x="0" y="0"/>
                      <a:ext cx="5248683" cy="213746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2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8647D6" w:rsidRPr="00E95D4B" w:rsidTr="00011575">
        <w:trPr>
          <w:jc w:val="center"/>
        </w:trPr>
        <w:tc>
          <w:tcPr>
            <w:tcW w:w="0" w:type="auto"/>
          </w:tcPr>
          <w:p w:rsidR="005D6E67" w:rsidRPr="005D6E67" w:rsidRDefault="005D6E67" w:rsidP="008647D6">
            <w:pPr>
              <w:spacing w:line="276" w:lineRule="auto"/>
              <w:jc w:val="both"/>
              <w:rPr>
                <w:rFonts w:ascii="Arial" w:hAnsi="Arial" w:cs="Arial"/>
                <w:sz w:val="14"/>
                <w:szCs w:val="18"/>
              </w:rPr>
            </w:pPr>
            <w:r w:rsidRPr="005D6E67">
              <w:rPr>
                <w:rFonts w:ascii="Arial" w:hAnsi="Arial" w:cs="Arial"/>
                <w:sz w:val="14"/>
                <w:szCs w:val="18"/>
              </w:rPr>
              <w:t>*precisará al menos las señaladas.</w:t>
            </w:r>
          </w:p>
          <w:p w:rsidR="00E361C4" w:rsidRDefault="00E361C4" w:rsidP="008647D6">
            <w:pPr>
              <w:spacing w:line="276" w:lineRule="auto"/>
              <w:jc w:val="both"/>
              <w:rPr>
                <w:rFonts w:ascii="Arial" w:hAnsi="Arial" w:cs="Arial"/>
                <w:b/>
                <w:sz w:val="14"/>
                <w:szCs w:val="18"/>
              </w:rPr>
            </w:pPr>
          </w:p>
          <w:p w:rsidR="008647D6" w:rsidRPr="00E95D4B" w:rsidRDefault="008647D6" w:rsidP="008647D6">
            <w:pPr>
              <w:spacing w:line="276" w:lineRule="auto"/>
              <w:jc w:val="both"/>
              <w:rPr>
                <w:rFonts w:ascii="Arial" w:hAnsi="Arial" w:cs="Arial"/>
                <w:sz w:val="18"/>
                <w:szCs w:val="18"/>
              </w:rPr>
            </w:pPr>
            <w:r w:rsidRPr="00A60C04">
              <w:rPr>
                <w:rFonts w:ascii="Arial" w:hAnsi="Arial" w:cs="Arial"/>
                <w:b/>
                <w:sz w:val="14"/>
                <w:szCs w:val="18"/>
              </w:rPr>
              <w:t>Fuente</w:t>
            </w:r>
            <w:r w:rsidRPr="00A60C04">
              <w:rPr>
                <w:rFonts w:ascii="Arial" w:hAnsi="Arial" w:cs="Arial"/>
                <w:sz w:val="14"/>
                <w:szCs w:val="18"/>
              </w:rPr>
              <w:t xml:space="preserve">: Elaborado por la ASEQROO con base en el </w:t>
            </w:r>
            <w:r w:rsidR="00354C39" w:rsidRPr="00A60C04">
              <w:rPr>
                <w:rFonts w:ascii="Arial" w:hAnsi="Arial" w:cs="Arial"/>
                <w:sz w:val="14"/>
                <w:szCs w:val="18"/>
              </w:rPr>
              <w:t xml:space="preserve">artículo 20 fracción XXVII del </w:t>
            </w:r>
            <w:r w:rsidRPr="00A60C04">
              <w:rPr>
                <w:rFonts w:ascii="Arial" w:hAnsi="Arial" w:cs="Arial"/>
                <w:sz w:val="14"/>
                <w:szCs w:val="18"/>
              </w:rPr>
              <w:t xml:space="preserve">Reglamento de Protección Civil del Municipio de Puerto Morelos </w:t>
            </w:r>
            <w:r w:rsidR="00CF058B" w:rsidRPr="00A60C04">
              <w:rPr>
                <w:rFonts w:ascii="Arial" w:hAnsi="Arial" w:cs="Arial"/>
                <w:sz w:val="14"/>
                <w:szCs w:val="18"/>
              </w:rPr>
              <w:t xml:space="preserve">del </w:t>
            </w:r>
            <w:r w:rsidRPr="00A60C04">
              <w:rPr>
                <w:rFonts w:ascii="Arial" w:hAnsi="Arial" w:cs="Arial"/>
                <w:sz w:val="14"/>
                <w:szCs w:val="18"/>
              </w:rPr>
              <w:t>Estado de Quintana Roo y el Programa Municipal de Protección Civil de Puerto Morelos.</w:t>
            </w:r>
          </w:p>
        </w:tc>
      </w:tr>
    </w:tbl>
    <w:p w:rsidR="000A3507" w:rsidRDefault="000A3507" w:rsidP="004B1CFC">
      <w:pPr>
        <w:spacing w:after="0"/>
        <w:jc w:val="both"/>
        <w:rPr>
          <w:rFonts w:ascii="Arial" w:eastAsiaTheme="minorHAnsi" w:hAnsi="Arial" w:cs="Arial"/>
          <w:sz w:val="24"/>
          <w:lang w:eastAsia="en-US"/>
        </w:rPr>
      </w:pPr>
    </w:p>
    <w:p w:rsidR="008647D6" w:rsidRDefault="008647D6" w:rsidP="004B1CFC">
      <w:pPr>
        <w:spacing w:after="0"/>
        <w:jc w:val="both"/>
        <w:rPr>
          <w:rFonts w:ascii="Arial" w:eastAsiaTheme="minorHAnsi" w:hAnsi="Arial" w:cs="Arial"/>
          <w:sz w:val="24"/>
          <w:lang w:eastAsia="en-US"/>
        </w:rPr>
      </w:pPr>
      <w:r w:rsidRPr="004B1CFC">
        <w:rPr>
          <w:rFonts w:ascii="Arial" w:eastAsiaTheme="minorHAnsi" w:hAnsi="Arial" w:cs="Arial"/>
          <w:sz w:val="24"/>
          <w:lang w:eastAsia="en-US"/>
        </w:rPr>
        <w:t xml:space="preserve">Como resultado del comparativo, se determinó que el Programa Municipal de Protección Civil de Puerto Morelos incluyó la mayoría de las acciones señaladas en el </w:t>
      </w:r>
      <w:r w:rsidR="003B12A9">
        <w:rPr>
          <w:rFonts w:ascii="Arial" w:eastAsiaTheme="minorHAnsi" w:hAnsi="Arial" w:cs="Arial"/>
          <w:sz w:val="24"/>
          <w:lang w:eastAsia="en-US"/>
        </w:rPr>
        <w:t>artículo del r</w:t>
      </w:r>
      <w:r w:rsidRPr="004B1CFC">
        <w:rPr>
          <w:rFonts w:ascii="Arial" w:eastAsiaTheme="minorHAnsi" w:hAnsi="Arial" w:cs="Arial"/>
          <w:sz w:val="24"/>
          <w:lang w:eastAsia="en-US"/>
        </w:rPr>
        <w:t>eglamento</w:t>
      </w:r>
      <w:r w:rsidR="003B12A9">
        <w:rPr>
          <w:rFonts w:ascii="Arial" w:eastAsiaTheme="minorHAnsi" w:hAnsi="Arial" w:cs="Arial"/>
          <w:sz w:val="24"/>
          <w:lang w:eastAsia="en-US"/>
        </w:rPr>
        <w:t xml:space="preserve"> indicado, faltando</w:t>
      </w:r>
      <w:r w:rsidRPr="004B1CFC">
        <w:rPr>
          <w:rFonts w:ascii="Arial" w:eastAsiaTheme="minorHAnsi" w:hAnsi="Arial" w:cs="Arial"/>
          <w:sz w:val="24"/>
          <w:lang w:eastAsia="en-US"/>
        </w:rPr>
        <w:t xml:space="preserve"> tomar en consideración las acciones de prevención para los servicios vitales.</w:t>
      </w:r>
    </w:p>
    <w:p w:rsidR="008849AA" w:rsidRDefault="008849AA" w:rsidP="004B1CFC">
      <w:pPr>
        <w:spacing w:after="0"/>
        <w:jc w:val="both"/>
        <w:rPr>
          <w:rFonts w:ascii="Arial" w:eastAsiaTheme="minorHAnsi" w:hAnsi="Arial" w:cs="Arial"/>
          <w:sz w:val="24"/>
          <w:lang w:eastAsia="en-US"/>
        </w:rPr>
      </w:pPr>
    </w:p>
    <w:p w:rsidR="008647D6" w:rsidRPr="004B1CFC" w:rsidRDefault="008647D6" w:rsidP="004B1CFC">
      <w:pPr>
        <w:spacing w:after="0"/>
        <w:jc w:val="both"/>
        <w:rPr>
          <w:rFonts w:ascii="Arial" w:eastAsiaTheme="minorHAnsi" w:hAnsi="Arial" w:cs="Arial"/>
          <w:sz w:val="24"/>
          <w:lang w:eastAsia="en-US"/>
        </w:rPr>
      </w:pPr>
      <w:r w:rsidRPr="00011575">
        <w:rPr>
          <w:rFonts w:ascii="Arial" w:eastAsiaTheme="minorHAnsi" w:hAnsi="Arial" w:cs="Arial"/>
          <w:sz w:val="24"/>
          <w:lang w:eastAsia="en-US"/>
        </w:rPr>
        <w:t xml:space="preserve">Adicionalmente, se realizó un </w:t>
      </w:r>
      <w:r w:rsidR="00771302" w:rsidRPr="00011575">
        <w:rPr>
          <w:rFonts w:ascii="Arial" w:eastAsiaTheme="minorHAnsi" w:hAnsi="Arial" w:cs="Arial"/>
          <w:sz w:val="24"/>
          <w:lang w:eastAsia="en-US"/>
        </w:rPr>
        <w:t>análisis</w:t>
      </w:r>
      <w:r w:rsidRPr="00011575">
        <w:rPr>
          <w:rFonts w:ascii="Arial" w:eastAsiaTheme="minorHAnsi" w:hAnsi="Arial" w:cs="Arial"/>
          <w:sz w:val="24"/>
          <w:lang w:eastAsia="en-US"/>
        </w:rPr>
        <w:t xml:space="preserve"> del Programa Muni</w:t>
      </w:r>
      <w:r w:rsidR="00771302" w:rsidRPr="00011575">
        <w:rPr>
          <w:rFonts w:ascii="Arial" w:eastAsiaTheme="minorHAnsi" w:hAnsi="Arial" w:cs="Arial"/>
          <w:sz w:val="24"/>
          <w:lang w:eastAsia="en-US"/>
        </w:rPr>
        <w:t>cipal de Protección Civil, con el fin de verificar que contemple los aspectos que señala</w:t>
      </w:r>
      <w:r w:rsidRPr="00011575">
        <w:rPr>
          <w:rFonts w:ascii="Arial" w:eastAsiaTheme="minorHAnsi" w:hAnsi="Arial" w:cs="Arial"/>
          <w:sz w:val="24"/>
          <w:lang w:eastAsia="en-US"/>
        </w:rPr>
        <w:t xml:space="preserve"> el Modelo de Programas de Protección Civil para Estados, Municipios y Delegaciones</w:t>
      </w:r>
      <w:r w:rsidRPr="00011575">
        <w:rPr>
          <w:rFonts w:ascii="Arial" w:eastAsiaTheme="minorHAnsi" w:hAnsi="Arial" w:cs="Arial"/>
          <w:sz w:val="24"/>
          <w:vertAlign w:val="superscript"/>
          <w:lang w:eastAsia="en-US"/>
        </w:rPr>
        <w:footnoteReference w:id="35"/>
      </w:r>
      <w:r w:rsidR="006E5098" w:rsidRPr="006E5098">
        <w:rPr>
          <w:rFonts w:ascii="Arial" w:eastAsiaTheme="minorHAnsi" w:hAnsi="Arial" w:cs="Arial"/>
          <w:sz w:val="24"/>
          <w:lang w:eastAsia="en-US"/>
        </w:rPr>
        <w:t>,</w:t>
      </w:r>
      <w:r w:rsidRPr="00011575">
        <w:rPr>
          <w:rFonts w:ascii="Arial" w:eastAsiaTheme="minorHAnsi" w:hAnsi="Arial" w:cs="Arial"/>
          <w:sz w:val="24"/>
          <w:lang w:eastAsia="en-US"/>
        </w:rPr>
        <w:t xml:space="preserve"> para revisar su homologación, </w:t>
      </w:r>
      <w:r w:rsidR="00771302" w:rsidRPr="00011575">
        <w:rPr>
          <w:rFonts w:ascii="Arial" w:eastAsiaTheme="minorHAnsi" w:hAnsi="Arial" w:cs="Arial"/>
          <w:sz w:val="24"/>
          <w:lang w:eastAsia="en-US"/>
        </w:rPr>
        <w:t>encontrándose lo siguiente</w:t>
      </w:r>
      <w:r w:rsidRPr="00011575">
        <w:rPr>
          <w:rFonts w:ascii="Arial" w:eastAsiaTheme="minorHAnsi" w:hAnsi="Arial" w:cs="Arial"/>
          <w:sz w:val="24"/>
          <w:lang w:eastAsia="en-US"/>
        </w:rPr>
        <w:t>:</w:t>
      </w:r>
    </w:p>
    <w:p w:rsidR="008615E0" w:rsidRPr="00AD298D" w:rsidRDefault="008615E0" w:rsidP="004B1CFC">
      <w:pPr>
        <w:spacing w:after="0"/>
        <w:jc w:val="center"/>
        <w:rPr>
          <w:rFonts w:ascii="Arial" w:eastAsiaTheme="minorHAnsi" w:hAnsi="Arial" w:cs="Arial"/>
          <w:b/>
          <w:sz w:val="24"/>
          <w:szCs w:val="18"/>
          <w:lang w:eastAsia="en-US"/>
        </w:rPr>
      </w:pPr>
    </w:p>
    <w:p w:rsidR="008647D6" w:rsidRDefault="00932CC9" w:rsidP="004B1CFC">
      <w:pPr>
        <w:spacing w:after="0"/>
        <w:jc w:val="center"/>
        <w:rPr>
          <w:rFonts w:ascii="Arial" w:eastAsiaTheme="minorHAnsi" w:hAnsi="Arial" w:cs="Arial"/>
          <w:b/>
          <w:sz w:val="20"/>
          <w:szCs w:val="18"/>
          <w:lang w:eastAsia="en-US"/>
        </w:rPr>
      </w:pPr>
      <w:r>
        <w:rPr>
          <w:rFonts w:ascii="Arial" w:eastAsiaTheme="minorHAnsi" w:hAnsi="Arial" w:cs="Arial"/>
          <w:b/>
          <w:sz w:val="20"/>
          <w:szCs w:val="18"/>
          <w:lang w:eastAsia="en-US"/>
        </w:rPr>
        <w:t>Tabla</w:t>
      </w:r>
      <w:r w:rsidR="006B4E75">
        <w:rPr>
          <w:rFonts w:ascii="Arial" w:eastAsiaTheme="minorHAnsi" w:hAnsi="Arial" w:cs="Arial"/>
          <w:b/>
          <w:sz w:val="20"/>
          <w:szCs w:val="18"/>
          <w:lang w:eastAsia="en-US"/>
        </w:rPr>
        <w:t xml:space="preserve"> 7</w:t>
      </w:r>
      <w:r w:rsidR="008647D6" w:rsidRPr="00E95D4B">
        <w:rPr>
          <w:rFonts w:ascii="Arial" w:eastAsiaTheme="minorHAnsi" w:hAnsi="Arial" w:cs="Arial"/>
          <w:b/>
          <w:sz w:val="20"/>
          <w:szCs w:val="18"/>
          <w:lang w:eastAsia="en-US"/>
        </w:rPr>
        <w:t xml:space="preserve">. </w:t>
      </w:r>
      <w:r w:rsidR="00771302">
        <w:rPr>
          <w:rFonts w:ascii="Arial" w:eastAsiaTheme="minorHAnsi" w:hAnsi="Arial" w:cs="Arial"/>
          <w:b/>
          <w:sz w:val="20"/>
          <w:szCs w:val="18"/>
          <w:lang w:eastAsia="en-US"/>
        </w:rPr>
        <w:t xml:space="preserve">Principales aspectos contemplados en el </w:t>
      </w:r>
      <w:r w:rsidR="008647D6" w:rsidRPr="00E95D4B">
        <w:rPr>
          <w:rFonts w:ascii="Arial" w:eastAsiaTheme="minorHAnsi" w:hAnsi="Arial" w:cs="Arial"/>
          <w:b/>
          <w:sz w:val="20"/>
          <w:szCs w:val="18"/>
          <w:lang w:eastAsia="en-US"/>
        </w:rPr>
        <w:t>Program</w:t>
      </w:r>
      <w:r w:rsidR="00771302">
        <w:rPr>
          <w:rFonts w:ascii="Arial" w:eastAsiaTheme="minorHAnsi" w:hAnsi="Arial" w:cs="Arial"/>
          <w:b/>
          <w:sz w:val="20"/>
          <w:szCs w:val="18"/>
          <w:lang w:eastAsia="en-US"/>
        </w:rPr>
        <w:t>a Municipal de Protección Civil</w:t>
      </w:r>
    </w:p>
    <w:tbl>
      <w:tblPr>
        <w:tblStyle w:val="Tablaconcuadrcula23"/>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74"/>
        <w:gridCol w:w="5540"/>
      </w:tblGrid>
      <w:tr w:rsidR="00AD298D" w:rsidRPr="00E95D4B" w:rsidTr="00AD298D">
        <w:trPr>
          <w:trHeight w:val="481"/>
          <w:tblHeader/>
          <w:jc w:val="center"/>
        </w:trPr>
        <w:tc>
          <w:tcPr>
            <w:tcW w:w="3544" w:type="dxa"/>
            <w:tcBorders>
              <w:top w:val="single" w:sz="4" w:space="0" w:color="auto"/>
              <w:bottom w:val="single" w:sz="4" w:space="0" w:color="auto"/>
            </w:tcBorders>
            <w:shd w:val="clear" w:color="auto" w:fill="DBE5F1" w:themeFill="accent1" w:themeFillTint="33"/>
          </w:tcPr>
          <w:p w:rsidR="002B2886" w:rsidRPr="00E95D4B" w:rsidRDefault="002B2886" w:rsidP="00724772">
            <w:pPr>
              <w:spacing w:line="276" w:lineRule="auto"/>
              <w:jc w:val="center"/>
              <w:rPr>
                <w:rFonts w:ascii="Arial" w:hAnsi="Arial" w:cs="Arial"/>
                <w:b/>
                <w:sz w:val="18"/>
                <w:szCs w:val="18"/>
              </w:rPr>
            </w:pPr>
            <w:r w:rsidRPr="00E95D4B">
              <w:rPr>
                <w:rFonts w:ascii="Arial" w:hAnsi="Arial" w:cs="Arial"/>
                <w:b/>
                <w:sz w:val="18"/>
                <w:szCs w:val="18"/>
              </w:rPr>
              <w:t>Modelo de Programas de Protección Civil para Estados, Municipios y Delegaciones</w:t>
            </w:r>
          </w:p>
        </w:tc>
        <w:tc>
          <w:tcPr>
            <w:tcW w:w="5670" w:type="dxa"/>
            <w:tcBorders>
              <w:top w:val="single" w:sz="4" w:space="0" w:color="auto"/>
              <w:bottom w:val="single" w:sz="4" w:space="0" w:color="auto"/>
            </w:tcBorders>
            <w:shd w:val="clear" w:color="auto" w:fill="DBE5F1" w:themeFill="accent1" w:themeFillTint="33"/>
          </w:tcPr>
          <w:p w:rsidR="002B2886" w:rsidRPr="00E95D4B" w:rsidRDefault="002B2886" w:rsidP="00724772">
            <w:pPr>
              <w:spacing w:line="276" w:lineRule="auto"/>
              <w:jc w:val="center"/>
              <w:rPr>
                <w:rFonts w:ascii="Arial" w:hAnsi="Arial" w:cs="Arial"/>
                <w:b/>
                <w:sz w:val="18"/>
                <w:szCs w:val="18"/>
              </w:rPr>
            </w:pPr>
            <w:r w:rsidRPr="00E95D4B">
              <w:rPr>
                <w:rFonts w:ascii="Arial" w:hAnsi="Arial" w:cs="Arial"/>
                <w:b/>
                <w:sz w:val="18"/>
                <w:szCs w:val="18"/>
              </w:rPr>
              <w:t>Programa Municipal de Protección Civil</w:t>
            </w:r>
          </w:p>
        </w:tc>
      </w:tr>
      <w:tr w:rsidR="00AD298D" w:rsidRPr="00E95D4B" w:rsidTr="00AD298D">
        <w:trPr>
          <w:trHeight w:val="20"/>
          <w:jc w:val="center"/>
        </w:trPr>
        <w:tc>
          <w:tcPr>
            <w:tcW w:w="3544" w:type="dxa"/>
            <w:tcBorders>
              <w:top w:val="single" w:sz="4" w:space="0" w:color="auto"/>
            </w:tcBorders>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Contenido </w:t>
            </w:r>
          </w:p>
        </w:tc>
        <w:tc>
          <w:tcPr>
            <w:tcW w:w="5670" w:type="dxa"/>
            <w:tcBorders>
              <w:top w:val="single" w:sz="4" w:space="0" w:color="auto"/>
            </w:tcBorders>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Contenido del programa</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Introducción</w:t>
            </w: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1.- Introducción </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Marco Legal</w:t>
            </w: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a) Fundamento Jurídico</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Diagnóstico</w:t>
            </w: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b) Diagnóstico de riesgos</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Componentes del programa</w:t>
            </w: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c) Componentes de programa</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Alineación con los objetivos de Plan Estatal, Municipal o Delegacional de desarrollo</w:t>
            </w: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d) Alineación con los objetivos de Plan Estatal, Municipal o Delegacional de desarrollo </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Objetivos, estrategias, líneas de acción, acciones y metas</w:t>
            </w: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e) Objetivos, estrategias, líneas de acción, acciones y metas. </w:t>
            </w:r>
          </w:p>
        </w:tc>
      </w:tr>
      <w:tr w:rsidR="00AD298D" w:rsidRPr="00E95D4B" w:rsidTr="00AD298D">
        <w:trPr>
          <w:trHeight w:val="20"/>
          <w:jc w:val="center"/>
        </w:trPr>
        <w:tc>
          <w:tcPr>
            <w:tcW w:w="3544"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Seguimiento, medición y evaluación de resultados</w:t>
            </w: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f) Seguimiento, medición y evaluación de resultados. </w:t>
            </w:r>
          </w:p>
        </w:tc>
      </w:tr>
      <w:tr w:rsidR="00AD298D" w:rsidRPr="00E95D4B" w:rsidTr="00AD298D">
        <w:trPr>
          <w:trHeight w:val="20"/>
          <w:jc w:val="center"/>
        </w:trPr>
        <w:tc>
          <w:tcPr>
            <w:tcW w:w="3544" w:type="dxa"/>
            <w:vMerge w:val="restart"/>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Anexos (incluir tablas, gráficas, documentos e información extra que resulte relevante para el programa de protección civil).</w:t>
            </w:r>
          </w:p>
          <w:p w:rsidR="002B2886" w:rsidRPr="00E95D4B" w:rsidRDefault="002B2886" w:rsidP="00724772">
            <w:pPr>
              <w:tabs>
                <w:tab w:val="left" w:pos="1131"/>
              </w:tabs>
              <w:rPr>
                <w:rFonts w:ascii="Arial" w:hAnsi="Arial" w:cs="Arial"/>
                <w:sz w:val="18"/>
                <w:szCs w:val="18"/>
              </w:rPr>
            </w:pPr>
            <w:r w:rsidRPr="00E95D4B">
              <w:rPr>
                <w:rFonts w:ascii="Arial" w:hAnsi="Arial" w:cs="Arial"/>
                <w:sz w:val="18"/>
                <w:szCs w:val="18"/>
              </w:rPr>
              <w:tab/>
            </w: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g) Esquema de coordinación y vinculación</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h) Elaboración/ Actualización del Atlas de riesgo del Municipio</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 xml:space="preserve">i) Identificación de puntos de reunión en el Municipio </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j) Estrategia de refugios temporales ante cualquier eventualidad</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 xml:space="preserve">k) Programa de simulacros </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l) Directorio de grupos de voluntarios </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m) Programa de difusión de la cult</w:t>
            </w:r>
            <w:r w:rsidR="00AD298D">
              <w:rPr>
                <w:rFonts w:ascii="Arial" w:hAnsi="Arial" w:cs="Arial"/>
                <w:sz w:val="18"/>
                <w:szCs w:val="18"/>
              </w:rPr>
              <w:t>ur</w:t>
            </w:r>
            <w:r w:rsidRPr="00E95D4B">
              <w:rPr>
                <w:rFonts w:ascii="Arial" w:hAnsi="Arial" w:cs="Arial"/>
                <w:sz w:val="18"/>
                <w:szCs w:val="18"/>
              </w:rPr>
              <w:t xml:space="preserve">a de protección civil entre la población. </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 xml:space="preserve">n) Calendario de actividades </w:t>
            </w:r>
          </w:p>
        </w:tc>
      </w:tr>
      <w:tr w:rsidR="00AD298D" w:rsidRPr="00E95D4B" w:rsidTr="00AD298D">
        <w:trPr>
          <w:trHeight w:val="20"/>
          <w:jc w:val="center"/>
        </w:trPr>
        <w:tc>
          <w:tcPr>
            <w:tcW w:w="3544" w:type="dxa"/>
            <w:vMerge/>
          </w:tcPr>
          <w:p w:rsidR="002B2886" w:rsidRPr="00E95D4B" w:rsidRDefault="002B2886" w:rsidP="00724772">
            <w:pPr>
              <w:spacing w:line="276" w:lineRule="auto"/>
              <w:jc w:val="both"/>
              <w:rPr>
                <w:rFonts w:ascii="Arial" w:hAnsi="Arial" w:cs="Arial"/>
                <w:sz w:val="18"/>
                <w:szCs w:val="18"/>
              </w:rPr>
            </w:pPr>
          </w:p>
        </w:tc>
        <w:tc>
          <w:tcPr>
            <w:tcW w:w="5670" w:type="dxa"/>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 xml:space="preserve">ñ) Responsables </w:t>
            </w:r>
            <w:r w:rsidRPr="00E95D4B">
              <w:rPr>
                <w:rFonts w:ascii="Arial" w:eastAsia="Calibri" w:hAnsi="Arial" w:cs="Arial"/>
                <w:sz w:val="18"/>
                <w:szCs w:val="18"/>
              </w:rPr>
              <w:t xml:space="preserve"> </w:t>
            </w:r>
          </w:p>
        </w:tc>
      </w:tr>
      <w:tr w:rsidR="00AD298D" w:rsidRPr="00E95D4B" w:rsidTr="00AD298D">
        <w:trPr>
          <w:trHeight w:val="20"/>
          <w:jc w:val="center"/>
        </w:trPr>
        <w:tc>
          <w:tcPr>
            <w:tcW w:w="3544" w:type="dxa"/>
            <w:vMerge/>
            <w:tcBorders>
              <w:bottom w:val="single" w:sz="4" w:space="0" w:color="auto"/>
            </w:tcBorders>
          </w:tcPr>
          <w:p w:rsidR="002B2886" w:rsidRPr="00E95D4B" w:rsidRDefault="002B2886" w:rsidP="00724772">
            <w:pPr>
              <w:spacing w:line="276" w:lineRule="auto"/>
              <w:jc w:val="both"/>
              <w:rPr>
                <w:rFonts w:ascii="Arial" w:hAnsi="Arial" w:cs="Arial"/>
                <w:sz w:val="18"/>
                <w:szCs w:val="18"/>
              </w:rPr>
            </w:pPr>
          </w:p>
        </w:tc>
        <w:tc>
          <w:tcPr>
            <w:tcW w:w="5670" w:type="dxa"/>
            <w:tcBorders>
              <w:bottom w:val="single" w:sz="4" w:space="0" w:color="auto"/>
            </w:tcBorders>
          </w:tcPr>
          <w:p w:rsidR="002B2886" w:rsidRPr="002B2886" w:rsidRDefault="002B2886" w:rsidP="002B2886">
            <w:pPr>
              <w:spacing w:line="276" w:lineRule="auto"/>
              <w:jc w:val="both"/>
              <w:rPr>
                <w:rFonts w:ascii="Arial" w:hAnsi="Arial" w:cs="Arial"/>
                <w:sz w:val="18"/>
                <w:szCs w:val="18"/>
              </w:rPr>
            </w:pPr>
            <w:r w:rsidRPr="00E95D4B">
              <w:rPr>
                <w:rFonts w:ascii="Arial" w:hAnsi="Arial" w:cs="Arial"/>
                <w:sz w:val="18"/>
                <w:szCs w:val="18"/>
              </w:rPr>
              <w:t>o) Informes de avances y resultados firmados por el responsable</w:t>
            </w:r>
          </w:p>
        </w:tc>
      </w:tr>
      <w:tr w:rsidR="00AD298D" w:rsidRPr="00E95D4B" w:rsidTr="00AD298D">
        <w:trPr>
          <w:trHeight w:val="20"/>
          <w:jc w:val="center"/>
        </w:trPr>
        <w:tc>
          <w:tcPr>
            <w:tcW w:w="3544" w:type="dxa"/>
            <w:tcBorders>
              <w:top w:val="single" w:sz="4" w:space="0" w:color="auto"/>
              <w:bottom w:val="single" w:sz="4" w:space="0" w:color="auto"/>
            </w:tcBorders>
            <w:vAlign w:val="center"/>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Referencias</w:t>
            </w:r>
          </w:p>
        </w:tc>
        <w:tc>
          <w:tcPr>
            <w:tcW w:w="5670" w:type="dxa"/>
            <w:tcBorders>
              <w:top w:val="single" w:sz="4" w:space="0" w:color="auto"/>
              <w:bottom w:val="single" w:sz="4" w:space="0" w:color="auto"/>
            </w:tcBorders>
            <w:vAlign w:val="center"/>
          </w:tcPr>
          <w:p w:rsidR="002B2886" w:rsidRPr="00E95D4B" w:rsidRDefault="002B2886" w:rsidP="00724772">
            <w:pPr>
              <w:spacing w:line="276" w:lineRule="auto"/>
              <w:jc w:val="both"/>
              <w:rPr>
                <w:rFonts w:ascii="Arial" w:hAnsi="Arial" w:cs="Arial"/>
                <w:sz w:val="18"/>
                <w:szCs w:val="18"/>
              </w:rPr>
            </w:pPr>
            <w:r w:rsidRPr="00E95D4B">
              <w:rPr>
                <w:rFonts w:ascii="Arial" w:hAnsi="Arial" w:cs="Arial"/>
                <w:sz w:val="18"/>
                <w:szCs w:val="18"/>
              </w:rPr>
              <w:t xml:space="preserve">No </w:t>
            </w:r>
            <w:r>
              <w:rPr>
                <w:rFonts w:ascii="Arial" w:hAnsi="Arial" w:cs="Arial"/>
                <w:sz w:val="18"/>
                <w:szCs w:val="18"/>
              </w:rPr>
              <w:t>se incluye</w:t>
            </w:r>
          </w:p>
        </w:tc>
      </w:tr>
      <w:tr w:rsidR="00AD298D" w:rsidRPr="00E95D4B" w:rsidTr="00AD298D">
        <w:trPr>
          <w:trHeight w:val="20"/>
          <w:jc w:val="center"/>
        </w:trPr>
        <w:tc>
          <w:tcPr>
            <w:tcW w:w="3544" w:type="dxa"/>
            <w:tcBorders>
              <w:top w:val="single" w:sz="4" w:space="0" w:color="auto"/>
              <w:bottom w:val="single" w:sz="4" w:space="0" w:color="auto"/>
            </w:tcBorders>
            <w:vAlign w:val="center"/>
          </w:tcPr>
          <w:p w:rsidR="002B2886" w:rsidRPr="00E95D4B" w:rsidRDefault="002B2886" w:rsidP="00724772">
            <w:pPr>
              <w:spacing w:line="276" w:lineRule="auto"/>
              <w:jc w:val="both"/>
              <w:rPr>
                <w:rFonts w:ascii="Arial" w:hAnsi="Arial" w:cs="Arial"/>
                <w:b/>
                <w:sz w:val="14"/>
                <w:szCs w:val="18"/>
              </w:rPr>
            </w:pPr>
            <w:r w:rsidRPr="00E95D4B">
              <w:rPr>
                <w:rFonts w:ascii="Arial" w:hAnsi="Arial" w:cs="Arial"/>
                <w:sz w:val="18"/>
                <w:szCs w:val="18"/>
              </w:rPr>
              <w:t>Siglas y Acrónimos</w:t>
            </w:r>
          </w:p>
        </w:tc>
        <w:tc>
          <w:tcPr>
            <w:tcW w:w="5670" w:type="dxa"/>
            <w:tcBorders>
              <w:top w:val="single" w:sz="4" w:space="0" w:color="auto"/>
              <w:bottom w:val="single" w:sz="4" w:space="0" w:color="auto"/>
            </w:tcBorders>
            <w:vAlign w:val="center"/>
          </w:tcPr>
          <w:p w:rsidR="002B2886" w:rsidRPr="00E95D4B" w:rsidRDefault="002B2886" w:rsidP="00724772">
            <w:pPr>
              <w:spacing w:line="276" w:lineRule="auto"/>
              <w:jc w:val="both"/>
              <w:rPr>
                <w:rFonts w:ascii="Arial" w:hAnsi="Arial" w:cs="Arial"/>
                <w:b/>
                <w:sz w:val="14"/>
                <w:szCs w:val="18"/>
              </w:rPr>
            </w:pPr>
            <w:r w:rsidRPr="00E95D4B">
              <w:rPr>
                <w:rFonts w:ascii="Arial" w:hAnsi="Arial" w:cs="Arial"/>
                <w:sz w:val="18"/>
                <w:szCs w:val="18"/>
              </w:rPr>
              <w:t xml:space="preserve">No </w:t>
            </w:r>
            <w:r>
              <w:rPr>
                <w:rFonts w:ascii="Arial" w:hAnsi="Arial" w:cs="Arial"/>
                <w:sz w:val="18"/>
                <w:szCs w:val="18"/>
              </w:rPr>
              <w:t>se incluye</w:t>
            </w:r>
          </w:p>
        </w:tc>
      </w:tr>
      <w:tr w:rsidR="002B2886" w:rsidRPr="00E95D4B" w:rsidTr="00724772">
        <w:trPr>
          <w:trHeight w:val="378"/>
          <w:jc w:val="center"/>
        </w:trPr>
        <w:tc>
          <w:tcPr>
            <w:tcW w:w="0" w:type="auto"/>
            <w:gridSpan w:val="2"/>
            <w:tcBorders>
              <w:top w:val="single" w:sz="4" w:space="0" w:color="auto"/>
              <w:bottom w:val="nil"/>
            </w:tcBorders>
          </w:tcPr>
          <w:p w:rsidR="002B2886" w:rsidRPr="00E95D4B" w:rsidRDefault="002B2886" w:rsidP="00724772">
            <w:pPr>
              <w:spacing w:line="276" w:lineRule="auto"/>
              <w:jc w:val="both"/>
              <w:rPr>
                <w:rFonts w:ascii="Arial" w:hAnsi="Arial" w:cs="Arial"/>
                <w:b/>
                <w:sz w:val="14"/>
                <w:szCs w:val="18"/>
              </w:rPr>
            </w:pPr>
            <w:r w:rsidRPr="00E95D4B">
              <w:rPr>
                <w:rFonts w:ascii="Arial" w:hAnsi="Arial" w:cs="Arial"/>
                <w:b/>
                <w:sz w:val="14"/>
                <w:szCs w:val="18"/>
              </w:rPr>
              <w:t>Fuente</w:t>
            </w:r>
            <w:r w:rsidRPr="00E95D4B">
              <w:rPr>
                <w:rFonts w:ascii="Arial" w:hAnsi="Arial" w:cs="Arial"/>
                <w:sz w:val="14"/>
                <w:szCs w:val="18"/>
              </w:rPr>
              <w:t>: Elaborado por la ASEQROO con base en información del Modelo de Programas de Protección Civil para Estados, Municipios y Delegaciones y del Programa Municipal de Protección Civil de Puerto Morelos</w:t>
            </w:r>
          </w:p>
        </w:tc>
      </w:tr>
    </w:tbl>
    <w:p w:rsidR="002B2886" w:rsidRPr="00AD298D" w:rsidRDefault="002B2886" w:rsidP="004B1CFC">
      <w:pPr>
        <w:spacing w:after="0"/>
        <w:jc w:val="center"/>
        <w:rPr>
          <w:rFonts w:ascii="Arial" w:eastAsiaTheme="minorHAnsi" w:hAnsi="Arial" w:cs="Arial"/>
          <w:sz w:val="24"/>
          <w:szCs w:val="18"/>
          <w:lang w:eastAsia="en-US"/>
        </w:rPr>
      </w:pPr>
    </w:p>
    <w:p w:rsidR="008647D6" w:rsidRPr="004B1CFC" w:rsidRDefault="008647D6" w:rsidP="004B1CFC">
      <w:pPr>
        <w:spacing w:after="0"/>
        <w:jc w:val="both"/>
        <w:rPr>
          <w:rFonts w:ascii="Arial" w:eastAsiaTheme="minorHAnsi" w:hAnsi="Arial" w:cs="Arial"/>
          <w:sz w:val="24"/>
          <w:szCs w:val="24"/>
          <w:lang w:eastAsia="en-US"/>
        </w:rPr>
      </w:pPr>
      <w:r w:rsidRPr="004B1CFC">
        <w:rPr>
          <w:rFonts w:ascii="Arial" w:eastAsiaTheme="minorHAnsi" w:hAnsi="Arial" w:cs="Arial"/>
          <w:sz w:val="24"/>
          <w:szCs w:val="24"/>
          <w:lang w:eastAsia="en-US"/>
        </w:rPr>
        <w:t xml:space="preserve">En este sentido, se determinó que el Programa Municipal de Protección Civil de Puerto Morelos consideró la mayoría de los apartados establecidos en el Modelo de Programas de Protección Civil para Estados, Municipios y Delegaciones, como mejor </w:t>
      </w:r>
      <w:r w:rsidR="00A341A3">
        <w:rPr>
          <w:rFonts w:ascii="Arial" w:eastAsiaTheme="minorHAnsi" w:hAnsi="Arial" w:cs="Arial"/>
          <w:sz w:val="24"/>
          <w:szCs w:val="24"/>
          <w:lang w:eastAsia="en-US"/>
        </w:rPr>
        <w:t xml:space="preserve">práctica, con excepción de los apartados </w:t>
      </w:r>
      <w:r w:rsidRPr="004B1CFC">
        <w:rPr>
          <w:rFonts w:ascii="Arial" w:eastAsiaTheme="minorHAnsi" w:hAnsi="Arial" w:cs="Arial"/>
          <w:sz w:val="24"/>
          <w:szCs w:val="24"/>
          <w:lang w:eastAsia="en-US"/>
        </w:rPr>
        <w:t>–Referencias- y –Siglas y Acrónimos-, establecidos en el modelo referido.</w:t>
      </w:r>
    </w:p>
    <w:p w:rsidR="008647D6" w:rsidRPr="004B1CFC" w:rsidRDefault="008647D6" w:rsidP="004B1CFC">
      <w:pPr>
        <w:spacing w:after="0"/>
        <w:jc w:val="both"/>
        <w:rPr>
          <w:rFonts w:ascii="Arial" w:eastAsiaTheme="minorHAnsi" w:hAnsi="Arial" w:cs="Arial"/>
          <w:sz w:val="24"/>
          <w:szCs w:val="24"/>
          <w:lang w:eastAsia="en-US"/>
        </w:rPr>
      </w:pPr>
    </w:p>
    <w:p w:rsidR="008647D6" w:rsidRPr="004B1CFC" w:rsidRDefault="008647D6" w:rsidP="004B1CFC">
      <w:pPr>
        <w:spacing w:after="0"/>
        <w:jc w:val="both"/>
        <w:rPr>
          <w:rFonts w:ascii="Arial" w:eastAsiaTheme="minorHAnsi" w:hAnsi="Arial" w:cs="Arial"/>
          <w:sz w:val="24"/>
          <w:szCs w:val="24"/>
          <w:lang w:eastAsia="en-US"/>
        </w:rPr>
      </w:pPr>
      <w:r w:rsidRPr="004B1CFC">
        <w:rPr>
          <w:rFonts w:ascii="Arial" w:eastAsiaTheme="minorHAnsi" w:hAnsi="Arial" w:cs="Arial"/>
          <w:sz w:val="24"/>
          <w:szCs w:val="24"/>
          <w:lang w:eastAsia="en-US"/>
        </w:rPr>
        <w:t>De lo anterior, se co</w:t>
      </w:r>
      <w:r w:rsidR="00A341A3">
        <w:rPr>
          <w:rFonts w:ascii="Arial" w:eastAsiaTheme="minorHAnsi" w:hAnsi="Arial" w:cs="Arial"/>
          <w:sz w:val="24"/>
          <w:szCs w:val="24"/>
          <w:lang w:eastAsia="en-US"/>
        </w:rPr>
        <w:t>ncluye que el Ayuntamiento del M</w:t>
      </w:r>
      <w:r w:rsidRPr="004B1CFC">
        <w:rPr>
          <w:rFonts w:ascii="Arial" w:eastAsiaTheme="minorHAnsi" w:hAnsi="Arial" w:cs="Arial"/>
          <w:sz w:val="24"/>
          <w:szCs w:val="24"/>
          <w:lang w:eastAsia="en-US"/>
        </w:rPr>
        <w:t>unicipio de Puerto Morelos contó con un proyecto de Programa Municipal de Protección Civil, que, en su mayoría, cumple con los aspectos estipulados en la Ley de Protección Civil del Estado de Quintana Roo, el Reglamento de Protección Civil del Municipio de Puerto Morelos del Estado de Quintana Roo y el Modelo de Programas de Protección Civil para Estados, Municipios y Delegaciones</w:t>
      </w:r>
      <w:r w:rsidR="00A341A3">
        <w:rPr>
          <w:rFonts w:ascii="Arial" w:eastAsiaTheme="minorHAnsi" w:hAnsi="Arial" w:cs="Arial"/>
          <w:sz w:val="24"/>
          <w:szCs w:val="24"/>
          <w:lang w:eastAsia="en-US"/>
        </w:rPr>
        <w:t>,</w:t>
      </w:r>
      <w:r w:rsidRPr="004B1CFC">
        <w:rPr>
          <w:rFonts w:ascii="Arial" w:eastAsiaTheme="minorHAnsi" w:hAnsi="Arial" w:cs="Arial"/>
          <w:sz w:val="24"/>
          <w:szCs w:val="24"/>
          <w:lang w:eastAsia="en-US"/>
        </w:rPr>
        <w:t xml:space="preserve"> emitido por la Secretaría de Gobernación.</w:t>
      </w:r>
    </w:p>
    <w:p w:rsidR="008647D6" w:rsidRPr="004B1CFC" w:rsidRDefault="008647D6" w:rsidP="004B1CFC">
      <w:pPr>
        <w:spacing w:after="0"/>
        <w:jc w:val="both"/>
        <w:rPr>
          <w:rFonts w:ascii="Arial" w:eastAsiaTheme="minorHAnsi" w:hAnsi="Arial" w:cs="Arial"/>
          <w:sz w:val="24"/>
          <w:szCs w:val="24"/>
          <w:lang w:eastAsia="en-US"/>
        </w:rPr>
      </w:pPr>
    </w:p>
    <w:p w:rsidR="008647D6" w:rsidRDefault="008647D6" w:rsidP="004B1CFC">
      <w:pPr>
        <w:spacing w:after="0"/>
        <w:jc w:val="both"/>
        <w:rPr>
          <w:rFonts w:ascii="Arial" w:eastAsiaTheme="minorHAnsi" w:hAnsi="Arial" w:cs="Arial"/>
          <w:sz w:val="24"/>
          <w:szCs w:val="24"/>
          <w:lang w:eastAsia="en-US"/>
        </w:rPr>
      </w:pPr>
      <w:r w:rsidRPr="004B1CFC">
        <w:rPr>
          <w:rFonts w:ascii="Arial" w:eastAsiaTheme="minorHAnsi" w:hAnsi="Arial" w:cs="Arial"/>
          <w:sz w:val="24"/>
          <w:szCs w:val="24"/>
          <w:lang w:eastAsia="en-US"/>
        </w:rPr>
        <w:t>Aunado a lo anterior,</w:t>
      </w:r>
      <w:r w:rsidR="003B0E4E">
        <w:rPr>
          <w:rFonts w:ascii="Arial" w:eastAsiaTheme="minorHAnsi" w:hAnsi="Arial" w:cs="Arial"/>
          <w:sz w:val="24"/>
          <w:szCs w:val="24"/>
          <w:lang w:eastAsia="en-US"/>
        </w:rPr>
        <w:t xml:space="preserve"> como se presentó en la </w:t>
      </w:r>
      <w:r w:rsidR="00F63245">
        <w:rPr>
          <w:rFonts w:ascii="Arial" w:eastAsiaTheme="minorHAnsi" w:hAnsi="Arial" w:cs="Arial"/>
          <w:sz w:val="24"/>
          <w:szCs w:val="24"/>
          <w:lang w:eastAsia="en-US"/>
        </w:rPr>
        <w:t>imagen anterior</w:t>
      </w:r>
      <w:r w:rsidRPr="004B1CFC">
        <w:rPr>
          <w:rFonts w:ascii="Arial" w:eastAsiaTheme="minorHAnsi" w:hAnsi="Arial" w:cs="Arial"/>
          <w:sz w:val="24"/>
          <w:szCs w:val="24"/>
          <w:lang w:eastAsia="en-US"/>
        </w:rPr>
        <w:t>, contiene anexos con información relevante para el programa de protección civil, lo cual contribuye al fortalecimiento de la protección civil en el municipio y a mejorar la eficacia preventiva y operativa del Sistema Municipal de Protección Civil.</w:t>
      </w:r>
    </w:p>
    <w:p w:rsidR="00972C32" w:rsidRPr="004B1CFC" w:rsidRDefault="00972C32" w:rsidP="004B1CFC">
      <w:pPr>
        <w:spacing w:after="0"/>
        <w:jc w:val="both"/>
        <w:rPr>
          <w:rFonts w:ascii="Arial" w:eastAsiaTheme="minorHAnsi" w:hAnsi="Arial" w:cs="Arial"/>
          <w:sz w:val="24"/>
          <w:szCs w:val="24"/>
          <w:lang w:eastAsia="en-US"/>
        </w:rPr>
      </w:pPr>
    </w:p>
    <w:p w:rsidR="008647D6" w:rsidRPr="004B1CFC" w:rsidRDefault="008647D6" w:rsidP="004B1CFC">
      <w:pPr>
        <w:autoSpaceDE w:val="0"/>
        <w:autoSpaceDN w:val="0"/>
        <w:adjustRightInd w:val="0"/>
        <w:spacing w:after="0"/>
        <w:contextualSpacing/>
        <w:jc w:val="both"/>
        <w:rPr>
          <w:rFonts w:ascii="Arial" w:hAnsi="Arial" w:cs="Arial"/>
          <w:bCs/>
          <w:sz w:val="24"/>
          <w:szCs w:val="24"/>
        </w:rPr>
      </w:pPr>
      <w:r w:rsidRPr="004B1CFC">
        <w:rPr>
          <w:rFonts w:ascii="Arial" w:hAnsi="Arial" w:cs="Arial"/>
          <w:bCs/>
          <w:sz w:val="24"/>
          <w:szCs w:val="24"/>
        </w:rPr>
        <w:t>Derivado del análisis anterior, se determinó la siguiente observación:</w:t>
      </w:r>
    </w:p>
    <w:p w:rsidR="008647D6" w:rsidRPr="004B1CFC" w:rsidRDefault="008647D6" w:rsidP="004B1CFC">
      <w:pPr>
        <w:pStyle w:val="Prrafodelista"/>
        <w:numPr>
          <w:ilvl w:val="0"/>
          <w:numId w:val="17"/>
        </w:numPr>
        <w:spacing w:after="0"/>
        <w:jc w:val="both"/>
        <w:rPr>
          <w:rFonts w:ascii="Arial" w:eastAsia="Calibri" w:hAnsi="Arial" w:cs="Arial"/>
          <w:sz w:val="24"/>
          <w:szCs w:val="24"/>
        </w:rPr>
      </w:pPr>
      <w:r w:rsidRPr="004B1CFC">
        <w:rPr>
          <w:rFonts w:ascii="Arial" w:eastAsia="Calibri" w:hAnsi="Arial" w:cs="Arial"/>
          <w:sz w:val="24"/>
          <w:szCs w:val="24"/>
        </w:rPr>
        <w:t>Se identificó la existencia del Programa Municipal de Protección Civil del Ayuntamiento del municipio de Puerto Morelos, observando que no se encuentra aprobado por parte de las autoridades municipales competentes ni publicado en un medio oficial correspondiente.</w:t>
      </w:r>
    </w:p>
    <w:p w:rsidR="00A91EAF" w:rsidRPr="004B1CFC" w:rsidRDefault="00A91EAF" w:rsidP="004B1CFC">
      <w:pPr>
        <w:pStyle w:val="Prrafodelista"/>
        <w:spacing w:after="0"/>
        <w:ind w:left="360"/>
        <w:jc w:val="both"/>
        <w:rPr>
          <w:rFonts w:ascii="Arial" w:hAnsi="Arial" w:cs="Arial"/>
          <w:sz w:val="24"/>
          <w:szCs w:val="24"/>
          <w:lang w:val="es-MX" w:eastAsia="es-MX"/>
        </w:rPr>
      </w:pPr>
    </w:p>
    <w:p w:rsidR="00A91EAF" w:rsidRPr="004B1CFC" w:rsidRDefault="00A91EAF" w:rsidP="004B1CFC">
      <w:pPr>
        <w:pStyle w:val="Prrafodelista"/>
        <w:spacing w:after="0"/>
        <w:ind w:left="360"/>
        <w:jc w:val="both"/>
        <w:rPr>
          <w:rFonts w:ascii="Arial" w:hAnsi="Arial" w:cs="Arial"/>
          <w:sz w:val="24"/>
          <w:szCs w:val="24"/>
          <w:lang w:eastAsia="es-MX"/>
        </w:rPr>
      </w:pPr>
      <w:r w:rsidRPr="004B1CFC">
        <w:rPr>
          <w:rFonts w:ascii="Arial" w:hAnsi="Arial" w:cs="Arial"/>
          <w:sz w:val="24"/>
          <w:szCs w:val="24"/>
          <w:lang w:val="es-MX" w:eastAsia="es-MX"/>
        </w:rPr>
        <w:t xml:space="preserve">Derivado </w:t>
      </w:r>
      <w:r w:rsidR="00BC0A5C" w:rsidRPr="00BC0A5C">
        <w:rPr>
          <w:rFonts w:ascii="Arial" w:hAnsi="Arial" w:cs="Arial"/>
          <w:sz w:val="24"/>
          <w:szCs w:val="24"/>
          <w:lang w:val="es-MX" w:eastAsia="es-MX"/>
        </w:rPr>
        <w:t>de la reunión de trabajo efectuada, el Ayuntamiento del Municipio de Puerto Morelos acordó presentar el Programa Municipal de Protección Civil 2021-2024 aprobado por el Consejo Municipal de Protección Civil y publicado en la Gaceta Municipal, estableciendo como fecha compromiso para su atención el 15 de diciembre del 2023</w:t>
      </w:r>
      <w:r w:rsidR="00BC0A5C">
        <w:rPr>
          <w:rFonts w:ascii="Arial" w:hAnsi="Arial" w:cs="Arial"/>
          <w:sz w:val="24"/>
          <w:szCs w:val="24"/>
          <w:lang w:val="es-MX" w:eastAsia="es-MX"/>
        </w:rPr>
        <w:t>.</w:t>
      </w:r>
    </w:p>
    <w:p w:rsidR="00A91EAF" w:rsidRPr="004B1CFC" w:rsidRDefault="00A91EAF" w:rsidP="004B1CFC">
      <w:pPr>
        <w:pStyle w:val="Prrafodelista"/>
        <w:spacing w:after="0"/>
        <w:ind w:left="360"/>
        <w:jc w:val="both"/>
        <w:rPr>
          <w:rFonts w:ascii="Arial" w:eastAsia="Calibri" w:hAnsi="Arial" w:cs="Arial"/>
          <w:sz w:val="24"/>
          <w:szCs w:val="24"/>
        </w:rPr>
      </w:pPr>
    </w:p>
    <w:p w:rsidR="008647D6" w:rsidRPr="004B1CFC" w:rsidRDefault="008647D6" w:rsidP="004B1CFC">
      <w:pPr>
        <w:spacing w:after="0"/>
        <w:jc w:val="both"/>
        <w:rPr>
          <w:rFonts w:ascii="Arial" w:eastAsia="Times New Roman" w:hAnsi="Arial" w:cs="Arial"/>
          <w:b/>
          <w:sz w:val="24"/>
          <w:szCs w:val="24"/>
          <w:lang w:eastAsia="es-ES"/>
        </w:rPr>
      </w:pPr>
      <w:r w:rsidRPr="004B1CFC">
        <w:rPr>
          <w:rFonts w:ascii="Arial" w:eastAsia="Times New Roman" w:hAnsi="Arial" w:cs="Arial"/>
          <w:b/>
          <w:sz w:val="24"/>
          <w:szCs w:val="24"/>
          <w:lang w:eastAsia="es-ES"/>
        </w:rPr>
        <w:t>Recomendación de Desempeño.</w:t>
      </w:r>
    </w:p>
    <w:p w:rsidR="008647D6" w:rsidRPr="004B1CFC" w:rsidRDefault="008647D6" w:rsidP="004B1CFC">
      <w:pPr>
        <w:spacing w:after="0"/>
        <w:jc w:val="both"/>
        <w:rPr>
          <w:rFonts w:ascii="Arial" w:eastAsia="Times New Roman" w:hAnsi="Arial" w:cs="Arial"/>
          <w:sz w:val="24"/>
          <w:szCs w:val="24"/>
          <w:lang w:eastAsia="es-ES"/>
        </w:rPr>
      </w:pPr>
    </w:p>
    <w:p w:rsidR="008647D6" w:rsidRDefault="008647D6" w:rsidP="004B1CFC">
      <w:pPr>
        <w:spacing w:after="0"/>
        <w:jc w:val="both"/>
        <w:rPr>
          <w:rFonts w:ascii="Arial" w:hAnsi="Arial" w:cs="Arial"/>
          <w:sz w:val="24"/>
          <w:szCs w:val="24"/>
        </w:rPr>
      </w:pPr>
      <w:r w:rsidRPr="004B1CFC">
        <w:rPr>
          <w:rFonts w:ascii="Arial" w:eastAsia="Times New Roman" w:hAnsi="Arial" w:cs="Arial"/>
          <w:sz w:val="24"/>
          <w:szCs w:val="24"/>
          <w:lang w:eastAsia="es-ES"/>
        </w:rPr>
        <w:t xml:space="preserve">La Auditoría Superior del Estado de Quintana Roo recomienda al </w:t>
      </w:r>
      <w:r w:rsidRPr="004B1CFC">
        <w:rPr>
          <w:rFonts w:ascii="Arial" w:eastAsiaTheme="minorHAnsi" w:hAnsi="Arial" w:cs="Arial"/>
          <w:sz w:val="24"/>
          <w:szCs w:val="24"/>
          <w:lang w:eastAsia="en-US"/>
        </w:rPr>
        <w:t>Ayuntamiento del Municipio de Puerto Morelos</w:t>
      </w:r>
      <w:r w:rsidR="00DA22CF">
        <w:rPr>
          <w:rFonts w:ascii="Arial" w:eastAsiaTheme="minorHAnsi" w:hAnsi="Arial" w:cs="Arial"/>
          <w:sz w:val="24"/>
          <w:szCs w:val="24"/>
          <w:lang w:eastAsia="en-US"/>
        </w:rPr>
        <w:t>,</w:t>
      </w:r>
      <w:r w:rsidRPr="004B1CFC">
        <w:rPr>
          <w:rFonts w:ascii="Arial" w:eastAsia="Times New Roman" w:hAnsi="Arial" w:cs="Arial"/>
          <w:sz w:val="24"/>
          <w:szCs w:val="24"/>
          <w:lang w:eastAsia="es-ES"/>
        </w:rPr>
        <w:t xml:space="preserve"> </w:t>
      </w:r>
      <w:r w:rsidRPr="004B1CFC">
        <w:rPr>
          <w:rFonts w:ascii="Arial" w:hAnsi="Arial" w:cs="Arial"/>
          <w:sz w:val="24"/>
          <w:szCs w:val="24"/>
        </w:rPr>
        <w:t>lo siguiente:</w:t>
      </w:r>
    </w:p>
    <w:p w:rsidR="00DA22CF" w:rsidRPr="004B1CFC" w:rsidRDefault="00DA22CF" w:rsidP="004B1CFC">
      <w:pPr>
        <w:spacing w:after="0"/>
        <w:jc w:val="both"/>
        <w:rPr>
          <w:rFonts w:ascii="Arial" w:hAnsi="Arial" w:cs="Arial"/>
          <w:sz w:val="24"/>
          <w:szCs w:val="24"/>
        </w:rPr>
      </w:pPr>
    </w:p>
    <w:p w:rsidR="008647D6" w:rsidRPr="008647D6" w:rsidRDefault="008647D6" w:rsidP="008647D6">
      <w:pPr>
        <w:spacing w:after="0"/>
        <w:jc w:val="both"/>
        <w:rPr>
          <w:rFonts w:ascii="Arial" w:hAnsi="Arial" w:cs="Arial"/>
          <w:b/>
          <w:sz w:val="24"/>
          <w:szCs w:val="24"/>
        </w:rPr>
      </w:pPr>
      <w:r w:rsidRPr="008647D6">
        <w:rPr>
          <w:rFonts w:ascii="Arial" w:hAnsi="Arial" w:cs="Arial"/>
          <w:b/>
          <w:sz w:val="24"/>
          <w:szCs w:val="24"/>
        </w:rPr>
        <w:t>22-AEMD-B-077-197-R03-0</w:t>
      </w:r>
      <w:r w:rsidR="006A49BC">
        <w:rPr>
          <w:rFonts w:ascii="Arial" w:hAnsi="Arial" w:cs="Arial"/>
          <w:b/>
          <w:sz w:val="24"/>
          <w:szCs w:val="24"/>
        </w:rPr>
        <w:t>6</w:t>
      </w:r>
      <w:r w:rsidRPr="008647D6">
        <w:rPr>
          <w:rFonts w:ascii="Arial" w:hAnsi="Arial" w:cs="Arial"/>
          <w:b/>
          <w:sz w:val="24"/>
          <w:szCs w:val="24"/>
        </w:rPr>
        <w:t xml:space="preserve"> Recomendación </w:t>
      </w:r>
    </w:p>
    <w:p w:rsidR="008647D6" w:rsidRPr="004B1CFC" w:rsidRDefault="008647D6" w:rsidP="004B1CFC">
      <w:pPr>
        <w:spacing w:after="0"/>
        <w:jc w:val="both"/>
        <w:rPr>
          <w:rFonts w:ascii="Arial" w:eastAsia="Times New Roman" w:hAnsi="Arial" w:cs="Arial"/>
          <w:bCs/>
          <w:iCs/>
          <w:sz w:val="24"/>
          <w:szCs w:val="24"/>
          <w:lang w:eastAsia="es-ES"/>
        </w:rPr>
      </w:pPr>
    </w:p>
    <w:p w:rsidR="008647D6" w:rsidRDefault="008647D6" w:rsidP="00DA22CF">
      <w:pPr>
        <w:spacing w:after="0"/>
        <w:jc w:val="both"/>
        <w:rPr>
          <w:rFonts w:ascii="Arial" w:eastAsia="Calibri" w:hAnsi="Arial" w:cs="Arial"/>
          <w:sz w:val="24"/>
          <w:szCs w:val="24"/>
        </w:rPr>
      </w:pPr>
      <w:r w:rsidRPr="004B1CFC">
        <w:rPr>
          <w:rFonts w:ascii="Arial" w:eastAsia="Calibri" w:hAnsi="Arial" w:cs="Arial"/>
          <w:sz w:val="24"/>
          <w:szCs w:val="24"/>
        </w:rPr>
        <w:t>Se deberán realizar las gestiones y acciones pertinentes para lograr la aprobación y publicación del Programa Municipal de Protección Civil por parte de las autoridades municipales correspondientes, a fin de contar con un instrumento de planeación que contiene los elementos señalados en la normatividad aplicable y de mejores prácticas, como apoyo al Sistema Municipal de Protección Civil. Se deberá presentar evidencia de las gestiones realizadas para concretar su aprobación</w:t>
      </w:r>
      <w:r w:rsidR="00A619F3">
        <w:rPr>
          <w:rFonts w:ascii="Arial" w:eastAsia="Calibri" w:hAnsi="Arial" w:cs="Arial"/>
          <w:sz w:val="24"/>
          <w:szCs w:val="24"/>
        </w:rPr>
        <w:t xml:space="preserve"> y publicación</w:t>
      </w:r>
      <w:r w:rsidRPr="004B1CFC">
        <w:rPr>
          <w:rFonts w:ascii="Arial" w:eastAsia="Calibri" w:hAnsi="Arial" w:cs="Arial"/>
          <w:sz w:val="24"/>
          <w:szCs w:val="24"/>
        </w:rPr>
        <w:t>.</w:t>
      </w:r>
    </w:p>
    <w:p w:rsidR="00DA22CF" w:rsidRPr="004B1CFC" w:rsidRDefault="00DA22CF" w:rsidP="00DA22CF">
      <w:pPr>
        <w:spacing w:after="0"/>
        <w:jc w:val="both"/>
        <w:rPr>
          <w:rFonts w:ascii="Arial" w:eastAsia="Calibri" w:hAnsi="Arial" w:cs="Arial"/>
          <w:sz w:val="24"/>
          <w:szCs w:val="24"/>
        </w:rPr>
      </w:pPr>
    </w:p>
    <w:p w:rsidR="00A72EEA" w:rsidRPr="004B1CFC" w:rsidRDefault="00A72EEA" w:rsidP="00A72EEA">
      <w:pPr>
        <w:autoSpaceDE w:val="0"/>
        <w:autoSpaceDN w:val="0"/>
        <w:adjustRightInd w:val="0"/>
        <w:spacing w:after="0"/>
        <w:jc w:val="both"/>
        <w:rPr>
          <w:rFonts w:ascii="Arial" w:hAnsi="Arial" w:cs="Arial"/>
          <w:color w:val="000000"/>
          <w:sz w:val="24"/>
          <w:szCs w:val="24"/>
        </w:rPr>
      </w:pPr>
      <w:r w:rsidRPr="004B1CFC">
        <w:rPr>
          <w:rFonts w:ascii="Arial" w:hAnsi="Arial" w:cs="Arial"/>
          <w:color w:val="000000"/>
          <w:sz w:val="24"/>
          <w:szCs w:val="24"/>
        </w:rPr>
        <w:t xml:space="preserve">Con motivo de la reunión de trabajo efectuada para la presentación de resultados finales de auditoría y observaciones preliminares, </w:t>
      </w:r>
      <w:r w:rsidRPr="004B1CFC">
        <w:rPr>
          <w:rFonts w:ascii="Arial" w:hAnsi="Arial" w:cs="Arial"/>
          <w:bCs/>
          <w:sz w:val="24"/>
          <w:szCs w:val="24"/>
        </w:rPr>
        <w:t xml:space="preserve">el </w:t>
      </w:r>
      <w:r w:rsidR="008647D6" w:rsidRPr="004B1CFC">
        <w:rPr>
          <w:rFonts w:ascii="Arial" w:eastAsiaTheme="minorHAnsi" w:hAnsi="Arial" w:cs="Arial"/>
          <w:sz w:val="24"/>
          <w:szCs w:val="24"/>
          <w:lang w:eastAsia="en-US"/>
        </w:rPr>
        <w:t>Ayuntamiento del Municipio de Puerto Morelos</w:t>
      </w:r>
      <w:r w:rsidRPr="004B1CFC">
        <w:rPr>
          <w:rFonts w:ascii="Arial" w:hAnsi="Arial" w:cs="Arial"/>
          <w:color w:val="000000"/>
          <w:sz w:val="24"/>
          <w:szCs w:val="24"/>
        </w:rPr>
        <w:t xml:space="preserve">, </w:t>
      </w:r>
      <w:r w:rsidRPr="00BC0A5C">
        <w:rPr>
          <w:rFonts w:ascii="Arial" w:hAnsi="Arial" w:cs="Arial"/>
          <w:color w:val="000000"/>
          <w:sz w:val="24"/>
          <w:szCs w:val="24"/>
        </w:rPr>
        <w:t>estableció como fecha compromiso para</w:t>
      </w:r>
      <w:r w:rsidR="006B5C2E" w:rsidRPr="00BC0A5C">
        <w:rPr>
          <w:rFonts w:ascii="Arial" w:hAnsi="Arial" w:cs="Arial"/>
          <w:color w:val="000000"/>
          <w:sz w:val="24"/>
          <w:szCs w:val="24"/>
        </w:rPr>
        <w:t xml:space="preserve"> la</w:t>
      </w:r>
      <w:r w:rsidRPr="00BC0A5C">
        <w:rPr>
          <w:rFonts w:ascii="Arial" w:hAnsi="Arial" w:cs="Arial"/>
          <w:color w:val="000000"/>
          <w:sz w:val="24"/>
          <w:szCs w:val="24"/>
        </w:rPr>
        <w:t xml:space="preserve"> atención de la recomendación </w:t>
      </w:r>
      <w:r w:rsidR="00216829" w:rsidRPr="00BC0A5C">
        <w:rPr>
          <w:rFonts w:ascii="Arial" w:hAnsi="Arial" w:cs="Arial"/>
          <w:sz w:val="24"/>
          <w:szCs w:val="24"/>
        </w:rPr>
        <w:t>22-AEMD-B-077-197-R03-0</w:t>
      </w:r>
      <w:r w:rsidR="006A49BC">
        <w:rPr>
          <w:rFonts w:ascii="Arial" w:hAnsi="Arial" w:cs="Arial"/>
          <w:sz w:val="24"/>
          <w:szCs w:val="24"/>
        </w:rPr>
        <w:t>5</w:t>
      </w:r>
      <w:r w:rsidR="00BC0A5C" w:rsidRPr="00BC0A5C">
        <w:rPr>
          <w:rFonts w:ascii="Arial" w:hAnsi="Arial" w:cs="Arial"/>
          <w:sz w:val="24"/>
          <w:szCs w:val="24"/>
        </w:rPr>
        <w:t xml:space="preserve"> el 29 de febrero de 2024</w:t>
      </w:r>
      <w:r w:rsidR="00216829" w:rsidRPr="00BC0A5C">
        <w:rPr>
          <w:rFonts w:ascii="Arial" w:hAnsi="Arial" w:cs="Arial"/>
          <w:sz w:val="24"/>
          <w:szCs w:val="24"/>
        </w:rPr>
        <w:t xml:space="preserve"> y </w:t>
      </w:r>
      <w:r w:rsidR="00BC0A5C" w:rsidRPr="00BC0A5C">
        <w:rPr>
          <w:rFonts w:ascii="Arial" w:hAnsi="Arial" w:cs="Arial"/>
          <w:color w:val="000000"/>
          <w:sz w:val="24"/>
          <w:szCs w:val="24"/>
        </w:rPr>
        <w:t xml:space="preserve">para la atención de la recomendación </w:t>
      </w:r>
      <w:r w:rsidR="00216829" w:rsidRPr="00BC0A5C">
        <w:rPr>
          <w:rFonts w:ascii="Arial" w:hAnsi="Arial" w:cs="Arial"/>
          <w:sz w:val="24"/>
          <w:szCs w:val="20"/>
        </w:rPr>
        <w:t>22-AEMD-B-077-197-R03-0</w:t>
      </w:r>
      <w:r w:rsidR="006A49BC">
        <w:rPr>
          <w:rFonts w:ascii="Arial" w:hAnsi="Arial" w:cs="Arial"/>
          <w:sz w:val="24"/>
          <w:szCs w:val="20"/>
        </w:rPr>
        <w:t>6</w:t>
      </w:r>
      <w:r w:rsidRPr="00BC0A5C">
        <w:rPr>
          <w:rFonts w:ascii="Arial" w:hAnsi="Arial" w:cs="Arial"/>
          <w:color w:val="000000"/>
          <w:sz w:val="32"/>
          <w:szCs w:val="24"/>
        </w:rPr>
        <w:t xml:space="preserve"> </w:t>
      </w:r>
      <w:r w:rsidRPr="00BC0A5C">
        <w:rPr>
          <w:rFonts w:ascii="Arial" w:hAnsi="Arial" w:cs="Arial"/>
          <w:color w:val="000000"/>
          <w:sz w:val="24"/>
          <w:szCs w:val="24"/>
        </w:rPr>
        <w:t xml:space="preserve">el </w:t>
      </w:r>
      <w:r w:rsidRPr="00BC0A5C">
        <w:rPr>
          <w:rFonts w:ascii="Arial" w:hAnsi="Arial" w:cs="Arial"/>
          <w:sz w:val="24"/>
          <w:szCs w:val="24"/>
        </w:rPr>
        <w:t>15 de diciembre del 2023</w:t>
      </w:r>
      <w:r w:rsidRPr="00BC0A5C">
        <w:rPr>
          <w:rFonts w:ascii="Arial" w:hAnsi="Arial" w:cs="Arial"/>
          <w:sz w:val="24"/>
          <w:szCs w:val="24"/>
          <w:lang w:eastAsia="es-ES"/>
        </w:rPr>
        <w:t>. Por lo antes expues</w:t>
      </w:r>
      <w:r w:rsidR="00BC0A5C" w:rsidRPr="00BC0A5C">
        <w:rPr>
          <w:rFonts w:ascii="Arial" w:hAnsi="Arial" w:cs="Arial"/>
          <w:sz w:val="24"/>
          <w:szCs w:val="24"/>
          <w:lang w:eastAsia="es-ES"/>
        </w:rPr>
        <w:t>to</w:t>
      </w:r>
      <w:r w:rsidR="00DA22CF">
        <w:rPr>
          <w:rFonts w:ascii="Arial" w:hAnsi="Arial" w:cs="Arial"/>
          <w:sz w:val="24"/>
          <w:szCs w:val="24"/>
          <w:lang w:eastAsia="es-ES"/>
        </w:rPr>
        <w:t>,</w:t>
      </w:r>
      <w:r w:rsidR="00BC0A5C" w:rsidRPr="00BC0A5C">
        <w:rPr>
          <w:rFonts w:ascii="Arial" w:hAnsi="Arial" w:cs="Arial"/>
          <w:sz w:val="24"/>
          <w:szCs w:val="24"/>
          <w:lang w:eastAsia="es-ES"/>
        </w:rPr>
        <w:t xml:space="preserve"> la atención a las recomendacio</w:t>
      </w:r>
      <w:r w:rsidRPr="00BC0A5C">
        <w:rPr>
          <w:rFonts w:ascii="Arial" w:hAnsi="Arial" w:cs="Arial"/>
          <w:sz w:val="24"/>
          <w:szCs w:val="24"/>
          <w:lang w:eastAsia="es-ES"/>
        </w:rPr>
        <w:t>n</w:t>
      </w:r>
      <w:r w:rsidR="00BC0A5C" w:rsidRPr="00BC0A5C">
        <w:rPr>
          <w:rFonts w:ascii="Arial" w:hAnsi="Arial" w:cs="Arial"/>
          <w:sz w:val="24"/>
          <w:szCs w:val="24"/>
          <w:lang w:eastAsia="es-ES"/>
        </w:rPr>
        <w:t>es</w:t>
      </w:r>
      <w:r w:rsidRPr="00BC0A5C">
        <w:rPr>
          <w:rFonts w:ascii="Arial" w:hAnsi="Arial" w:cs="Arial"/>
          <w:sz w:val="24"/>
          <w:szCs w:val="24"/>
          <w:lang w:eastAsia="es-ES"/>
        </w:rPr>
        <w:t xml:space="preserve"> de desempeño queda en </w:t>
      </w:r>
      <w:r w:rsidRPr="00BC0A5C">
        <w:rPr>
          <w:rFonts w:ascii="Arial" w:hAnsi="Arial" w:cs="Arial"/>
          <w:b/>
          <w:sz w:val="24"/>
          <w:szCs w:val="24"/>
          <w:lang w:eastAsia="es-ES"/>
        </w:rPr>
        <w:t>seguimiento</w:t>
      </w:r>
      <w:r w:rsidRPr="00BC0A5C">
        <w:rPr>
          <w:rFonts w:ascii="Arial" w:hAnsi="Arial" w:cs="Arial"/>
          <w:sz w:val="24"/>
          <w:szCs w:val="24"/>
          <w:lang w:eastAsia="es-ES"/>
        </w:rPr>
        <w:t>.</w:t>
      </w:r>
    </w:p>
    <w:p w:rsidR="00AD298D" w:rsidRPr="004B1CFC" w:rsidRDefault="00AD298D" w:rsidP="009E0447">
      <w:pPr>
        <w:spacing w:after="0"/>
        <w:jc w:val="both"/>
        <w:rPr>
          <w:rFonts w:ascii="Arial" w:hAnsi="Arial" w:cs="Arial"/>
          <w:b/>
          <w:sz w:val="24"/>
          <w:szCs w:val="24"/>
        </w:rPr>
      </w:pPr>
    </w:p>
    <w:p w:rsidR="009E0447" w:rsidRPr="004B1CFC" w:rsidRDefault="009E0447" w:rsidP="009E0447">
      <w:pPr>
        <w:spacing w:after="0"/>
        <w:jc w:val="both"/>
        <w:rPr>
          <w:rFonts w:ascii="Arial" w:hAnsi="Arial" w:cs="Arial"/>
          <w:b/>
          <w:sz w:val="24"/>
          <w:szCs w:val="24"/>
        </w:rPr>
      </w:pPr>
      <w:r w:rsidRPr="004B1CFC">
        <w:rPr>
          <w:rFonts w:ascii="Arial" w:hAnsi="Arial" w:cs="Arial"/>
          <w:b/>
          <w:sz w:val="24"/>
          <w:szCs w:val="24"/>
        </w:rPr>
        <w:t>Normatividad relacionada con las observacion</w:t>
      </w:r>
      <w:r w:rsidR="006B5C2E" w:rsidRPr="004B1CFC">
        <w:rPr>
          <w:rFonts w:ascii="Arial" w:hAnsi="Arial" w:cs="Arial"/>
          <w:b/>
          <w:sz w:val="24"/>
          <w:szCs w:val="24"/>
        </w:rPr>
        <w:t>es</w:t>
      </w:r>
    </w:p>
    <w:p w:rsidR="009E0447" w:rsidRPr="004B1CFC" w:rsidRDefault="009E0447" w:rsidP="009E0447">
      <w:pPr>
        <w:spacing w:after="0"/>
        <w:jc w:val="both"/>
        <w:rPr>
          <w:rFonts w:ascii="Arial" w:hAnsi="Arial" w:cs="Arial"/>
          <w:sz w:val="24"/>
          <w:szCs w:val="24"/>
        </w:rPr>
      </w:pPr>
    </w:p>
    <w:p w:rsidR="008647D6" w:rsidRPr="004B1CFC" w:rsidRDefault="008647D6" w:rsidP="008647D6">
      <w:pPr>
        <w:autoSpaceDE w:val="0"/>
        <w:autoSpaceDN w:val="0"/>
        <w:adjustRightInd w:val="0"/>
        <w:spacing w:after="0"/>
        <w:jc w:val="both"/>
        <w:rPr>
          <w:rFonts w:ascii="Arial" w:hAnsi="Arial" w:cs="Arial"/>
          <w:sz w:val="24"/>
          <w:szCs w:val="24"/>
        </w:rPr>
      </w:pPr>
      <w:r w:rsidRPr="004B1CFC">
        <w:rPr>
          <w:rFonts w:ascii="Arial" w:hAnsi="Arial" w:cs="Arial"/>
          <w:sz w:val="24"/>
          <w:szCs w:val="24"/>
        </w:rPr>
        <w:t>Ley General de Protección Civil, publicada en el DOF el 6-06-2012, última reforma DOF 20-05-2021, artículo, 19, fracción</w:t>
      </w:r>
      <w:r w:rsidR="00BC0A5C">
        <w:rPr>
          <w:rFonts w:ascii="Arial" w:hAnsi="Arial" w:cs="Arial"/>
          <w:sz w:val="24"/>
          <w:szCs w:val="24"/>
        </w:rPr>
        <w:t xml:space="preserve"> XXII</w:t>
      </w:r>
      <w:r w:rsidR="00DA22CF">
        <w:rPr>
          <w:rFonts w:ascii="Arial" w:hAnsi="Arial" w:cs="Arial"/>
          <w:sz w:val="24"/>
          <w:szCs w:val="24"/>
        </w:rPr>
        <w:t>,</w:t>
      </w:r>
      <w:r w:rsidR="00BC0A5C">
        <w:rPr>
          <w:rFonts w:ascii="Arial" w:hAnsi="Arial" w:cs="Arial"/>
          <w:sz w:val="24"/>
          <w:szCs w:val="24"/>
        </w:rPr>
        <w:t xml:space="preserve"> párrafo segundo</w:t>
      </w:r>
      <w:r w:rsidRPr="004B1CFC">
        <w:rPr>
          <w:rFonts w:ascii="Arial" w:hAnsi="Arial" w:cs="Arial"/>
          <w:sz w:val="24"/>
          <w:szCs w:val="24"/>
        </w:rPr>
        <w:t>.</w:t>
      </w:r>
    </w:p>
    <w:p w:rsidR="008647D6" w:rsidRPr="004B1CFC" w:rsidRDefault="008647D6" w:rsidP="008647D6">
      <w:pPr>
        <w:spacing w:after="0"/>
        <w:jc w:val="both"/>
        <w:rPr>
          <w:rFonts w:ascii="Arial" w:hAnsi="Arial" w:cs="Arial"/>
          <w:sz w:val="24"/>
          <w:szCs w:val="24"/>
        </w:rPr>
      </w:pPr>
      <w:r w:rsidRPr="004B1CFC">
        <w:rPr>
          <w:rFonts w:ascii="Arial" w:hAnsi="Arial" w:cs="Arial"/>
          <w:sz w:val="24"/>
          <w:szCs w:val="24"/>
        </w:rPr>
        <w:t xml:space="preserve">Reglamento de Protección Civil del Municipio de Puerto Morelos </w:t>
      </w:r>
      <w:r w:rsidR="00CF058B">
        <w:rPr>
          <w:rFonts w:ascii="Arial" w:hAnsi="Arial" w:cs="Arial"/>
          <w:sz w:val="24"/>
          <w:szCs w:val="24"/>
        </w:rPr>
        <w:t xml:space="preserve">del </w:t>
      </w:r>
      <w:r w:rsidRPr="004B1CFC">
        <w:rPr>
          <w:rFonts w:ascii="Arial" w:hAnsi="Arial" w:cs="Arial"/>
          <w:sz w:val="24"/>
          <w:szCs w:val="24"/>
        </w:rPr>
        <w:t>Estado de Quint</w:t>
      </w:r>
      <w:r w:rsidR="00BC0A5C">
        <w:rPr>
          <w:rFonts w:ascii="Arial" w:hAnsi="Arial" w:cs="Arial"/>
          <w:sz w:val="24"/>
          <w:szCs w:val="24"/>
        </w:rPr>
        <w:t xml:space="preserve">ana Roo, artículo 10 fracción </w:t>
      </w:r>
      <w:r w:rsidRPr="004B1CFC">
        <w:rPr>
          <w:rFonts w:ascii="Arial" w:hAnsi="Arial" w:cs="Arial"/>
          <w:sz w:val="24"/>
          <w:szCs w:val="24"/>
        </w:rPr>
        <w:t>III y 20 fracción XXVII.</w:t>
      </w:r>
    </w:p>
    <w:p w:rsidR="008647D6" w:rsidRPr="004B1CFC" w:rsidRDefault="008647D6" w:rsidP="003A40A5">
      <w:pPr>
        <w:spacing w:after="0"/>
        <w:jc w:val="both"/>
        <w:rPr>
          <w:rFonts w:ascii="Arial" w:hAnsi="Arial" w:cs="Arial"/>
          <w:sz w:val="24"/>
          <w:szCs w:val="24"/>
        </w:rPr>
      </w:pPr>
      <w:r w:rsidRPr="004B1CFC">
        <w:rPr>
          <w:rFonts w:ascii="Arial" w:hAnsi="Arial" w:cs="Arial"/>
          <w:sz w:val="24"/>
          <w:szCs w:val="24"/>
        </w:rPr>
        <w:t xml:space="preserve">Plan Municipal </w:t>
      </w:r>
      <w:r w:rsidR="00972C32">
        <w:rPr>
          <w:rFonts w:ascii="Arial" w:hAnsi="Arial" w:cs="Arial"/>
          <w:sz w:val="24"/>
          <w:szCs w:val="24"/>
        </w:rPr>
        <w:t xml:space="preserve">de </w:t>
      </w:r>
      <w:r w:rsidRPr="004B1CFC">
        <w:rPr>
          <w:rFonts w:ascii="Arial" w:hAnsi="Arial" w:cs="Arial"/>
          <w:sz w:val="24"/>
          <w:szCs w:val="24"/>
        </w:rPr>
        <w:t>Desarrollo 2021-2024 de Puerto Morelos, Programa 5, línea de acción 5.2.1</w:t>
      </w:r>
      <w:r w:rsidR="00DA22CF">
        <w:rPr>
          <w:rFonts w:ascii="Arial" w:hAnsi="Arial" w:cs="Arial"/>
          <w:sz w:val="24"/>
          <w:szCs w:val="24"/>
        </w:rPr>
        <w:t>.</w:t>
      </w:r>
    </w:p>
    <w:p w:rsidR="00915B8D" w:rsidRDefault="00915B8D" w:rsidP="003A40A5">
      <w:pPr>
        <w:spacing w:after="0"/>
        <w:rPr>
          <w:rFonts w:ascii="Arial" w:hAnsi="Arial" w:cs="Arial"/>
          <w:b/>
          <w:sz w:val="24"/>
          <w:szCs w:val="24"/>
          <w:lang w:eastAsia="es-ES"/>
        </w:rPr>
      </w:pPr>
    </w:p>
    <w:p w:rsidR="00257229" w:rsidRPr="004B1CFC" w:rsidRDefault="00DD0182" w:rsidP="003A40A5">
      <w:pPr>
        <w:spacing w:after="0"/>
        <w:rPr>
          <w:rFonts w:ascii="Arial" w:hAnsi="Arial" w:cs="Arial"/>
          <w:b/>
          <w:sz w:val="24"/>
          <w:szCs w:val="24"/>
          <w:lang w:eastAsia="es-ES"/>
        </w:rPr>
      </w:pPr>
      <w:r w:rsidRPr="004B1CFC">
        <w:rPr>
          <w:rFonts w:ascii="Arial" w:hAnsi="Arial" w:cs="Arial"/>
          <w:b/>
          <w:sz w:val="24"/>
          <w:szCs w:val="24"/>
          <w:lang w:eastAsia="es-ES"/>
        </w:rPr>
        <w:t>Resultado Número 4.</w:t>
      </w:r>
    </w:p>
    <w:p w:rsidR="00DD0182" w:rsidRPr="004B1CFC" w:rsidRDefault="00DD0182" w:rsidP="003A40A5">
      <w:pPr>
        <w:autoSpaceDE w:val="0"/>
        <w:autoSpaceDN w:val="0"/>
        <w:adjustRightInd w:val="0"/>
        <w:spacing w:after="0"/>
        <w:jc w:val="both"/>
        <w:rPr>
          <w:rFonts w:ascii="Arial" w:hAnsi="Arial" w:cs="Arial"/>
          <w:b/>
          <w:bCs/>
          <w:sz w:val="24"/>
          <w:szCs w:val="24"/>
        </w:rPr>
      </w:pPr>
    </w:p>
    <w:p w:rsidR="00257229" w:rsidRPr="004B1CFC" w:rsidRDefault="00257229" w:rsidP="003A40A5">
      <w:pPr>
        <w:autoSpaceDE w:val="0"/>
        <w:autoSpaceDN w:val="0"/>
        <w:adjustRightInd w:val="0"/>
        <w:spacing w:after="0"/>
        <w:jc w:val="both"/>
        <w:rPr>
          <w:rFonts w:ascii="Arial" w:hAnsi="Arial" w:cs="Arial"/>
          <w:b/>
          <w:bCs/>
          <w:sz w:val="24"/>
          <w:szCs w:val="24"/>
        </w:rPr>
      </w:pPr>
      <w:r w:rsidRPr="004B1CFC">
        <w:rPr>
          <w:rFonts w:ascii="Arial" w:hAnsi="Arial" w:cs="Arial"/>
          <w:b/>
          <w:bCs/>
          <w:sz w:val="24"/>
          <w:szCs w:val="24"/>
        </w:rPr>
        <w:t>Competencia de los actores.</w:t>
      </w:r>
    </w:p>
    <w:p w:rsidR="00257229" w:rsidRPr="004B1CFC" w:rsidRDefault="00257229" w:rsidP="00257229">
      <w:pPr>
        <w:autoSpaceDE w:val="0"/>
        <w:autoSpaceDN w:val="0"/>
        <w:adjustRightInd w:val="0"/>
        <w:spacing w:after="0"/>
        <w:jc w:val="both"/>
        <w:rPr>
          <w:rFonts w:ascii="Arial" w:hAnsi="Arial" w:cs="Arial"/>
          <w:b/>
          <w:bCs/>
          <w:sz w:val="24"/>
          <w:szCs w:val="24"/>
        </w:rPr>
      </w:pPr>
    </w:p>
    <w:p w:rsidR="008647D6" w:rsidRPr="004B1CFC" w:rsidRDefault="008647D6" w:rsidP="008F258B">
      <w:pPr>
        <w:numPr>
          <w:ilvl w:val="0"/>
          <w:numId w:val="15"/>
        </w:numPr>
        <w:autoSpaceDE w:val="0"/>
        <w:autoSpaceDN w:val="0"/>
        <w:adjustRightInd w:val="0"/>
        <w:spacing w:after="0"/>
        <w:ind w:left="360"/>
        <w:contextualSpacing/>
        <w:jc w:val="both"/>
        <w:rPr>
          <w:rFonts w:ascii="Arial" w:hAnsi="Arial" w:cs="Arial"/>
          <w:b/>
          <w:bCs/>
          <w:sz w:val="24"/>
          <w:szCs w:val="24"/>
        </w:rPr>
      </w:pPr>
      <w:r w:rsidRPr="004B1CFC">
        <w:rPr>
          <w:rFonts w:ascii="Arial" w:hAnsi="Arial" w:cs="Arial"/>
          <w:b/>
          <w:bCs/>
          <w:sz w:val="24"/>
          <w:szCs w:val="24"/>
        </w:rPr>
        <w:t xml:space="preserve">Profesionalización, competencias y capacitación en materia de </w:t>
      </w:r>
      <w:r w:rsidR="0010194E">
        <w:rPr>
          <w:rFonts w:ascii="Arial" w:hAnsi="Arial" w:cs="Arial"/>
          <w:b/>
          <w:bCs/>
          <w:sz w:val="24"/>
          <w:szCs w:val="24"/>
        </w:rPr>
        <w:t>protección c</w:t>
      </w:r>
      <w:r w:rsidRPr="004B1CFC">
        <w:rPr>
          <w:rFonts w:ascii="Arial" w:hAnsi="Arial" w:cs="Arial"/>
          <w:b/>
          <w:bCs/>
          <w:sz w:val="24"/>
          <w:szCs w:val="24"/>
        </w:rPr>
        <w:t>ivil.</w:t>
      </w:r>
    </w:p>
    <w:p w:rsidR="008647D6" w:rsidRPr="004B1CFC" w:rsidRDefault="008647D6" w:rsidP="004B1CFC">
      <w:pPr>
        <w:tabs>
          <w:tab w:val="left" w:pos="1560"/>
        </w:tabs>
        <w:spacing w:after="0"/>
        <w:jc w:val="both"/>
        <w:rPr>
          <w:rFonts w:ascii="Arial" w:hAnsi="Arial"/>
          <w:sz w:val="24"/>
          <w:szCs w:val="24"/>
        </w:rPr>
      </w:pPr>
    </w:p>
    <w:p w:rsidR="008647D6" w:rsidRPr="004B1CFC" w:rsidRDefault="008647D6" w:rsidP="008F258B">
      <w:pPr>
        <w:pStyle w:val="Prrafodelista"/>
        <w:numPr>
          <w:ilvl w:val="1"/>
          <w:numId w:val="16"/>
        </w:numPr>
        <w:spacing w:after="0"/>
        <w:rPr>
          <w:rFonts w:ascii="Arial" w:hAnsi="Arial"/>
          <w:b/>
          <w:sz w:val="24"/>
          <w:szCs w:val="24"/>
        </w:rPr>
      </w:pPr>
      <w:r w:rsidRPr="004B1CFC">
        <w:rPr>
          <w:rFonts w:ascii="Arial" w:hAnsi="Arial"/>
          <w:b/>
          <w:sz w:val="24"/>
          <w:szCs w:val="24"/>
        </w:rPr>
        <w:t>Perfil de puestos de la Coordinación Municipal de Protección Civil.</w:t>
      </w:r>
    </w:p>
    <w:p w:rsidR="00257229" w:rsidRPr="004B1CFC" w:rsidRDefault="00257229" w:rsidP="00257229">
      <w:pPr>
        <w:spacing w:after="0"/>
        <w:jc w:val="both"/>
        <w:rPr>
          <w:rFonts w:ascii="Arial" w:hAnsi="Arial" w:cs="Arial"/>
          <w:sz w:val="24"/>
          <w:szCs w:val="24"/>
        </w:rPr>
      </w:pPr>
    </w:p>
    <w:p w:rsidR="00257229" w:rsidRDefault="00257229" w:rsidP="004B1CFC">
      <w:pPr>
        <w:autoSpaceDE w:val="0"/>
        <w:autoSpaceDN w:val="0"/>
        <w:adjustRightInd w:val="0"/>
        <w:spacing w:after="0"/>
        <w:jc w:val="both"/>
        <w:rPr>
          <w:rFonts w:ascii="Arial" w:hAnsi="Arial" w:cs="Arial"/>
          <w:b/>
          <w:bCs/>
          <w:sz w:val="24"/>
          <w:szCs w:val="24"/>
        </w:rPr>
      </w:pPr>
      <w:r w:rsidRPr="004B1CFC">
        <w:rPr>
          <w:rFonts w:ascii="Arial" w:hAnsi="Arial" w:cs="Arial"/>
          <w:b/>
          <w:bCs/>
          <w:sz w:val="24"/>
          <w:szCs w:val="24"/>
        </w:rPr>
        <w:t>Con observación</w:t>
      </w:r>
    </w:p>
    <w:p w:rsidR="00DA22CF" w:rsidRPr="004B1CFC" w:rsidRDefault="00DA22CF" w:rsidP="004B1CFC">
      <w:pPr>
        <w:autoSpaceDE w:val="0"/>
        <w:autoSpaceDN w:val="0"/>
        <w:adjustRightInd w:val="0"/>
        <w:spacing w:after="0"/>
        <w:jc w:val="both"/>
        <w:rPr>
          <w:rFonts w:ascii="Arial" w:hAnsi="Arial" w:cs="Arial"/>
          <w:b/>
          <w:bCs/>
          <w:sz w:val="24"/>
          <w:szCs w:val="24"/>
        </w:rPr>
      </w:pPr>
    </w:p>
    <w:p w:rsidR="008647D6" w:rsidRPr="004B1CFC" w:rsidRDefault="008647D6" w:rsidP="004B1CFC">
      <w:pPr>
        <w:autoSpaceDE w:val="0"/>
        <w:autoSpaceDN w:val="0"/>
        <w:adjustRightInd w:val="0"/>
        <w:spacing w:after="0"/>
        <w:jc w:val="both"/>
        <w:rPr>
          <w:rFonts w:ascii="Arial" w:eastAsiaTheme="minorHAnsi" w:hAnsi="Arial" w:cs="Arial"/>
          <w:color w:val="000000"/>
          <w:sz w:val="24"/>
          <w:szCs w:val="24"/>
          <w:lang w:eastAsia="en-US"/>
        </w:rPr>
      </w:pPr>
      <w:r w:rsidRPr="004B1CFC">
        <w:rPr>
          <w:rFonts w:ascii="Arial" w:eastAsiaTheme="minorHAnsi" w:hAnsi="Arial" w:cs="Arial"/>
          <w:color w:val="000000"/>
          <w:sz w:val="24"/>
          <w:szCs w:val="24"/>
          <w:lang w:eastAsia="en-US"/>
        </w:rPr>
        <w:t>Los perfiles de puesto</w:t>
      </w:r>
      <w:r w:rsidR="00DA22CF">
        <w:rPr>
          <w:rFonts w:ascii="Arial" w:eastAsiaTheme="minorHAnsi" w:hAnsi="Arial" w:cs="Arial"/>
          <w:color w:val="000000"/>
          <w:sz w:val="24"/>
          <w:szCs w:val="24"/>
          <w:lang w:eastAsia="en-US"/>
        </w:rPr>
        <w:t>s</w:t>
      </w:r>
      <w:r w:rsidRPr="004B1CFC">
        <w:rPr>
          <w:rFonts w:ascii="Arial" w:eastAsiaTheme="minorHAnsi" w:hAnsi="Arial" w:cs="Arial"/>
          <w:color w:val="000000"/>
          <w:sz w:val="24"/>
          <w:szCs w:val="24"/>
          <w:lang w:eastAsia="en-US"/>
        </w:rPr>
        <w:t xml:space="preserve"> son descripciones concretas de las características, requerimientos, responsabilidades y aptitudes relacionadas con los puestos que conforman la administración pública, así como las competencias y conocimientos con que debe contar la persona que lo ocupe. El perfil de puesto</w:t>
      </w:r>
      <w:r w:rsidR="00DA22CF">
        <w:rPr>
          <w:rFonts w:ascii="Arial" w:eastAsiaTheme="minorHAnsi" w:hAnsi="Arial" w:cs="Arial"/>
          <w:color w:val="000000"/>
          <w:sz w:val="24"/>
          <w:szCs w:val="24"/>
          <w:lang w:eastAsia="en-US"/>
        </w:rPr>
        <w:t>s</w:t>
      </w:r>
      <w:r w:rsidRPr="004B1CFC">
        <w:rPr>
          <w:rFonts w:ascii="Arial" w:eastAsiaTheme="minorHAnsi" w:hAnsi="Arial" w:cs="Arial"/>
          <w:color w:val="000000"/>
          <w:sz w:val="24"/>
          <w:szCs w:val="24"/>
          <w:lang w:eastAsia="en-US"/>
        </w:rPr>
        <w:t xml:space="preserve">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 En este sentido, los perfiles de puestos deben encontrarse encaminados a fortalecer el logro del objetivo principal de la política pública o sector en que se desarrollan.</w:t>
      </w:r>
    </w:p>
    <w:p w:rsidR="008647D6" w:rsidRPr="004B1CFC" w:rsidRDefault="008647D6" w:rsidP="004B1CFC">
      <w:pPr>
        <w:spacing w:after="0"/>
        <w:jc w:val="both"/>
        <w:rPr>
          <w:rFonts w:ascii="Arial" w:eastAsiaTheme="minorHAnsi" w:hAnsi="Arial" w:cs="Arial"/>
          <w:sz w:val="24"/>
          <w:szCs w:val="24"/>
          <w:lang w:eastAsia="en-US"/>
        </w:rPr>
      </w:pPr>
    </w:p>
    <w:p w:rsidR="008647D6" w:rsidRPr="004B1CFC" w:rsidRDefault="008647D6" w:rsidP="004B1CFC">
      <w:pPr>
        <w:spacing w:after="0"/>
        <w:jc w:val="both"/>
        <w:rPr>
          <w:rFonts w:ascii="Arial" w:eastAsiaTheme="minorHAnsi" w:hAnsi="Arial" w:cs="Arial"/>
          <w:sz w:val="24"/>
          <w:szCs w:val="24"/>
          <w:lang w:eastAsia="en-US"/>
        </w:rPr>
      </w:pPr>
      <w:r w:rsidRPr="004B1CFC">
        <w:rPr>
          <w:rFonts w:ascii="Arial" w:eastAsiaTheme="minorHAnsi" w:hAnsi="Arial" w:cs="Arial"/>
          <w:color w:val="000000"/>
          <w:sz w:val="24"/>
          <w:szCs w:val="24"/>
          <w:lang w:eastAsia="en-US"/>
        </w:rPr>
        <w:t>Ahora bien</w:t>
      </w:r>
      <w:r w:rsidRPr="004B1CFC">
        <w:rPr>
          <w:rFonts w:ascii="Arial" w:eastAsiaTheme="minorHAnsi" w:hAnsi="Arial" w:cs="Arial"/>
          <w:sz w:val="24"/>
          <w:szCs w:val="24"/>
          <w:lang w:eastAsia="en-US"/>
        </w:rPr>
        <w:t>, la Guía Consultiva de Desempeño Municipal</w:t>
      </w:r>
      <w:r w:rsidRPr="004B1CFC">
        <w:rPr>
          <w:rFonts w:ascii="Arial" w:eastAsiaTheme="minorHAnsi" w:hAnsi="Arial" w:cs="Arial"/>
          <w:sz w:val="24"/>
          <w:szCs w:val="24"/>
          <w:vertAlign w:val="superscript"/>
          <w:lang w:eastAsia="en-US"/>
        </w:rPr>
        <w:footnoteReference w:id="36"/>
      </w:r>
      <w:r w:rsidRPr="004B1CFC">
        <w:rPr>
          <w:rFonts w:ascii="Arial" w:eastAsiaTheme="minorHAnsi" w:hAnsi="Arial" w:cs="Arial"/>
          <w:sz w:val="24"/>
          <w:szCs w:val="24"/>
          <w:lang w:eastAsia="en-US"/>
        </w:rPr>
        <w:t>, reconocida como buenas prácticas municipales, tiene como propósito orientar a los municipios durante su periodo de gobierno para que mejoren y consoliden sus capacidades instituci</w:t>
      </w:r>
      <w:r w:rsidR="00DA22CF">
        <w:rPr>
          <w:rFonts w:ascii="Arial" w:eastAsiaTheme="minorHAnsi" w:hAnsi="Arial" w:cs="Arial"/>
          <w:sz w:val="24"/>
          <w:szCs w:val="24"/>
          <w:lang w:eastAsia="en-US"/>
        </w:rPr>
        <w:t>onales, y también ayudar a los a</w:t>
      </w:r>
      <w:r w:rsidRPr="004B1CFC">
        <w:rPr>
          <w:rFonts w:ascii="Arial" w:eastAsiaTheme="minorHAnsi" w:hAnsi="Arial" w:cs="Arial"/>
          <w:sz w:val="24"/>
          <w:szCs w:val="24"/>
          <w:lang w:eastAsia="en-US"/>
        </w:rPr>
        <w:t xml:space="preserve">yuntamientos a establecer su trabajo de manera ordenada y eficiente. En esta guía se propone </w:t>
      </w:r>
      <w:r w:rsidR="00DA22CF">
        <w:rPr>
          <w:rFonts w:ascii="Arial" w:eastAsiaTheme="minorHAnsi" w:hAnsi="Arial" w:cs="Arial"/>
          <w:sz w:val="24"/>
          <w:szCs w:val="24"/>
          <w:lang w:eastAsia="en-US"/>
        </w:rPr>
        <w:t>que el titular de la unidad de protección c</w:t>
      </w:r>
      <w:r w:rsidRPr="004B1CFC">
        <w:rPr>
          <w:rFonts w:ascii="Arial" w:eastAsiaTheme="minorHAnsi" w:hAnsi="Arial" w:cs="Arial"/>
          <w:sz w:val="24"/>
          <w:szCs w:val="24"/>
          <w:lang w:eastAsia="en-US"/>
        </w:rPr>
        <w:t>ivil, cuente con una constancia de experiencia laboral en la materia, de mínimo 3 años</w:t>
      </w:r>
      <w:r w:rsidRPr="004B1CFC">
        <w:rPr>
          <w:rFonts w:ascii="Arial" w:eastAsiaTheme="minorHAnsi" w:hAnsi="Arial" w:cs="Arial"/>
          <w:sz w:val="24"/>
          <w:szCs w:val="24"/>
          <w:vertAlign w:val="superscript"/>
          <w:lang w:eastAsia="en-US"/>
        </w:rPr>
        <w:footnoteReference w:id="37"/>
      </w:r>
      <w:r w:rsidRPr="004B1CFC">
        <w:rPr>
          <w:rFonts w:ascii="Arial" w:eastAsiaTheme="minorHAnsi" w:hAnsi="Arial" w:cs="Arial"/>
          <w:sz w:val="24"/>
          <w:szCs w:val="24"/>
          <w:lang w:eastAsia="en-US"/>
        </w:rPr>
        <w:t>.</w:t>
      </w:r>
    </w:p>
    <w:p w:rsidR="008647D6" w:rsidRPr="004B1CFC" w:rsidRDefault="008647D6" w:rsidP="004B1CFC">
      <w:pPr>
        <w:autoSpaceDE w:val="0"/>
        <w:autoSpaceDN w:val="0"/>
        <w:adjustRightInd w:val="0"/>
        <w:spacing w:after="0"/>
        <w:jc w:val="both"/>
        <w:rPr>
          <w:rFonts w:ascii="Arial" w:eastAsiaTheme="minorHAnsi" w:hAnsi="Arial" w:cs="Arial"/>
          <w:color w:val="000000"/>
          <w:sz w:val="24"/>
          <w:szCs w:val="24"/>
          <w:lang w:eastAsia="en-US"/>
        </w:rPr>
      </w:pPr>
    </w:p>
    <w:p w:rsidR="008647D6" w:rsidRPr="004B1CFC" w:rsidRDefault="008647D6" w:rsidP="004B1CFC">
      <w:pPr>
        <w:autoSpaceDE w:val="0"/>
        <w:autoSpaceDN w:val="0"/>
        <w:adjustRightInd w:val="0"/>
        <w:spacing w:after="0"/>
        <w:jc w:val="both"/>
        <w:rPr>
          <w:rFonts w:ascii="Arial" w:eastAsiaTheme="minorHAnsi" w:hAnsi="Arial" w:cs="Arial"/>
          <w:color w:val="000000"/>
          <w:sz w:val="24"/>
          <w:szCs w:val="24"/>
          <w:lang w:eastAsia="en-US"/>
        </w:rPr>
      </w:pPr>
      <w:r w:rsidRPr="004B1CFC">
        <w:rPr>
          <w:rFonts w:ascii="Arial" w:eastAsiaTheme="minorHAnsi" w:hAnsi="Arial" w:cs="Arial"/>
          <w:color w:val="000000"/>
          <w:sz w:val="24"/>
          <w:szCs w:val="24"/>
          <w:lang w:eastAsia="en-US"/>
        </w:rPr>
        <w:t>De acuerdo con lo anterior, se solicit</w:t>
      </w:r>
      <w:r w:rsidR="00DA22CF">
        <w:rPr>
          <w:rFonts w:ascii="Arial" w:eastAsiaTheme="minorHAnsi" w:hAnsi="Arial" w:cs="Arial"/>
          <w:color w:val="000000"/>
          <w:sz w:val="24"/>
          <w:szCs w:val="24"/>
          <w:lang w:eastAsia="en-US"/>
        </w:rPr>
        <w:t>ó al a</w:t>
      </w:r>
      <w:r w:rsidRPr="004B1CFC">
        <w:rPr>
          <w:rFonts w:ascii="Arial" w:eastAsiaTheme="minorHAnsi" w:hAnsi="Arial" w:cs="Arial"/>
          <w:color w:val="000000"/>
          <w:sz w:val="24"/>
          <w:szCs w:val="24"/>
          <w:lang w:eastAsia="en-US"/>
        </w:rPr>
        <w:t>yuntamiento evidencia de acreditaciones de conocimientos en materia de protección civil, del director general y de los</w:t>
      </w:r>
      <w:r w:rsidR="00BA072C">
        <w:rPr>
          <w:rFonts w:ascii="Arial" w:eastAsiaTheme="minorHAnsi" w:hAnsi="Arial" w:cs="Arial"/>
          <w:color w:val="000000"/>
          <w:sz w:val="24"/>
          <w:szCs w:val="24"/>
          <w:lang w:eastAsia="en-US"/>
        </w:rPr>
        <w:t xml:space="preserve"> titulares de las áreas</w:t>
      </w:r>
      <w:r w:rsidRPr="004B1CFC">
        <w:rPr>
          <w:rFonts w:ascii="Arial" w:eastAsiaTheme="minorHAnsi" w:hAnsi="Arial" w:cs="Arial"/>
          <w:color w:val="000000"/>
          <w:sz w:val="24"/>
          <w:szCs w:val="24"/>
          <w:lang w:eastAsia="en-US"/>
        </w:rPr>
        <w:t xml:space="preserve"> que </w:t>
      </w:r>
      <w:r w:rsidR="00BA072C">
        <w:rPr>
          <w:rFonts w:ascii="Arial" w:eastAsiaTheme="minorHAnsi" w:hAnsi="Arial" w:cs="Arial"/>
          <w:color w:val="000000"/>
          <w:sz w:val="24"/>
          <w:szCs w:val="24"/>
          <w:lang w:eastAsia="en-US"/>
        </w:rPr>
        <w:t>integran</w:t>
      </w:r>
      <w:r w:rsidRPr="004B1CFC">
        <w:rPr>
          <w:rFonts w:ascii="Arial" w:eastAsiaTheme="minorHAnsi" w:hAnsi="Arial" w:cs="Arial"/>
          <w:color w:val="000000"/>
          <w:sz w:val="24"/>
          <w:szCs w:val="24"/>
          <w:lang w:eastAsia="en-US"/>
        </w:rPr>
        <w:t xml:space="preserve"> la Coordinación Municipal de Protección Civil. En este sentido, se proporcionó la siguiente información:</w:t>
      </w:r>
    </w:p>
    <w:p w:rsidR="00011575" w:rsidRPr="004B1CFC" w:rsidRDefault="00011575" w:rsidP="004B1CFC">
      <w:pPr>
        <w:autoSpaceDE w:val="0"/>
        <w:autoSpaceDN w:val="0"/>
        <w:adjustRightInd w:val="0"/>
        <w:spacing w:after="0"/>
        <w:jc w:val="both"/>
        <w:rPr>
          <w:rFonts w:ascii="Arial" w:eastAsiaTheme="minorHAnsi" w:hAnsi="Arial" w:cs="Arial"/>
          <w:color w:val="000000"/>
          <w:sz w:val="24"/>
          <w:szCs w:val="24"/>
          <w:lang w:eastAsia="en-US"/>
        </w:rPr>
      </w:pPr>
    </w:p>
    <w:p w:rsidR="008647D6" w:rsidRDefault="002F0651" w:rsidP="00931562">
      <w:pPr>
        <w:autoSpaceDE w:val="0"/>
        <w:autoSpaceDN w:val="0"/>
        <w:adjustRightInd w:val="0"/>
        <w:spacing w:after="0"/>
        <w:jc w:val="both"/>
        <w:rPr>
          <w:rFonts w:ascii="Arial" w:eastAsiaTheme="minorHAnsi" w:hAnsi="Arial" w:cs="Arial"/>
          <w:b/>
          <w:color w:val="000000"/>
          <w:sz w:val="20"/>
          <w:szCs w:val="18"/>
          <w:lang w:eastAsia="en-US"/>
        </w:rPr>
      </w:pPr>
      <w:r>
        <w:rPr>
          <w:rFonts w:ascii="Arial" w:eastAsiaTheme="minorHAnsi" w:hAnsi="Arial" w:cs="Arial"/>
          <w:b/>
          <w:color w:val="000000"/>
          <w:sz w:val="20"/>
          <w:szCs w:val="18"/>
          <w:lang w:eastAsia="en-US"/>
        </w:rPr>
        <w:t>Imagen 15</w:t>
      </w:r>
      <w:r w:rsidR="008647D6" w:rsidRPr="007F772F">
        <w:rPr>
          <w:rFonts w:ascii="Arial" w:eastAsiaTheme="minorHAnsi" w:hAnsi="Arial" w:cs="Arial"/>
          <w:b/>
          <w:color w:val="000000"/>
          <w:sz w:val="20"/>
          <w:szCs w:val="18"/>
          <w:lang w:eastAsia="en-US"/>
        </w:rPr>
        <w:t xml:space="preserve">. </w:t>
      </w:r>
      <w:r w:rsidR="008647D6">
        <w:rPr>
          <w:rFonts w:ascii="Arial" w:eastAsiaTheme="minorHAnsi" w:hAnsi="Arial" w:cs="Arial"/>
          <w:b/>
          <w:color w:val="000000"/>
          <w:sz w:val="20"/>
          <w:szCs w:val="18"/>
          <w:lang w:eastAsia="en-US"/>
        </w:rPr>
        <w:t xml:space="preserve">Acreditación de desarrollo profesional </w:t>
      </w:r>
      <w:r w:rsidR="008647D6" w:rsidRPr="007F772F">
        <w:rPr>
          <w:rFonts w:ascii="Arial" w:eastAsiaTheme="minorHAnsi" w:hAnsi="Arial" w:cs="Arial"/>
          <w:b/>
          <w:color w:val="000000"/>
          <w:sz w:val="20"/>
          <w:szCs w:val="18"/>
          <w:lang w:eastAsia="en-US"/>
        </w:rPr>
        <w:t>del Director General de la Coordinación Municipal de Protección Civil</w:t>
      </w:r>
      <w:r w:rsidR="00915B8D">
        <w:rPr>
          <w:rFonts w:ascii="Arial" w:eastAsiaTheme="minorHAnsi" w:hAnsi="Arial" w:cs="Arial"/>
          <w:b/>
          <w:color w:val="000000"/>
          <w:sz w:val="20"/>
          <w:szCs w:val="18"/>
          <w:lang w:eastAsia="en-US"/>
        </w:rPr>
        <w:t>, en materia de protección civil.</w:t>
      </w:r>
    </w:p>
    <w:p w:rsidR="00972C32" w:rsidRPr="007F772F" w:rsidRDefault="00972C32" w:rsidP="00972C32">
      <w:pPr>
        <w:autoSpaceDE w:val="0"/>
        <w:autoSpaceDN w:val="0"/>
        <w:adjustRightInd w:val="0"/>
        <w:spacing w:after="0"/>
        <w:jc w:val="center"/>
        <w:rPr>
          <w:rFonts w:ascii="Arial" w:eastAsiaTheme="minorHAnsi" w:hAnsi="Arial" w:cs="Arial"/>
          <w:b/>
          <w:color w:val="000000"/>
          <w:sz w:val="20"/>
          <w:szCs w:val="18"/>
          <w:lang w:eastAsia="en-US"/>
        </w:rPr>
      </w:pPr>
      <w:r>
        <w:rPr>
          <w:noProof/>
        </w:rPr>
        <w:drawing>
          <wp:inline distT="0" distB="0" distL="0" distR="0" wp14:anchorId="781B107F" wp14:editId="69C38903">
            <wp:extent cx="2764971" cy="4016169"/>
            <wp:effectExtent l="0" t="0" r="0" b="3810"/>
            <wp:docPr id="40" name="Imagen 40" descr="cid:image001.jpg@01DA05A9.2806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A05A9.280662D0"/>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5025" t="6289" r="61853" b="8181"/>
                    <a:stretch/>
                  </pic:blipFill>
                  <pic:spPr bwMode="auto">
                    <a:xfrm>
                      <a:off x="0" y="0"/>
                      <a:ext cx="2783829" cy="4043561"/>
                    </a:xfrm>
                    <a:prstGeom prst="rect">
                      <a:avLst/>
                    </a:prstGeom>
                    <a:noFill/>
                    <a:ln>
                      <a:noFill/>
                    </a:ln>
                    <a:extLst>
                      <a:ext uri="{53640926-AAD7-44D8-BBD7-CCE9431645EC}">
                        <a14:shadowObscured xmlns:a14="http://schemas.microsoft.com/office/drawing/2010/main"/>
                      </a:ext>
                    </a:extLst>
                  </pic:spPr>
                </pic:pic>
              </a:graphicData>
            </a:graphic>
          </wp:inline>
        </w:drawing>
      </w:r>
    </w:p>
    <w:p w:rsidR="00D12C61" w:rsidRPr="0044385C" w:rsidRDefault="00972C32" w:rsidP="004B1CFC">
      <w:pPr>
        <w:autoSpaceDE w:val="0"/>
        <w:autoSpaceDN w:val="0"/>
        <w:adjustRightInd w:val="0"/>
        <w:spacing w:after="0"/>
        <w:jc w:val="center"/>
        <w:rPr>
          <w:rFonts w:ascii="Arial" w:eastAsiaTheme="minorHAnsi" w:hAnsi="Arial" w:cs="Arial"/>
          <w:b/>
          <w:color w:val="000000"/>
          <w:sz w:val="14"/>
          <w:szCs w:val="14"/>
          <w:lang w:eastAsia="en-US"/>
        </w:rPr>
      </w:pPr>
      <w:r w:rsidRPr="0044385C">
        <w:rPr>
          <w:rFonts w:ascii="Arial" w:eastAsiaTheme="minorHAnsi" w:hAnsi="Arial" w:cs="Arial"/>
          <w:b/>
          <w:color w:val="000000"/>
          <w:sz w:val="14"/>
          <w:szCs w:val="14"/>
          <w:lang w:eastAsia="en-US"/>
        </w:rPr>
        <w:t xml:space="preserve">Fuente: </w:t>
      </w:r>
      <w:r w:rsidRPr="0044385C">
        <w:rPr>
          <w:rFonts w:ascii="Arial" w:eastAsiaTheme="minorHAnsi" w:hAnsi="Arial" w:cs="Arial"/>
          <w:color w:val="000000"/>
          <w:sz w:val="14"/>
          <w:szCs w:val="14"/>
          <w:lang w:eastAsia="en-US"/>
        </w:rPr>
        <w:t>Elaborado por la ASEQROO con base en la información proporcionada por el Ayuntamiento del Municipio de Puerto Morelos.</w:t>
      </w:r>
    </w:p>
    <w:p w:rsidR="0044385C" w:rsidRDefault="0044385C" w:rsidP="00931562">
      <w:pPr>
        <w:autoSpaceDE w:val="0"/>
        <w:autoSpaceDN w:val="0"/>
        <w:adjustRightInd w:val="0"/>
        <w:spacing w:after="0"/>
        <w:jc w:val="both"/>
        <w:rPr>
          <w:rFonts w:ascii="Arial" w:eastAsiaTheme="minorHAnsi" w:hAnsi="Arial" w:cs="Arial"/>
          <w:b/>
          <w:color w:val="000000"/>
          <w:sz w:val="24"/>
          <w:szCs w:val="18"/>
          <w:lang w:eastAsia="en-US"/>
        </w:rPr>
      </w:pPr>
    </w:p>
    <w:p w:rsidR="0044385C" w:rsidRPr="0044385C" w:rsidRDefault="0044385C" w:rsidP="00931562">
      <w:pPr>
        <w:autoSpaceDE w:val="0"/>
        <w:autoSpaceDN w:val="0"/>
        <w:adjustRightInd w:val="0"/>
        <w:spacing w:after="0"/>
        <w:jc w:val="both"/>
        <w:rPr>
          <w:rFonts w:ascii="Arial" w:eastAsiaTheme="minorHAnsi" w:hAnsi="Arial" w:cs="Arial"/>
          <w:b/>
          <w:color w:val="000000"/>
          <w:sz w:val="24"/>
          <w:szCs w:val="18"/>
          <w:lang w:eastAsia="en-US"/>
        </w:rPr>
      </w:pPr>
    </w:p>
    <w:p w:rsidR="008647D6" w:rsidRPr="007F772F" w:rsidRDefault="003B0E4E" w:rsidP="00931562">
      <w:pPr>
        <w:autoSpaceDE w:val="0"/>
        <w:autoSpaceDN w:val="0"/>
        <w:adjustRightInd w:val="0"/>
        <w:spacing w:after="0"/>
        <w:jc w:val="both"/>
        <w:rPr>
          <w:rFonts w:ascii="Arial" w:eastAsiaTheme="minorHAnsi" w:hAnsi="Arial" w:cs="Arial"/>
          <w:b/>
          <w:color w:val="000000"/>
          <w:sz w:val="20"/>
          <w:szCs w:val="18"/>
          <w:lang w:eastAsia="en-US"/>
        </w:rPr>
      </w:pPr>
      <w:r>
        <w:rPr>
          <w:rFonts w:ascii="Arial" w:eastAsiaTheme="minorHAnsi" w:hAnsi="Arial" w:cs="Arial"/>
          <w:b/>
          <w:color w:val="000000"/>
          <w:sz w:val="20"/>
          <w:szCs w:val="18"/>
          <w:lang w:eastAsia="en-US"/>
        </w:rPr>
        <w:t>Tabla 8</w:t>
      </w:r>
      <w:r w:rsidR="008647D6" w:rsidRPr="007F772F">
        <w:rPr>
          <w:rFonts w:ascii="Arial" w:eastAsiaTheme="minorHAnsi" w:hAnsi="Arial" w:cs="Arial"/>
          <w:b/>
          <w:color w:val="000000"/>
          <w:sz w:val="20"/>
          <w:szCs w:val="18"/>
          <w:lang w:eastAsia="en-US"/>
        </w:rPr>
        <w:t xml:space="preserve">. </w:t>
      </w:r>
      <w:r w:rsidR="008647D6">
        <w:rPr>
          <w:rFonts w:ascii="Arial" w:eastAsiaTheme="minorHAnsi" w:hAnsi="Arial" w:cs="Arial"/>
          <w:b/>
          <w:color w:val="000000"/>
          <w:sz w:val="20"/>
          <w:szCs w:val="18"/>
          <w:lang w:eastAsia="en-US"/>
        </w:rPr>
        <w:t>A</w:t>
      </w:r>
      <w:r w:rsidR="008647D6" w:rsidRPr="00D92EFB">
        <w:rPr>
          <w:rFonts w:ascii="Arial" w:eastAsiaTheme="minorHAnsi" w:hAnsi="Arial" w:cs="Arial"/>
          <w:b/>
          <w:color w:val="000000"/>
          <w:sz w:val="20"/>
          <w:szCs w:val="18"/>
          <w:lang w:eastAsia="en-US"/>
        </w:rPr>
        <w:t>credit</w:t>
      </w:r>
      <w:r w:rsidR="00915B8D">
        <w:rPr>
          <w:rFonts w:ascii="Arial" w:eastAsiaTheme="minorHAnsi" w:hAnsi="Arial" w:cs="Arial"/>
          <w:b/>
          <w:color w:val="000000"/>
          <w:sz w:val="20"/>
          <w:szCs w:val="18"/>
          <w:lang w:eastAsia="en-US"/>
        </w:rPr>
        <w:t xml:space="preserve">ación de desarrollo profesional </w:t>
      </w:r>
      <w:r w:rsidR="008647D6" w:rsidRPr="007F772F">
        <w:rPr>
          <w:rFonts w:ascii="Arial" w:eastAsiaTheme="minorHAnsi" w:hAnsi="Arial" w:cs="Arial"/>
          <w:b/>
          <w:color w:val="000000"/>
          <w:sz w:val="20"/>
          <w:szCs w:val="18"/>
          <w:lang w:eastAsia="en-US"/>
        </w:rPr>
        <w:t>de titulares de área de la Coordinación Municipal de Protección Civil</w:t>
      </w:r>
      <w:r w:rsidR="00915B8D">
        <w:rPr>
          <w:rFonts w:ascii="Arial" w:eastAsiaTheme="minorHAnsi" w:hAnsi="Arial" w:cs="Arial"/>
          <w:b/>
          <w:color w:val="000000"/>
          <w:sz w:val="20"/>
          <w:szCs w:val="18"/>
          <w:lang w:eastAsia="en-US"/>
        </w:rPr>
        <w:t>, en materia de protección civil.</w:t>
      </w:r>
    </w:p>
    <w:p w:rsidR="008647D6" w:rsidRPr="007F772F" w:rsidRDefault="008647D6" w:rsidP="004B1CFC">
      <w:pPr>
        <w:autoSpaceDE w:val="0"/>
        <w:autoSpaceDN w:val="0"/>
        <w:adjustRightInd w:val="0"/>
        <w:spacing w:after="0"/>
        <w:jc w:val="center"/>
        <w:rPr>
          <w:rFonts w:ascii="Arial" w:eastAsiaTheme="minorHAnsi" w:hAnsi="Arial" w:cs="Arial"/>
          <w:b/>
          <w:color w:val="000000"/>
          <w:sz w:val="10"/>
          <w:szCs w:val="10"/>
          <w:lang w:eastAsia="en-US"/>
        </w:rPr>
      </w:pPr>
    </w:p>
    <w:tbl>
      <w:tblPr>
        <w:tblStyle w:val="Tablaconcuadrcula24"/>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2835"/>
        <w:gridCol w:w="3377"/>
        <w:gridCol w:w="1017"/>
      </w:tblGrid>
      <w:tr w:rsidR="008647D6" w:rsidRPr="007F772F" w:rsidTr="00B96AC5">
        <w:trPr>
          <w:trHeight w:val="241"/>
          <w:tblHeader/>
          <w:jc w:val="center"/>
        </w:trPr>
        <w:tc>
          <w:tcPr>
            <w:tcW w:w="1985" w:type="dxa"/>
            <w:tcBorders>
              <w:top w:val="single" w:sz="4" w:space="0" w:color="auto"/>
              <w:bottom w:val="single" w:sz="4" w:space="0" w:color="auto"/>
            </w:tcBorders>
            <w:shd w:val="clear" w:color="auto" w:fill="DBE5F1" w:themeFill="accent1" w:themeFillTint="33"/>
            <w:vAlign w:val="center"/>
          </w:tcPr>
          <w:p w:rsidR="008647D6" w:rsidRPr="007F772F" w:rsidRDefault="008647D6" w:rsidP="008647D6">
            <w:pPr>
              <w:autoSpaceDE w:val="0"/>
              <w:autoSpaceDN w:val="0"/>
              <w:adjustRightInd w:val="0"/>
              <w:spacing w:line="276" w:lineRule="auto"/>
              <w:jc w:val="center"/>
              <w:rPr>
                <w:rFonts w:ascii="Arial" w:hAnsi="Arial" w:cs="Arial"/>
                <w:b/>
                <w:color w:val="000000"/>
                <w:sz w:val="18"/>
                <w:szCs w:val="18"/>
              </w:rPr>
            </w:pPr>
            <w:r w:rsidRPr="007F772F">
              <w:rPr>
                <w:rFonts w:ascii="Arial" w:hAnsi="Arial" w:cs="Arial"/>
                <w:b/>
                <w:color w:val="000000"/>
                <w:sz w:val="18"/>
                <w:szCs w:val="18"/>
              </w:rPr>
              <w:t>Cargo</w:t>
            </w:r>
          </w:p>
        </w:tc>
        <w:tc>
          <w:tcPr>
            <w:tcW w:w="2835" w:type="dxa"/>
            <w:tcBorders>
              <w:top w:val="single" w:sz="4" w:space="0" w:color="auto"/>
              <w:bottom w:val="single" w:sz="4" w:space="0" w:color="auto"/>
            </w:tcBorders>
            <w:shd w:val="clear" w:color="auto" w:fill="DBE5F1" w:themeFill="accent1" w:themeFillTint="33"/>
            <w:vAlign w:val="center"/>
          </w:tcPr>
          <w:p w:rsidR="008647D6" w:rsidRPr="007F772F" w:rsidRDefault="008647D6" w:rsidP="008647D6">
            <w:pPr>
              <w:autoSpaceDE w:val="0"/>
              <w:autoSpaceDN w:val="0"/>
              <w:adjustRightInd w:val="0"/>
              <w:spacing w:line="276" w:lineRule="auto"/>
              <w:jc w:val="center"/>
              <w:rPr>
                <w:rFonts w:ascii="Arial" w:hAnsi="Arial" w:cs="Arial"/>
                <w:b/>
                <w:color w:val="000000"/>
                <w:sz w:val="18"/>
                <w:szCs w:val="18"/>
              </w:rPr>
            </w:pPr>
            <w:r w:rsidRPr="007F772F">
              <w:rPr>
                <w:rFonts w:ascii="Arial" w:hAnsi="Arial" w:cs="Arial"/>
                <w:b/>
                <w:color w:val="000000"/>
                <w:sz w:val="18"/>
                <w:szCs w:val="18"/>
              </w:rPr>
              <w:t>Capacitación</w:t>
            </w:r>
          </w:p>
        </w:tc>
        <w:tc>
          <w:tcPr>
            <w:tcW w:w="3377" w:type="dxa"/>
            <w:tcBorders>
              <w:top w:val="single" w:sz="4" w:space="0" w:color="auto"/>
              <w:bottom w:val="single" w:sz="4" w:space="0" w:color="auto"/>
            </w:tcBorders>
            <w:shd w:val="clear" w:color="auto" w:fill="DBE5F1" w:themeFill="accent1" w:themeFillTint="33"/>
            <w:vAlign w:val="center"/>
          </w:tcPr>
          <w:p w:rsidR="008647D6" w:rsidRPr="007F772F" w:rsidRDefault="008647D6" w:rsidP="008647D6">
            <w:pPr>
              <w:autoSpaceDE w:val="0"/>
              <w:autoSpaceDN w:val="0"/>
              <w:adjustRightInd w:val="0"/>
              <w:spacing w:line="276" w:lineRule="auto"/>
              <w:jc w:val="center"/>
              <w:rPr>
                <w:rFonts w:ascii="Arial" w:hAnsi="Arial" w:cs="Arial"/>
                <w:b/>
                <w:color w:val="000000"/>
                <w:sz w:val="18"/>
                <w:szCs w:val="18"/>
              </w:rPr>
            </w:pPr>
            <w:r w:rsidRPr="007F772F">
              <w:rPr>
                <w:rFonts w:ascii="Arial" w:hAnsi="Arial" w:cs="Arial"/>
                <w:b/>
                <w:color w:val="000000"/>
                <w:sz w:val="18"/>
                <w:szCs w:val="18"/>
              </w:rPr>
              <w:t>Institución</w:t>
            </w:r>
          </w:p>
        </w:tc>
        <w:tc>
          <w:tcPr>
            <w:tcW w:w="0" w:type="auto"/>
            <w:tcBorders>
              <w:top w:val="single" w:sz="4" w:space="0" w:color="auto"/>
              <w:bottom w:val="single" w:sz="4" w:space="0" w:color="auto"/>
            </w:tcBorders>
            <w:shd w:val="clear" w:color="auto" w:fill="DBE5F1" w:themeFill="accent1" w:themeFillTint="33"/>
            <w:vAlign w:val="center"/>
          </w:tcPr>
          <w:p w:rsidR="008647D6" w:rsidRPr="007F772F" w:rsidRDefault="008647D6" w:rsidP="008647D6">
            <w:pPr>
              <w:autoSpaceDE w:val="0"/>
              <w:autoSpaceDN w:val="0"/>
              <w:adjustRightInd w:val="0"/>
              <w:spacing w:line="276" w:lineRule="auto"/>
              <w:jc w:val="center"/>
              <w:rPr>
                <w:rFonts w:ascii="Arial" w:hAnsi="Arial" w:cs="Arial"/>
                <w:b/>
                <w:color w:val="000000"/>
                <w:sz w:val="18"/>
                <w:szCs w:val="18"/>
              </w:rPr>
            </w:pPr>
            <w:r w:rsidRPr="007F772F">
              <w:rPr>
                <w:rFonts w:ascii="Arial" w:hAnsi="Arial" w:cs="Arial"/>
                <w:b/>
                <w:color w:val="000000"/>
                <w:sz w:val="18"/>
                <w:szCs w:val="18"/>
              </w:rPr>
              <w:t>Fecha</w:t>
            </w:r>
          </w:p>
        </w:tc>
      </w:tr>
      <w:tr w:rsidR="00B96AC5" w:rsidRPr="007F772F" w:rsidTr="00B96AC5">
        <w:trPr>
          <w:trHeight w:val="113"/>
          <w:tblHeader/>
          <w:jc w:val="center"/>
        </w:trPr>
        <w:tc>
          <w:tcPr>
            <w:tcW w:w="1985" w:type="dxa"/>
            <w:tcBorders>
              <w:top w:val="single" w:sz="4" w:space="0" w:color="auto"/>
            </w:tcBorders>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r w:rsidRPr="007F772F">
              <w:rPr>
                <w:rFonts w:ascii="Arial" w:hAnsi="Arial" w:cs="Arial"/>
                <w:color w:val="000000"/>
                <w:sz w:val="16"/>
                <w:szCs w:val="18"/>
              </w:rPr>
              <w:t xml:space="preserve">Jefe de departamento </w:t>
            </w:r>
          </w:p>
        </w:tc>
        <w:tc>
          <w:tcPr>
            <w:tcW w:w="2835" w:type="dxa"/>
            <w:vMerge w:val="restart"/>
            <w:tcBorders>
              <w:top w:val="single" w:sz="4" w:space="0" w:color="auto"/>
            </w:tcBorders>
            <w:vAlign w:val="center"/>
          </w:tcPr>
          <w:p w:rsidR="00B96AC5" w:rsidRPr="007F772F" w:rsidRDefault="00B96AC5" w:rsidP="00B96AC5">
            <w:pPr>
              <w:autoSpaceDE w:val="0"/>
              <w:autoSpaceDN w:val="0"/>
              <w:adjustRightInd w:val="0"/>
              <w:spacing w:line="276" w:lineRule="auto"/>
              <w:jc w:val="both"/>
              <w:rPr>
                <w:rFonts w:ascii="Arial" w:hAnsi="Arial" w:cs="Arial"/>
                <w:color w:val="000000"/>
                <w:sz w:val="16"/>
                <w:szCs w:val="18"/>
              </w:rPr>
            </w:pPr>
            <w:r w:rsidRPr="007F772F">
              <w:rPr>
                <w:rFonts w:ascii="Arial" w:hAnsi="Arial" w:cs="Arial"/>
                <w:color w:val="000000"/>
                <w:sz w:val="16"/>
                <w:szCs w:val="18"/>
              </w:rPr>
              <w:t>Técnico</w:t>
            </w:r>
            <w:r>
              <w:rPr>
                <w:rFonts w:ascii="Arial" w:hAnsi="Arial" w:cs="Arial"/>
                <w:color w:val="000000"/>
                <w:sz w:val="16"/>
                <w:szCs w:val="18"/>
              </w:rPr>
              <w:t xml:space="preserve"> Básico en Gestión Integral de R</w:t>
            </w:r>
            <w:r w:rsidRPr="007F772F">
              <w:rPr>
                <w:rFonts w:ascii="Arial" w:hAnsi="Arial" w:cs="Arial"/>
                <w:color w:val="000000"/>
                <w:sz w:val="16"/>
                <w:szCs w:val="18"/>
              </w:rPr>
              <w:t>iesgo</w:t>
            </w:r>
          </w:p>
        </w:tc>
        <w:tc>
          <w:tcPr>
            <w:tcW w:w="3377" w:type="dxa"/>
            <w:vMerge w:val="restart"/>
            <w:tcBorders>
              <w:top w:val="single" w:sz="4" w:space="0" w:color="auto"/>
            </w:tcBorders>
            <w:vAlign w:val="center"/>
          </w:tcPr>
          <w:p w:rsidR="00B96AC5" w:rsidRPr="007F772F" w:rsidRDefault="00B96AC5" w:rsidP="00B96AC5">
            <w:pPr>
              <w:autoSpaceDE w:val="0"/>
              <w:autoSpaceDN w:val="0"/>
              <w:adjustRightInd w:val="0"/>
              <w:spacing w:line="276" w:lineRule="auto"/>
              <w:jc w:val="both"/>
              <w:rPr>
                <w:rFonts w:ascii="Arial" w:hAnsi="Arial" w:cs="Arial"/>
                <w:color w:val="000000"/>
                <w:sz w:val="16"/>
                <w:szCs w:val="18"/>
              </w:rPr>
            </w:pPr>
            <w:r w:rsidRPr="007F772F">
              <w:rPr>
                <w:rFonts w:ascii="Arial" w:hAnsi="Arial" w:cs="Arial"/>
                <w:color w:val="000000"/>
                <w:sz w:val="16"/>
                <w:szCs w:val="18"/>
              </w:rPr>
              <w:t xml:space="preserve">Escuela Nacional de Protección Civil del Centro Nacional de </w:t>
            </w:r>
            <w:r>
              <w:rPr>
                <w:rFonts w:ascii="Arial" w:hAnsi="Arial" w:cs="Arial"/>
                <w:color w:val="000000"/>
                <w:sz w:val="16"/>
                <w:szCs w:val="18"/>
              </w:rPr>
              <w:t xml:space="preserve">Prevención de </w:t>
            </w:r>
            <w:r w:rsidRPr="007F772F">
              <w:rPr>
                <w:rFonts w:ascii="Arial" w:hAnsi="Arial" w:cs="Arial"/>
                <w:color w:val="000000"/>
                <w:sz w:val="16"/>
                <w:szCs w:val="18"/>
              </w:rPr>
              <w:t>Desastres</w:t>
            </w:r>
          </w:p>
        </w:tc>
        <w:tc>
          <w:tcPr>
            <w:tcW w:w="0" w:type="auto"/>
            <w:tcBorders>
              <w:top w:val="single" w:sz="4" w:space="0" w:color="auto"/>
            </w:tcBorders>
            <w:vAlign w:val="center"/>
          </w:tcPr>
          <w:p w:rsidR="00B96AC5" w:rsidRPr="00394BC0" w:rsidRDefault="00B96AC5" w:rsidP="008647D6">
            <w:pPr>
              <w:autoSpaceDE w:val="0"/>
              <w:autoSpaceDN w:val="0"/>
              <w:adjustRightInd w:val="0"/>
              <w:spacing w:line="276" w:lineRule="auto"/>
              <w:jc w:val="center"/>
              <w:rPr>
                <w:rFonts w:ascii="Arial" w:hAnsi="Arial" w:cs="Arial"/>
                <w:color w:val="000000"/>
                <w:sz w:val="16"/>
                <w:szCs w:val="18"/>
              </w:rPr>
            </w:pPr>
            <w:r w:rsidRPr="00394BC0">
              <w:rPr>
                <w:rFonts w:ascii="Arial" w:hAnsi="Arial" w:cs="Arial"/>
                <w:color w:val="000000"/>
                <w:sz w:val="16"/>
                <w:szCs w:val="18"/>
              </w:rPr>
              <w:t>20/01/2023</w:t>
            </w:r>
          </w:p>
        </w:tc>
      </w:tr>
      <w:tr w:rsidR="00B96AC5" w:rsidRPr="007F772F" w:rsidTr="00B96AC5">
        <w:trPr>
          <w:trHeight w:val="113"/>
          <w:tblHeader/>
          <w:jc w:val="center"/>
        </w:trPr>
        <w:tc>
          <w:tcPr>
            <w:tcW w:w="1985" w:type="dxa"/>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r w:rsidRPr="007F772F">
              <w:rPr>
                <w:rFonts w:ascii="Arial" w:hAnsi="Arial" w:cs="Arial"/>
                <w:color w:val="000000"/>
                <w:sz w:val="16"/>
                <w:szCs w:val="18"/>
              </w:rPr>
              <w:t>Jefe de departamento</w:t>
            </w:r>
          </w:p>
        </w:tc>
        <w:tc>
          <w:tcPr>
            <w:tcW w:w="2835" w:type="dxa"/>
            <w:vMerge/>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p>
        </w:tc>
        <w:tc>
          <w:tcPr>
            <w:tcW w:w="3377" w:type="dxa"/>
            <w:vMerge/>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p>
        </w:tc>
        <w:tc>
          <w:tcPr>
            <w:tcW w:w="0" w:type="auto"/>
            <w:vAlign w:val="center"/>
          </w:tcPr>
          <w:p w:rsidR="00B96AC5" w:rsidRPr="007F772F" w:rsidRDefault="00B96AC5" w:rsidP="008647D6">
            <w:pPr>
              <w:autoSpaceDE w:val="0"/>
              <w:autoSpaceDN w:val="0"/>
              <w:adjustRightInd w:val="0"/>
              <w:spacing w:line="276" w:lineRule="auto"/>
              <w:jc w:val="center"/>
              <w:rPr>
                <w:rFonts w:ascii="Arial" w:hAnsi="Arial" w:cs="Arial"/>
                <w:color w:val="000000"/>
                <w:sz w:val="16"/>
                <w:szCs w:val="18"/>
              </w:rPr>
            </w:pPr>
            <w:r w:rsidRPr="007F772F">
              <w:rPr>
                <w:rFonts w:ascii="Arial" w:hAnsi="Arial" w:cs="Arial"/>
                <w:color w:val="000000"/>
                <w:sz w:val="16"/>
                <w:szCs w:val="18"/>
              </w:rPr>
              <w:t>20/06/2022</w:t>
            </w:r>
          </w:p>
        </w:tc>
      </w:tr>
      <w:tr w:rsidR="00B96AC5" w:rsidRPr="007F772F" w:rsidTr="00B96AC5">
        <w:trPr>
          <w:trHeight w:val="113"/>
          <w:tblHeader/>
          <w:jc w:val="center"/>
        </w:trPr>
        <w:tc>
          <w:tcPr>
            <w:tcW w:w="1985" w:type="dxa"/>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r w:rsidRPr="007F772F">
              <w:rPr>
                <w:rFonts w:ascii="Arial" w:hAnsi="Arial" w:cs="Arial"/>
                <w:color w:val="000000"/>
                <w:sz w:val="16"/>
                <w:szCs w:val="18"/>
              </w:rPr>
              <w:t>Coordinador Técnico</w:t>
            </w:r>
          </w:p>
        </w:tc>
        <w:tc>
          <w:tcPr>
            <w:tcW w:w="2835" w:type="dxa"/>
            <w:vMerge/>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p>
        </w:tc>
        <w:tc>
          <w:tcPr>
            <w:tcW w:w="3377" w:type="dxa"/>
            <w:vMerge/>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p>
        </w:tc>
        <w:tc>
          <w:tcPr>
            <w:tcW w:w="0" w:type="auto"/>
            <w:vAlign w:val="center"/>
          </w:tcPr>
          <w:p w:rsidR="00B96AC5" w:rsidRPr="007F772F" w:rsidRDefault="00B96AC5" w:rsidP="008647D6">
            <w:pPr>
              <w:autoSpaceDE w:val="0"/>
              <w:autoSpaceDN w:val="0"/>
              <w:adjustRightInd w:val="0"/>
              <w:spacing w:line="276" w:lineRule="auto"/>
              <w:jc w:val="center"/>
              <w:rPr>
                <w:rFonts w:ascii="Arial" w:hAnsi="Arial" w:cs="Arial"/>
                <w:color w:val="000000"/>
                <w:sz w:val="16"/>
                <w:szCs w:val="18"/>
              </w:rPr>
            </w:pPr>
            <w:r w:rsidRPr="007F772F">
              <w:rPr>
                <w:rFonts w:ascii="Arial" w:hAnsi="Arial" w:cs="Arial"/>
                <w:color w:val="000000"/>
                <w:sz w:val="16"/>
                <w:szCs w:val="18"/>
              </w:rPr>
              <w:t>30/08/2018</w:t>
            </w:r>
          </w:p>
        </w:tc>
      </w:tr>
      <w:tr w:rsidR="00B96AC5" w:rsidRPr="007F772F" w:rsidTr="00B96AC5">
        <w:trPr>
          <w:trHeight w:val="113"/>
          <w:tblHeader/>
          <w:jc w:val="center"/>
        </w:trPr>
        <w:tc>
          <w:tcPr>
            <w:tcW w:w="1985" w:type="dxa"/>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r w:rsidRPr="007F772F">
              <w:rPr>
                <w:rFonts w:ascii="Arial" w:hAnsi="Arial" w:cs="Arial"/>
                <w:color w:val="000000"/>
                <w:sz w:val="16"/>
                <w:szCs w:val="18"/>
              </w:rPr>
              <w:t>Subdirector</w:t>
            </w:r>
          </w:p>
        </w:tc>
        <w:tc>
          <w:tcPr>
            <w:tcW w:w="2835" w:type="dxa"/>
            <w:vMerge/>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p>
        </w:tc>
        <w:tc>
          <w:tcPr>
            <w:tcW w:w="3377" w:type="dxa"/>
            <w:vMerge/>
            <w:vAlign w:val="center"/>
          </w:tcPr>
          <w:p w:rsidR="00B96AC5" w:rsidRPr="007F772F" w:rsidRDefault="00B96AC5" w:rsidP="008647D6">
            <w:pPr>
              <w:autoSpaceDE w:val="0"/>
              <w:autoSpaceDN w:val="0"/>
              <w:adjustRightInd w:val="0"/>
              <w:spacing w:line="276" w:lineRule="auto"/>
              <w:rPr>
                <w:rFonts w:ascii="Arial" w:hAnsi="Arial" w:cs="Arial"/>
                <w:color w:val="000000"/>
                <w:sz w:val="16"/>
                <w:szCs w:val="18"/>
              </w:rPr>
            </w:pPr>
          </w:p>
        </w:tc>
        <w:tc>
          <w:tcPr>
            <w:tcW w:w="0" w:type="auto"/>
            <w:vAlign w:val="center"/>
          </w:tcPr>
          <w:p w:rsidR="00B96AC5" w:rsidRPr="007F772F" w:rsidRDefault="00B96AC5" w:rsidP="008647D6">
            <w:pPr>
              <w:autoSpaceDE w:val="0"/>
              <w:autoSpaceDN w:val="0"/>
              <w:adjustRightInd w:val="0"/>
              <w:spacing w:line="276" w:lineRule="auto"/>
              <w:jc w:val="center"/>
              <w:rPr>
                <w:rFonts w:ascii="Arial" w:hAnsi="Arial" w:cs="Arial"/>
                <w:color w:val="000000"/>
                <w:sz w:val="16"/>
                <w:szCs w:val="18"/>
              </w:rPr>
            </w:pPr>
            <w:r w:rsidRPr="007F772F">
              <w:rPr>
                <w:rFonts w:ascii="Arial" w:hAnsi="Arial" w:cs="Arial"/>
                <w:color w:val="000000"/>
                <w:sz w:val="16"/>
                <w:szCs w:val="18"/>
              </w:rPr>
              <w:t>22/11/2017</w:t>
            </w:r>
          </w:p>
        </w:tc>
      </w:tr>
      <w:tr w:rsidR="008647D6" w:rsidRPr="007F772F" w:rsidTr="008647D6">
        <w:trPr>
          <w:trHeight w:val="189"/>
          <w:tblHeader/>
          <w:jc w:val="center"/>
        </w:trPr>
        <w:tc>
          <w:tcPr>
            <w:tcW w:w="0" w:type="auto"/>
            <w:gridSpan w:val="4"/>
          </w:tcPr>
          <w:p w:rsidR="005D0D7C" w:rsidRDefault="005D0D7C" w:rsidP="008647D6">
            <w:pPr>
              <w:autoSpaceDE w:val="0"/>
              <w:autoSpaceDN w:val="0"/>
              <w:adjustRightInd w:val="0"/>
              <w:spacing w:line="276" w:lineRule="auto"/>
              <w:rPr>
                <w:rFonts w:ascii="Arial" w:hAnsi="Arial" w:cs="Arial"/>
                <w:b/>
                <w:color w:val="000000"/>
                <w:sz w:val="14"/>
                <w:szCs w:val="14"/>
              </w:rPr>
            </w:pPr>
          </w:p>
          <w:p w:rsidR="008647D6" w:rsidRPr="007F772F" w:rsidRDefault="008647D6" w:rsidP="008647D6">
            <w:pPr>
              <w:autoSpaceDE w:val="0"/>
              <w:autoSpaceDN w:val="0"/>
              <w:adjustRightInd w:val="0"/>
              <w:spacing w:line="276" w:lineRule="auto"/>
              <w:rPr>
                <w:rFonts w:ascii="Arial" w:hAnsi="Arial" w:cs="Arial"/>
                <w:color w:val="000000"/>
                <w:sz w:val="16"/>
                <w:szCs w:val="18"/>
              </w:rPr>
            </w:pPr>
            <w:r w:rsidRPr="007F772F">
              <w:rPr>
                <w:rFonts w:ascii="Arial" w:hAnsi="Arial" w:cs="Arial"/>
                <w:b/>
                <w:color w:val="000000"/>
                <w:sz w:val="14"/>
                <w:szCs w:val="14"/>
              </w:rPr>
              <w:t>Fuente:</w:t>
            </w:r>
            <w:r w:rsidRPr="007F772F">
              <w:rPr>
                <w:rFonts w:ascii="Arial" w:hAnsi="Arial" w:cs="Arial"/>
                <w:color w:val="000000"/>
                <w:sz w:val="14"/>
                <w:szCs w:val="14"/>
              </w:rPr>
              <w:t xml:space="preserve"> Elaborado por la ASEQROO con base en </w:t>
            </w:r>
            <w:r w:rsidR="00BE48D5">
              <w:rPr>
                <w:rFonts w:ascii="Arial" w:hAnsi="Arial" w:cs="Arial"/>
                <w:color w:val="000000"/>
                <w:sz w:val="14"/>
                <w:szCs w:val="14"/>
              </w:rPr>
              <w:t xml:space="preserve">la </w:t>
            </w:r>
            <w:r w:rsidRPr="007F772F">
              <w:rPr>
                <w:rFonts w:ascii="Arial" w:hAnsi="Arial" w:cs="Arial"/>
                <w:color w:val="000000"/>
                <w:sz w:val="14"/>
                <w:szCs w:val="14"/>
              </w:rPr>
              <w:t>información proporcionada por el Ayuntamiento del Municipio de Puerto Morelos</w:t>
            </w:r>
            <w:r w:rsidR="00BE48D5">
              <w:rPr>
                <w:rFonts w:ascii="Arial" w:hAnsi="Arial" w:cs="Arial"/>
                <w:color w:val="000000"/>
                <w:sz w:val="14"/>
                <w:szCs w:val="14"/>
              </w:rPr>
              <w:t>.</w:t>
            </w:r>
          </w:p>
        </w:tc>
      </w:tr>
    </w:tbl>
    <w:p w:rsidR="008647D6" w:rsidRPr="004B1CFC" w:rsidRDefault="003B0E4E" w:rsidP="004B1CFC">
      <w:pPr>
        <w:autoSpaceDE w:val="0"/>
        <w:autoSpaceDN w:val="0"/>
        <w:adjustRightInd w:val="0"/>
        <w:spacing w:after="0"/>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Con base en lo </w:t>
      </w:r>
      <w:r w:rsidR="008647D6" w:rsidRPr="004B1CFC">
        <w:rPr>
          <w:rFonts w:ascii="Arial" w:eastAsiaTheme="minorHAnsi" w:hAnsi="Arial" w:cs="Arial"/>
          <w:color w:val="000000"/>
          <w:sz w:val="24"/>
          <w:szCs w:val="24"/>
          <w:lang w:eastAsia="en-US"/>
        </w:rPr>
        <w:t>anter</w:t>
      </w:r>
      <w:r>
        <w:rPr>
          <w:rFonts w:ascii="Arial" w:eastAsiaTheme="minorHAnsi" w:hAnsi="Arial" w:cs="Arial"/>
          <w:color w:val="000000"/>
          <w:sz w:val="24"/>
          <w:szCs w:val="24"/>
          <w:lang w:eastAsia="en-US"/>
        </w:rPr>
        <w:t>ior</w:t>
      </w:r>
      <w:r w:rsidR="00BE48D5">
        <w:rPr>
          <w:rFonts w:ascii="Arial" w:eastAsiaTheme="minorHAnsi" w:hAnsi="Arial" w:cs="Arial"/>
          <w:color w:val="000000"/>
          <w:sz w:val="24"/>
          <w:szCs w:val="24"/>
          <w:lang w:eastAsia="en-US"/>
        </w:rPr>
        <w:t>, se determinó que el director general, un s</w:t>
      </w:r>
      <w:r w:rsidR="008647D6" w:rsidRPr="004B1CFC">
        <w:rPr>
          <w:rFonts w:ascii="Arial" w:eastAsiaTheme="minorHAnsi" w:hAnsi="Arial" w:cs="Arial"/>
          <w:color w:val="000000"/>
          <w:sz w:val="24"/>
          <w:szCs w:val="24"/>
          <w:lang w:eastAsia="en-US"/>
        </w:rPr>
        <w:t>ubdirect</w:t>
      </w:r>
      <w:r w:rsidR="00047532">
        <w:rPr>
          <w:rFonts w:ascii="Arial" w:eastAsiaTheme="minorHAnsi" w:hAnsi="Arial" w:cs="Arial"/>
          <w:color w:val="000000"/>
          <w:sz w:val="24"/>
          <w:szCs w:val="24"/>
          <w:lang w:eastAsia="en-US"/>
        </w:rPr>
        <w:t>or, el C</w:t>
      </w:r>
      <w:r w:rsidR="00BE48D5">
        <w:rPr>
          <w:rFonts w:ascii="Arial" w:eastAsiaTheme="minorHAnsi" w:hAnsi="Arial" w:cs="Arial"/>
          <w:color w:val="000000"/>
          <w:sz w:val="24"/>
          <w:szCs w:val="24"/>
          <w:lang w:eastAsia="en-US"/>
        </w:rPr>
        <w:t xml:space="preserve">oordinador </w:t>
      </w:r>
      <w:r w:rsidR="00047532">
        <w:rPr>
          <w:rFonts w:ascii="Arial" w:eastAsiaTheme="minorHAnsi" w:hAnsi="Arial" w:cs="Arial"/>
          <w:color w:val="000000"/>
          <w:sz w:val="24"/>
          <w:szCs w:val="24"/>
          <w:lang w:eastAsia="en-US"/>
        </w:rPr>
        <w:t>T</w:t>
      </w:r>
      <w:r w:rsidR="00BE48D5">
        <w:rPr>
          <w:rFonts w:ascii="Arial" w:eastAsiaTheme="minorHAnsi" w:hAnsi="Arial" w:cs="Arial"/>
          <w:color w:val="000000"/>
          <w:sz w:val="24"/>
          <w:szCs w:val="24"/>
          <w:lang w:eastAsia="en-US"/>
        </w:rPr>
        <w:t>écnico y 2 jefes de d</w:t>
      </w:r>
      <w:r w:rsidR="008647D6" w:rsidRPr="004B1CFC">
        <w:rPr>
          <w:rFonts w:ascii="Arial" w:eastAsiaTheme="minorHAnsi" w:hAnsi="Arial" w:cs="Arial"/>
          <w:color w:val="000000"/>
          <w:sz w:val="24"/>
          <w:szCs w:val="24"/>
          <w:lang w:eastAsia="en-US"/>
        </w:rPr>
        <w:t>epartamento de la Coordinación Municipal de Protección Civil de Puerto Morelos, cuentan con preparación especializada en materia de protección civil, sin embargo, en el organigrama de la coordinación se observan 6 áreas asignadas a subdirectores, de las cuales no se remitió a este órgano fiscalizador la evidencia de acreditaciones de conocimientos en materia de protección civil correspondientes a 5 de ellos, o en su caso, la aclaración o justificación de la falta de envío de la evidencia mencionada.</w:t>
      </w:r>
    </w:p>
    <w:p w:rsidR="008647D6" w:rsidRPr="004B1CFC" w:rsidRDefault="008647D6" w:rsidP="004B1CFC">
      <w:pPr>
        <w:autoSpaceDE w:val="0"/>
        <w:autoSpaceDN w:val="0"/>
        <w:adjustRightInd w:val="0"/>
        <w:spacing w:after="0"/>
        <w:jc w:val="both"/>
        <w:rPr>
          <w:rFonts w:ascii="Arial" w:eastAsiaTheme="minorHAnsi" w:hAnsi="Arial" w:cs="Arial"/>
          <w:color w:val="000000"/>
          <w:sz w:val="24"/>
          <w:szCs w:val="24"/>
          <w:lang w:eastAsia="en-US"/>
        </w:rPr>
      </w:pPr>
    </w:p>
    <w:p w:rsidR="008647D6" w:rsidRPr="004B1CFC" w:rsidRDefault="008647D6" w:rsidP="004B1CFC">
      <w:pPr>
        <w:autoSpaceDE w:val="0"/>
        <w:autoSpaceDN w:val="0"/>
        <w:adjustRightInd w:val="0"/>
        <w:spacing w:after="0"/>
        <w:jc w:val="both"/>
        <w:rPr>
          <w:rFonts w:ascii="Arial" w:eastAsia="Calibri" w:hAnsi="Arial" w:cs="Arial"/>
          <w:color w:val="000000"/>
          <w:sz w:val="24"/>
          <w:szCs w:val="24"/>
          <w:lang w:eastAsia="en-US"/>
        </w:rPr>
      </w:pPr>
      <w:r w:rsidRPr="004B1CFC">
        <w:rPr>
          <w:rFonts w:ascii="Arial" w:eastAsia="Calibri" w:hAnsi="Arial" w:cs="Arial"/>
          <w:color w:val="000000"/>
          <w:sz w:val="24"/>
          <w:szCs w:val="24"/>
          <w:lang w:eastAsia="en-US"/>
        </w:rPr>
        <w:t>Por otra parte, se efect</w:t>
      </w:r>
      <w:r w:rsidR="003A0416">
        <w:rPr>
          <w:rFonts w:ascii="Arial" w:eastAsia="Calibri" w:hAnsi="Arial" w:cs="Arial"/>
          <w:color w:val="000000"/>
          <w:sz w:val="24"/>
          <w:szCs w:val="24"/>
          <w:lang w:eastAsia="en-US"/>
        </w:rPr>
        <w:t>uó una revisión al proyecto de manual de o</w:t>
      </w:r>
      <w:r w:rsidRPr="004B1CFC">
        <w:rPr>
          <w:rFonts w:ascii="Arial" w:eastAsia="Calibri" w:hAnsi="Arial" w:cs="Arial"/>
          <w:color w:val="000000"/>
          <w:sz w:val="24"/>
          <w:szCs w:val="24"/>
          <w:lang w:eastAsia="en-US"/>
        </w:rPr>
        <w:t>rganización (M.O), para determinar si contiene un perfil profesional para ocupar cada puesto, según las necesidades del mismo, verificando que dicho documento contiene un apartado denominado “Competencias Laborales”, para cada puesto existente en la Coordinación Municipal de Protección Civil, en el cual se establecen referencias que deben cubrir sobre conocimientos específicos, actitudes, y habilidades directivas, técnicas y generales. De igual manera, el manual incluye un apartado de “Requisitos”, estableciendo como referencia a cubrir en cuanto a experiencia, contar con carrera afín y 3 años en la administración pública, comprobable.</w:t>
      </w:r>
    </w:p>
    <w:p w:rsidR="008647D6" w:rsidRPr="004B1CFC" w:rsidRDefault="008647D6" w:rsidP="004B1CFC">
      <w:pPr>
        <w:autoSpaceDE w:val="0"/>
        <w:autoSpaceDN w:val="0"/>
        <w:adjustRightInd w:val="0"/>
        <w:spacing w:after="0"/>
        <w:jc w:val="both"/>
        <w:rPr>
          <w:rFonts w:ascii="Arial" w:eastAsia="Calibri" w:hAnsi="Arial" w:cs="Arial"/>
          <w:color w:val="000000"/>
          <w:sz w:val="24"/>
          <w:szCs w:val="24"/>
          <w:lang w:eastAsia="en-US"/>
        </w:rPr>
      </w:pPr>
    </w:p>
    <w:p w:rsidR="008647D6" w:rsidRPr="004B1CFC" w:rsidRDefault="008647D6" w:rsidP="004B1CFC">
      <w:pPr>
        <w:autoSpaceDE w:val="0"/>
        <w:autoSpaceDN w:val="0"/>
        <w:adjustRightInd w:val="0"/>
        <w:spacing w:after="0"/>
        <w:jc w:val="both"/>
        <w:rPr>
          <w:rFonts w:ascii="Arial" w:eastAsiaTheme="minorHAnsi" w:hAnsi="Arial" w:cs="Arial"/>
          <w:sz w:val="24"/>
          <w:szCs w:val="24"/>
          <w:lang w:eastAsia="en-US"/>
        </w:rPr>
      </w:pPr>
      <w:r w:rsidRPr="004B1CFC">
        <w:rPr>
          <w:rFonts w:ascii="Arial" w:eastAsia="Calibri" w:hAnsi="Arial" w:cs="Arial"/>
          <w:color w:val="000000"/>
          <w:sz w:val="24"/>
          <w:szCs w:val="24"/>
          <w:lang w:eastAsia="en-US"/>
        </w:rPr>
        <w:t xml:space="preserve">En </w:t>
      </w:r>
      <w:r w:rsidR="00047532">
        <w:rPr>
          <w:rFonts w:ascii="Arial" w:eastAsia="Calibri" w:hAnsi="Arial" w:cs="Arial"/>
          <w:color w:val="000000"/>
          <w:sz w:val="24"/>
          <w:szCs w:val="24"/>
          <w:lang w:eastAsia="en-US"/>
        </w:rPr>
        <w:t>conclusión, se constató que el director general</w:t>
      </w:r>
      <w:r w:rsidRPr="004B1CFC">
        <w:rPr>
          <w:rFonts w:ascii="Arial" w:eastAsia="Calibri" w:hAnsi="Arial" w:cs="Arial"/>
          <w:color w:val="000000"/>
          <w:sz w:val="24"/>
          <w:szCs w:val="24"/>
          <w:lang w:eastAsia="en-US"/>
        </w:rPr>
        <w:t xml:space="preserve"> cuenta con una certificación en Elaboración de Programas Especiales de Protección Civil de Acuerdo al Riesgo, emitida por el Consejo Nacional de Normalización y Certificación de Competencias Laborales, así como de otras acreditaciones de conocimientos específicos en materia de p</w:t>
      </w:r>
      <w:r w:rsidR="00047532">
        <w:rPr>
          <w:rFonts w:ascii="Arial" w:eastAsia="Calibri" w:hAnsi="Arial" w:cs="Arial"/>
          <w:color w:val="000000"/>
          <w:sz w:val="24"/>
          <w:szCs w:val="24"/>
          <w:lang w:eastAsia="en-US"/>
        </w:rPr>
        <w:t>rotección civil. Así mismo, un subdirector, el Coordinador Técnico y 2 jefes de d</w:t>
      </w:r>
      <w:r w:rsidRPr="004B1CFC">
        <w:rPr>
          <w:rFonts w:ascii="Arial" w:eastAsia="Calibri" w:hAnsi="Arial" w:cs="Arial"/>
          <w:color w:val="000000"/>
          <w:sz w:val="24"/>
          <w:szCs w:val="24"/>
          <w:lang w:eastAsia="en-US"/>
        </w:rPr>
        <w:t>epartamento, cuentan con instrucción específica en la materia, todas ellas otorgadas por la Escuela Nacional de Protección Civil del Centro Nacional de Prevención de Desastres. No obstante, no se remitió la evidencia correspondiente a 5 subdirectores, toda vez que son áreas que requieren de conocimientos, aptitudes y habilidades especializadas para el manejo de la gestión integral de riesgos, emergencias y/o desastres.</w:t>
      </w:r>
    </w:p>
    <w:p w:rsidR="008647D6" w:rsidRPr="004B1CFC" w:rsidRDefault="008647D6" w:rsidP="004B1CFC">
      <w:pPr>
        <w:spacing w:after="0"/>
        <w:jc w:val="both"/>
        <w:rPr>
          <w:rFonts w:ascii="Arial" w:eastAsiaTheme="minorHAnsi" w:hAnsi="Arial" w:cs="Arial"/>
          <w:sz w:val="24"/>
          <w:szCs w:val="24"/>
          <w:lang w:eastAsia="en-US"/>
        </w:rPr>
      </w:pPr>
    </w:p>
    <w:p w:rsidR="008647D6" w:rsidRPr="004B1CFC" w:rsidRDefault="008647D6" w:rsidP="004B1CFC">
      <w:pPr>
        <w:autoSpaceDE w:val="0"/>
        <w:autoSpaceDN w:val="0"/>
        <w:adjustRightInd w:val="0"/>
        <w:spacing w:after="0"/>
        <w:contextualSpacing/>
        <w:jc w:val="both"/>
        <w:rPr>
          <w:rFonts w:ascii="Arial" w:hAnsi="Arial" w:cs="Arial"/>
          <w:bCs/>
          <w:sz w:val="24"/>
          <w:szCs w:val="24"/>
        </w:rPr>
      </w:pPr>
      <w:r w:rsidRPr="004B1CFC">
        <w:rPr>
          <w:rFonts w:ascii="Arial" w:hAnsi="Arial" w:cs="Arial"/>
          <w:bCs/>
          <w:sz w:val="24"/>
          <w:szCs w:val="24"/>
        </w:rPr>
        <w:t>Derivado del análisis anterior, se determinó la siguiente observación:</w:t>
      </w:r>
    </w:p>
    <w:p w:rsidR="008647D6" w:rsidRPr="004B1CFC" w:rsidRDefault="008647D6" w:rsidP="004B1CFC">
      <w:pPr>
        <w:tabs>
          <w:tab w:val="left" w:pos="1644"/>
        </w:tabs>
        <w:autoSpaceDE w:val="0"/>
        <w:autoSpaceDN w:val="0"/>
        <w:adjustRightInd w:val="0"/>
        <w:spacing w:after="0"/>
        <w:jc w:val="both"/>
        <w:rPr>
          <w:rFonts w:ascii="Arial" w:hAnsi="Arial" w:cs="Arial"/>
          <w:sz w:val="24"/>
          <w:szCs w:val="24"/>
        </w:rPr>
      </w:pPr>
    </w:p>
    <w:p w:rsidR="00A91EAF" w:rsidRDefault="008647D6" w:rsidP="004B1CFC">
      <w:pPr>
        <w:pStyle w:val="Prrafodelista"/>
        <w:numPr>
          <w:ilvl w:val="0"/>
          <w:numId w:val="45"/>
        </w:numPr>
        <w:spacing w:after="0"/>
        <w:jc w:val="both"/>
        <w:rPr>
          <w:rFonts w:ascii="Arial" w:hAnsi="Arial" w:cs="Arial"/>
          <w:sz w:val="24"/>
          <w:szCs w:val="24"/>
        </w:rPr>
      </w:pPr>
      <w:r w:rsidRPr="004B1CFC">
        <w:rPr>
          <w:rFonts w:ascii="Arial" w:hAnsi="Arial" w:cs="Arial"/>
          <w:sz w:val="24"/>
          <w:szCs w:val="24"/>
        </w:rPr>
        <w:t xml:space="preserve">Se constató la falta de evidencia de la acreditación de conocimientos en materia de protección civil de cinco subdirecciones de la Coordinación Municipal de Protección Civil. </w:t>
      </w:r>
    </w:p>
    <w:p w:rsidR="005D0D7C" w:rsidRPr="004B1CFC" w:rsidRDefault="005D0D7C" w:rsidP="005D0D7C">
      <w:pPr>
        <w:pStyle w:val="Prrafodelista"/>
        <w:spacing w:after="0"/>
        <w:ind w:left="360"/>
        <w:jc w:val="both"/>
        <w:rPr>
          <w:rFonts w:ascii="Arial" w:hAnsi="Arial" w:cs="Arial"/>
          <w:sz w:val="24"/>
          <w:szCs w:val="24"/>
        </w:rPr>
      </w:pPr>
    </w:p>
    <w:p w:rsidR="00A72EEA" w:rsidRPr="004B1CFC" w:rsidRDefault="00A91EAF" w:rsidP="004B1CFC">
      <w:pPr>
        <w:pStyle w:val="Prrafodelista"/>
        <w:spacing w:after="0"/>
        <w:ind w:left="360"/>
        <w:jc w:val="both"/>
        <w:rPr>
          <w:rFonts w:ascii="Arial" w:hAnsi="Arial" w:cs="Arial"/>
          <w:sz w:val="24"/>
          <w:szCs w:val="24"/>
          <w:lang w:eastAsia="es-MX"/>
        </w:rPr>
      </w:pPr>
      <w:r w:rsidRPr="004B1CFC">
        <w:rPr>
          <w:rFonts w:ascii="Arial" w:hAnsi="Arial" w:cs="Arial"/>
          <w:sz w:val="24"/>
          <w:szCs w:val="24"/>
          <w:lang w:val="es-MX" w:eastAsia="es-MX"/>
        </w:rPr>
        <w:t xml:space="preserve">Derivado </w:t>
      </w:r>
      <w:r w:rsidR="00BC0A5C" w:rsidRPr="00BC0A5C">
        <w:rPr>
          <w:rFonts w:ascii="Arial" w:hAnsi="Arial" w:cs="Arial"/>
          <w:sz w:val="24"/>
          <w:szCs w:val="24"/>
          <w:lang w:val="es-MX" w:eastAsia="es-MX"/>
        </w:rPr>
        <w:t xml:space="preserve">de la reunión de trabajo efectuada, el Ayuntamiento del Municipio de Puerto Morelos presentó </w:t>
      </w:r>
      <w:r w:rsidR="00462971">
        <w:rPr>
          <w:rFonts w:ascii="Arial" w:hAnsi="Arial" w:cs="Arial"/>
          <w:sz w:val="24"/>
          <w:szCs w:val="24"/>
          <w:lang w:val="es-MX" w:eastAsia="es-MX"/>
        </w:rPr>
        <w:t>constancias</w:t>
      </w:r>
      <w:r w:rsidR="00BC0A5C" w:rsidRPr="00BC0A5C">
        <w:rPr>
          <w:rFonts w:ascii="Arial" w:hAnsi="Arial" w:cs="Arial"/>
          <w:sz w:val="24"/>
          <w:szCs w:val="24"/>
          <w:lang w:val="es-MX" w:eastAsia="es-MX"/>
        </w:rPr>
        <w:t xml:space="preserve"> </w:t>
      </w:r>
      <w:r w:rsidR="00462971">
        <w:rPr>
          <w:rFonts w:ascii="Arial" w:hAnsi="Arial" w:cs="Arial"/>
          <w:sz w:val="24"/>
          <w:szCs w:val="24"/>
          <w:lang w:val="es-MX" w:eastAsia="es-MX"/>
        </w:rPr>
        <w:t>del curso “</w:t>
      </w:r>
      <w:r w:rsidR="00462971" w:rsidRPr="00462971">
        <w:rPr>
          <w:rFonts w:ascii="Arial" w:hAnsi="Arial" w:cs="Arial"/>
          <w:sz w:val="24"/>
          <w:szCs w:val="24"/>
          <w:lang w:val="es-MX" w:eastAsia="es-MX"/>
        </w:rPr>
        <w:t>Desafíos y Herramientas de la Gestión Integral de Riesgos de Desastre en México</w:t>
      </w:r>
      <w:r w:rsidR="00462971">
        <w:rPr>
          <w:rFonts w:ascii="Arial" w:hAnsi="Arial" w:cs="Arial"/>
          <w:sz w:val="24"/>
          <w:szCs w:val="24"/>
          <w:lang w:val="es-MX" w:eastAsia="es-MX"/>
        </w:rPr>
        <w:t>”</w:t>
      </w:r>
      <w:r w:rsidR="00462971" w:rsidRPr="00462971">
        <w:rPr>
          <w:rFonts w:ascii="Arial" w:hAnsi="Arial" w:cs="Arial"/>
          <w:sz w:val="24"/>
          <w:szCs w:val="24"/>
          <w:lang w:val="es-MX" w:eastAsia="es-MX"/>
        </w:rPr>
        <w:t xml:space="preserve"> </w:t>
      </w:r>
      <w:r w:rsidR="00047532">
        <w:rPr>
          <w:rFonts w:ascii="Arial" w:hAnsi="Arial" w:cs="Arial"/>
          <w:sz w:val="24"/>
          <w:szCs w:val="24"/>
          <w:lang w:val="es-MX" w:eastAsia="es-MX"/>
        </w:rPr>
        <w:t xml:space="preserve">expedidas </w:t>
      </w:r>
      <w:r w:rsidR="00BC0A5C" w:rsidRPr="00BC0A5C">
        <w:rPr>
          <w:rFonts w:ascii="Arial" w:hAnsi="Arial" w:cs="Arial"/>
          <w:sz w:val="24"/>
          <w:szCs w:val="24"/>
          <w:lang w:val="es-MX" w:eastAsia="es-MX"/>
        </w:rPr>
        <w:t>por parte de</w:t>
      </w:r>
      <w:r w:rsidR="00462971">
        <w:rPr>
          <w:rFonts w:ascii="Arial" w:hAnsi="Arial" w:cs="Arial"/>
          <w:sz w:val="24"/>
          <w:szCs w:val="24"/>
          <w:lang w:val="es-MX" w:eastAsia="es-MX"/>
        </w:rPr>
        <w:t>l Colegio Mexicano de Profesionales en Gestión de Riesgos y Protección Civil, A.C.</w:t>
      </w:r>
      <w:r w:rsidR="00BC0A5C" w:rsidRPr="00BC0A5C">
        <w:rPr>
          <w:rFonts w:ascii="Arial" w:hAnsi="Arial" w:cs="Arial"/>
          <w:sz w:val="24"/>
          <w:szCs w:val="24"/>
          <w:lang w:val="es-MX" w:eastAsia="es-MX"/>
        </w:rPr>
        <w:t xml:space="preserve"> </w:t>
      </w:r>
      <w:r w:rsidR="00462971">
        <w:rPr>
          <w:rFonts w:ascii="Arial" w:hAnsi="Arial" w:cs="Arial"/>
          <w:sz w:val="24"/>
          <w:szCs w:val="24"/>
          <w:lang w:val="es-MX" w:eastAsia="es-MX"/>
        </w:rPr>
        <w:t xml:space="preserve">y el Centro Nacional de Prevención de Desastres (CENAPRED), así como constancias y un certificado de estudios del programa educativo “Técnico Básico en Gestión Integral del Riesgo”, expedidos por la Escuela Nacional de Protección Civil, </w:t>
      </w:r>
      <w:r w:rsidR="00047532">
        <w:rPr>
          <w:rFonts w:ascii="Arial" w:hAnsi="Arial" w:cs="Arial"/>
          <w:sz w:val="24"/>
          <w:szCs w:val="24"/>
          <w:lang w:val="es-MX" w:eastAsia="es-MX"/>
        </w:rPr>
        <w:t>correspondientes al</w:t>
      </w:r>
      <w:r w:rsidR="00BC0A5C" w:rsidRPr="00BC0A5C">
        <w:rPr>
          <w:rFonts w:ascii="Arial" w:hAnsi="Arial" w:cs="Arial"/>
          <w:sz w:val="24"/>
          <w:szCs w:val="24"/>
          <w:lang w:val="es-MX" w:eastAsia="es-MX"/>
        </w:rPr>
        <w:t xml:space="preserve"> personal adscrito a la Coordinación Municipal de Protección Civil</w:t>
      </w:r>
      <w:r w:rsidR="00047532">
        <w:rPr>
          <w:rFonts w:ascii="Arial" w:hAnsi="Arial" w:cs="Arial"/>
          <w:sz w:val="24"/>
          <w:szCs w:val="24"/>
          <w:lang w:val="es-MX" w:eastAsia="es-MX"/>
        </w:rPr>
        <w:t>,</w:t>
      </w:r>
      <w:r w:rsidR="00BC0A5C" w:rsidRPr="00BC0A5C">
        <w:rPr>
          <w:rFonts w:ascii="Arial" w:hAnsi="Arial" w:cs="Arial"/>
          <w:sz w:val="24"/>
          <w:szCs w:val="24"/>
          <w:lang w:val="es-MX" w:eastAsia="es-MX"/>
        </w:rPr>
        <w:t xml:space="preserve"> dentro de</w:t>
      </w:r>
      <w:r w:rsidR="00047532">
        <w:rPr>
          <w:rFonts w:ascii="Arial" w:hAnsi="Arial" w:cs="Arial"/>
          <w:sz w:val="24"/>
          <w:szCs w:val="24"/>
          <w:lang w:val="es-MX" w:eastAsia="es-MX"/>
        </w:rPr>
        <w:t xml:space="preserve"> </w:t>
      </w:r>
      <w:r w:rsidR="00BC0A5C" w:rsidRPr="00BC0A5C">
        <w:rPr>
          <w:rFonts w:ascii="Arial" w:hAnsi="Arial" w:cs="Arial"/>
          <w:sz w:val="24"/>
          <w:szCs w:val="24"/>
          <w:lang w:val="es-MX" w:eastAsia="es-MX"/>
        </w:rPr>
        <w:t>l</w:t>
      </w:r>
      <w:r w:rsidR="00047532">
        <w:rPr>
          <w:rFonts w:ascii="Arial" w:hAnsi="Arial" w:cs="Arial"/>
          <w:sz w:val="24"/>
          <w:szCs w:val="24"/>
          <w:lang w:val="es-MX" w:eastAsia="es-MX"/>
        </w:rPr>
        <w:t>as</w:t>
      </w:r>
      <w:r w:rsidR="00BC0A5C" w:rsidRPr="00BC0A5C">
        <w:rPr>
          <w:rFonts w:ascii="Arial" w:hAnsi="Arial" w:cs="Arial"/>
          <w:sz w:val="24"/>
          <w:szCs w:val="24"/>
          <w:lang w:val="es-MX" w:eastAsia="es-MX"/>
        </w:rPr>
        <w:t xml:space="preserve"> cual</w:t>
      </w:r>
      <w:r w:rsidR="00047532">
        <w:rPr>
          <w:rFonts w:ascii="Arial" w:hAnsi="Arial" w:cs="Arial"/>
          <w:sz w:val="24"/>
          <w:szCs w:val="24"/>
          <w:lang w:val="es-MX" w:eastAsia="es-MX"/>
        </w:rPr>
        <w:t>es</w:t>
      </w:r>
      <w:r w:rsidR="00BC0A5C" w:rsidRPr="00BC0A5C">
        <w:rPr>
          <w:rFonts w:ascii="Arial" w:hAnsi="Arial" w:cs="Arial"/>
          <w:sz w:val="24"/>
          <w:szCs w:val="24"/>
          <w:lang w:val="es-MX" w:eastAsia="es-MX"/>
        </w:rPr>
        <w:t xml:space="preserve"> se incluye a los subdirectores, por lo que la observación queda atendida</w:t>
      </w:r>
      <w:r w:rsidR="00BC0A5C">
        <w:rPr>
          <w:rFonts w:ascii="Arial" w:hAnsi="Arial" w:cs="Arial"/>
          <w:sz w:val="24"/>
          <w:szCs w:val="24"/>
          <w:lang w:val="es-MX" w:eastAsia="es-MX"/>
        </w:rPr>
        <w:t>.</w:t>
      </w:r>
    </w:p>
    <w:p w:rsidR="00257229" w:rsidRPr="004B1CFC" w:rsidRDefault="00257229" w:rsidP="004B1CFC">
      <w:pPr>
        <w:spacing w:after="0"/>
        <w:ind w:left="284" w:hanging="284"/>
        <w:contextualSpacing/>
        <w:jc w:val="both"/>
        <w:rPr>
          <w:rFonts w:ascii="Arial" w:eastAsia="Calibri" w:hAnsi="Arial" w:cs="Arial"/>
          <w:sz w:val="24"/>
          <w:szCs w:val="24"/>
          <w:lang w:eastAsia="en-US"/>
        </w:rPr>
      </w:pPr>
    </w:p>
    <w:p w:rsidR="00A91EAF" w:rsidRPr="004B1CFC" w:rsidRDefault="00A91EAF" w:rsidP="004B1CFC">
      <w:pPr>
        <w:spacing w:after="0"/>
        <w:ind w:left="426"/>
        <w:rPr>
          <w:rFonts w:ascii="Arial" w:hAnsi="Arial" w:cs="Arial"/>
          <w:b/>
          <w:sz w:val="24"/>
          <w:szCs w:val="24"/>
        </w:rPr>
      </w:pPr>
      <w:r w:rsidRPr="004B1CFC">
        <w:rPr>
          <w:rFonts w:ascii="Arial" w:hAnsi="Arial" w:cs="Arial"/>
          <w:b/>
          <w:sz w:val="24"/>
          <w:szCs w:val="24"/>
        </w:rPr>
        <w:t xml:space="preserve">4.2 </w:t>
      </w:r>
      <w:r w:rsidRPr="004B1CFC">
        <w:rPr>
          <w:rFonts w:ascii="Arial" w:hAnsi="Arial"/>
          <w:b/>
          <w:sz w:val="24"/>
          <w:szCs w:val="24"/>
        </w:rPr>
        <w:t>Capacitación en materia</w:t>
      </w:r>
      <w:r w:rsidR="00BE726E">
        <w:rPr>
          <w:rFonts w:ascii="Arial" w:hAnsi="Arial"/>
          <w:b/>
          <w:sz w:val="24"/>
          <w:szCs w:val="24"/>
        </w:rPr>
        <w:t xml:space="preserve"> de protección c</w:t>
      </w:r>
      <w:r w:rsidRPr="004B1CFC">
        <w:rPr>
          <w:rFonts w:ascii="Arial" w:hAnsi="Arial"/>
          <w:b/>
          <w:sz w:val="24"/>
          <w:szCs w:val="24"/>
        </w:rPr>
        <w:t>ivil.</w:t>
      </w:r>
    </w:p>
    <w:p w:rsidR="00A91EAF" w:rsidRPr="004B1CFC" w:rsidRDefault="00A91EAF" w:rsidP="004B1CFC">
      <w:pPr>
        <w:spacing w:after="0"/>
        <w:rPr>
          <w:rFonts w:ascii="Arial" w:hAnsi="Arial" w:cs="Arial"/>
          <w:sz w:val="24"/>
          <w:szCs w:val="24"/>
        </w:rPr>
      </w:pPr>
    </w:p>
    <w:p w:rsidR="00A91EAF" w:rsidRPr="004B1CFC" w:rsidRDefault="00A91EAF" w:rsidP="004B1CFC">
      <w:pPr>
        <w:autoSpaceDE w:val="0"/>
        <w:autoSpaceDN w:val="0"/>
        <w:adjustRightInd w:val="0"/>
        <w:spacing w:after="0"/>
        <w:jc w:val="both"/>
        <w:rPr>
          <w:rFonts w:ascii="Arial" w:hAnsi="Arial" w:cs="Arial"/>
          <w:b/>
          <w:bCs/>
          <w:sz w:val="24"/>
          <w:szCs w:val="24"/>
        </w:rPr>
      </w:pPr>
      <w:r w:rsidRPr="004B1CFC">
        <w:rPr>
          <w:rFonts w:ascii="Arial" w:hAnsi="Arial" w:cs="Arial"/>
          <w:b/>
          <w:bCs/>
          <w:sz w:val="24"/>
          <w:szCs w:val="24"/>
        </w:rPr>
        <w:t>Con observaciones</w:t>
      </w:r>
    </w:p>
    <w:p w:rsidR="00A91EAF" w:rsidRPr="004B1CFC" w:rsidRDefault="00A91EAF" w:rsidP="004B1CFC">
      <w:pPr>
        <w:spacing w:after="0"/>
        <w:rPr>
          <w:rFonts w:ascii="Arial" w:hAnsi="Arial" w:cs="Arial"/>
          <w:sz w:val="24"/>
          <w:szCs w:val="24"/>
        </w:rPr>
      </w:pPr>
    </w:p>
    <w:p w:rsidR="00A91EAF" w:rsidRPr="004B1CFC" w:rsidRDefault="00A91EAF" w:rsidP="004B1CFC">
      <w:pPr>
        <w:spacing w:after="0"/>
        <w:jc w:val="both"/>
        <w:rPr>
          <w:rFonts w:eastAsiaTheme="minorHAnsi"/>
          <w:sz w:val="24"/>
          <w:szCs w:val="24"/>
          <w:lang w:eastAsia="en-US"/>
        </w:rPr>
      </w:pPr>
      <w:r w:rsidRPr="004B1CFC">
        <w:rPr>
          <w:rFonts w:ascii="Arial" w:eastAsiaTheme="minorHAnsi" w:hAnsi="Arial" w:cs="Arial"/>
          <w:sz w:val="24"/>
          <w:szCs w:val="24"/>
          <w:lang w:eastAsia="en-US"/>
        </w:rPr>
        <w:t>La capacitación se establece como un elemento primordial para el desarrollo de las capacidades y habilidades de los servidores públicos municipales. En materia de protección civil, la capacitación debe ser impartida por una institución que acredite una acción de actualización o capacitación en protección civil o gestión integral de riesgos, en modalidad presencial o virtual</w:t>
      </w:r>
      <w:r w:rsidRPr="004B1CFC">
        <w:rPr>
          <w:rFonts w:ascii="Arial" w:eastAsiaTheme="minorHAnsi" w:hAnsi="Arial" w:cs="Arial"/>
          <w:sz w:val="24"/>
          <w:szCs w:val="24"/>
          <w:vertAlign w:val="superscript"/>
          <w:lang w:eastAsia="en-US"/>
        </w:rPr>
        <w:footnoteReference w:id="38"/>
      </w:r>
      <w:r w:rsidRPr="004B1CFC">
        <w:rPr>
          <w:rFonts w:ascii="Arial" w:eastAsiaTheme="minorHAnsi" w:hAnsi="Arial" w:cs="Arial"/>
          <w:sz w:val="24"/>
          <w:szCs w:val="24"/>
          <w:lang w:eastAsia="en-US"/>
        </w:rPr>
        <w:t>.</w:t>
      </w:r>
    </w:p>
    <w:p w:rsidR="00A91EAF" w:rsidRPr="004B1CFC" w:rsidRDefault="00A91EAF" w:rsidP="004B1CFC">
      <w:pPr>
        <w:spacing w:after="0"/>
        <w:jc w:val="both"/>
        <w:rPr>
          <w:rFonts w:ascii="Arial" w:eastAsiaTheme="minorHAnsi" w:hAnsi="Arial" w:cs="Arial"/>
          <w:sz w:val="24"/>
          <w:szCs w:val="24"/>
          <w:lang w:eastAsia="en-US"/>
        </w:rPr>
      </w:pPr>
    </w:p>
    <w:p w:rsidR="00A91EAF" w:rsidRDefault="00A91EAF" w:rsidP="004B1CFC">
      <w:pPr>
        <w:spacing w:after="0"/>
        <w:jc w:val="both"/>
        <w:rPr>
          <w:rFonts w:ascii="Arial" w:eastAsiaTheme="minorHAnsi" w:hAnsi="Arial" w:cs="Arial"/>
          <w:sz w:val="24"/>
          <w:szCs w:val="24"/>
          <w:lang w:eastAsia="en-US"/>
        </w:rPr>
      </w:pPr>
      <w:r w:rsidRPr="004B1CFC">
        <w:rPr>
          <w:rFonts w:ascii="Arial" w:eastAsiaTheme="minorHAnsi" w:hAnsi="Arial" w:cs="Arial"/>
          <w:sz w:val="24"/>
          <w:szCs w:val="24"/>
          <w:lang w:eastAsia="en-US"/>
        </w:rPr>
        <w:t>La capacitación resulta fundamental para incrementar los conocimientos del personal operativo de protección civil, mediante la generación de conocimientos en materia de gestión integral de riesgos y protección civil, con el fin de ampliar la capacidad individual y colectiva que contribuya al cumplimiento de los fines de la protección civil, para la mejor prestación de servicios a la comunidad, al eficaz desempeño del cargo y al desarrollo personal integral.</w:t>
      </w:r>
    </w:p>
    <w:p w:rsidR="004B1CFC" w:rsidRPr="004B1CFC" w:rsidRDefault="004B1CFC" w:rsidP="004B1CFC">
      <w:pPr>
        <w:spacing w:after="0"/>
        <w:jc w:val="both"/>
        <w:rPr>
          <w:rFonts w:ascii="Arial" w:eastAsiaTheme="minorHAnsi" w:hAnsi="Arial" w:cs="Arial"/>
          <w:sz w:val="24"/>
          <w:szCs w:val="24"/>
          <w:lang w:eastAsia="en-US"/>
        </w:rPr>
      </w:pPr>
    </w:p>
    <w:p w:rsidR="00A91EAF" w:rsidRDefault="00A91EAF" w:rsidP="004B1CFC">
      <w:pPr>
        <w:spacing w:after="0"/>
        <w:jc w:val="both"/>
        <w:rPr>
          <w:rFonts w:ascii="Arial" w:eastAsiaTheme="minorHAnsi" w:hAnsi="Arial" w:cs="Arial"/>
          <w:sz w:val="24"/>
          <w:szCs w:val="24"/>
          <w:lang w:eastAsia="en-US"/>
        </w:rPr>
      </w:pPr>
      <w:r w:rsidRPr="004B1CFC">
        <w:rPr>
          <w:rFonts w:ascii="Arial" w:eastAsiaTheme="minorHAnsi" w:hAnsi="Arial" w:cs="Arial"/>
          <w:sz w:val="24"/>
          <w:szCs w:val="24"/>
          <w:lang w:eastAsia="en-US"/>
        </w:rPr>
        <w:t>En este sentido, en la reglamentación municipal se establece como atribución de los titulares de área de la Secretaría General del Ayuntamiento, promover la capacitación del personal asignado y como atribución del Consejo Municipal de Protección Civil, la promoción de cursos de capacitación, actualización y adiestramiento, así como seminarios para los integrantes de la Coordinación Municipal de Protección Civil</w:t>
      </w:r>
      <w:r w:rsidRPr="004B1CFC">
        <w:rPr>
          <w:rFonts w:ascii="Arial" w:eastAsiaTheme="minorHAnsi" w:hAnsi="Arial" w:cs="Arial"/>
          <w:sz w:val="24"/>
          <w:szCs w:val="24"/>
          <w:vertAlign w:val="superscript"/>
          <w:lang w:eastAsia="en-US"/>
        </w:rPr>
        <w:footnoteReference w:id="39"/>
      </w:r>
      <w:r w:rsidRPr="004B1CFC">
        <w:rPr>
          <w:rFonts w:ascii="Arial" w:eastAsiaTheme="minorHAnsi" w:hAnsi="Arial" w:cs="Arial"/>
          <w:sz w:val="24"/>
          <w:szCs w:val="24"/>
          <w:lang w:eastAsia="en-US"/>
        </w:rPr>
        <w:t>.</w:t>
      </w:r>
    </w:p>
    <w:p w:rsidR="004B1CFC" w:rsidRPr="004B1CFC" w:rsidRDefault="004B1CFC" w:rsidP="004B1CFC">
      <w:pPr>
        <w:spacing w:after="0"/>
        <w:jc w:val="both"/>
        <w:rPr>
          <w:rFonts w:ascii="Arial" w:eastAsiaTheme="minorHAnsi" w:hAnsi="Arial" w:cs="Arial"/>
          <w:sz w:val="24"/>
          <w:szCs w:val="24"/>
          <w:lang w:eastAsia="en-US"/>
        </w:rPr>
      </w:pPr>
    </w:p>
    <w:p w:rsidR="00A91EAF" w:rsidRPr="00AD3A85" w:rsidRDefault="00A91EAF" w:rsidP="004B1CFC">
      <w:pPr>
        <w:spacing w:after="0"/>
        <w:jc w:val="both"/>
        <w:rPr>
          <w:rFonts w:ascii="Arial" w:eastAsiaTheme="minorHAnsi" w:hAnsi="Arial" w:cs="Arial"/>
          <w:sz w:val="24"/>
          <w:szCs w:val="24"/>
          <w:lang w:eastAsia="en-US"/>
        </w:rPr>
      </w:pPr>
      <w:r w:rsidRPr="00AD3A85">
        <w:rPr>
          <w:rFonts w:ascii="Arial" w:eastAsiaTheme="minorHAnsi" w:hAnsi="Arial" w:cs="Arial"/>
          <w:sz w:val="24"/>
          <w:szCs w:val="24"/>
          <w:lang w:eastAsia="en-US"/>
        </w:rPr>
        <w:t>Así mismo, se solicitó el Programa Anual de Capacitación 2022 del Ayuntamiento de Puerto Morelos, la plantilla de personal y evidencia de las capacitaciones otorgadas al personal de la Coordinación Municipal de Protección Civil, para el análisis de las competencias y profesionalización del personal.</w:t>
      </w:r>
    </w:p>
    <w:p w:rsidR="004B1CFC" w:rsidRPr="00AD3A85" w:rsidRDefault="004B1CFC" w:rsidP="004B1CFC">
      <w:pPr>
        <w:spacing w:after="0"/>
        <w:jc w:val="both"/>
        <w:rPr>
          <w:rFonts w:ascii="Arial" w:eastAsiaTheme="minorHAnsi" w:hAnsi="Arial" w:cs="Arial"/>
          <w:sz w:val="24"/>
          <w:szCs w:val="24"/>
          <w:lang w:eastAsia="en-US"/>
        </w:rPr>
      </w:pPr>
    </w:p>
    <w:p w:rsidR="00A91EAF" w:rsidRPr="00AD3A85" w:rsidRDefault="00A91EAF" w:rsidP="004B1CFC">
      <w:pPr>
        <w:spacing w:after="0"/>
        <w:jc w:val="both"/>
        <w:rPr>
          <w:rFonts w:ascii="Arial" w:eastAsiaTheme="minorHAnsi" w:hAnsi="Arial" w:cs="Arial"/>
          <w:sz w:val="24"/>
          <w:szCs w:val="24"/>
          <w:lang w:eastAsia="en-US"/>
        </w:rPr>
      </w:pPr>
      <w:r w:rsidRPr="00AD3A85">
        <w:rPr>
          <w:rFonts w:ascii="Arial" w:eastAsiaTheme="minorHAnsi" w:hAnsi="Arial" w:cs="Arial"/>
          <w:sz w:val="24"/>
          <w:szCs w:val="24"/>
          <w:lang w:eastAsia="en-US"/>
        </w:rPr>
        <w:t xml:space="preserve">Por otro lado, el ente auditado remitió copia del oficio MPM/SG/CMPC/0125-bis/III/2022 de fecha 07 de marzo de 2022, mediante el cual, la Dirección General de la Coordinación Municipal de Protección Civil le solicita a la Dirección </w:t>
      </w:r>
      <w:r w:rsidR="00AD3A85" w:rsidRPr="00AD3A85">
        <w:rPr>
          <w:rFonts w:ascii="Arial" w:eastAsiaTheme="minorHAnsi" w:hAnsi="Arial" w:cs="Arial"/>
          <w:sz w:val="24"/>
          <w:szCs w:val="24"/>
          <w:lang w:eastAsia="en-US"/>
        </w:rPr>
        <w:t>de Capacitación en Calidad del M</w:t>
      </w:r>
      <w:r w:rsidRPr="00AD3A85">
        <w:rPr>
          <w:rFonts w:ascii="Arial" w:eastAsiaTheme="minorHAnsi" w:hAnsi="Arial" w:cs="Arial"/>
          <w:sz w:val="24"/>
          <w:szCs w:val="24"/>
          <w:lang w:eastAsia="en-US"/>
        </w:rPr>
        <w:t>unicipio de Puerto Morelos la programación de cursos para su personal adscrito, como necesidades de capacitación, con diversos temas que se relaciona</w:t>
      </w:r>
      <w:r w:rsidR="00AD3A85">
        <w:rPr>
          <w:rFonts w:ascii="Arial" w:eastAsiaTheme="minorHAnsi" w:hAnsi="Arial" w:cs="Arial"/>
          <w:sz w:val="24"/>
          <w:szCs w:val="24"/>
          <w:lang w:eastAsia="en-US"/>
        </w:rPr>
        <w:t>n</w:t>
      </w:r>
      <w:r w:rsidRPr="00AD3A85">
        <w:rPr>
          <w:rFonts w:ascii="Arial" w:eastAsiaTheme="minorHAnsi" w:hAnsi="Arial" w:cs="Arial"/>
          <w:sz w:val="24"/>
          <w:szCs w:val="24"/>
          <w:lang w:eastAsia="en-US"/>
        </w:rPr>
        <w:t xml:space="preserve"> a continuación:</w:t>
      </w:r>
    </w:p>
    <w:p w:rsidR="004B1CFC" w:rsidRPr="00407FDE" w:rsidRDefault="004B1CFC" w:rsidP="004B1CFC">
      <w:pPr>
        <w:spacing w:after="0"/>
        <w:jc w:val="both"/>
        <w:rPr>
          <w:rFonts w:ascii="Arial" w:eastAsiaTheme="minorHAnsi" w:hAnsi="Arial" w:cs="Arial"/>
          <w:szCs w:val="18"/>
          <w:lang w:eastAsia="en-US"/>
        </w:rPr>
      </w:pPr>
    </w:p>
    <w:p w:rsidR="00A91EAF" w:rsidRPr="007A5EFC" w:rsidRDefault="003B0E4E" w:rsidP="004B1CFC">
      <w:pPr>
        <w:spacing w:after="0"/>
        <w:jc w:val="center"/>
        <w:rPr>
          <w:rFonts w:ascii="Arial" w:eastAsiaTheme="minorHAnsi" w:hAnsi="Arial" w:cs="Arial"/>
          <w:b/>
          <w:sz w:val="20"/>
          <w:szCs w:val="18"/>
          <w:lang w:eastAsia="en-US"/>
        </w:rPr>
      </w:pPr>
      <w:r>
        <w:rPr>
          <w:rFonts w:ascii="Arial" w:eastAsiaTheme="minorHAnsi" w:hAnsi="Arial" w:cs="Arial"/>
          <w:b/>
          <w:sz w:val="20"/>
          <w:szCs w:val="18"/>
          <w:lang w:eastAsia="en-US"/>
        </w:rPr>
        <w:t>Tabla 9</w:t>
      </w:r>
      <w:r w:rsidR="00A91EAF" w:rsidRPr="007A5EFC">
        <w:rPr>
          <w:rFonts w:ascii="Arial" w:eastAsiaTheme="minorHAnsi" w:hAnsi="Arial" w:cs="Arial"/>
          <w:b/>
          <w:sz w:val="20"/>
          <w:szCs w:val="18"/>
          <w:lang w:eastAsia="en-US"/>
        </w:rPr>
        <w:t>. Cursos solicitados por la Coordinación Municipal de Protección Civil</w:t>
      </w:r>
    </w:p>
    <w:p w:rsidR="00A91EAF" w:rsidRPr="00DF455D" w:rsidRDefault="00A91EAF" w:rsidP="004B1CFC">
      <w:pPr>
        <w:spacing w:after="0"/>
        <w:jc w:val="center"/>
        <w:rPr>
          <w:rFonts w:ascii="Arial" w:eastAsiaTheme="minorHAnsi" w:hAnsi="Arial" w:cs="Arial"/>
          <w:sz w:val="10"/>
          <w:szCs w:val="10"/>
          <w:lang w:eastAsia="en-U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7"/>
      </w:tblGrid>
      <w:tr w:rsidR="00A91EAF" w:rsidRPr="00AD3A85" w:rsidTr="003A0416">
        <w:tc>
          <w:tcPr>
            <w:tcW w:w="2500" w:type="pct"/>
            <w:tcBorders>
              <w:top w:val="single" w:sz="4" w:space="0" w:color="auto"/>
            </w:tcBorders>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 xml:space="preserve">1. Curso de primeros auxilios. </w:t>
            </w:r>
          </w:p>
        </w:tc>
        <w:tc>
          <w:tcPr>
            <w:tcW w:w="2500" w:type="pct"/>
            <w:tcBorders>
              <w:top w:val="single" w:sz="4" w:space="0" w:color="auto"/>
            </w:tcBorders>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8. Manejo de fauna peligrosa.</w:t>
            </w:r>
          </w:p>
        </w:tc>
      </w:tr>
      <w:tr w:rsidR="00A91EAF" w:rsidRPr="00AD3A85" w:rsidTr="003A0416">
        <w:tc>
          <w:tcPr>
            <w:tcW w:w="2500" w:type="pct"/>
          </w:tcPr>
          <w:p w:rsidR="00A91EAF" w:rsidRPr="00AD3A85" w:rsidRDefault="00A91EAF" w:rsidP="00594BB9">
            <w:pPr>
              <w:spacing w:line="276" w:lineRule="auto"/>
              <w:rPr>
                <w:rFonts w:ascii="Arial" w:eastAsiaTheme="minorHAnsi" w:hAnsi="Arial" w:cs="Arial"/>
                <w:sz w:val="18"/>
                <w:szCs w:val="18"/>
                <w:lang w:eastAsia="en-US"/>
              </w:rPr>
            </w:pPr>
            <w:r w:rsidRPr="00AD3A85">
              <w:rPr>
                <w:rFonts w:ascii="Arial" w:eastAsiaTheme="minorHAnsi" w:hAnsi="Arial" w:cs="Arial"/>
                <w:sz w:val="18"/>
                <w:szCs w:val="18"/>
                <w:lang w:eastAsia="en-US"/>
              </w:rPr>
              <w:t>2. Sistema comando de incidentes.</w:t>
            </w:r>
          </w:p>
        </w:tc>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9. Rescate urbano (alturas, cuerdas y confinados).</w:t>
            </w:r>
          </w:p>
        </w:tc>
      </w:tr>
      <w:tr w:rsidR="00A91EAF" w:rsidRPr="00AD3A85" w:rsidTr="003A0416">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3. Búsqueda y rescate.</w:t>
            </w:r>
          </w:p>
        </w:tc>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10. Materiales peligrosos.</w:t>
            </w:r>
          </w:p>
        </w:tc>
      </w:tr>
      <w:tr w:rsidR="00A91EAF" w:rsidRPr="00AD3A85" w:rsidTr="003A0416">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4. Prueba de mochila.</w:t>
            </w:r>
          </w:p>
        </w:tc>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11. Manejo guía naranja.</w:t>
            </w:r>
          </w:p>
        </w:tc>
      </w:tr>
      <w:tr w:rsidR="00A91EAF" w:rsidRPr="00AD3A85" w:rsidTr="003A0416">
        <w:tc>
          <w:tcPr>
            <w:tcW w:w="2500" w:type="pct"/>
          </w:tcPr>
          <w:p w:rsidR="00A91EAF" w:rsidRPr="00AD3A85" w:rsidRDefault="00A91EAF" w:rsidP="00594BB9">
            <w:pPr>
              <w:spacing w:line="276" w:lineRule="auto"/>
              <w:ind w:left="315" w:hanging="315"/>
              <w:rPr>
                <w:rFonts w:ascii="Arial" w:eastAsiaTheme="minorHAnsi" w:hAnsi="Arial" w:cs="Arial"/>
                <w:sz w:val="18"/>
                <w:szCs w:val="18"/>
                <w:lang w:eastAsia="en-US"/>
              </w:rPr>
            </w:pPr>
            <w:r w:rsidRPr="00AD3A85">
              <w:rPr>
                <w:rFonts w:ascii="Arial" w:eastAsiaTheme="minorHAnsi" w:hAnsi="Arial" w:cs="Arial"/>
                <w:sz w:val="18"/>
                <w:szCs w:val="18"/>
                <w:lang w:eastAsia="en-US"/>
              </w:rPr>
              <w:t>5. Programa de manejo de fuego.</w:t>
            </w:r>
          </w:p>
        </w:tc>
        <w:tc>
          <w:tcPr>
            <w:tcW w:w="2500" w:type="pct"/>
          </w:tcPr>
          <w:p w:rsidR="00A91EAF" w:rsidRPr="00AD3A85" w:rsidRDefault="00347650" w:rsidP="00594BB9">
            <w:pPr>
              <w:spacing w:line="276" w:lineRule="auto"/>
              <w:rPr>
                <w:rFonts w:ascii="Arial" w:eastAsiaTheme="minorHAnsi" w:hAnsi="Arial" w:cs="Arial"/>
                <w:sz w:val="18"/>
                <w:szCs w:val="18"/>
                <w:lang w:eastAsia="en-US"/>
              </w:rPr>
            </w:pPr>
            <w:r>
              <w:rPr>
                <w:rFonts w:ascii="Arial" w:eastAsiaTheme="minorHAnsi" w:hAnsi="Arial" w:cs="Arial"/>
                <w:sz w:val="18"/>
                <w:szCs w:val="18"/>
                <w:lang w:eastAsia="en-US"/>
              </w:rPr>
              <w:t>12. Manejo guía pú</w:t>
            </w:r>
            <w:r w:rsidR="00A91EAF" w:rsidRPr="00AD3A85">
              <w:rPr>
                <w:rFonts w:ascii="Arial" w:eastAsiaTheme="minorHAnsi" w:hAnsi="Arial" w:cs="Arial"/>
                <w:sz w:val="18"/>
                <w:szCs w:val="18"/>
                <w:lang w:eastAsia="en-US"/>
              </w:rPr>
              <w:t>rpura.</w:t>
            </w:r>
          </w:p>
        </w:tc>
      </w:tr>
      <w:tr w:rsidR="00A91EAF" w:rsidRPr="00AD3A85" w:rsidTr="003A0416">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6. S-130 introducción al manejo del fuego</w:t>
            </w:r>
          </w:p>
        </w:tc>
        <w:tc>
          <w:tcPr>
            <w:tcW w:w="2500" w:type="pct"/>
          </w:tcPr>
          <w:p w:rsidR="00A91EAF" w:rsidRPr="00AD3A85" w:rsidRDefault="00A91EAF" w:rsidP="00594BB9">
            <w:pPr>
              <w:spacing w:line="276" w:lineRule="auto"/>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13. Conducción de vehículos de emergencia.</w:t>
            </w:r>
          </w:p>
        </w:tc>
      </w:tr>
      <w:tr w:rsidR="00A91EAF" w:rsidRPr="00AD3A85" w:rsidTr="003A0416">
        <w:tc>
          <w:tcPr>
            <w:tcW w:w="2500" w:type="pct"/>
            <w:tcBorders>
              <w:bottom w:val="single" w:sz="4" w:space="0" w:color="auto"/>
            </w:tcBorders>
          </w:tcPr>
          <w:p w:rsidR="00A91EAF" w:rsidRPr="00AD3A85" w:rsidRDefault="00A91EAF" w:rsidP="00594BB9">
            <w:pPr>
              <w:spacing w:line="276" w:lineRule="auto"/>
              <w:ind w:left="316" w:hanging="284"/>
              <w:jc w:val="both"/>
              <w:rPr>
                <w:rFonts w:ascii="Arial" w:eastAsiaTheme="minorHAnsi" w:hAnsi="Arial" w:cs="Arial"/>
                <w:sz w:val="18"/>
                <w:szCs w:val="18"/>
                <w:lang w:eastAsia="en-US"/>
              </w:rPr>
            </w:pPr>
            <w:r w:rsidRPr="00AD3A85">
              <w:rPr>
                <w:rFonts w:ascii="Arial" w:eastAsiaTheme="minorHAnsi" w:hAnsi="Arial" w:cs="Arial"/>
                <w:sz w:val="18"/>
                <w:szCs w:val="18"/>
                <w:lang w:eastAsia="en-US"/>
              </w:rPr>
              <w:t>7. S-190 entrenamiento para los combatientes s-190.</w:t>
            </w:r>
          </w:p>
        </w:tc>
        <w:tc>
          <w:tcPr>
            <w:tcW w:w="2500" w:type="pct"/>
            <w:tcBorders>
              <w:bottom w:val="single" w:sz="4" w:space="0" w:color="auto"/>
            </w:tcBorders>
          </w:tcPr>
          <w:p w:rsidR="00A91EAF" w:rsidRPr="00AD3A85" w:rsidRDefault="00A91EAF" w:rsidP="00594BB9">
            <w:pPr>
              <w:spacing w:line="276" w:lineRule="auto"/>
              <w:jc w:val="both"/>
              <w:rPr>
                <w:rFonts w:ascii="Arial" w:eastAsiaTheme="minorHAnsi" w:hAnsi="Arial" w:cs="Arial"/>
                <w:sz w:val="18"/>
                <w:szCs w:val="18"/>
                <w:lang w:eastAsia="en-US"/>
              </w:rPr>
            </w:pPr>
          </w:p>
        </w:tc>
      </w:tr>
    </w:tbl>
    <w:p w:rsidR="00A91EAF" w:rsidRPr="00C06335" w:rsidRDefault="00A91EAF" w:rsidP="005D42D3">
      <w:pPr>
        <w:spacing w:after="0"/>
        <w:jc w:val="both"/>
        <w:rPr>
          <w:rFonts w:ascii="Arial" w:eastAsiaTheme="minorHAnsi" w:hAnsi="Arial" w:cs="Arial"/>
          <w:sz w:val="10"/>
          <w:szCs w:val="10"/>
          <w:lang w:eastAsia="en-US"/>
        </w:rPr>
      </w:pPr>
      <w:r w:rsidRPr="005F22BA">
        <w:rPr>
          <w:rFonts w:ascii="Arial" w:eastAsiaTheme="minorHAnsi" w:hAnsi="Arial" w:cs="Arial"/>
          <w:b/>
          <w:sz w:val="14"/>
          <w:szCs w:val="18"/>
          <w:lang w:eastAsia="en-US"/>
        </w:rPr>
        <w:t>Fuente:</w:t>
      </w:r>
      <w:r w:rsidRPr="005F22BA">
        <w:rPr>
          <w:rFonts w:ascii="Arial" w:eastAsiaTheme="minorHAnsi" w:hAnsi="Arial" w:cs="Arial"/>
          <w:sz w:val="14"/>
          <w:szCs w:val="18"/>
          <w:lang w:eastAsia="en-US"/>
        </w:rPr>
        <w:t xml:space="preserve"> Elaborado por la ASEQROO con base en el oficio MPM/SG/CMPC/0125-bis/III/2022 proporc</w:t>
      </w:r>
      <w:r w:rsidR="003A0416">
        <w:rPr>
          <w:rFonts w:ascii="Arial" w:eastAsiaTheme="minorHAnsi" w:hAnsi="Arial" w:cs="Arial"/>
          <w:sz w:val="14"/>
          <w:szCs w:val="18"/>
          <w:lang w:eastAsia="en-US"/>
        </w:rPr>
        <w:t>ionado por el Ayuntamiento del M</w:t>
      </w:r>
      <w:r w:rsidRPr="005F22BA">
        <w:rPr>
          <w:rFonts w:ascii="Arial" w:eastAsiaTheme="minorHAnsi" w:hAnsi="Arial" w:cs="Arial"/>
          <w:sz w:val="14"/>
          <w:szCs w:val="18"/>
          <w:lang w:eastAsia="en-US"/>
        </w:rPr>
        <w:t>unicipio de Puerto Morelos.</w:t>
      </w:r>
    </w:p>
    <w:p w:rsidR="005D42D3" w:rsidRPr="005D42D3" w:rsidRDefault="005D42D3" w:rsidP="005D42D3">
      <w:pPr>
        <w:spacing w:after="0"/>
        <w:jc w:val="both"/>
        <w:rPr>
          <w:rFonts w:ascii="Arial" w:eastAsiaTheme="minorHAnsi" w:hAnsi="Arial" w:cs="Arial"/>
          <w:sz w:val="24"/>
          <w:szCs w:val="24"/>
          <w:lang w:eastAsia="en-US"/>
        </w:rPr>
      </w:pPr>
    </w:p>
    <w:p w:rsidR="00A91EAF" w:rsidRDefault="00A91EAF" w:rsidP="005D42D3">
      <w:pPr>
        <w:spacing w:after="0"/>
        <w:jc w:val="both"/>
        <w:rPr>
          <w:rFonts w:ascii="Arial" w:eastAsiaTheme="minorHAnsi" w:hAnsi="Arial" w:cs="Arial"/>
          <w:sz w:val="24"/>
          <w:szCs w:val="24"/>
          <w:lang w:eastAsia="en-US"/>
        </w:rPr>
      </w:pPr>
      <w:r w:rsidRPr="005D42D3">
        <w:rPr>
          <w:rFonts w:ascii="Arial" w:eastAsiaTheme="minorHAnsi" w:hAnsi="Arial" w:cs="Arial"/>
          <w:sz w:val="24"/>
          <w:szCs w:val="24"/>
          <w:lang w:eastAsia="en-US"/>
        </w:rPr>
        <w:t>Con base en lo anterior, se constató que el Plan Anual de Capaci</w:t>
      </w:r>
      <w:r w:rsidR="00347650">
        <w:rPr>
          <w:rFonts w:ascii="Arial" w:eastAsiaTheme="minorHAnsi" w:hAnsi="Arial" w:cs="Arial"/>
          <w:sz w:val="24"/>
          <w:szCs w:val="24"/>
          <w:lang w:eastAsia="en-US"/>
        </w:rPr>
        <w:t>tación 2022 proporcionado contó</w:t>
      </w:r>
      <w:r w:rsidRPr="005D42D3">
        <w:rPr>
          <w:rFonts w:ascii="Arial" w:eastAsiaTheme="minorHAnsi" w:hAnsi="Arial" w:cs="Arial"/>
          <w:sz w:val="24"/>
          <w:szCs w:val="24"/>
          <w:lang w:eastAsia="en-US"/>
        </w:rPr>
        <w:t xml:space="preserve"> con 70 cursos para todo el personal del Ayuntamiento del Municipio de Puerto Morelos, dentro de los cuales consideró 5 cursos para el personal de protección civil, mismos que se enlistan a continuación:</w:t>
      </w:r>
    </w:p>
    <w:p w:rsidR="005D42D3" w:rsidRPr="005D42D3" w:rsidRDefault="005D42D3" w:rsidP="005D42D3">
      <w:pPr>
        <w:spacing w:after="0"/>
        <w:jc w:val="both"/>
        <w:rPr>
          <w:rFonts w:ascii="Arial" w:eastAsiaTheme="minorHAnsi" w:hAnsi="Arial" w:cs="Arial"/>
          <w:sz w:val="24"/>
          <w:szCs w:val="24"/>
          <w:lang w:eastAsia="en-US"/>
        </w:rPr>
      </w:pPr>
    </w:p>
    <w:p w:rsidR="00A91EAF" w:rsidRPr="005D42D3" w:rsidRDefault="00A91EAF" w:rsidP="005D42D3">
      <w:pPr>
        <w:numPr>
          <w:ilvl w:val="0"/>
          <w:numId w:val="46"/>
        </w:numPr>
        <w:spacing w:after="0"/>
        <w:ind w:left="1080"/>
        <w:contextualSpacing/>
        <w:jc w:val="both"/>
        <w:rPr>
          <w:rFonts w:ascii="Arial" w:eastAsia="Calibri" w:hAnsi="Arial" w:cs="Arial"/>
          <w:sz w:val="24"/>
          <w:szCs w:val="24"/>
          <w:lang w:eastAsia="en-US"/>
        </w:rPr>
      </w:pPr>
      <w:r w:rsidRPr="005D42D3">
        <w:rPr>
          <w:rFonts w:ascii="Arial" w:eastAsia="Calibri" w:hAnsi="Arial" w:cs="Arial"/>
          <w:sz w:val="24"/>
          <w:szCs w:val="24"/>
          <w:lang w:eastAsia="en-US"/>
        </w:rPr>
        <w:t>Programa de manejo de fuego, 17 de enero.</w:t>
      </w:r>
    </w:p>
    <w:p w:rsidR="00A91EAF" w:rsidRPr="005D42D3" w:rsidRDefault="00A91EAF" w:rsidP="005D42D3">
      <w:pPr>
        <w:numPr>
          <w:ilvl w:val="0"/>
          <w:numId w:val="46"/>
        </w:numPr>
        <w:spacing w:after="0"/>
        <w:ind w:left="1080"/>
        <w:contextualSpacing/>
        <w:jc w:val="both"/>
        <w:rPr>
          <w:rFonts w:ascii="Arial" w:eastAsia="Calibri" w:hAnsi="Arial" w:cs="Arial"/>
          <w:sz w:val="24"/>
          <w:szCs w:val="24"/>
          <w:lang w:eastAsia="en-US"/>
        </w:rPr>
      </w:pPr>
      <w:r w:rsidRPr="005D42D3">
        <w:rPr>
          <w:rFonts w:ascii="Arial" w:eastAsia="Calibri" w:hAnsi="Arial" w:cs="Arial"/>
          <w:sz w:val="24"/>
          <w:szCs w:val="24"/>
          <w:lang w:eastAsia="en-US"/>
        </w:rPr>
        <w:t>S-130 introducción al manejo del fuego, 18 de enero.</w:t>
      </w:r>
    </w:p>
    <w:p w:rsidR="00A91EAF" w:rsidRPr="005D42D3" w:rsidRDefault="00A91EAF" w:rsidP="005D42D3">
      <w:pPr>
        <w:numPr>
          <w:ilvl w:val="0"/>
          <w:numId w:val="46"/>
        </w:numPr>
        <w:spacing w:after="0"/>
        <w:ind w:left="1080"/>
        <w:contextualSpacing/>
        <w:jc w:val="both"/>
        <w:rPr>
          <w:rFonts w:ascii="Arial" w:eastAsia="Calibri" w:hAnsi="Arial" w:cs="Arial"/>
          <w:sz w:val="24"/>
          <w:szCs w:val="24"/>
          <w:lang w:eastAsia="en-US"/>
        </w:rPr>
      </w:pPr>
      <w:r w:rsidRPr="005D42D3">
        <w:rPr>
          <w:rFonts w:ascii="Arial" w:eastAsia="Calibri" w:hAnsi="Arial" w:cs="Arial"/>
          <w:sz w:val="24"/>
          <w:szCs w:val="24"/>
          <w:lang w:eastAsia="en-US"/>
        </w:rPr>
        <w:t>S-190 entrenamiento para los combatientes s-190, 19 de enero.</w:t>
      </w:r>
    </w:p>
    <w:p w:rsidR="00A91EAF" w:rsidRPr="005D42D3" w:rsidRDefault="00A91EAF" w:rsidP="005D42D3">
      <w:pPr>
        <w:numPr>
          <w:ilvl w:val="0"/>
          <w:numId w:val="46"/>
        </w:numPr>
        <w:spacing w:after="0"/>
        <w:ind w:left="1080"/>
        <w:contextualSpacing/>
        <w:jc w:val="both"/>
        <w:rPr>
          <w:rFonts w:ascii="Arial" w:eastAsia="Calibri" w:hAnsi="Arial" w:cs="Arial"/>
          <w:sz w:val="24"/>
          <w:szCs w:val="24"/>
          <w:lang w:eastAsia="en-US"/>
        </w:rPr>
      </w:pPr>
      <w:r w:rsidRPr="005D42D3">
        <w:rPr>
          <w:rFonts w:ascii="Arial" w:eastAsia="Calibri" w:hAnsi="Arial" w:cs="Arial"/>
          <w:sz w:val="24"/>
          <w:szCs w:val="24"/>
          <w:lang w:eastAsia="en-US"/>
        </w:rPr>
        <w:t>Prueba de mochila, 20 de enero.</w:t>
      </w:r>
    </w:p>
    <w:p w:rsidR="00A91EAF" w:rsidRPr="005D42D3" w:rsidRDefault="00A91EAF" w:rsidP="005D42D3">
      <w:pPr>
        <w:numPr>
          <w:ilvl w:val="0"/>
          <w:numId w:val="46"/>
        </w:numPr>
        <w:spacing w:after="0"/>
        <w:ind w:left="1080"/>
        <w:contextualSpacing/>
        <w:jc w:val="both"/>
        <w:rPr>
          <w:rFonts w:ascii="Arial" w:eastAsia="Calibri" w:hAnsi="Arial" w:cs="Arial"/>
          <w:sz w:val="24"/>
          <w:szCs w:val="24"/>
          <w:lang w:eastAsia="en-US"/>
        </w:rPr>
      </w:pPr>
      <w:r w:rsidRPr="005D42D3">
        <w:rPr>
          <w:rFonts w:ascii="Arial" w:eastAsia="Calibri" w:hAnsi="Arial" w:cs="Arial"/>
          <w:sz w:val="24"/>
          <w:szCs w:val="24"/>
          <w:lang w:eastAsia="en-US"/>
        </w:rPr>
        <w:t>Sistema comando de incidentes.</w:t>
      </w:r>
    </w:p>
    <w:p w:rsidR="00A91EAF" w:rsidRPr="005D42D3" w:rsidRDefault="00A91EAF" w:rsidP="005D42D3">
      <w:pPr>
        <w:autoSpaceDE w:val="0"/>
        <w:autoSpaceDN w:val="0"/>
        <w:adjustRightInd w:val="0"/>
        <w:spacing w:after="0"/>
        <w:jc w:val="both"/>
        <w:rPr>
          <w:rFonts w:ascii="Arial" w:eastAsiaTheme="minorHAnsi" w:hAnsi="Arial" w:cs="Arial"/>
          <w:color w:val="000000"/>
          <w:sz w:val="24"/>
          <w:szCs w:val="24"/>
          <w:lang w:eastAsia="en-US"/>
        </w:rPr>
      </w:pPr>
    </w:p>
    <w:p w:rsidR="00A91EAF" w:rsidRDefault="00A91EAF" w:rsidP="005D42D3">
      <w:pPr>
        <w:autoSpaceDE w:val="0"/>
        <w:autoSpaceDN w:val="0"/>
        <w:adjustRightInd w:val="0"/>
        <w:spacing w:after="0"/>
        <w:jc w:val="both"/>
        <w:rPr>
          <w:rFonts w:ascii="Arial" w:eastAsiaTheme="minorHAnsi" w:hAnsi="Arial" w:cs="Arial"/>
          <w:bCs/>
          <w:color w:val="000000"/>
          <w:sz w:val="24"/>
          <w:szCs w:val="24"/>
          <w:lang w:eastAsia="en-US"/>
        </w:rPr>
      </w:pPr>
      <w:r w:rsidRPr="005D42D3">
        <w:rPr>
          <w:rFonts w:ascii="Arial" w:eastAsiaTheme="minorHAnsi" w:hAnsi="Arial" w:cs="Arial"/>
          <w:bCs/>
          <w:color w:val="000000"/>
          <w:sz w:val="24"/>
          <w:szCs w:val="24"/>
          <w:lang w:eastAsia="en-US"/>
        </w:rPr>
        <w:t xml:space="preserve">Con excepción del curso “Sistema comando de incidentes”, los cursos restantes fueron registrados como realizados en el plan antes mencionado, proporcionando la </w:t>
      </w:r>
      <w:r w:rsidRPr="005D42D3">
        <w:rPr>
          <w:rFonts w:ascii="Arial" w:eastAsiaTheme="minorHAnsi" w:hAnsi="Arial" w:cs="Arial"/>
          <w:color w:val="000000"/>
          <w:sz w:val="24"/>
          <w:szCs w:val="24"/>
          <w:lang w:eastAsia="en-US"/>
        </w:rPr>
        <w:t>Coordinació</w:t>
      </w:r>
      <w:r w:rsidR="005F336D">
        <w:rPr>
          <w:rFonts w:ascii="Arial" w:eastAsiaTheme="minorHAnsi" w:hAnsi="Arial" w:cs="Arial"/>
          <w:color w:val="000000"/>
          <w:sz w:val="24"/>
          <w:szCs w:val="24"/>
          <w:lang w:eastAsia="en-US"/>
        </w:rPr>
        <w:t>n Municipal de Protección Civil</w:t>
      </w:r>
      <w:r w:rsidRPr="005D42D3">
        <w:rPr>
          <w:rFonts w:ascii="Arial" w:eastAsiaTheme="minorHAnsi" w:hAnsi="Arial" w:cs="Arial"/>
          <w:bCs/>
          <w:color w:val="000000"/>
          <w:sz w:val="24"/>
          <w:szCs w:val="24"/>
          <w:lang w:eastAsia="en-US"/>
        </w:rPr>
        <w:t xml:space="preserve"> listas de asistencia y material fotográfico como evidencia.</w:t>
      </w:r>
    </w:p>
    <w:p w:rsidR="005D42D3" w:rsidRPr="005D42D3" w:rsidRDefault="005D42D3" w:rsidP="005D42D3">
      <w:pPr>
        <w:autoSpaceDE w:val="0"/>
        <w:autoSpaceDN w:val="0"/>
        <w:adjustRightInd w:val="0"/>
        <w:spacing w:after="0"/>
        <w:jc w:val="both"/>
        <w:rPr>
          <w:rFonts w:ascii="Arial" w:eastAsiaTheme="minorHAnsi" w:hAnsi="Arial" w:cs="Arial"/>
          <w:bCs/>
          <w:color w:val="000000"/>
          <w:sz w:val="24"/>
          <w:szCs w:val="24"/>
          <w:lang w:eastAsia="en-US"/>
        </w:rPr>
      </w:pPr>
    </w:p>
    <w:p w:rsidR="00A91EAF" w:rsidRDefault="00A91EAF" w:rsidP="005D42D3">
      <w:pPr>
        <w:autoSpaceDE w:val="0"/>
        <w:autoSpaceDN w:val="0"/>
        <w:adjustRightInd w:val="0"/>
        <w:spacing w:after="0"/>
        <w:jc w:val="both"/>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Respecto a la evidencia de las capacitaciones impartidas al personal de la Coordinación Municipal de Protección Civil, se hizo llegar a este órgano fiscalizador la siguiente información:</w:t>
      </w:r>
    </w:p>
    <w:p w:rsidR="005D42D3" w:rsidRPr="005D42D3" w:rsidRDefault="005D42D3" w:rsidP="005D42D3">
      <w:pPr>
        <w:autoSpaceDE w:val="0"/>
        <w:autoSpaceDN w:val="0"/>
        <w:adjustRightInd w:val="0"/>
        <w:spacing w:after="0"/>
        <w:jc w:val="both"/>
        <w:rPr>
          <w:rFonts w:ascii="Arial" w:eastAsiaTheme="minorHAnsi" w:hAnsi="Arial" w:cs="Arial"/>
          <w:color w:val="000000"/>
          <w:sz w:val="24"/>
          <w:szCs w:val="24"/>
          <w:lang w:eastAsia="en-US"/>
        </w:rPr>
      </w:pPr>
    </w:p>
    <w:p w:rsidR="00A91EAF" w:rsidRPr="00B16447" w:rsidRDefault="003B0E4E" w:rsidP="005F336D">
      <w:pPr>
        <w:autoSpaceDE w:val="0"/>
        <w:autoSpaceDN w:val="0"/>
        <w:adjustRightInd w:val="0"/>
        <w:spacing w:after="0"/>
        <w:jc w:val="both"/>
        <w:rPr>
          <w:rFonts w:ascii="Arial" w:eastAsiaTheme="minorHAnsi" w:hAnsi="Arial" w:cs="Arial"/>
          <w:b/>
          <w:color w:val="000000"/>
          <w:sz w:val="20"/>
          <w:szCs w:val="18"/>
          <w:lang w:eastAsia="en-US"/>
        </w:rPr>
      </w:pPr>
      <w:r>
        <w:rPr>
          <w:rFonts w:ascii="Arial" w:eastAsiaTheme="minorHAnsi" w:hAnsi="Arial" w:cs="Arial"/>
          <w:b/>
          <w:color w:val="000000"/>
          <w:sz w:val="20"/>
          <w:szCs w:val="18"/>
          <w:lang w:eastAsia="en-US"/>
        </w:rPr>
        <w:t>Tabla 10</w:t>
      </w:r>
      <w:r w:rsidR="00A91EAF">
        <w:rPr>
          <w:rFonts w:ascii="Arial" w:eastAsiaTheme="minorHAnsi" w:hAnsi="Arial" w:cs="Arial"/>
          <w:b/>
          <w:color w:val="000000"/>
          <w:sz w:val="20"/>
          <w:szCs w:val="18"/>
          <w:lang w:eastAsia="en-US"/>
        </w:rPr>
        <w:t>. E</w:t>
      </w:r>
      <w:r w:rsidR="00A91EAF" w:rsidRPr="00B16447">
        <w:rPr>
          <w:rFonts w:ascii="Arial" w:eastAsiaTheme="minorHAnsi" w:hAnsi="Arial" w:cs="Arial"/>
          <w:b/>
          <w:color w:val="000000"/>
          <w:sz w:val="20"/>
          <w:szCs w:val="18"/>
          <w:lang w:eastAsia="en-US"/>
        </w:rPr>
        <w:t>videncia de los cursos impartidos al personal de la Coordinación Municipal de Protección Civil</w:t>
      </w:r>
    </w:p>
    <w:p w:rsidR="00A91EAF" w:rsidRPr="00B16447" w:rsidRDefault="00A91EAF" w:rsidP="005D42D3">
      <w:pPr>
        <w:autoSpaceDE w:val="0"/>
        <w:autoSpaceDN w:val="0"/>
        <w:adjustRightInd w:val="0"/>
        <w:spacing w:after="0"/>
        <w:jc w:val="center"/>
        <w:rPr>
          <w:rFonts w:ascii="Arial" w:eastAsiaTheme="minorHAnsi" w:hAnsi="Arial" w:cs="Arial"/>
          <w:color w:val="000000"/>
          <w:sz w:val="10"/>
          <w:szCs w:val="10"/>
          <w:lang w:eastAsia="en-US"/>
        </w:rPr>
      </w:pPr>
    </w:p>
    <w:tbl>
      <w:tblPr>
        <w:tblStyle w:val="Tablaconcuadrcula25"/>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77"/>
        <w:gridCol w:w="763"/>
        <w:gridCol w:w="1116"/>
        <w:gridCol w:w="1508"/>
        <w:gridCol w:w="4050"/>
      </w:tblGrid>
      <w:tr w:rsidR="00A91EAF" w:rsidRPr="00553859" w:rsidTr="00594BB9">
        <w:trPr>
          <w:jc w:val="center"/>
        </w:trPr>
        <w:tc>
          <w:tcPr>
            <w:tcW w:w="0" w:type="auto"/>
            <w:tcBorders>
              <w:top w:val="single" w:sz="4" w:space="0" w:color="auto"/>
              <w:bottom w:val="single" w:sz="4" w:space="0" w:color="auto"/>
            </w:tcBorders>
            <w:shd w:val="clear" w:color="auto" w:fill="DBE5F1" w:themeFill="accent1" w:themeFillTint="33"/>
            <w:vAlign w:val="center"/>
          </w:tcPr>
          <w:p w:rsidR="00A91EAF" w:rsidRPr="00553859" w:rsidRDefault="00A91EAF" w:rsidP="00594BB9">
            <w:pPr>
              <w:autoSpaceDE w:val="0"/>
              <w:autoSpaceDN w:val="0"/>
              <w:adjustRightInd w:val="0"/>
              <w:spacing w:line="276" w:lineRule="auto"/>
              <w:jc w:val="center"/>
              <w:rPr>
                <w:rFonts w:ascii="Arial" w:hAnsi="Arial" w:cs="Arial"/>
                <w:b/>
                <w:color w:val="000000"/>
                <w:sz w:val="16"/>
                <w:szCs w:val="18"/>
              </w:rPr>
            </w:pPr>
            <w:r w:rsidRPr="00553859">
              <w:rPr>
                <w:rFonts w:ascii="Arial" w:hAnsi="Arial" w:cs="Arial"/>
                <w:b/>
                <w:color w:val="000000"/>
                <w:sz w:val="16"/>
                <w:szCs w:val="18"/>
              </w:rPr>
              <w:t>Curso</w:t>
            </w:r>
          </w:p>
        </w:tc>
        <w:tc>
          <w:tcPr>
            <w:tcW w:w="0" w:type="auto"/>
            <w:tcBorders>
              <w:top w:val="single" w:sz="4" w:space="0" w:color="auto"/>
              <w:bottom w:val="single" w:sz="4" w:space="0" w:color="auto"/>
            </w:tcBorders>
            <w:shd w:val="clear" w:color="auto" w:fill="DBE5F1" w:themeFill="accent1" w:themeFillTint="33"/>
            <w:vAlign w:val="center"/>
          </w:tcPr>
          <w:p w:rsidR="00A91EAF" w:rsidRPr="00553859" w:rsidRDefault="00A91EAF" w:rsidP="00594BB9">
            <w:pPr>
              <w:autoSpaceDE w:val="0"/>
              <w:autoSpaceDN w:val="0"/>
              <w:adjustRightInd w:val="0"/>
              <w:spacing w:line="276" w:lineRule="auto"/>
              <w:jc w:val="center"/>
              <w:rPr>
                <w:rFonts w:ascii="Arial" w:hAnsi="Arial" w:cs="Arial"/>
                <w:b/>
                <w:color w:val="000000"/>
                <w:sz w:val="16"/>
                <w:szCs w:val="18"/>
              </w:rPr>
            </w:pPr>
            <w:r w:rsidRPr="00553859">
              <w:rPr>
                <w:rFonts w:ascii="Arial" w:hAnsi="Arial" w:cs="Arial"/>
                <w:b/>
                <w:color w:val="000000"/>
                <w:sz w:val="16"/>
                <w:szCs w:val="18"/>
              </w:rPr>
              <w:t>Fecha</w:t>
            </w:r>
          </w:p>
        </w:tc>
        <w:tc>
          <w:tcPr>
            <w:tcW w:w="0" w:type="auto"/>
            <w:tcBorders>
              <w:top w:val="single" w:sz="4" w:space="0" w:color="auto"/>
              <w:bottom w:val="single" w:sz="4" w:space="0" w:color="auto"/>
            </w:tcBorders>
            <w:shd w:val="clear" w:color="auto" w:fill="DBE5F1" w:themeFill="accent1" w:themeFillTint="33"/>
            <w:vAlign w:val="center"/>
          </w:tcPr>
          <w:p w:rsidR="00A91EAF" w:rsidRPr="00553859" w:rsidRDefault="00A91EAF" w:rsidP="00594BB9">
            <w:pPr>
              <w:autoSpaceDE w:val="0"/>
              <w:autoSpaceDN w:val="0"/>
              <w:adjustRightInd w:val="0"/>
              <w:spacing w:line="276" w:lineRule="auto"/>
              <w:jc w:val="center"/>
              <w:rPr>
                <w:rFonts w:ascii="Arial" w:hAnsi="Arial" w:cs="Arial"/>
                <w:b/>
                <w:color w:val="000000"/>
                <w:sz w:val="16"/>
                <w:szCs w:val="18"/>
              </w:rPr>
            </w:pPr>
            <w:r w:rsidRPr="00553859">
              <w:rPr>
                <w:rFonts w:ascii="Arial" w:hAnsi="Arial" w:cs="Arial"/>
                <w:b/>
                <w:color w:val="000000"/>
                <w:sz w:val="16"/>
                <w:szCs w:val="18"/>
              </w:rPr>
              <w:t>Número de personas</w:t>
            </w:r>
          </w:p>
        </w:tc>
        <w:tc>
          <w:tcPr>
            <w:tcW w:w="0" w:type="auto"/>
            <w:tcBorders>
              <w:top w:val="single" w:sz="4" w:space="0" w:color="auto"/>
              <w:bottom w:val="single" w:sz="4" w:space="0" w:color="auto"/>
            </w:tcBorders>
            <w:shd w:val="clear" w:color="auto" w:fill="DBE5F1" w:themeFill="accent1" w:themeFillTint="33"/>
            <w:vAlign w:val="center"/>
          </w:tcPr>
          <w:p w:rsidR="00A91EAF" w:rsidRPr="00553859" w:rsidRDefault="00A91EAF" w:rsidP="00594BB9">
            <w:pPr>
              <w:autoSpaceDE w:val="0"/>
              <w:autoSpaceDN w:val="0"/>
              <w:adjustRightInd w:val="0"/>
              <w:spacing w:line="276" w:lineRule="auto"/>
              <w:jc w:val="center"/>
              <w:rPr>
                <w:rFonts w:ascii="Arial" w:hAnsi="Arial" w:cs="Arial"/>
                <w:b/>
                <w:color w:val="000000"/>
                <w:sz w:val="16"/>
                <w:szCs w:val="18"/>
              </w:rPr>
            </w:pPr>
            <w:r w:rsidRPr="00553859">
              <w:rPr>
                <w:rFonts w:ascii="Arial" w:hAnsi="Arial" w:cs="Arial"/>
                <w:b/>
                <w:color w:val="000000"/>
                <w:sz w:val="16"/>
                <w:szCs w:val="18"/>
              </w:rPr>
              <w:t>Puestos del personal</w:t>
            </w:r>
          </w:p>
        </w:tc>
        <w:tc>
          <w:tcPr>
            <w:tcW w:w="0" w:type="auto"/>
            <w:tcBorders>
              <w:top w:val="single" w:sz="4" w:space="0" w:color="auto"/>
              <w:bottom w:val="single" w:sz="4" w:space="0" w:color="auto"/>
            </w:tcBorders>
            <w:shd w:val="clear" w:color="auto" w:fill="DBE5F1" w:themeFill="accent1" w:themeFillTint="33"/>
            <w:vAlign w:val="center"/>
          </w:tcPr>
          <w:p w:rsidR="00A91EAF" w:rsidRPr="00553859" w:rsidRDefault="00A91EAF" w:rsidP="00594BB9">
            <w:pPr>
              <w:autoSpaceDE w:val="0"/>
              <w:autoSpaceDN w:val="0"/>
              <w:adjustRightInd w:val="0"/>
              <w:spacing w:line="276" w:lineRule="auto"/>
              <w:jc w:val="center"/>
              <w:rPr>
                <w:rFonts w:ascii="Arial" w:hAnsi="Arial" w:cs="Arial"/>
                <w:b/>
                <w:color w:val="000000"/>
                <w:sz w:val="16"/>
                <w:szCs w:val="18"/>
              </w:rPr>
            </w:pPr>
            <w:r w:rsidRPr="00553859">
              <w:rPr>
                <w:rFonts w:ascii="Arial" w:hAnsi="Arial" w:cs="Arial"/>
                <w:b/>
                <w:color w:val="000000"/>
                <w:sz w:val="16"/>
                <w:szCs w:val="18"/>
              </w:rPr>
              <w:t>Evidencia</w:t>
            </w:r>
          </w:p>
        </w:tc>
      </w:tr>
      <w:tr w:rsidR="00A91EAF" w:rsidRPr="00553859" w:rsidTr="00594BB9">
        <w:trPr>
          <w:jc w:val="center"/>
        </w:trPr>
        <w:tc>
          <w:tcPr>
            <w:tcW w:w="0" w:type="auto"/>
            <w:tcBorders>
              <w:top w:val="single" w:sz="4" w:space="0" w:color="auto"/>
            </w:tcBorders>
            <w:vAlign w:val="center"/>
          </w:tcPr>
          <w:p w:rsidR="00A91EAF" w:rsidRPr="00553859" w:rsidRDefault="00A91EAF" w:rsidP="00594BB9">
            <w:pPr>
              <w:rPr>
                <w:rFonts w:ascii="Arial" w:hAnsi="Arial" w:cs="Arial"/>
                <w:sz w:val="16"/>
                <w:szCs w:val="18"/>
              </w:rPr>
            </w:pPr>
            <w:r w:rsidRPr="00553859">
              <w:rPr>
                <w:rFonts w:ascii="Arial" w:hAnsi="Arial" w:cs="Arial"/>
                <w:sz w:val="16"/>
                <w:szCs w:val="18"/>
              </w:rPr>
              <w:t>Programa de manejo de fuego</w:t>
            </w:r>
          </w:p>
        </w:tc>
        <w:tc>
          <w:tcPr>
            <w:tcW w:w="0" w:type="auto"/>
            <w:tcBorders>
              <w:top w:val="single" w:sz="4" w:space="0" w:color="auto"/>
            </w:tcBorders>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17 de enero</w:t>
            </w:r>
          </w:p>
        </w:tc>
        <w:tc>
          <w:tcPr>
            <w:tcW w:w="0" w:type="auto"/>
            <w:vMerge w:val="restart"/>
            <w:tcBorders>
              <w:top w:val="single" w:sz="4" w:space="0" w:color="auto"/>
            </w:tcBorders>
            <w:vAlign w:val="center"/>
          </w:tcPr>
          <w:p w:rsidR="00A91EAF" w:rsidRPr="00553859" w:rsidRDefault="00A91EAF" w:rsidP="00594BB9">
            <w:pPr>
              <w:autoSpaceDE w:val="0"/>
              <w:autoSpaceDN w:val="0"/>
              <w:adjustRightInd w:val="0"/>
              <w:spacing w:line="276" w:lineRule="auto"/>
              <w:jc w:val="center"/>
              <w:rPr>
                <w:rFonts w:ascii="Arial" w:hAnsi="Arial" w:cs="Arial"/>
                <w:color w:val="000000"/>
                <w:sz w:val="16"/>
                <w:szCs w:val="18"/>
              </w:rPr>
            </w:pPr>
            <w:r>
              <w:rPr>
                <w:rFonts w:ascii="Arial" w:hAnsi="Arial" w:cs="Arial"/>
                <w:color w:val="000000"/>
                <w:sz w:val="16"/>
                <w:szCs w:val="18"/>
              </w:rPr>
              <w:t>9</w:t>
            </w:r>
          </w:p>
        </w:tc>
        <w:tc>
          <w:tcPr>
            <w:tcW w:w="0" w:type="auto"/>
            <w:vMerge w:val="restart"/>
            <w:tcBorders>
              <w:top w:val="single" w:sz="4" w:space="0" w:color="auto"/>
            </w:tcBorders>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Subdirector= 2</w:t>
            </w:r>
          </w:p>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Jefe de departamento=2</w:t>
            </w:r>
          </w:p>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Jefe de área= 2</w:t>
            </w:r>
          </w:p>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Auxiliar administrativo=3</w:t>
            </w:r>
          </w:p>
        </w:tc>
        <w:tc>
          <w:tcPr>
            <w:tcW w:w="0" w:type="auto"/>
            <w:tcBorders>
              <w:top w:val="single" w:sz="4" w:space="0" w:color="auto"/>
            </w:tcBorders>
          </w:tcPr>
          <w:p w:rsidR="00A91EAF" w:rsidRPr="00553859" w:rsidRDefault="00A91EAF" w:rsidP="00594BB9">
            <w:pPr>
              <w:autoSpaceDE w:val="0"/>
              <w:autoSpaceDN w:val="0"/>
              <w:adjustRightInd w:val="0"/>
              <w:spacing w:line="276" w:lineRule="auto"/>
              <w:jc w:val="both"/>
              <w:rPr>
                <w:rFonts w:ascii="Arial" w:hAnsi="Arial" w:cs="Arial"/>
                <w:color w:val="000000"/>
                <w:sz w:val="16"/>
                <w:szCs w:val="18"/>
              </w:rPr>
            </w:pPr>
            <w:r w:rsidRPr="00553859">
              <w:rPr>
                <w:rFonts w:ascii="Arial" w:hAnsi="Arial" w:cs="Arial"/>
                <w:color w:val="000000"/>
                <w:sz w:val="16"/>
                <w:szCs w:val="18"/>
              </w:rPr>
              <w:t>Lista de asistencia con nombre, edad, teléfono, correo y firma. Una fotografía grupal de 12 personas mostrando un certificado.</w:t>
            </w:r>
          </w:p>
        </w:tc>
      </w:tr>
      <w:tr w:rsidR="00A91EAF" w:rsidRPr="00553859" w:rsidTr="00035214">
        <w:trPr>
          <w:jc w:val="center"/>
        </w:trPr>
        <w:tc>
          <w:tcPr>
            <w:tcW w:w="0" w:type="auto"/>
            <w:vAlign w:val="center"/>
          </w:tcPr>
          <w:p w:rsidR="00A91EAF" w:rsidRPr="00553859" w:rsidRDefault="00A91EAF" w:rsidP="00594BB9">
            <w:pPr>
              <w:rPr>
                <w:rFonts w:ascii="Arial" w:hAnsi="Arial" w:cs="Arial"/>
                <w:sz w:val="16"/>
                <w:szCs w:val="18"/>
              </w:rPr>
            </w:pPr>
            <w:r w:rsidRPr="00553859">
              <w:rPr>
                <w:rFonts w:ascii="Arial" w:hAnsi="Arial" w:cs="Arial"/>
                <w:sz w:val="16"/>
                <w:szCs w:val="18"/>
              </w:rPr>
              <w:t>S-130 introducción al manejo del fuego</w:t>
            </w:r>
          </w:p>
        </w:tc>
        <w:tc>
          <w:tcPr>
            <w:tcW w:w="0" w:type="auto"/>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Pr>
                <w:rFonts w:ascii="Arial" w:hAnsi="Arial" w:cs="Arial"/>
                <w:color w:val="000000"/>
                <w:sz w:val="16"/>
                <w:szCs w:val="18"/>
              </w:rPr>
              <w:t>18 de enero</w:t>
            </w:r>
          </w:p>
        </w:tc>
        <w:tc>
          <w:tcPr>
            <w:tcW w:w="0" w:type="auto"/>
            <w:vMerge/>
          </w:tcPr>
          <w:p w:rsidR="00A91EAF" w:rsidRPr="00553859" w:rsidRDefault="00A91EAF" w:rsidP="00594BB9">
            <w:pPr>
              <w:autoSpaceDE w:val="0"/>
              <w:autoSpaceDN w:val="0"/>
              <w:adjustRightInd w:val="0"/>
              <w:spacing w:line="276" w:lineRule="auto"/>
              <w:rPr>
                <w:rFonts w:ascii="Arial" w:hAnsi="Arial" w:cs="Arial"/>
                <w:color w:val="000000"/>
                <w:sz w:val="16"/>
                <w:szCs w:val="18"/>
              </w:rPr>
            </w:pPr>
          </w:p>
        </w:tc>
        <w:tc>
          <w:tcPr>
            <w:tcW w:w="0" w:type="auto"/>
            <w:vMerge/>
          </w:tcPr>
          <w:p w:rsidR="00A91EAF" w:rsidRPr="00553859" w:rsidRDefault="00A91EAF" w:rsidP="00594BB9">
            <w:pPr>
              <w:autoSpaceDE w:val="0"/>
              <w:autoSpaceDN w:val="0"/>
              <w:adjustRightInd w:val="0"/>
              <w:spacing w:line="276" w:lineRule="auto"/>
              <w:rPr>
                <w:rFonts w:ascii="Arial" w:hAnsi="Arial" w:cs="Arial"/>
                <w:color w:val="000000"/>
                <w:sz w:val="16"/>
                <w:szCs w:val="18"/>
              </w:rPr>
            </w:pPr>
          </w:p>
        </w:tc>
        <w:tc>
          <w:tcPr>
            <w:tcW w:w="0" w:type="auto"/>
            <w:vAlign w:val="center"/>
          </w:tcPr>
          <w:p w:rsidR="00A91EAF" w:rsidRPr="00553859" w:rsidRDefault="00A91EAF" w:rsidP="00594BB9">
            <w:pPr>
              <w:autoSpaceDE w:val="0"/>
              <w:autoSpaceDN w:val="0"/>
              <w:adjustRightInd w:val="0"/>
              <w:spacing w:line="276" w:lineRule="auto"/>
              <w:jc w:val="both"/>
              <w:rPr>
                <w:rFonts w:ascii="Arial" w:hAnsi="Arial" w:cs="Arial"/>
                <w:color w:val="000000"/>
                <w:sz w:val="16"/>
                <w:szCs w:val="18"/>
              </w:rPr>
            </w:pPr>
            <w:r w:rsidRPr="00553859">
              <w:rPr>
                <w:rFonts w:ascii="Arial" w:hAnsi="Arial" w:cs="Arial"/>
                <w:color w:val="000000"/>
                <w:sz w:val="16"/>
                <w:szCs w:val="18"/>
              </w:rPr>
              <w:t>Lista de asistencia con nombre, edad, teléfono, correo y firma. Una fotografía grupal de 23 personas.</w:t>
            </w:r>
          </w:p>
        </w:tc>
      </w:tr>
      <w:tr w:rsidR="00A91EAF" w:rsidRPr="00553859" w:rsidTr="00594BB9">
        <w:trPr>
          <w:jc w:val="center"/>
        </w:trPr>
        <w:tc>
          <w:tcPr>
            <w:tcW w:w="0" w:type="auto"/>
            <w:tcBorders>
              <w:bottom w:val="single" w:sz="4" w:space="0" w:color="auto"/>
            </w:tcBorders>
            <w:vAlign w:val="center"/>
          </w:tcPr>
          <w:p w:rsidR="00A91EAF" w:rsidRPr="00553859" w:rsidRDefault="00A91EAF" w:rsidP="00594BB9">
            <w:pPr>
              <w:rPr>
                <w:sz w:val="16"/>
                <w:szCs w:val="18"/>
              </w:rPr>
            </w:pPr>
            <w:r w:rsidRPr="00553859">
              <w:rPr>
                <w:rFonts w:ascii="Arial" w:hAnsi="Arial" w:cs="Arial"/>
                <w:sz w:val="16"/>
                <w:szCs w:val="18"/>
              </w:rPr>
              <w:t>S-190 entrenamiento para los combatientes s-190</w:t>
            </w:r>
          </w:p>
        </w:tc>
        <w:tc>
          <w:tcPr>
            <w:tcW w:w="0" w:type="auto"/>
            <w:tcBorders>
              <w:bottom w:val="single" w:sz="4" w:space="0" w:color="auto"/>
            </w:tcBorders>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Pr>
                <w:rFonts w:ascii="Arial" w:hAnsi="Arial" w:cs="Arial"/>
                <w:color w:val="000000"/>
                <w:sz w:val="16"/>
                <w:szCs w:val="18"/>
              </w:rPr>
              <w:t>19 de enero</w:t>
            </w:r>
          </w:p>
        </w:tc>
        <w:tc>
          <w:tcPr>
            <w:tcW w:w="0" w:type="auto"/>
            <w:vMerge w:val="restart"/>
            <w:vAlign w:val="center"/>
          </w:tcPr>
          <w:p w:rsidR="00A91EAF" w:rsidRPr="00553859" w:rsidRDefault="00A91EAF" w:rsidP="00594BB9">
            <w:pPr>
              <w:autoSpaceDE w:val="0"/>
              <w:autoSpaceDN w:val="0"/>
              <w:adjustRightInd w:val="0"/>
              <w:spacing w:line="276" w:lineRule="auto"/>
              <w:jc w:val="center"/>
              <w:rPr>
                <w:rFonts w:ascii="Arial" w:hAnsi="Arial" w:cs="Arial"/>
                <w:color w:val="000000"/>
                <w:sz w:val="16"/>
                <w:szCs w:val="18"/>
              </w:rPr>
            </w:pPr>
            <w:r>
              <w:rPr>
                <w:rFonts w:ascii="Arial" w:hAnsi="Arial" w:cs="Arial"/>
                <w:color w:val="000000"/>
                <w:sz w:val="16"/>
                <w:szCs w:val="18"/>
              </w:rPr>
              <w:t>9</w:t>
            </w:r>
          </w:p>
        </w:tc>
        <w:tc>
          <w:tcPr>
            <w:tcW w:w="0" w:type="auto"/>
            <w:vMerge w:val="restart"/>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Subdirector= 2</w:t>
            </w:r>
          </w:p>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Jefe de departamento=2</w:t>
            </w:r>
          </w:p>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Jefe de área= 2</w:t>
            </w:r>
          </w:p>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Auxiliar administrativo=3</w:t>
            </w:r>
          </w:p>
        </w:tc>
        <w:tc>
          <w:tcPr>
            <w:tcW w:w="0" w:type="auto"/>
            <w:tcBorders>
              <w:bottom w:val="single" w:sz="4" w:space="0" w:color="auto"/>
            </w:tcBorders>
          </w:tcPr>
          <w:p w:rsidR="00A91EAF" w:rsidRPr="00553859" w:rsidRDefault="00A91EAF" w:rsidP="00594BB9">
            <w:pPr>
              <w:autoSpaceDE w:val="0"/>
              <w:autoSpaceDN w:val="0"/>
              <w:adjustRightInd w:val="0"/>
              <w:spacing w:line="276" w:lineRule="auto"/>
              <w:jc w:val="both"/>
              <w:rPr>
                <w:rFonts w:ascii="Arial" w:hAnsi="Arial" w:cs="Arial"/>
                <w:color w:val="000000"/>
                <w:sz w:val="16"/>
                <w:szCs w:val="18"/>
              </w:rPr>
            </w:pPr>
            <w:r w:rsidRPr="00553859">
              <w:rPr>
                <w:rFonts w:ascii="Arial" w:hAnsi="Arial" w:cs="Arial"/>
                <w:color w:val="000000"/>
                <w:sz w:val="16"/>
                <w:szCs w:val="18"/>
              </w:rPr>
              <w:t>Lista de asistencia con nombre, edad, teléfono, correo y firma. Una fotografía grupal de 23 personas (misma foto que la anterior).</w:t>
            </w:r>
          </w:p>
        </w:tc>
      </w:tr>
      <w:tr w:rsidR="00A91EAF" w:rsidRPr="00553859" w:rsidTr="00594BB9">
        <w:trPr>
          <w:jc w:val="center"/>
        </w:trPr>
        <w:tc>
          <w:tcPr>
            <w:tcW w:w="0" w:type="auto"/>
            <w:tcBorders>
              <w:top w:val="single" w:sz="4" w:space="0" w:color="auto"/>
              <w:bottom w:val="single" w:sz="4" w:space="0" w:color="auto"/>
            </w:tcBorders>
            <w:vAlign w:val="center"/>
          </w:tcPr>
          <w:p w:rsidR="00A91EAF" w:rsidRPr="00553859" w:rsidRDefault="00A91EAF" w:rsidP="00594BB9">
            <w:pPr>
              <w:rPr>
                <w:rFonts w:ascii="Arial" w:hAnsi="Arial" w:cs="Arial"/>
                <w:sz w:val="16"/>
                <w:szCs w:val="18"/>
              </w:rPr>
            </w:pPr>
            <w:r w:rsidRPr="00553859">
              <w:rPr>
                <w:rFonts w:ascii="Arial" w:hAnsi="Arial" w:cs="Arial"/>
                <w:sz w:val="16"/>
                <w:szCs w:val="18"/>
              </w:rPr>
              <w:t>Prueba de mochila</w:t>
            </w:r>
          </w:p>
        </w:tc>
        <w:tc>
          <w:tcPr>
            <w:tcW w:w="0" w:type="auto"/>
            <w:tcBorders>
              <w:top w:val="single" w:sz="4" w:space="0" w:color="auto"/>
              <w:bottom w:val="single" w:sz="4" w:space="0" w:color="auto"/>
            </w:tcBorders>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color w:val="000000"/>
                <w:sz w:val="16"/>
                <w:szCs w:val="18"/>
              </w:rPr>
              <w:t>20 de enero</w:t>
            </w:r>
          </w:p>
        </w:tc>
        <w:tc>
          <w:tcPr>
            <w:tcW w:w="0" w:type="auto"/>
            <w:vMerge/>
            <w:tcBorders>
              <w:top w:val="single" w:sz="4" w:space="0" w:color="auto"/>
              <w:bottom w:val="single" w:sz="4" w:space="0" w:color="auto"/>
            </w:tcBorders>
          </w:tcPr>
          <w:p w:rsidR="00A91EAF" w:rsidRPr="00553859" w:rsidRDefault="00A91EAF" w:rsidP="00594BB9">
            <w:pPr>
              <w:autoSpaceDE w:val="0"/>
              <w:autoSpaceDN w:val="0"/>
              <w:adjustRightInd w:val="0"/>
              <w:spacing w:line="276" w:lineRule="auto"/>
              <w:rPr>
                <w:rFonts w:ascii="Arial" w:hAnsi="Arial" w:cs="Arial"/>
                <w:color w:val="000000"/>
                <w:sz w:val="16"/>
                <w:szCs w:val="18"/>
              </w:rPr>
            </w:pPr>
          </w:p>
        </w:tc>
        <w:tc>
          <w:tcPr>
            <w:tcW w:w="0" w:type="auto"/>
            <w:vMerge/>
            <w:tcBorders>
              <w:top w:val="single" w:sz="4" w:space="0" w:color="auto"/>
              <w:bottom w:val="single" w:sz="4" w:space="0" w:color="auto"/>
            </w:tcBorders>
          </w:tcPr>
          <w:p w:rsidR="00A91EAF" w:rsidRPr="00553859" w:rsidRDefault="00A91EAF" w:rsidP="00594BB9">
            <w:pPr>
              <w:autoSpaceDE w:val="0"/>
              <w:autoSpaceDN w:val="0"/>
              <w:adjustRightInd w:val="0"/>
              <w:spacing w:line="276" w:lineRule="auto"/>
              <w:rPr>
                <w:rFonts w:ascii="Arial" w:hAnsi="Arial" w:cs="Arial"/>
                <w:color w:val="000000"/>
                <w:sz w:val="16"/>
                <w:szCs w:val="18"/>
              </w:rPr>
            </w:pPr>
          </w:p>
        </w:tc>
        <w:tc>
          <w:tcPr>
            <w:tcW w:w="0" w:type="auto"/>
            <w:tcBorders>
              <w:top w:val="single" w:sz="4" w:space="0" w:color="auto"/>
              <w:bottom w:val="single" w:sz="4" w:space="0" w:color="auto"/>
            </w:tcBorders>
          </w:tcPr>
          <w:p w:rsidR="00A91EAF" w:rsidRPr="00553859" w:rsidRDefault="00A91EAF" w:rsidP="00594BB9">
            <w:pPr>
              <w:autoSpaceDE w:val="0"/>
              <w:autoSpaceDN w:val="0"/>
              <w:adjustRightInd w:val="0"/>
              <w:spacing w:line="276" w:lineRule="auto"/>
              <w:jc w:val="both"/>
              <w:rPr>
                <w:rFonts w:ascii="Arial" w:hAnsi="Arial" w:cs="Arial"/>
                <w:color w:val="000000"/>
                <w:sz w:val="16"/>
                <w:szCs w:val="18"/>
              </w:rPr>
            </w:pPr>
            <w:r w:rsidRPr="00553859">
              <w:rPr>
                <w:rFonts w:ascii="Arial" w:hAnsi="Arial" w:cs="Arial"/>
                <w:color w:val="000000"/>
                <w:sz w:val="16"/>
                <w:szCs w:val="18"/>
              </w:rPr>
              <w:t>Lista de asistencia con nombre, edad, teléfono, correo y firma. Una fotografía de 2 personas realizando un práctica, en la cual se observa una silla con una lona con las letra</w:t>
            </w:r>
            <w:r w:rsidR="00035214">
              <w:rPr>
                <w:rFonts w:ascii="Arial" w:hAnsi="Arial" w:cs="Arial"/>
                <w:color w:val="000000"/>
                <w:sz w:val="16"/>
                <w:szCs w:val="18"/>
              </w:rPr>
              <w:t>s</w:t>
            </w:r>
            <w:r w:rsidRPr="00553859">
              <w:rPr>
                <w:rFonts w:ascii="Arial" w:hAnsi="Arial" w:cs="Arial"/>
                <w:color w:val="000000"/>
                <w:sz w:val="16"/>
                <w:szCs w:val="18"/>
              </w:rPr>
              <w:t xml:space="preserve"> PC (se infiere que es Protección Civil).</w:t>
            </w:r>
          </w:p>
        </w:tc>
      </w:tr>
      <w:tr w:rsidR="00A91EAF" w:rsidRPr="00553859" w:rsidTr="00594BB9">
        <w:trPr>
          <w:jc w:val="center"/>
        </w:trPr>
        <w:tc>
          <w:tcPr>
            <w:tcW w:w="0" w:type="auto"/>
            <w:gridSpan w:val="5"/>
            <w:tcBorders>
              <w:top w:val="single" w:sz="4" w:space="0" w:color="auto"/>
              <w:bottom w:val="nil"/>
            </w:tcBorders>
            <w:vAlign w:val="center"/>
          </w:tcPr>
          <w:p w:rsidR="00A91EAF" w:rsidRPr="00553859" w:rsidRDefault="00A91EAF" w:rsidP="00594BB9">
            <w:pPr>
              <w:autoSpaceDE w:val="0"/>
              <w:autoSpaceDN w:val="0"/>
              <w:adjustRightInd w:val="0"/>
              <w:spacing w:line="276" w:lineRule="auto"/>
              <w:rPr>
                <w:rFonts w:ascii="Arial" w:hAnsi="Arial" w:cs="Arial"/>
                <w:color w:val="000000"/>
                <w:sz w:val="16"/>
                <w:szCs w:val="18"/>
              </w:rPr>
            </w:pPr>
            <w:r w:rsidRPr="00553859">
              <w:rPr>
                <w:rFonts w:ascii="Arial" w:hAnsi="Arial" w:cs="Arial"/>
                <w:b/>
                <w:color w:val="000000"/>
                <w:sz w:val="14"/>
                <w:szCs w:val="14"/>
                <w:lang w:val="es-ES_tradnl"/>
              </w:rPr>
              <w:t>Fuente:</w:t>
            </w:r>
            <w:r w:rsidRPr="00553859">
              <w:rPr>
                <w:rFonts w:ascii="Arial" w:hAnsi="Arial" w:cs="Arial"/>
                <w:color w:val="000000"/>
                <w:sz w:val="14"/>
                <w:szCs w:val="14"/>
                <w:lang w:val="es-ES_tradnl"/>
              </w:rPr>
              <w:t xml:space="preserve"> Elaborado por la ASEQROO con base en información proporcionada por el Ayuntamiento del Municipio de Puerto Morelos.</w:t>
            </w:r>
          </w:p>
        </w:tc>
      </w:tr>
    </w:tbl>
    <w:p w:rsidR="00A91EAF" w:rsidRPr="005D42D3" w:rsidRDefault="00A91EAF" w:rsidP="005D42D3">
      <w:pPr>
        <w:autoSpaceDE w:val="0"/>
        <w:autoSpaceDN w:val="0"/>
        <w:adjustRightInd w:val="0"/>
        <w:spacing w:after="0"/>
        <w:jc w:val="both"/>
        <w:rPr>
          <w:rFonts w:ascii="Arial" w:eastAsiaTheme="minorHAnsi" w:hAnsi="Arial" w:cs="Arial"/>
          <w:color w:val="000000"/>
          <w:sz w:val="24"/>
          <w:szCs w:val="24"/>
          <w:lang w:eastAsia="en-US"/>
        </w:rPr>
      </w:pPr>
    </w:p>
    <w:p w:rsidR="00A91EAF" w:rsidRDefault="00A91EAF" w:rsidP="005D42D3">
      <w:pPr>
        <w:autoSpaceDE w:val="0"/>
        <w:autoSpaceDN w:val="0"/>
        <w:adjustRightInd w:val="0"/>
        <w:spacing w:after="0"/>
        <w:jc w:val="both"/>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Con base en la evidencia proporcionada, se determinó que los cursos fueron impartidos a los</w:t>
      </w:r>
      <w:r w:rsidR="005F336D">
        <w:rPr>
          <w:rFonts w:ascii="Arial" w:eastAsiaTheme="minorHAnsi" w:hAnsi="Arial" w:cs="Arial"/>
          <w:color w:val="000000"/>
          <w:sz w:val="24"/>
          <w:szCs w:val="24"/>
          <w:lang w:eastAsia="en-US"/>
        </w:rPr>
        <w:t xml:space="preserve"> mismos servidores públicos (2 subdirectores, 2 jefes de departamento, 2 j</w:t>
      </w:r>
      <w:r w:rsidRPr="005D42D3">
        <w:rPr>
          <w:rFonts w:ascii="Arial" w:eastAsiaTheme="minorHAnsi" w:hAnsi="Arial" w:cs="Arial"/>
          <w:color w:val="000000"/>
          <w:sz w:val="24"/>
          <w:szCs w:val="24"/>
          <w:lang w:eastAsia="en-US"/>
        </w:rPr>
        <w:t>efes de área y 3 asistentes administrativos), sin embargo, la evidencia fotográfica no es clara, como se indica a continuación:</w:t>
      </w:r>
    </w:p>
    <w:p w:rsidR="005D42D3" w:rsidRPr="005D42D3" w:rsidRDefault="005D42D3" w:rsidP="005D42D3">
      <w:pPr>
        <w:autoSpaceDE w:val="0"/>
        <w:autoSpaceDN w:val="0"/>
        <w:adjustRightInd w:val="0"/>
        <w:spacing w:after="0"/>
        <w:jc w:val="both"/>
        <w:rPr>
          <w:rFonts w:ascii="Arial" w:eastAsiaTheme="minorHAnsi" w:hAnsi="Arial" w:cs="Arial"/>
          <w:color w:val="000000"/>
          <w:sz w:val="24"/>
          <w:szCs w:val="24"/>
          <w:lang w:eastAsia="en-US"/>
        </w:rPr>
      </w:pPr>
    </w:p>
    <w:p w:rsidR="00A91EAF" w:rsidRDefault="00A91EAF" w:rsidP="005D42D3">
      <w:pPr>
        <w:numPr>
          <w:ilvl w:val="0"/>
          <w:numId w:val="47"/>
        </w:numPr>
        <w:autoSpaceDE w:val="0"/>
        <w:autoSpaceDN w:val="0"/>
        <w:adjustRightInd w:val="0"/>
        <w:spacing w:after="0"/>
        <w:jc w:val="both"/>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Existe incongruencia en la evidencia del curso “Programa de manejo de fuego” puesto que la lista de asistencia contiene 9 personas y la foto anexa como sustento señala a 12 personas mostrando un certificado.</w:t>
      </w:r>
    </w:p>
    <w:p w:rsidR="005D42D3" w:rsidRPr="005D42D3" w:rsidRDefault="005D42D3" w:rsidP="005D42D3">
      <w:pPr>
        <w:autoSpaceDE w:val="0"/>
        <w:autoSpaceDN w:val="0"/>
        <w:adjustRightInd w:val="0"/>
        <w:spacing w:after="0"/>
        <w:ind w:left="720"/>
        <w:jc w:val="both"/>
        <w:rPr>
          <w:rFonts w:ascii="Arial" w:eastAsiaTheme="minorHAnsi" w:hAnsi="Arial" w:cs="Arial"/>
          <w:color w:val="000000"/>
          <w:sz w:val="24"/>
          <w:szCs w:val="24"/>
          <w:lang w:eastAsia="en-US"/>
        </w:rPr>
      </w:pPr>
    </w:p>
    <w:p w:rsidR="00A91EAF" w:rsidRDefault="00A91EAF" w:rsidP="005D42D3">
      <w:pPr>
        <w:numPr>
          <w:ilvl w:val="0"/>
          <w:numId w:val="47"/>
        </w:numPr>
        <w:autoSpaceDE w:val="0"/>
        <w:autoSpaceDN w:val="0"/>
        <w:adjustRightInd w:val="0"/>
        <w:spacing w:after="0"/>
        <w:jc w:val="both"/>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 xml:space="preserve">La evidencia usada como sustento de los cursos </w:t>
      </w:r>
      <w:r w:rsidR="005F336D">
        <w:rPr>
          <w:rFonts w:ascii="Arial" w:eastAsiaTheme="minorHAnsi" w:hAnsi="Arial" w:cs="Arial"/>
          <w:color w:val="000000"/>
          <w:sz w:val="24"/>
          <w:szCs w:val="24"/>
          <w:lang w:eastAsia="en-US"/>
        </w:rPr>
        <w:t>“</w:t>
      </w:r>
      <w:r w:rsidRPr="005D42D3">
        <w:rPr>
          <w:rFonts w:ascii="Arial" w:eastAsiaTheme="minorHAnsi" w:hAnsi="Arial" w:cs="Arial"/>
          <w:color w:val="000000"/>
          <w:sz w:val="24"/>
          <w:szCs w:val="24"/>
          <w:lang w:eastAsia="en-US"/>
        </w:rPr>
        <w:t>S-130 introducción al manejo del fuego</w:t>
      </w:r>
      <w:r w:rsidR="005F336D">
        <w:rPr>
          <w:rFonts w:ascii="Arial" w:eastAsiaTheme="minorHAnsi" w:hAnsi="Arial" w:cs="Arial"/>
          <w:color w:val="000000"/>
          <w:sz w:val="24"/>
          <w:szCs w:val="24"/>
          <w:lang w:eastAsia="en-US"/>
        </w:rPr>
        <w:t>”</w:t>
      </w:r>
      <w:r w:rsidRPr="005D42D3">
        <w:rPr>
          <w:rFonts w:ascii="Arial" w:eastAsiaTheme="minorHAnsi" w:hAnsi="Arial" w:cs="Arial"/>
          <w:color w:val="000000"/>
          <w:sz w:val="24"/>
          <w:szCs w:val="24"/>
          <w:lang w:eastAsia="en-US"/>
        </w:rPr>
        <w:t xml:space="preserve"> y </w:t>
      </w:r>
      <w:r w:rsidR="005F336D">
        <w:rPr>
          <w:rFonts w:ascii="Arial" w:eastAsiaTheme="minorHAnsi" w:hAnsi="Arial" w:cs="Arial"/>
          <w:color w:val="000000"/>
          <w:sz w:val="24"/>
          <w:szCs w:val="24"/>
          <w:lang w:eastAsia="en-US"/>
        </w:rPr>
        <w:t>“</w:t>
      </w:r>
      <w:r w:rsidRPr="005D42D3">
        <w:rPr>
          <w:rFonts w:ascii="Arial" w:eastAsiaTheme="minorHAnsi" w:hAnsi="Arial" w:cs="Arial"/>
          <w:color w:val="000000"/>
          <w:sz w:val="24"/>
          <w:szCs w:val="24"/>
          <w:lang w:eastAsia="en-US"/>
        </w:rPr>
        <w:t>S-190 entrenamiento para los combatientes s-190</w:t>
      </w:r>
      <w:r w:rsidR="005F336D">
        <w:rPr>
          <w:rFonts w:ascii="Arial" w:eastAsiaTheme="minorHAnsi" w:hAnsi="Arial" w:cs="Arial"/>
          <w:color w:val="000000"/>
          <w:sz w:val="24"/>
          <w:szCs w:val="24"/>
          <w:lang w:eastAsia="en-US"/>
        </w:rPr>
        <w:t>”</w:t>
      </w:r>
      <w:r w:rsidRPr="005D42D3">
        <w:rPr>
          <w:rFonts w:ascii="Arial" w:eastAsiaTheme="minorHAnsi" w:hAnsi="Arial" w:cs="Arial"/>
          <w:color w:val="000000"/>
          <w:sz w:val="24"/>
          <w:szCs w:val="24"/>
          <w:lang w:eastAsia="en-US"/>
        </w:rPr>
        <w:t xml:space="preserve"> es la misma fotografía con 23 personas para ambos cursos, considerando que la lista de asistencia sólo contiene a 9 servidores públicos.</w:t>
      </w:r>
    </w:p>
    <w:p w:rsidR="005D42D3" w:rsidRPr="005D42D3" w:rsidRDefault="005D42D3" w:rsidP="005D42D3">
      <w:pPr>
        <w:autoSpaceDE w:val="0"/>
        <w:autoSpaceDN w:val="0"/>
        <w:adjustRightInd w:val="0"/>
        <w:spacing w:after="0"/>
        <w:ind w:left="720"/>
        <w:jc w:val="both"/>
        <w:rPr>
          <w:rFonts w:ascii="Arial" w:eastAsiaTheme="minorHAnsi" w:hAnsi="Arial" w:cs="Arial"/>
          <w:color w:val="000000"/>
          <w:sz w:val="24"/>
          <w:szCs w:val="24"/>
          <w:lang w:eastAsia="en-US"/>
        </w:rPr>
      </w:pPr>
    </w:p>
    <w:p w:rsidR="00A91EAF" w:rsidRDefault="00A91EAF" w:rsidP="005D42D3">
      <w:pPr>
        <w:numPr>
          <w:ilvl w:val="0"/>
          <w:numId w:val="47"/>
        </w:numPr>
        <w:autoSpaceDE w:val="0"/>
        <w:autoSpaceDN w:val="0"/>
        <w:adjustRightInd w:val="0"/>
        <w:spacing w:after="0"/>
        <w:jc w:val="both"/>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El resto de las fotografías indican actividades en campo y a personas recibiendo pláticas o cursos que no demuestran con certeza la correspondencia a los cursos reportados como realizados por el personal de la Coordinación Municipal de Protección Civil.</w:t>
      </w:r>
    </w:p>
    <w:p w:rsidR="005D42D3" w:rsidRPr="005D42D3" w:rsidRDefault="005D42D3" w:rsidP="005D42D3">
      <w:pPr>
        <w:autoSpaceDE w:val="0"/>
        <w:autoSpaceDN w:val="0"/>
        <w:adjustRightInd w:val="0"/>
        <w:spacing w:after="0"/>
        <w:ind w:left="720"/>
        <w:jc w:val="both"/>
        <w:rPr>
          <w:rFonts w:ascii="Arial" w:eastAsiaTheme="minorHAnsi" w:hAnsi="Arial" w:cs="Arial"/>
          <w:color w:val="000000"/>
          <w:sz w:val="24"/>
          <w:szCs w:val="24"/>
          <w:lang w:eastAsia="en-US"/>
        </w:rPr>
      </w:pPr>
    </w:p>
    <w:p w:rsidR="00A91EAF" w:rsidRDefault="00A91EAF" w:rsidP="005D42D3">
      <w:pPr>
        <w:autoSpaceDE w:val="0"/>
        <w:autoSpaceDN w:val="0"/>
        <w:adjustRightInd w:val="0"/>
        <w:spacing w:after="0"/>
        <w:jc w:val="both"/>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 xml:space="preserve">Por lo tanto, al carecer de contexto la evidencia fotográfica proporcionada, no permite determinar su correspondencia con los cursos </w:t>
      </w:r>
      <w:r w:rsidR="006209CA">
        <w:rPr>
          <w:rFonts w:ascii="Arial" w:eastAsiaTheme="minorHAnsi" w:hAnsi="Arial" w:cs="Arial"/>
          <w:color w:val="000000"/>
          <w:sz w:val="24"/>
          <w:szCs w:val="24"/>
          <w:lang w:eastAsia="en-US"/>
        </w:rPr>
        <w:t xml:space="preserve">reportados como </w:t>
      </w:r>
      <w:r w:rsidRPr="005D42D3">
        <w:rPr>
          <w:rFonts w:ascii="Arial" w:eastAsiaTheme="minorHAnsi" w:hAnsi="Arial" w:cs="Arial"/>
          <w:color w:val="000000"/>
          <w:sz w:val="24"/>
          <w:szCs w:val="24"/>
          <w:lang w:eastAsia="en-US"/>
        </w:rPr>
        <w:t>impartidos a los servidores públicos adscritos a la Coordinación Municipal de Protección Civil.</w:t>
      </w:r>
    </w:p>
    <w:p w:rsidR="005D42D3" w:rsidRPr="005D42D3" w:rsidRDefault="005D42D3" w:rsidP="005D42D3">
      <w:pPr>
        <w:autoSpaceDE w:val="0"/>
        <w:autoSpaceDN w:val="0"/>
        <w:adjustRightInd w:val="0"/>
        <w:spacing w:after="0"/>
        <w:jc w:val="both"/>
        <w:rPr>
          <w:rFonts w:ascii="Arial" w:eastAsiaTheme="minorHAnsi" w:hAnsi="Arial" w:cs="Arial"/>
          <w:color w:val="000000"/>
          <w:sz w:val="24"/>
          <w:szCs w:val="24"/>
          <w:lang w:eastAsia="en-US"/>
        </w:rPr>
      </w:pPr>
    </w:p>
    <w:p w:rsidR="00A91EAF" w:rsidRDefault="00A91EAF" w:rsidP="005D42D3">
      <w:pPr>
        <w:autoSpaceDE w:val="0"/>
        <w:autoSpaceDN w:val="0"/>
        <w:adjustRightInd w:val="0"/>
        <w:spacing w:after="0"/>
        <w:rPr>
          <w:rFonts w:ascii="Arial" w:eastAsiaTheme="minorHAnsi" w:hAnsi="Arial" w:cs="Arial"/>
          <w:color w:val="000000"/>
          <w:sz w:val="24"/>
          <w:szCs w:val="24"/>
          <w:lang w:eastAsia="en-US"/>
        </w:rPr>
      </w:pPr>
      <w:r w:rsidRPr="005D42D3">
        <w:rPr>
          <w:rFonts w:ascii="Arial" w:eastAsiaTheme="minorHAnsi" w:hAnsi="Arial" w:cs="Arial"/>
          <w:color w:val="000000"/>
          <w:sz w:val="24"/>
          <w:szCs w:val="24"/>
          <w:lang w:eastAsia="en-US"/>
        </w:rPr>
        <w:t>Por otro lado, se analizó la plantilla de personal para determinar la distribución de los puestos obteniéndose lo siguiente:</w:t>
      </w:r>
    </w:p>
    <w:p w:rsidR="005D42D3" w:rsidRDefault="005D42D3" w:rsidP="005D42D3">
      <w:pPr>
        <w:autoSpaceDE w:val="0"/>
        <w:autoSpaceDN w:val="0"/>
        <w:adjustRightInd w:val="0"/>
        <w:spacing w:after="0"/>
        <w:rPr>
          <w:rFonts w:ascii="Arial" w:eastAsiaTheme="minorHAnsi" w:hAnsi="Arial" w:cs="Arial"/>
          <w:color w:val="000000"/>
          <w:sz w:val="24"/>
          <w:szCs w:val="24"/>
          <w:lang w:eastAsia="en-US"/>
        </w:rPr>
      </w:pPr>
    </w:p>
    <w:p w:rsidR="00A91EAF" w:rsidRDefault="003B0E4E" w:rsidP="005D42D3">
      <w:pPr>
        <w:spacing w:after="0"/>
        <w:jc w:val="center"/>
        <w:rPr>
          <w:rFonts w:ascii="Arial" w:eastAsiaTheme="minorHAnsi" w:hAnsi="Arial" w:cs="Arial"/>
          <w:b/>
          <w:sz w:val="20"/>
          <w:szCs w:val="20"/>
          <w:lang w:eastAsia="en-US"/>
        </w:rPr>
      </w:pPr>
      <w:r>
        <w:rPr>
          <w:rFonts w:ascii="Arial" w:eastAsiaTheme="minorHAnsi" w:hAnsi="Arial" w:cs="Arial"/>
          <w:b/>
          <w:sz w:val="20"/>
          <w:szCs w:val="20"/>
          <w:lang w:val="es-ES_tradnl" w:eastAsia="en-US"/>
        </w:rPr>
        <w:t>Tabla 11</w:t>
      </w:r>
      <w:r w:rsidR="00A91EAF" w:rsidRPr="00B16447">
        <w:rPr>
          <w:rFonts w:ascii="Arial" w:eastAsiaTheme="minorHAnsi" w:hAnsi="Arial" w:cs="Arial"/>
          <w:b/>
          <w:sz w:val="20"/>
          <w:szCs w:val="20"/>
          <w:lang w:val="es-ES_tradnl" w:eastAsia="en-US"/>
        </w:rPr>
        <w:t xml:space="preserve">. </w:t>
      </w:r>
      <w:r w:rsidR="00A91EAF" w:rsidRPr="00B16447">
        <w:rPr>
          <w:rFonts w:ascii="Arial" w:eastAsiaTheme="minorHAnsi" w:hAnsi="Arial" w:cs="Arial"/>
          <w:b/>
          <w:sz w:val="20"/>
          <w:szCs w:val="20"/>
          <w:lang w:eastAsia="en-US"/>
        </w:rPr>
        <w:t>Distribución del personal de acuerdo al puesto que ocupan</w:t>
      </w:r>
    </w:p>
    <w:p w:rsidR="00A91EAF" w:rsidRPr="00B16447" w:rsidRDefault="00A91EAF" w:rsidP="005D42D3">
      <w:pPr>
        <w:spacing w:after="0"/>
        <w:jc w:val="center"/>
        <w:rPr>
          <w:rFonts w:ascii="Arial" w:eastAsiaTheme="minorHAnsi" w:hAnsi="Arial" w:cs="Arial"/>
          <w:b/>
          <w:sz w:val="10"/>
          <w:szCs w:val="10"/>
          <w:lang w:val="es-ES_tradnl" w:eastAsia="en-US"/>
        </w:rPr>
      </w:pPr>
    </w:p>
    <w:tbl>
      <w:tblPr>
        <w:tblStyle w:val="Tablaconcuadrcula25"/>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029"/>
        <w:gridCol w:w="4115"/>
      </w:tblGrid>
      <w:tr w:rsidR="00A91EAF" w:rsidRPr="00553859" w:rsidTr="00594BB9">
        <w:trPr>
          <w:trHeight w:val="283"/>
          <w:jc w:val="center"/>
        </w:trPr>
        <w:tc>
          <w:tcPr>
            <w:tcW w:w="4029" w:type="dxa"/>
            <w:tcBorders>
              <w:top w:val="single" w:sz="4" w:space="0" w:color="auto"/>
              <w:bottom w:val="single" w:sz="4" w:space="0" w:color="auto"/>
              <w:right w:val="nil"/>
            </w:tcBorders>
            <w:shd w:val="clear" w:color="auto" w:fill="DBE5F1" w:themeFill="accent1" w:themeFillTint="33"/>
            <w:vAlign w:val="center"/>
          </w:tcPr>
          <w:p w:rsidR="00A91EAF" w:rsidRPr="00553859" w:rsidRDefault="00A91EAF" w:rsidP="00594BB9">
            <w:pPr>
              <w:jc w:val="center"/>
              <w:rPr>
                <w:rFonts w:ascii="Arial" w:hAnsi="Arial" w:cs="Arial"/>
                <w:b/>
                <w:color w:val="4A442A" w:themeColor="background2" w:themeShade="40"/>
                <w:sz w:val="18"/>
                <w:szCs w:val="18"/>
              </w:rPr>
            </w:pPr>
            <w:r w:rsidRPr="00553859">
              <w:rPr>
                <w:rFonts w:ascii="Arial" w:hAnsi="Arial" w:cs="Arial"/>
                <w:b/>
                <w:color w:val="4A442A" w:themeColor="background2" w:themeShade="40"/>
                <w:sz w:val="18"/>
                <w:szCs w:val="18"/>
              </w:rPr>
              <w:t>Puesto</w:t>
            </w:r>
          </w:p>
        </w:tc>
        <w:tc>
          <w:tcPr>
            <w:tcW w:w="4115" w:type="dxa"/>
            <w:tcBorders>
              <w:top w:val="single" w:sz="4" w:space="0" w:color="auto"/>
              <w:left w:val="nil"/>
              <w:bottom w:val="single" w:sz="4" w:space="0" w:color="auto"/>
            </w:tcBorders>
            <w:shd w:val="clear" w:color="auto" w:fill="DBE5F1" w:themeFill="accent1" w:themeFillTint="33"/>
            <w:vAlign w:val="center"/>
          </w:tcPr>
          <w:p w:rsidR="00A91EAF" w:rsidRPr="00553859" w:rsidRDefault="00A91EAF" w:rsidP="00594BB9">
            <w:pPr>
              <w:jc w:val="center"/>
              <w:rPr>
                <w:rFonts w:ascii="Arial" w:hAnsi="Arial" w:cs="Arial"/>
                <w:b/>
                <w:color w:val="4A442A" w:themeColor="background2" w:themeShade="40"/>
                <w:sz w:val="18"/>
                <w:szCs w:val="18"/>
              </w:rPr>
            </w:pPr>
            <w:r w:rsidRPr="00553859">
              <w:rPr>
                <w:rFonts w:ascii="Arial" w:hAnsi="Arial" w:cs="Arial"/>
                <w:b/>
                <w:color w:val="4A442A" w:themeColor="background2" w:themeShade="40"/>
                <w:sz w:val="18"/>
                <w:szCs w:val="18"/>
              </w:rPr>
              <w:t>Número de empleados</w:t>
            </w:r>
          </w:p>
        </w:tc>
      </w:tr>
      <w:tr w:rsidR="00A91EAF" w:rsidRPr="00553859" w:rsidTr="00594BB9">
        <w:trPr>
          <w:jc w:val="center"/>
        </w:trPr>
        <w:tc>
          <w:tcPr>
            <w:tcW w:w="4029" w:type="dxa"/>
            <w:tcBorders>
              <w:top w:val="single" w:sz="4" w:space="0" w:color="auto"/>
              <w:bottom w:val="single" w:sz="4" w:space="0" w:color="595959" w:themeColor="text1" w:themeTint="A6"/>
              <w:right w:val="nil"/>
            </w:tcBorders>
            <w:vAlign w:val="center"/>
          </w:tcPr>
          <w:p w:rsidR="00A91EAF" w:rsidRPr="00790250" w:rsidRDefault="00A91EAF" w:rsidP="00594BB9">
            <w:pPr>
              <w:ind w:left="911"/>
              <w:rPr>
                <w:rFonts w:ascii="Arial" w:hAnsi="Arial" w:cs="Arial"/>
                <w:color w:val="4A442A" w:themeColor="background2" w:themeShade="40"/>
                <w:sz w:val="16"/>
                <w:szCs w:val="18"/>
              </w:rPr>
            </w:pPr>
            <w:r w:rsidRPr="00790250">
              <w:rPr>
                <w:rFonts w:ascii="Arial" w:hAnsi="Arial" w:cs="Arial"/>
                <w:sz w:val="16"/>
                <w:szCs w:val="18"/>
              </w:rPr>
              <w:t>Director General de Protección Civil</w:t>
            </w:r>
          </w:p>
        </w:tc>
        <w:tc>
          <w:tcPr>
            <w:tcW w:w="4115" w:type="dxa"/>
            <w:tcBorders>
              <w:top w:val="single" w:sz="4" w:space="0" w:color="auto"/>
              <w:left w:val="nil"/>
              <w:bottom w:val="single" w:sz="4" w:space="0" w:color="595959" w:themeColor="text1" w:themeTint="A6"/>
            </w:tcBorders>
          </w:tcPr>
          <w:p w:rsidR="00A91EAF" w:rsidRPr="00790250" w:rsidRDefault="00A91EAF" w:rsidP="00594BB9">
            <w:pPr>
              <w:ind w:left="-36"/>
              <w:jc w:val="center"/>
              <w:rPr>
                <w:rFonts w:ascii="Arial" w:hAnsi="Arial" w:cs="Arial"/>
                <w:color w:val="4A442A" w:themeColor="background2" w:themeShade="40"/>
                <w:sz w:val="16"/>
                <w:szCs w:val="18"/>
              </w:rPr>
            </w:pPr>
            <w:r w:rsidRPr="00790250">
              <w:rPr>
                <w:rFonts w:ascii="Arial" w:hAnsi="Arial" w:cs="Arial"/>
                <w:sz w:val="16"/>
                <w:szCs w:val="18"/>
              </w:rPr>
              <w:t>1</w:t>
            </w:r>
          </w:p>
        </w:tc>
      </w:tr>
      <w:tr w:rsidR="00A91EAF" w:rsidRPr="00553859" w:rsidTr="00594BB9">
        <w:trPr>
          <w:jc w:val="center"/>
        </w:trPr>
        <w:tc>
          <w:tcPr>
            <w:tcW w:w="4029" w:type="dxa"/>
            <w:tcBorders>
              <w:top w:val="single" w:sz="4" w:space="0" w:color="auto"/>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rPr>
            </w:pPr>
            <w:r w:rsidRPr="00790250">
              <w:rPr>
                <w:rFonts w:ascii="Arial" w:hAnsi="Arial" w:cs="Arial"/>
                <w:sz w:val="16"/>
                <w:szCs w:val="18"/>
              </w:rPr>
              <w:t>Coordinador técnico</w:t>
            </w:r>
          </w:p>
        </w:tc>
        <w:tc>
          <w:tcPr>
            <w:tcW w:w="4115" w:type="dxa"/>
            <w:tcBorders>
              <w:top w:val="single" w:sz="4" w:space="0" w:color="auto"/>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1</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color w:val="4A442A" w:themeColor="background2" w:themeShade="40"/>
                <w:sz w:val="16"/>
                <w:szCs w:val="18"/>
              </w:rPr>
            </w:pPr>
            <w:r w:rsidRPr="00790250">
              <w:rPr>
                <w:rFonts w:ascii="Arial" w:hAnsi="Arial" w:cs="Arial"/>
                <w:sz w:val="16"/>
                <w:szCs w:val="18"/>
                <w:lang w:val="es-ES_tradnl"/>
              </w:rPr>
              <w:t xml:space="preserve">Subdirector </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color w:val="4A442A" w:themeColor="background2" w:themeShade="40"/>
                <w:sz w:val="16"/>
                <w:szCs w:val="18"/>
              </w:rPr>
            </w:pPr>
            <w:r w:rsidRPr="00790250">
              <w:rPr>
                <w:rFonts w:ascii="Arial" w:hAnsi="Arial" w:cs="Arial"/>
                <w:sz w:val="16"/>
                <w:szCs w:val="18"/>
              </w:rPr>
              <w:t>5</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lang w:val="es-ES_tradnl"/>
              </w:rPr>
            </w:pPr>
            <w:r w:rsidRPr="00790250">
              <w:rPr>
                <w:rFonts w:ascii="Arial" w:hAnsi="Arial" w:cs="Arial"/>
                <w:sz w:val="16"/>
                <w:szCs w:val="18"/>
                <w:lang w:val="es-ES_tradnl"/>
              </w:rPr>
              <w:t>Jefe de Departamento</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5</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lang w:val="es-ES_tradnl"/>
              </w:rPr>
            </w:pPr>
            <w:r w:rsidRPr="00790250">
              <w:rPr>
                <w:rFonts w:ascii="Arial" w:hAnsi="Arial" w:cs="Arial"/>
                <w:sz w:val="16"/>
                <w:szCs w:val="18"/>
                <w:lang w:val="es-ES_tradnl"/>
              </w:rPr>
              <w:t xml:space="preserve">Jefe de Área </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2</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lang w:val="es-ES_tradnl"/>
              </w:rPr>
            </w:pPr>
            <w:r w:rsidRPr="00790250">
              <w:rPr>
                <w:rFonts w:ascii="Arial" w:hAnsi="Arial" w:cs="Arial"/>
                <w:sz w:val="16"/>
                <w:szCs w:val="18"/>
                <w:lang w:val="es-ES_tradnl"/>
              </w:rPr>
              <w:t>Supervisor</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1</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lang w:val="es-ES_tradnl"/>
              </w:rPr>
            </w:pPr>
            <w:r w:rsidRPr="00790250">
              <w:rPr>
                <w:rFonts w:ascii="Arial" w:hAnsi="Arial" w:cs="Arial"/>
                <w:sz w:val="16"/>
                <w:szCs w:val="18"/>
                <w:lang w:val="es-ES_tradnl"/>
              </w:rPr>
              <w:t>Asistente Administrativo</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5</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color w:val="4A442A" w:themeColor="background2" w:themeShade="40"/>
                <w:sz w:val="16"/>
                <w:szCs w:val="18"/>
              </w:rPr>
            </w:pPr>
            <w:r w:rsidRPr="00790250">
              <w:rPr>
                <w:rFonts w:ascii="Arial" w:hAnsi="Arial" w:cs="Arial"/>
                <w:sz w:val="16"/>
                <w:szCs w:val="18"/>
              </w:rPr>
              <w:t>Auxiliar Administrativo</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color w:val="4A442A" w:themeColor="background2" w:themeShade="40"/>
                <w:sz w:val="16"/>
                <w:szCs w:val="18"/>
              </w:rPr>
            </w:pPr>
            <w:r w:rsidRPr="00790250">
              <w:rPr>
                <w:rFonts w:ascii="Arial" w:hAnsi="Arial" w:cs="Arial"/>
                <w:sz w:val="16"/>
                <w:szCs w:val="18"/>
              </w:rPr>
              <w:t>2</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rPr>
            </w:pPr>
            <w:r w:rsidRPr="00790250">
              <w:rPr>
                <w:rFonts w:ascii="Arial" w:hAnsi="Arial" w:cs="Arial"/>
                <w:sz w:val="16"/>
                <w:szCs w:val="18"/>
              </w:rPr>
              <w:t>Auxiliar Operativo</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8</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vAlign w:val="center"/>
          </w:tcPr>
          <w:p w:rsidR="00A91EAF" w:rsidRPr="00790250" w:rsidRDefault="00A91EAF" w:rsidP="00594BB9">
            <w:pPr>
              <w:ind w:left="911"/>
              <w:rPr>
                <w:rFonts w:ascii="Arial" w:hAnsi="Arial" w:cs="Arial"/>
                <w:sz w:val="16"/>
                <w:szCs w:val="18"/>
              </w:rPr>
            </w:pPr>
            <w:r w:rsidRPr="00790250">
              <w:rPr>
                <w:rFonts w:ascii="Arial" w:hAnsi="Arial" w:cs="Arial"/>
                <w:sz w:val="16"/>
                <w:szCs w:val="18"/>
              </w:rPr>
              <w:t>Inspector</w:t>
            </w:r>
          </w:p>
        </w:tc>
        <w:tc>
          <w:tcPr>
            <w:tcW w:w="4115" w:type="dxa"/>
            <w:tcBorders>
              <w:top w:val="single" w:sz="4" w:space="0" w:color="595959" w:themeColor="text1" w:themeTint="A6"/>
              <w:left w:val="nil"/>
              <w:bottom w:val="single" w:sz="4" w:space="0" w:color="595959" w:themeColor="text1" w:themeTint="A6"/>
            </w:tcBorders>
          </w:tcPr>
          <w:p w:rsidR="00A91EAF" w:rsidRPr="00790250" w:rsidRDefault="00A91EAF" w:rsidP="00594BB9">
            <w:pPr>
              <w:ind w:left="-36"/>
              <w:jc w:val="center"/>
              <w:rPr>
                <w:rFonts w:ascii="Arial" w:hAnsi="Arial" w:cs="Arial"/>
                <w:sz w:val="16"/>
                <w:szCs w:val="18"/>
              </w:rPr>
            </w:pPr>
            <w:r w:rsidRPr="00790250">
              <w:rPr>
                <w:rFonts w:ascii="Arial" w:hAnsi="Arial" w:cs="Arial"/>
                <w:sz w:val="16"/>
                <w:szCs w:val="18"/>
              </w:rPr>
              <w:t>1</w:t>
            </w:r>
          </w:p>
        </w:tc>
      </w:tr>
      <w:tr w:rsidR="00A91EAF" w:rsidRPr="00553859" w:rsidTr="00594BB9">
        <w:trPr>
          <w:jc w:val="center"/>
        </w:trPr>
        <w:tc>
          <w:tcPr>
            <w:tcW w:w="4029" w:type="dxa"/>
            <w:tcBorders>
              <w:top w:val="single" w:sz="4" w:space="0" w:color="595959" w:themeColor="text1" w:themeTint="A6"/>
              <w:bottom w:val="single" w:sz="4" w:space="0" w:color="595959" w:themeColor="text1" w:themeTint="A6"/>
              <w:right w:val="nil"/>
            </w:tcBorders>
            <w:shd w:val="clear" w:color="auto" w:fill="auto"/>
            <w:vAlign w:val="center"/>
          </w:tcPr>
          <w:p w:rsidR="00A91EAF" w:rsidRPr="00790250" w:rsidRDefault="00A91EAF" w:rsidP="00594BB9">
            <w:pPr>
              <w:jc w:val="right"/>
              <w:rPr>
                <w:rFonts w:ascii="Arial" w:hAnsi="Arial" w:cs="Arial"/>
                <w:b/>
                <w:sz w:val="16"/>
                <w:szCs w:val="18"/>
              </w:rPr>
            </w:pPr>
            <w:r w:rsidRPr="00790250">
              <w:rPr>
                <w:rFonts w:ascii="Arial" w:hAnsi="Arial" w:cs="Arial"/>
                <w:b/>
                <w:sz w:val="16"/>
                <w:szCs w:val="18"/>
              </w:rPr>
              <w:t>Total de empleados</w:t>
            </w:r>
          </w:p>
        </w:tc>
        <w:tc>
          <w:tcPr>
            <w:tcW w:w="4115" w:type="dxa"/>
            <w:tcBorders>
              <w:top w:val="single" w:sz="4" w:space="0" w:color="595959" w:themeColor="text1" w:themeTint="A6"/>
              <w:left w:val="nil"/>
              <w:bottom w:val="single" w:sz="4" w:space="0" w:color="595959" w:themeColor="text1" w:themeTint="A6"/>
            </w:tcBorders>
            <w:shd w:val="clear" w:color="auto" w:fill="auto"/>
            <w:vAlign w:val="center"/>
          </w:tcPr>
          <w:p w:rsidR="00A91EAF" w:rsidRPr="00790250" w:rsidRDefault="00A91EAF" w:rsidP="00594BB9">
            <w:pPr>
              <w:ind w:left="-36"/>
              <w:jc w:val="center"/>
              <w:rPr>
                <w:rFonts w:ascii="Arial" w:hAnsi="Arial" w:cs="Arial"/>
                <w:b/>
                <w:sz w:val="16"/>
                <w:szCs w:val="18"/>
              </w:rPr>
            </w:pPr>
            <w:r w:rsidRPr="00790250">
              <w:rPr>
                <w:rFonts w:ascii="Arial" w:hAnsi="Arial" w:cs="Arial"/>
                <w:b/>
                <w:sz w:val="16"/>
                <w:szCs w:val="18"/>
              </w:rPr>
              <w:t>31</w:t>
            </w:r>
          </w:p>
        </w:tc>
      </w:tr>
      <w:tr w:rsidR="00A91EAF" w:rsidRPr="00553859" w:rsidTr="00594BB9">
        <w:trPr>
          <w:jc w:val="center"/>
        </w:trPr>
        <w:tc>
          <w:tcPr>
            <w:tcW w:w="8144" w:type="dxa"/>
            <w:gridSpan w:val="2"/>
            <w:tcBorders>
              <w:top w:val="single" w:sz="4" w:space="0" w:color="595959" w:themeColor="text1" w:themeTint="A6"/>
              <w:bottom w:val="nil"/>
            </w:tcBorders>
            <w:vAlign w:val="center"/>
          </w:tcPr>
          <w:p w:rsidR="00A91EAF" w:rsidRPr="00553859" w:rsidRDefault="00A91EAF" w:rsidP="005F336D">
            <w:pPr>
              <w:jc w:val="both"/>
              <w:rPr>
                <w:rFonts w:ascii="Arial" w:hAnsi="Arial" w:cs="Arial"/>
                <w:sz w:val="14"/>
                <w:szCs w:val="14"/>
              </w:rPr>
            </w:pPr>
            <w:r w:rsidRPr="00553859">
              <w:rPr>
                <w:rFonts w:ascii="Arial" w:hAnsi="Arial" w:cs="Arial"/>
                <w:b/>
                <w:sz w:val="14"/>
                <w:szCs w:val="14"/>
                <w:lang w:val="es-ES_tradnl"/>
              </w:rPr>
              <w:t>Fuente:</w:t>
            </w:r>
            <w:r w:rsidRPr="00553859">
              <w:rPr>
                <w:rFonts w:ascii="Arial" w:hAnsi="Arial" w:cs="Arial"/>
                <w:sz w:val="14"/>
                <w:szCs w:val="14"/>
                <w:lang w:val="es-ES_tradnl"/>
              </w:rPr>
              <w:t xml:space="preserve"> Elaborado por la ASEQROO con base en </w:t>
            </w:r>
            <w:r w:rsidR="005F336D">
              <w:rPr>
                <w:rFonts w:ascii="Arial" w:hAnsi="Arial" w:cs="Arial"/>
                <w:sz w:val="14"/>
                <w:szCs w:val="14"/>
                <w:lang w:val="es-ES_tradnl"/>
              </w:rPr>
              <w:t>la plantilla de personal</w:t>
            </w:r>
            <w:r w:rsidRPr="00553859">
              <w:rPr>
                <w:rFonts w:ascii="Arial" w:hAnsi="Arial" w:cs="Arial"/>
                <w:sz w:val="14"/>
                <w:szCs w:val="14"/>
                <w:lang w:val="es-ES_tradnl"/>
              </w:rPr>
              <w:t xml:space="preserve"> proporcionada </w:t>
            </w:r>
            <w:r w:rsidR="005F336D">
              <w:rPr>
                <w:rFonts w:ascii="Arial" w:hAnsi="Arial" w:cs="Arial"/>
                <w:sz w:val="14"/>
                <w:szCs w:val="14"/>
                <w:lang w:val="es-ES_tradnl"/>
              </w:rPr>
              <w:t xml:space="preserve">por </w:t>
            </w:r>
            <w:r w:rsidRPr="00553859">
              <w:rPr>
                <w:rFonts w:ascii="Arial" w:hAnsi="Arial" w:cs="Arial"/>
                <w:sz w:val="14"/>
                <w:szCs w:val="14"/>
                <w:lang w:val="es-ES_tradnl"/>
              </w:rPr>
              <w:t>el Ayuntamiento del Municipio de Puerto Morelos.</w:t>
            </w:r>
          </w:p>
        </w:tc>
      </w:tr>
    </w:tbl>
    <w:p w:rsidR="00A91EAF" w:rsidRPr="005D42D3" w:rsidRDefault="00A91EAF" w:rsidP="005D42D3">
      <w:pPr>
        <w:spacing w:after="0"/>
        <w:jc w:val="both"/>
        <w:rPr>
          <w:rFonts w:ascii="Arial" w:eastAsiaTheme="minorHAnsi" w:hAnsi="Arial" w:cs="Arial"/>
          <w:sz w:val="24"/>
          <w:szCs w:val="24"/>
          <w:lang w:eastAsia="en-US"/>
        </w:rPr>
      </w:pPr>
    </w:p>
    <w:p w:rsidR="00A91EAF" w:rsidRPr="005D42D3" w:rsidRDefault="00A91EAF" w:rsidP="005D42D3">
      <w:pPr>
        <w:spacing w:after="0"/>
        <w:jc w:val="both"/>
        <w:rPr>
          <w:rFonts w:ascii="Arial" w:eastAsiaTheme="minorHAnsi" w:hAnsi="Arial" w:cs="Arial"/>
          <w:sz w:val="24"/>
          <w:szCs w:val="24"/>
          <w:lang w:eastAsia="en-US"/>
        </w:rPr>
      </w:pPr>
      <w:r w:rsidRPr="005D42D3">
        <w:rPr>
          <w:rFonts w:ascii="Arial" w:eastAsiaTheme="minorHAnsi" w:hAnsi="Arial" w:cs="Arial"/>
          <w:sz w:val="24"/>
          <w:szCs w:val="24"/>
          <w:lang w:eastAsia="en-US"/>
        </w:rPr>
        <w:t xml:space="preserve">Con base en la información analizada de las </w:t>
      </w:r>
      <w:r w:rsidRPr="002F0651">
        <w:rPr>
          <w:rFonts w:ascii="Arial" w:eastAsiaTheme="minorHAnsi" w:hAnsi="Arial" w:cs="Arial"/>
          <w:sz w:val="24"/>
          <w:szCs w:val="24"/>
          <w:lang w:eastAsia="en-US"/>
        </w:rPr>
        <w:t>tablas 1</w:t>
      </w:r>
      <w:r w:rsidR="003B0E4E" w:rsidRPr="002F0651">
        <w:rPr>
          <w:rFonts w:ascii="Arial" w:eastAsiaTheme="minorHAnsi" w:hAnsi="Arial" w:cs="Arial"/>
          <w:sz w:val="24"/>
          <w:szCs w:val="24"/>
          <w:lang w:eastAsia="en-US"/>
        </w:rPr>
        <w:t>0 y 11</w:t>
      </w:r>
      <w:r w:rsidRPr="002F0651">
        <w:rPr>
          <w:rFonts w:ascii="Arial" w:eastAsiaTheme="minorHAnsi" w:hAnsi="Arial" w:cs="Arial"/>
          <w:sz w:val="24"/>
          <w:szCs w:val="24"/>
          <w:lang w:eastAsia="en-US"/>
        </w:rPr>
        <w:t>,</w:t>
      </w:r>
      <w:r w:rsidRPr="005D42D3">
        <w:rPr>
          <w:rFonts w:ascii="Arial" w:eastAsiaTheme="minorHAnsi" w:hAnsi="Arial" w:cs="Arial"/>
          <w:sz w:val="24"/>
          <w:szCs w:val="24"/>
          <w:lang w:eastAsia="en-US"/>
        </w:rPr>
        <w:t xml:space="preserve"> se observa que de 31 personas que integran la plantilla de personal</w:t>
      </w:r>
      <w:r w:rsidR="006209CA">
        <w:rPr>
          <w:rFonts w:ascii="Arial" w:eastAsiaTheme="minorHAnsi" w:hAnsi="Arial" w:cs="Arial"/>
          <w:sz w:val="24"/>
          <w:szCs w:val="24"/>
          <w:lang w:eastAsia="en-US"/>
        </w:rPr>
        <w:t xml:space="preserve"> adscrito a la Coordinación Municipal de Protección Civil</w:t>
      </w:r>
      <w:r w:rsidRPr="005D42D3">
        <w:rPr>
          <w:rFonts w:ascii="Arial" w:eastAsiaTheme="minorHAnsi" w:hAnsi="Arial" w:cs="Arial"/>
          <w:sz w:val="24"/>
          <w:szCs w:val="24"/>
          <w:lang w:eastAsia="en-US"/>
        </w:rPr>
        <w:t>, solo 9 de ellas recibieron cuatro cursos de capacitación en materia de protección civil a principios del año 2022</w:t>
      </w:r>
      <w:r w:rsidR="006209CA">
        <w:rPr>
          <w:rFonts w:ascii="Arial" w:eastAsiaTheme="minorHAnsi" w:hAnsi="Arial" w:cs="Arial"/>
          <w:sz w:val="24"/>
          <w:szCs w:val="24"/>
          <w:lang w:eastAsia="en-US"/>
        </w:rPr>
        <w:t>, los cuales</w:t>
      </w:r>
      <w:r w:rsidRPr="005D42D3">
        <w:rPr>
          <w:rFonts w:ascii="Arial" w:eastAsiaTheme="minorHAnsi" w:hAnsi="Arial" w:cs="Arial"/>
          <w:sz w:val="24"/>
          <w:szCs w:val="24"/>
          <w:lang w:eastAsia="en-US"/>
        </w:rPr>
        <w:t xml:space="preserve"> ocupan cargos de </w:t>
      </w:r>
      <w:r w:rsidR="00822DA3">
        <w:rPr>
          <w:rFonts w:ascii="Arial" w:eastAsiaTheme="minorHAnsi" w:hAnsi="Arial" w:cs="Arial"/>
          <w:color w:val="000000"/>
          <w:sz w:val="24"/>
          <w:szCs w:val="24"/>
          <w:lang w:eastAsia="en-US"/>
        </w:rPr>
        <w:t>subdirectores, jefes de departamento, j</w:t>
      </w:r>
      <w:r w:rsidRPr="005D42D3">
        <w:rPr>
          <w:rFonts w:ascii="Arial" w:eastAsiaTheme="minorHAnsi" w:hAnsi="Arial" w:cs="Arial"/>
          <w:color w:val="000000"/>
          <w:sz w:val="24"/>
          <w:szCs w:val="24"/>
          <w:lang w:eastAsia="en-US"/>
        </w:rPr>
        <w:t>efes de área y asistentes administrativos y operativos</w:t>
      </w:r>
      <w:r w:rsidRPr="005D42D3">
        <w:rPr>
          <w:rFonts w:ascii="Arial" w:eastAsiaTheme="minorHAnsi" w:hAnsi="Arial" w:cs="Arial"/>
          <w:sz w:val="24"/>
          <w:szCs w:val="24"/>
          <w:lang w:eastAsia="en-US"/>
        </w:rPr>
        <w:t>.</w:t>
      </w:r>
    </w:p>
    <w:p w:rsidR="00A91EAF" w:rsidRPr="005D42D3" w:rsidRDefault="00A91EAF" w:rsidP="005D42D3">
      <w:pPr>
        <w:spacing w:after="0"/>
        <w:jc w:val="both"/>
        <w:rPr>
          <w:rFonts w:ascii="Arial" w:eastAsiaTheme="minorHAnsi" w:hAnsi="Arial" w:cs="Arial"/>
          <w:sz w:val="24"/>
          <w:szCs w:val="24"/>
          <w:lang w:eastAsia="en-US"/>
        </w:rPr>
      </w:pPr>
    </w:p>
    <w:p w:rsidR="00A91EAF" w:rsidRPr="005D42D3" w:rsidRDefault="00A91EAF" w:rsidP="005D42D3">
      <w:pPr>
        <w:spacing w:after="0"/>
        <w:jc w:val="both"/>
        <w:rPr>
          <w:rFonts w:ascii="Arial" w:eastAsiaTheme="minorHAnsi" w:hAnsi="Arial" w:cs="Arial"/>
          <w:sz w:val="24"/>
          <w:szCs w:val="24"/>
          <w:lang w:eastAsia="en-US"/>
        </w:rPr>
      </w:pPr>
      <w:r w:rsidRPr="005D42D3">
        <w:rPr>
          <w:rFonts w:ascii="Arial" w:eastAsiaTheme="minorHAnsi" w:hAnsi="Arial" w:cs="Arial"/>
          <w:sz w:val="24"/>
          <w:szCs w:val="24"/>
          <w:lang w:eastAsia="en-US"/>
        </w:rPr>
        <w:t>Por tal motivo, se considera como un área de mejora fortalecer la capacitación del personal, lo cual les permitirá reforzar o ampliar los conocimientos básicos y especializados en materia de protección civil, con el fin de incrementar la capacidad individual y colectiva para contribuir al cumplimiento de los fines y funciones de la protección civil, a la mejor prestación de servicios a la comunidad, al eficaz desempeño del cargo y al desarrollo personal integral.</w:t>
      </w:r>
    </w:p>
    <w:p w:rsidR="00A91EAF" w:rsidRPr="005D42D3" w:rsidRDefault="00A91EAF" w:rsidP="005D42D3">
      <w:pPr>
        <w:autoSpaceDE w:val="0"/>
        <w:autoSpaceDN w:val="0"/>
        <w:adjustRightInd w:val="0"/>
        <w:spacing w:after="0"/>
        <w:contextualSpacing/>
        <w:jc w:val="both"/>
        <w:rPr>
          <w:rFonts w:ascii="Arial" w:eastAsiaTheme="minorHAnsi" w:hAnsi="Arial" w:cs="Arial"/>
          <w:sz w:val="24"/>
          <w:szCs w:val="24"/>
          <w:lang w:eastAsia="en-US"/>
        </w:rPr>
      </w:pPr>
    </w:p>
    <w:p w:rsidR="00A91EAF" w:rsidRPr="00FE051D" w:rsidRDefault="00A91EAF" w:rsidP="005D42D3">
      <w:pPr>
        <w:autoSpaceDE w:val="0"/>
        <w:autoSpaceDN w:val="0"/>
        <w:adjustRightInd w:val="0"/>
        <w:spacing w:after="0"/>
        <w:contextualSpacing/>
        <w:jc w:val="both"/>
        <w:rPr>
          <w:rFonts w:ascii="Arial" w:hAnsi="Arial" w:cs="Arial"/>
          <w:bCs/>
          <w:sz w:val="24"/>
          <w:szCs w:val="24"/>
        </w:rPr>
      </w:pPr>
      <w:r w:rsidRPr="00FE051D">
        <w:rPr>
          <w:rFonts w:ascii="Arial" w:hAnsi="Arial" w:cs="Arial"/>
          <w:bCs/>
          <w:sz w:val="24"/>
          <w:szCs w:val="24"/>
        </w:rPr>
        <w:t>Derivado del análisis anterior, se determinaron las siguientes observaciones:</w:t>
      </w:r>
    </w:p>
    <w:p w:rsidR="00A91EAF" w:rsidRPr="00FE051D" w:rsidRDefault="00A91EAF" w:rsidP="005D42D3">
      <w:pPr>
        <w:spacing w:after="0"/>
        <w:jc w:val="both"/>
        <w:rPr>
          <w:rFonts w:ascii="Arial" w:eastAsiaTheme="minorHAnsi" w:hAnsi="Arial" w:cs="Arial"/>
          <w:sz w:val="24"/>
          <w:szCs w:val="24"/>
          <w:lang w:eastAsia="en-US"/>
        </w:rPr>
      </w:pPr>
    </w:p>
    <w:p w:rsidR="00A91EAF" w:rsidRPr="00FE051D" w:rsidRDefault="00A91EAF" w:rsidP="005D42D3">
      <w:pPr>
        <w:pStyle w:val="Prrafodelista"/>
        <w:numPr>
          <w:ilvl w:val="0"/>
          <w:numId w:val="19"/>
        </w:numPr>
        <w:spacing w:after="0"/>
        <w:jc w:val="both"/>
        <w:rPr>
          <w:rFonts w:ascii="Arial" w:hAnsi="Arial" w:cs="Arial"/>
          <w:sz w:val="24"/>
          <w:szCs w:val="24"/>
        </w:rPr>
      </w:pPr>
      <w:r w:rsidRPr="00FE051D">
        <w:rPr>
          <w:rFonts w:ascii="Arial" w:hAnsi="Arial" w:cs="Arial"/>
          <w:sz w:val="24"/>
          <w:szCs w:val="24"/>
        </w:rPr>
        <w:t>Se detectó un área de mejora para fortalecer la capacitación de todo el personal adscrito a la Coordinación Municipal de Protección Civil en temas relacionados con la materia.</w:t>
      </w:r>
    </w:p>
    <w:p w:rsidR="00A91EAF" w:rsidRDefault="00A91EAF" w:rsidP="005D42D3">
      <w:pPr>
        <w:pStyle w:val="Prrafodelista"/>
        <w:spacing w:after="0"/>
        <w:ind w:left="360"/>
        <w:jc w:val="both"/>
        <w:rPr>
          <w:rFonts w:ascii="Arial" w:hAnsi="Arial" w:cs="Arial"/>
          <w:sz w:val="24"/>
          <w:szCs w:val="24"/>
        </w:rPr>
      </w:pPr>
    </w:p>
    <w:p w:rsidR="00F07467" w:rsidRPr="00192089" w:rsidRDefault="00F07467" w:rsidP="00192089">
      <w:pPr>
        <w:pStyle w:val="Prrafodelista"/>
        <w:spacing w:after="0"/>
        <w:ind w:left="360"/>
        <w:jc w:val="both"/>
        <w:rPr>
          <w:rFonts w:ascii="Arial" w:hAnsi="Arial" w:cs="Arial"/>
          <w:sz w:val="24"/>
          <w:szCs w:val="24"/>
        </w:rPr>
      </w:pPr>
      <w:r>
        <w:rPr>
          <w:rFonts w:ascii="Arial" w:hAnsi="Arial" w:cs="Arial"/>
          <w:sz w:val="24"/>
          <w:szCs w:val="24"/>
        </w:rPr>
        <w:t xml:space="preserve">Derivado de la reunión de trabajo efectuada, </w:t>
      </w:r>
      <w:r w:rsidRPr="00301DCA">
        <w:rPr>
          <w:rFonts w:ascii="Arial" w:hAnsi="Arial" w:cs="Arial"/>
          <w:sz w:val="24"/>
          <w:szCs w:val="24"/>
        </w:rPr>
        <w:t xml:space="preserve">el Ayuntamiento del Municipio de Puerto Morelos </w:t>
      </w:r>
      <w:r w:rsidR="008F2F30">
        <w:rPr>
          <w:rFonts w:ascii="Arial" w:hAnsi="Arial" w:cs="Arial"/>
          <w:sz w:val="24"/>
          <w:szCs w:val="24"/>
        </w:rPr>
        <w:t>acordó</w:t>
      </w:r>
      <w:r>
        <w:rPr>
          <w:rFonts w:ascii="Arial" w:hAnsi="Arial" w:cs="Arial"/>
          <w:sz w:val="24"/>
          <w:szCs w:val="24"/>
        </w:rPr>
        <w:t xml:space="preserve"> presentar</w:t>
      </w:r>
      <w:r w:rsidR="00192089" w:rsidRPr="00192089">
        <w:t xml:space="preserve"> </w:t>
      </w:r>
      <w:r w:rsidR="00192089" w:rsidRPr="00192089">
        <w:rPr>
          <w:rFonts w:ascii="Arial" w:hAnsi="Arial" w:cs="Arial"/>
          <w:sz w:val="24"/>
          <w:szCs w:val="24"/>
        </w:rPr>
        <w:t>evidencia de la capacitación impartida al personal de la Coordinación Municipal de Protección Civil en el ejercicio 2023, estableciendo como fecha co</w:t>
      </w:r>
      <w:r w:rsidR="00192089">
        <w:rPr>
          <w:rFonts w:ascii="Arial" w:hAnsi="Arial" w:cs="Arial"/>
          <w:sz w:val="24"/>
          <w:szCs w:val="24"/>
        </w:rPr>
        <w:t>mpromiso para su</w:t>
      </w:r>
      <w:r w:rsidR="00192089" w:rsidRPr="00192089">
        <w:rPr>
          <w:rFonts w:ascii="Arial" w:hAnsi="Arial" w:cs="Arial"/>
          <w:sz w:val="24"/>
          <w:szCs w:val="24"/>
        </w:rPr>
        <w:t xml:space="preserve"> atención, el 15 de diciembre del 2023.</w:t>
      </w:r>
    </w:p>
    <w:p w:rsidR="00F07467" w:rsidRPr="00FE051D" w:rsidRDefault="00F07467" w:rsidP="005D42D3">
      <w:pPr>
        <w:pStyle w:val="Prrafodelista"/>
        <w:spacing w:after="0"/>
        <w:ind w:left="360"/>
        <w:jc w:val="both"/>
        <w:rPr>
          <w:rFonts w:ascii="Arial" w:hAnsi="Arial" w:cs="Arial"/>
          <w:sz w:val="24"/>
          <w:szCs w:val="24"/>
        </w:rPr>
      </w:pPr>
    </w:p>
    <w:p w:rsidR="00A91EAF" w:rsidRPr="00FE051D" w:rsidRDefault="00A91EAF" w:rsidP="005D42D3">
      <w:pPr>
        <w:pStyle w:val="Prrafodelista"/>
        <w:numPr>
          <w:ilvl w:val="0"/>
          <w:numId w:val="19"/>
        </w:numPr>
        <w:spacing w:after="0"/>
        <w:jc w:val="both"/>
        <w:rPr>
          <w:rFonts w:ascii="Arial" w:hAnsi="Arial" w:cs="Arial"/>
          <w:sz w:val="24"/>
          <w:szCs w:val="24"/>
        </w:rPr>
      </w:pPr>
      <w:r w:rsidRPr="00FE051D">
        <w:rPr>
          <w:rFonts w:ascii="Arial" w:hAnsi="Arial" w:cs="Arial"/>
          <w:sz w:val="24"/>
          <w:szCs w:val="24"/>
        </w:rPr>
        <w:t xml:space="preserve"> La evidencia fotográfica proporcionada de las capacitaciones no permite determinar su correspondencia con los cursos impartidos a los servidores públicos adscritos a la Coordinación Municipal de Protección Civil.</w:t>
      </w:r>
    </w:p>
    <w:p w:rsidR="00A91EAF" w:rsidRPr="00FE051D" w:rsidRDefault="00A91EAF" w:rsidP="005D42D3">
      <w:pPr>
        <w:pStyle w:val="Prrafodelista"/>
        <w:spacing w:after="0"/>
        <w:ind w:left="360"/>
        <w:rPr>
          <w:rFonts w:ascii="Arial" w:hAnsi="Arial" w:cs="Arial"/>
          <w:sz w:val="24"/>
          <w:szCs w:val="24"/>
        </w:rPr>
      </w:pPr>
    </w:p>
    <w:p w:rsidR="00A91EAF" w:rsidRDefault="00BC0A5C" w:rsidP="005D42D3">
      <w:pPr>
        <w:spacing w:after="0"/>
        <w:ind w:left="360"/>
        <w:contextualSpacing/>
        <w:jc w:val="both"/>
        <w:rPr>
          <w:rFonts w:ascii="Arial" w:eastAsiaTheme="minorHAnsi" w:hAnsi="Arial" w:cs="Arial"/>
          <w:sz w:val="24"/>
          <w:szCs w:val="24"/>
        </w:rPr>
      </w:pPr>
      <w:r w:rsidRPr="00301DCA">
        <w:rPr>
          <w:rFonts w:ascii="Arial" w:eastAsiaTheme="minorHAnsi" w:hAnsi="Arial" w:cs="Arial"/>
          <w:sz w:val="24"/>
          <w:szCs w:val="24"/>
        </w:rPr>
        <w:t xml:space="preserve">Derivado de la reunión de trabajo efectuada, el Ayuntamiento del Municipio de Puerto Morelos </w:t>
      </w:r>
      <w:r w:rsidR="008F2F30">
        <w:rPr>
          <w:rFonts w:ascii="Arial" w:eastAsiaTheme="minorHAnsi" w:hAnsi="Arial" w:cs="Arial"/>
          <w:sz w:val="24"/>
          <w:szCs w:val="24"/>
        </w:rPr>
        <w:t>acordó</w:t>
      </w:r>
      <w:r w:rsidRPr="00301DCA">
        <w:rPr>
          <w:rFonts w:ascii="Arial" w:eastAsiaTheme="minorHAnsi" w:hAnsi="Arial" w:cs="Arial"/>
          <w:sz w:val="24"/>
          <w:szCs w:val="24"/>
        </w:rPr>
        <w:t xml:space="preserve"> presentar evidencia </w:t>
      </w:r>
      <w:r w:rsidR="00192089">
        <w:rPr>
          <w:rFonts w:ascii="Arial" w:eastAsiaTheme="minorHAnsi" w:hAnsi="Arial" w:cs="Arial"/>
          <w:sz w:val="24"/>
          <w:szCs w:val="24"/>
        </w:rPr>
        <w:t xml:space="preserve">que permita </w:t>
      </w:r>
      <w:r w:rsidR="007D4744">
        <w:rPr>
          <w:rFonts w:ascii="Arial" w:eastAsiaTheme="minorHAnsi" w:hAnsi="Arial" w:cs="Arial"/>
          <w:sz w:val="24"/>
          <w:szCs w:val="24"/>
        </w:rPr>
        <w:t xml:space="preserve">sustentar e identificar de forma clara y ordenada </w:t>
      </w:r>
      <w:r w:rsidRPr="00301DCA">
        <w:rPr>
          <w:rFonts w:ascii="Arial" w:eastAsiaTheme="minorHAnsi" w:hAnsi="Arial" w:cs="Arial"/>
          <w:sz w:val="24"/>
          <w:szCs w:val="24"/>
        </w:rPr>
        <w:t>la capacitación impartida al personal de la Coordinación Municipal de Protecci</w:t>
      </w:r>
      <w:r w:rsidR="00822DA3" w:rsidRPr="00301DCA">
        <w:rPr>
          <w:rFonts w:ascii="Arial" w:eastAsiaTheme="minorHAnsi" w:hAnsi="Arial" w:cs="Arial"/>
          <w:sz w:val="24"/>
          <w:szCs w:val="24"/>
        </w:rPr>
        <w:t xml:space="preserve">ón Civil en el ejercicio </w:t>
      </w:r>
      <w:r w:rsidRPr="00301DCA">
        <w:rPr>
          <w:rFonts w:ascii="Arial" w:eastAsiaTheme="minorHAnsi" w:hAnsi="Arial" w:cs="Arial"/>
          <w:sz w:val="24"/>
          <w:szCs w:val="24"/>
        </w:rPr>
        <w:t>2023, establecien</w:t>
      </w:r>
      <w:r w:rsidR="00386B79" w:rsidRPr="00301DCA">
        <w:rPr>
          <w:rFonts w:ascii="Arial" w:eastAsiaTheme="minorHAnsi" w:hAnsi="Arial" w:cs="Arial"/>
          <w:sz w:val="24"/>
          <w:szCs w:val="24"/>
        </w:rPr>
        <w:t>do como fecha compromi</w:t>
      </w:r>
      <w:r w:rsidR="00386B79" w:rsidRPr="00192089">
        <w:rPr>
          <w:rFonts w:ascii="Arial" w:eastAsiaTheme="minorHAnsi" w:hAnsi="Arial" w:cs="Arial"/>
          <w:sz w:val="24"/>
          <w:szCs w:val="24"/>
        </w:rPr>
        <w:t xml:space="preserve">so </w:t>
      </w:r>
      <w:r w:rsidR="00192089" w:rsidRPr="00192089">
        <w:rPr>
          <w:rFonts w:ascii="Arial" w:eastAsiaTheme="minorHAnsi" w:hAnsi="Arial" w:cs="Arial"/>
          <w:sz w:val="24"/>
          <w:szCs w:val="24"/>
        </w:rPr>
        <w:t>para su</w:t>
      </w:r>
      <w:r w:rsidRPr="00192089">
        <w:rPr>
          <w:rFonts w:ascii="Arial" w:eastAsiaTheme="minorHAnsi" w:hAnsi="Arial" w:cs="Arial"/>
          <w:sz w:val="24"/>
          <w:szCs w:val="24"/>
        </w:rPr>
        <w:t xml:space="preserve"> atención</w:t>
      </w:r>
      <w:r w:rsidR="00386B79" w:rsidRPr="00192089">
        <w:rPr>
          <w:rFonts w:ascii="Arial" w:eastAsiaTheme="minorHAnsi" w:hAnsi="Arial" w:cs="Arial"/>
          <w:sz w:val="24"/>
          <w:szCs w:val="24"/>
        </w:rPr>
        <w:t>,</w:t>
      </w:r>
      <w:r w:rsidR="00386B79" w:rsidRPr="00301DCA">
        <w:rPr>
          <w:rFonts w:ascii="Arial" w:eastAsiaTheme="minorHAnsi" w:hAnsi="Arial" w:cs="Arial"/>
          <w:sz w:val="24"/>
          <w:szCs w:val="24"/>
        </w:rPr>
        <w:t xml:space="preserve"> </w:t>
      </w:r>
      <w:r w:rsidRPr="00301DCA">
        <w:rPr>
          <w:rFonts w:ascii="Arial" w:eastAsiaTheme="minorHAnsi" w:hAnsi="Arial" w:cs="Arial"/>
          <w:sz w:val="24"/>
          <w:szCs w:val="24"/>
        </w:rPr>
        <w:t>el 15 de diciembre del 2023.</w:t>
      </w:r>
    </w:p>
    <w:p w:rsidR="005660CE" w:rsidRPr="005D42D3" w:rsidRDefault="005660CE" w:rsidP="005D42D3">
      <w:pPr>
        <w:spacing w:after="0"/>
        <w:ind w:left="360"/>
        <w:contextualSpacing/>
        <w:jc w:val="both"/>
        <w:rPr>
          <w:rFonts w:ascii="Arial" w:eastAsiaTheme="minorHAnsi" w:hAnsi="Arial" w:cs="Arial"/>
          <w:sz w:val="24"/>
          <w:szCs w:val="24"/>
          <w:lang w:val="es-ES"/>
        </w:rPr>
      </w:pPr>
    </w:p>
    <w:p w:rsidR="00A91EAF" w:rsidRPr="005D42D3" w:rsidRDefault="00A91EAF" w:rsidP="005D42D3">
      <w:pPr>
        <w:spacing w:after="0"/>
        <w:jc w:val="both"/>
        <w:rPr>
          <w:rFonts w:ascii="Arial" w:eastAsia="Times New Roman" w:hAnsi="Arial" w:cs="Arial"/>
          <w:b/>
          <w:sz w:val="24"/>
          <w:szCs w:val="24"/>
          <w:lang w:eastAsia="es-ES"/>
        </w:rPr>
      </w:pPr>
      <w:r w:rsidRPr="005D42D3">
        <w:rPr>
          <w:rFonts w:ascii="Arial" w:eastAsia="Times New Roman" w:hAnsi="Arial" w:cs="Arial"/>
          <w:b/>
          <w:sz w:val="24"/>
          <w:szCs w:val="24"/>
          <w:lang w:eastAsia="es-ES"/>
        </w:rPr>
        <w:t>Recomendación de Desempeño.</w:t>
      </w:r>
    </w:p>
    <w:p w:rsidR="00A91EAF" w:rsidRPr="005D42D3" w:rsidRDefault="00A91EAF" w:rsidP="005D42D3">
      <w:pPr>
        <w:spacing w:after="0"/>
        <w:jc w:val="both"/>
        <w:rPr>
          <w:rFonts w:ascii="Arial" w:eastAsia="Times New Roman" w:hAnsi="Arial" w:cs="Arial"/>
          <w:sz w:val="24"/>
          <w:szCs w:val="24"/>
          <w:lang w:eastAsia="es-ES"/>
        </w:rPr>
      </w:pPr>
    </w:p>
    <w:p w:rsidR="00A91EAF" w:rsidRPr="005D42D3" w:rsidRDefault="00A91EAF" w:rsidP="005D42D3">
      <w:pPr>
        <w:spacing w:after="0"/>
        <w:jc w:val="both"/>
        <w:rPr>
          <w:rFonts w:ascii="Arial" w:hAnsi="Arial" w:cs="Arial"/>
          <w:sz w:val="24"/>
          <w:szCs w:val="24"/>
        </w:rPr>
      </w:pPr>
      <w:r w:rsidRPr="005D42D3">
        <w:rPr>
          <w:rFonts w:ascii="Arial" w:eastAsia="Times New Roman" w:hAnsi="Arial" w:cs="Arial"/>
          <w:sz w:val="24"/>
          <w:szCs w:val="24"/>
          <w:lang w:eastAsia="es-ES"/>
        </w:rPr>
        <w:t xml:space="preserve">La Auditoría Superior del Estado de Quintana Roo recomienda al </w:t>
      </w:r>
      <w:r w:rsidRPr="005D42D3">
        <w:rPr>
          <w:rFonts w:ascii="Arial" w:eastAsiaTheme="minorHAnsi" w:hAnsi="Arial" w:cs="Arial"/>
          <w:sz w:val="24"/>
          <w:szCs w:val="24"/>
          <w:lang w:val="es-ES" w:eastAsia="en-US"/>
        </w:rPr>
        <w:t>Ayuntamiento del Municipio de Puerto Morelos</w:t>
      </w:r>
      <w:r w:rsidR="00822DA3">
        <w:rPr>
          <w:rFonts w:ascii="Arial" w:eastAsiaTheme="minorHAnsi" w:hAnsi="Arial" w:cs="Arial"/>
          <w:sz w:val="24"/>
          <w:szCs w:val="24"/>
          <w:lang w:val="es-ES" w:eastAsia="en-US"/>
        </w:rPr>
        <w:t>,</w:t>
      </w:r>
      <w:r w:rsidRPr="005D42D3">
        <w:rPr>
          <w:rFonts w:ascii="Arial" w:eastAsia="Times New Roman" w:hAnsi="Arial" w:cs="Arial"/>
          <w:sz w:val="24"/>
          <w:szCs w:val="24"/>
          <w:lang w:eastAsia="es-ES"/>
        </w:rPr>
        <w:t xml:space="preserve"> </w:t>
      </w:r>
      <w:r w:rsidRPr="005D42D3">
        <w:rPr>
          <w:rFonts w:ascii="Arial" w:hAnsi="Arial" w:cs="Arial"/>
          <w:sz w:val="24"/>
          <w:szCs w:val="24"/>
        </w:rPr>
        <w:t>lo siguiente:</w:t>
      </w:r>
    </w:p>
    <w:p w:rsidR="00435C57" w:rsidRDefault="00435C57" w:rsidP="00391333">
      <w:pPr>
        <w:spacing w:after="0"/>
        <w:jc w:val="both"/>
        <w:rPr>
          <w:rFonts w:ascii="Arial" w:hAnsi="Arial" w:cs="Arial"/>
          <w:b/>
          <w:sz w:val="24"/>
          <w:szCs w:val="24"/>
        </w:rPr>
      </w:pPr>
    </w:p>
    <w:p w:rsidR="00391333" w:rsidRDefault="00391333" w:rsidP="00391333">
      <w:pPr>
        <w:spacing w:after="0"/>
        <w:jc w:val="both"/>
        <w:rPr>
          <w:rFonts w:ascii="Arial" w:hAnsi="Arial" w:cs="Arial"/>
          <w:b/>
          <w:sz w:val="24"/>
          <w:szCs w:val="24"/>
        </w:rPr>
      </w:pPr>
      <w:r>
        <w:rPr>
          <w:rFonts w:ascii="Arial" w:hAnsi="Arial" w:cs="Arial"/>
          <w:b/>
          <w:sz w:val="24"/>
          <w:szCs w:val="24"/>
        </w:rPr>
        <w:t>22-AEMD-B-077-197-R04-0</w:t>
      </w:r>
      <w:r w:rsidR="00F85AF2">
        <w:rPr>
          <w:rFonts w:ascii="Arial" w:hAnsi="Arial" w:cs="Arial"/>
          <w:b/>
          <w:sz w:val="24"/>
          <w:szCs w:val="24"/>
        </w:rPr>
        <w:t>7</w:t>
      </w:r>
      <w:r w:rsidRPr="005D42D3">
        <w:rPr>
          <w:rFonts w:ascii="Arial" w:hAnsi="Arial" w:cs="Arial"/>
          <w:b/>
          <w:sz w:val="24"/>
          <w:szCs w:val="24"/>
        </w:rPr>
        <w:t xml:space="preserve"> Recomendación </w:t>
      </w:r>
    </w:p>
    <w:p w:rsidR="00435C57" w:rsidRPr="005D42D3" w:rsidRDefault="00435C57" w:rsidP="00391333">
      <w:pPr>
        <w:spacing w:after="0"/>
        <w:jc w:val="both"/>
        <w:rPr>
          <w:rFonts w:ascii="Arial" w:hAnsi="Arial" w:cs="Arial"/>
          <w:b/>
          <w:sz w:val="24"/>
          <w:szCs w:val="24"/>
        </w:rPr>
      </w:pPr>
    </w:p>
    <w:p w:rsidR="00391333" w:rsidRDefault="00391333" w:rsidP="00391333">
      <w:pPr>
        <w:spacing w:after="0"/>
        <w:jc w:val="both"/>
        <w:rPr>
          <w:rFonts w:ascii="Arial" w:hAnsi="Arial" w:cs="Arial"/>
          <w:sz w:val="24"/>
          <w:szCs w:val="24"/>
        </w:rPr>
      </w:pPr>
      <w:r w:rsidRPr="005D42D3">
        <w:rPr>
          <w:rFonts w:ascii="Arial" w:hAnsi="Arial" w:cs="Arial"/>
          <w:sz w:val="24"/>
          <w:szCs w:val="24"/>
        </w:rPr>
        <w:t xml:space="preserve">Se deberá impulsar la capacitación del personal de la Coordinación Municipal de Protección Civil, como una oportunidad para reforzar o adquirir los conocimientos básicos </w:t>
      </w:r>
      <w:r>
        <w:rPr>
          <w:rFonts w:ascii="Arial" w:hAnsi="Arial" w:cs="Arial"/>
          <w:sz w:val="24"/>
          <w:szCs w:val="24"/>
        </w:rPr>
        <w:t>y especializados en materia de protección c</w:t>
      </w:r>
      <w:r w:rsidRPr="005D42D3">
        <w:rPr>
          <w:rFonts w:ascii="Arial" w:hAnsi="Arial" w:cs="Arial"/>
          <w:sz w:val="24"/>
          <w:szCs w:val="24"/>
        </w:rPr>
        <w:t xml:space="preserve">ivil, fortaleciendo las capacidades de atención y prevención de riesgos </w:t>
      </w:r>
      <w:r>
        <w:rPr>
          <w:rFonts w:ascii="Arial" w:hAnsi="Arial" w:cs="Arial"/>
          <w:sz w:val="24"/>
          <w:szCs w:val="24"/>
        </w:rPr>
        <w:t>y peligros relacionados con la protección c</w:t>
      </w:r>
      <w:r w:rsidRPr="005D42D3">
        <w:rPr>
          <w:rFonts w:ascii="Arial" w:hAnsi="Arial" w:cs="Arial"/>
          <w:sz w:val="24"/>
          <w:szCs w:val="24"/>
        </w:rPr>
        <w:t xml:space="preserve">ivil. Se deberá presentar evidencia </w:t>
      </w:r>
      <w:r w:rsidRPr="00391333">
        <w:rPr>
          <w:rFonts w:ascii="Arial" w:hAnsi="Arial" w:cs="Arial"/>
          <w:sz w:val="24"/>
          <w:szCs w:val="24"/>
        </w:rPr>
        <w:t>de las capacitaciones que se otorguen en lo sucesivo, siendo recomendable que se realicen de manera presencial y también aprovechando las plataformas digitales de algunas instituciones públicas que ofertan cursos en la materia sin costo.</w:t>
      </w:r>
    </w:p>
    <w:p w:rsidR="00822DA3" w:rsidRDefault="00822DA3" w:rsidP="005D42D3">
      <w:pPr>
        <w:spacing w:after="0"/>
        <w:jc w:val="both"/>
        <w:rPr>
          <w:rFonts w:ascii="Arial" w:hAnsi="Arial" w:cs="Arial"/>
          <w:sz w:val="24"/>
          <w:szCs w:val="24"/>
        </w:rPr>
      </w:pPr>
    </w:p>
    <w:p w:rsidR="00A91EAF" w:rsidRPr="005D42D3" w:rsidRDefault="00866C57" w:rsidP="005D42D3">
      <w:pPr>
        <w:spacing w:after="0"/>
        <w:jc w:val="both"/>
        <w:rPr>
          <w:rFonts w:ascii="Arial" w:hAnsi="Arial" w:cs="Arial"/>
          <w:b/>
          <w:sz w:val="24"/>
          <w:szCs w:val="24"/>
        </w:rPr>
      </w:pPr>
      <w:r>
        <w:rPr>
          <w:rFonts w:ascii="Arial" w:hAnsi="Arial" w:cs="Arial"/>
          <w:b/>
          <w:sz w:val="24"/>
          <w:szCs w:val="24"/>
        </w:rPr>
        <w:t>22-AEMD-B-077-197-R04-0</w:t>
      </w:r>
      <w:r w:rsidR="00F85AF2">
        <w:rPr>
          <w:rFonts w:ascii="Arial" w:hAnsi="Arial" w:cs="Arial"/>
          <w:b/>
          <w:sz w:val="24"/>
          <w:szCs w:val="24"/>
        </w:rPr>
        <w:t>8</w:t>
      </w:r>
      <w:r w:rsidR="00A91EAF" w:rsidRPr="005D42D3">
        <w:rPr>
          <w:rFonts w:ascii="Arial" w:hAnsi="Arial" w:cs="Arial"/>
          <w:b/>
          <w:sz w:val="24"/>
          <w:szCs w:val="24"/>
        </w:rPr>
        <w:t xml:space="preserve"> Recomendación </w:t>
      </w:r>
    </w:p>
    <w:p w:rsidR="00A91EAF" w:rsidRPr="005D42D3" w:rsidRDefault="00A91EAF" w:rsidP="005D42D3">
      <w:pPr>
        <w:spacing w:after="0"/>
        <w:jc w:val="both"/>
        <w:rPr>
          <w:rFonts w:ascii="Arial" w:eastAsia="Times New Roman" w:hAnsi="Arial" w:cs="Arial"/>
          <w:bCs/>
          <w:iCs/>
          <w:sz w:val="24"/>
          <w:szCs w:val="24"/>
          <w:lang w:eastAsia="es-ES"/>
        </w:rPr>
      </w:pPr>
    </w:p>
    <w:p w:rsidR="00391333" w:rsidRDefault="00391333" w:rsidP="005D42D3">
      <w:pPr>
        <w:spacing w:after="0"/>
        <w:jc w:val="both"/>
        <w:rPr>
          <w:rFonts w:ascii="Arial" w:hAnsi="Arial" w:cs="Arial"/>
          <w:sz w:val="24"/>
          <w:szCs w:val="24"/>
        </w:rPr>
      </w:pPr>
      <w:r w:rsidRPr="00391333">
        <w:rPr>
          <w:rFonts w:ascii="Arial" w:hAnsi="Arial" w:cs="Arial"/>
          <w:sz w:val="24"/>
          <w:szCs w:val="24"/>
        </w:rPr>
        <w:t>Se deberá fortalecer la integración adecuada de evidencias competentes, pertinentes y útiles que sustenten e identifiquen de forma clara y ordenada la impartición de los cursos al personal de la Coordinación Municipal de Protección Civil. En este sentido, se deberá presentar la</w:t>
      </w:r>
      <w:r w:rsidR="008F2F30">
        <w:rPr>
          <w:rFonts w:ascii="Arial" w:hAnsi="Arial" w:cs="Arial"/>
          <w:sz w:val="24"/>
          <w:szCs w:val="24"/>
        </w:rPr>
        <w:t xml:space="preserve"> evidencia pertinente </w:t>
      </w:r>
      <w:r w:rsidR="00D24830">
        <w:rPr>
          <w:rFonts w:ascii="Arial" w:hAnsi="Arial" w:cs="Arial"/>
          <w:sz w:val="24"/>
          <w:szCs w:val="24"/>
        </w:rPr>
        <w:t xml:space="preserve">y relevante </w:t>
      </w:r>
      <w:r w:rsidR="008F2F30">
        <w:rPr>
          <w:rFonts w:ascii="Arial" w:hAnsi="Arial" w:cs="Arial"/>
          <w:sz w:val="24"/>
          <w:szCs w:val="24"/>
        </w:rPr>
        <w:t xml:space="preserve">de las capacitaciones </w:t>
      </w:r>
      <w:r w:rsidR="00D24830">
        <w:rPr>
          <w:rFonts w:ascii="Arial" w:hAnsi="Arial" w:cs="Arial"/>
          <w:sz w:val="24"/>
          <w:szCs w:val="24"/>
        </w:rPr>
        <w:t>que se impartan</w:t>
      </w:r>
      <w:r w:rsidR="008F2F30">
        <w:rPr>
          <w:rFonts w:ascii="Arial" w:hAnsi="Arial" w:cs="Arial"/>
          <w:sz w:val="24"/>
          <w:szCs w:val="24"/>
        </w:rPr>
        <w:t xml:space="preserve"> en 202</w:t>
      </w:r>
      <w:r w:rsidR="00D24830">
        <w:rPr>
          <w:rFonts w:ascii="Arial" w:hAnsi="Arial" w:cs="Arial"/>
          <w:sz w:val="24"/>
          <w:szCs w:val="24"/>
        </w:rPr>
        <w:t>3</w:t>
      </w:r>
      <w:r w:rsidRPr="00391333">
        <w:rPr>
          <w:rFonts w:ascii="Arial" w:hAnsi="Arial" w:cs="Arial"/>
          <w:sz w:val="24"/>
          <w:szCs w:val="24"/>
        </w:rPr>
        <w:t>.</w:t>
      </w:r>
    </w:p>
    <w:p w:rsidR="00A91EAF" w:rsidRPr="005D42D3" w:rsidRDefault="00A91EAF" w:rsidP="005D42D3">
      <w:pPr>
        <w:spacing w:after="0"/>
        <w:jc w:val="both"/>
        <w:rPr>
          <w:rFonts w:ascii="Arial" w:hAnsi="Arial" w:cs="Arial"/>
          <w:b/>
          <w:sz w:val="24"/>
          <w:szCs w:val="24"/>
        </w:rPr>
      </w:pPr>
    </w:p>
    <w:p w:rsidR="00454059" w:rsidRPr="005D42D3" w:rsidRDefault="0047603D" w:rsidP="005D42D3">
      <w:pPr>
        <w:autoSpaceDE w:val="0"/>
        <w:autoSpaceDN w:val="0"/>
        <w:adjustRightInd w:val="0"/>
        <w:spacing w:after="0"/>
        <w:jc w:val="both"/>
        <w:rPr>
          <w:rFonts w:ascii="Arial" w:hAnsi="Arial" w:cs="Arial"/>
          <w:color w:val="000000"/>
          <w:sz w:val="24"/>
          <w:szCs w:val="24"/>
        </w:rPr>
      </w:pPr>
      <w:r w:rsidRPr="005D42D3">
        <w:rPr>
          <w:rFonts w:ascii="Arial" w:hAnsi="Arial" w:cs="Arial"/>
          <w:color w:val="000000"/>
          <w:sz w:val="24"/>
          <w:szCs w:val="24"/>
        </w:rPr>
        <w:t xml:space="preserve">Con motivo de la reunión de trabajo efectuada para la presentación de resultados finales de auditoría y observaciones preliminares, </w:t>
      </w:r>
      <w:r w:rsidRPr="005D42D3">
        <w:rPr>
          <w:rFonts w:ascii="Arial" w:hAnsi="Arial" w:cs="Arial"/>
          <w:bCs/>
          <w:sz w:val="24"/>
          <w:szCs w:val="24"/>
        </w:rPr>
        <w:t xml:space="preserve">el </w:t>
      </w:r>
      <w:r w:rsidR="00A91EAF" w:rsidRPr="005D42D3">
        <w:rPr>
          <w:rFonts w:ascii="Arial" w:eastAsiaTheme="minorHAnsi" w:hAnsi="Arial" w:cs="Arial"/>
          <w:sz w:val="24"/>
          <w:szCs w:val="24"/>
          <w:lang w:val="es-ES" w:eastAsia="en-US"/>
        </w:rPr>
        <w:t>Ayuntamiento del Municipio de Puerto Morelos</w:t>
      </w:r>
      <w:r w:rsidRPr="005D42D3">
        <w:rPr>
          <w:rFonts w:ascii="Arial" w:hAnsi="Arial" w:cs="Arial"/>
          <w:color w:val="000000"/>
          <w:sz w:val="24"/>
          <w:szCs w:val="24"/>
        </w:rPr>
        <w:t xml:space="preserve"> </w:t>
      </w:r>
      <w:r w:rsidRPr="00866C57">
        <w:rPr>
          <w:rFonts w:ascii="Arial" w:hAnsi="Arial" w:cs="Arial"/>
          <w:color w:val="000000"/>
          <w:sz w:val="24"/>
          <w:szCs w:val="24"/>
        </w:rPr>
        <w:t>estableció como fecha compromiso para la atención de la</w:t>
      </w:r>
      <w:r w:rsidR="002A40E7">
        <w:rPr>
          <w:rFonts w:ascii="Arial" w:hAnsi="Arial" w:cs="Arial"/>
          <w:color w:val="000000"/>
          <w:sz w:val="24"/>
          <w:szCs w:val="24"/>
        </w:rPr>
        <w:t>s recomendacio</w:t>
      </w:r>
      <w:r w:rsidR="00866C57" w:rsidRPr="00866C57">
        <w:rPr>
          <w:rFonts w:ascii="Arial" w:hAnsi="Arial" w:cs="Arial"/>
          <w:color w:val="000000"/>
          <w:sz w:val="24"/>
          <w:szCs w:val="24"/>
        </w:rPr>
        <w:t>n</w:t>
      </w:r>
      <w:r w:rsidR="002A40E7">
        <w:rPr>
          <w:rFonts w:ascii="Arial" w:hAnsi="Arial" w:cs="Arial"/>
          <w:color w:val="000000"/>
          <w:sz w:val="24"/>
          <w:szCs w:val="24"/>
        </w:rPr>
        <w:t>es</w:t>
      </w:r>
      <w:r w:rsidR="00021F2F" w:rsidRPr="00866C57">
        <w:rPr>
          <w:rFonts w:ascii="Arial" w:hAnsi="Arial" w:cs="Arial"/>
          <w:color w:val="000000"/>
          <w:sz w:val="24"/>
          <w:szCs w:val="24"/>
        </w:rPr>
        <w:t xml:space="preserve"> </w:t>
      </w:r>
      <w:r w:rsidR="007D08F3" w:rsidRPr="002A40E7">
        <w:rPr>
          <w:rFonts w:ascii="Arial" w:hAnsi="Arial" w:cs="Arial"/>
          <w:color w:val="000000"/>
          <w:sz w:val="24"/>
          <w:szCs w:val="24"/>
        </w:rPr>
        <w:t>22-AEMD-B-077-197</w:t>
      </w:r>
      <w:r w:rsidR="00F95D69" w:rsidRPr="002A40E7">
        <w:rPr>
          <w:rFonts w:ascii="Arial" w:hAnsi="Arial" w:cs="Arial"/>
          <w:color w:val="000000"/>
          <w:sz w:val="24"/>
          <w:szCs w:val="24"/>
        </w:rPr>
        <w:t>-R04-0</w:t>
      </w:r>
      <w:r w:rsidR="00F85AF2">
        <w:rPr>
          <w:rFonts w:ascii="Arial" w:hAnsi="Arial" w:cs="Arial"/>
          <w:color w:val="000000"/>
          <w:sz w:val="24"/>
          <w:szCs w:val="24"/>
        </w:rPr>
        <w:t>7</w:t>
      </w:r>
      <w:r w:rsidR="00866C57" w:rsidRPr="00866C57">
        <w:rPr>
          <w:rFonts w:ascii="Arial" w:hAnsi="Arial" w:cs="Arial"/>
          <w:color w:val="000000"/>
          <w:sz w:val="24"/>
          <w:szCs w:val="24"/>
        </w:rPr>
        <w:t xml:space="preserve"> </w:t>
      </w:r>
      <w:r w:rsidR="002A40E7">
        <w:rPr>
          <w:rFonts w:ascii="Arial" w:hAnsi="Arial" w:cs="Arial"/>
          <w:color w:val="000000"/>
          <w:sz w:val="24"/>
          <w:szCs w:val="24"/>
        </w:rPr>
        <w:t>y 22-AEMD-B-077-197-R04-0</w:t>
      </w:r>
      <w:r w:rsidR="00F85AF2">
        <w:rPr>
          <w:rFonts w:ascii="Arial" w:hAnsi="Arial" w:cs="Arial"/>
          <w:color w:val="000000"/>
          <w:sz w:val="24"/>
          <w:szCs w:val="24"/>
        </w:rPr>
        <w:t>8</w:t>
      </w:r>
      <w:r w:rsidR="00CD4FDC">
        <w:rPr>
          <w:rFonts w:ascii="Arial" w:hAnsi="Arial" w:cs="Arial"/>
          <w:color w:val="000000"/>
          <w:sz w:val="24"/>
          <w:szCs w:val="24"/>
        </w:rPr>
        <w:t>,</w:t>
      </w:r>
      <w:r w:rsidR="002A40E7" w:rsidRPr="002A40E7">
        <w:rPr>
          <w:rFonts w:ascii="Arial" w:hAnsi="Arial" w:cs="Arial"/>
          <w:color w:val="000000"/>
          <w:sz w:val="24"/>
          <w:szCs w:val="24"/>
        </w:rPr>
        <w:t xml:space="preserve"> </w:t>
      </w:r>
      <w:r w:rsidRPr="00866C57">
        <w:rPr>
          <w:rFonts w:ascii="Arial" w:hAnsi="Arial" w:cs="Arial"/>
          <w:color w:val="000000"/>
          <w:sz w:val="24"/>
          <w:szCs w:val="24"/>
        </w:rPr>
        <w:t xml:space="preserve">el </w:t>
      </w:r>
      <w:r w:rsidRPr="00866C57">
        <w:rPr>
          <w:rFonts w:ascii="Arial" w:hAnsi="Arial" w:cs="Arial"/>
          <w:sz w:val="24"/>
          <w:szCs w:val="24"/>
        </w:rPr>
        <w:t>1</w:t>
      </w:r>
      <w:r w:rsidR="00866C57" w:rsidRPr="00866C57">
        <w:rPr>
          <w:rFonts w:ascii="Arial" w:hAnsi="Arial" w:cs="Arial"/>
          <w:sz w:val="24"/>
          <w:szCs w:val="24"/>
        </w:rPr>
        <w:t>5</w:t>
      </w:r>
      <w:r w:rsidRPr="00866C57">
        <w:rPr>
          <w:rFonts w:ascii="Arial" w:hAnsi="Arial" w:cs="Arial"/>
          <w:sz w:val="24"/>
          <w:szCs w:val="24"/>
        </w:rPr>
        <w:t xml:space="preserve"> de </w:t>
      </w:r>
      <w:r w:rsidR="00866C57" w:rsidRPr="00866C57">
        <w:rPr>
          <w:rFonts w:ascii="Arial" w:hAnsi="Arial" w:cs="Arial"/>
          <w:sz w:val="24"/>
          <w:szCs w:val="24"/>
        </w:rPr>
        <w:t>diciembre</w:t>
      </w:r>
      <w:r w:rsidRPr="00866C57">
        <w:rPr>
          <w:rFonts w:ascii="Arial" w:hAnsi="Arial" w:cs="Arial"/>
          <w:sz w:val="24"/>
          <w:szCs w:val="24"/>
        </w:rPr>
        <w:t xml:space="preserve"> de 2023</w:t>
      </w:r>
      <w:r w:rsidRPr="00866C57">
        <w:rPr>
          <w:rFonts w:ascii="Arial" w:hAnsi="Arial" w:cs="Arial"/>
          <w:sz w:val="24"/>
          <w:szCs w:val="24"/>
          <w:lang w:eastAsia="es-ES"/>
        </w:rPr>
        <w:t xml:space="preserve">. Por lo </w:t>
      </w:r>
      <w:r w:rsidR="00866C57" w:rsidRPr="00866C57">
        <w:rPr>
          <w:rFonts w:ascii="Arial" w:hAnsi="Arial" w:cs="Arial"/>
          <w:sz w:val="24"/>
          <w:szCs w:val="24"/>
          <w:lang w:eastAsia="es-ES"/>
        </w:rPr>
        <w:t>antes expuesto</w:t>
      </w:r>
      <w:r w:rsidR="006C452E">
        <w:rPr>
          <w:rFonts w:ascii="Arial" w:hAnsi="Arial" w:cs="Arial"/>
          <w:sz w:val="24"/>
          <w:szCs w:val="24"/>
          <w:lang w:eastAsia="es-ES"/>
        </w:rPr>
        <w:t>,</w:t>
      </w:r>
      <w:r w:rsidR="00866C57" w:rsidRPr="00866C57">
        <w:rPr>
          <w:rFonts w:ascii="Arial" w:hAnsi="Arial" w:cs="Arial"/>
          <w:sz w:val="24"/>
          <w:szCs w:val="24"/>
          <w:lang w:eastAsia="es-ES"/>
        </w:rPr>
        <w:t xml:space="preserve"> la atención a la</w:t>
      </w:r>
      <w:r w:rsidR="00CD4FDC">
        <w:rPr>
          <w:rFonts w:ascii="Arial" w:hAnsi="Arial" w:cs="Arial"/>
          <w:sz w:val="24"/>
          <w:szCs w:val="24"/>
          <w:lang w:eastAsia="es-ES"/>
        </w:rPr>
        <w:t>s recomendacio</w:t>
      </w:r>
      <w:r w:rsidR="00866C57" w:rsidRPr="00866C57">
        <w:rPr>
          <w:rFonts w:ascii="Arial" w:hAnsi="Arial" w:cs="Arial"/>
          <w:sz w:val="24"/>
          <w:szCs w:val="24"/>
          <w:lang w:eastAsia="es-ES"/>
        </w:rPr>
        <w:t>n</w:t>
      </w:r>
      <w:r w:rsidR="00CD4FDC">
        <w:rPr>
          <w:rFonts w:ascii="Arial" w:hAnsi="Arial" w:cs="Arial"/>
          <w:sz w:val="24"/>
          <w:szCs w:val="24"/>
          <w:lang w:eastAsia="es-ES"/>
        </w:rPr>
        <w:t>es</w:t>
      </w:r>
      <w:r w:rsidRPr="00866C57">
        <w:rPr>
          <w:rFonts w:ascii="Arial" w:hAnsi="Arial" w:cs="Arial"/>
          <w:sz w:val="24"/>
          <w:szCs w:val="24"/>
          <w:lang w:eastAsia="es-ES"/>
        </w:rPr>
        <w:t xml:space="preserve"> de desempeño queda en </w:t>
      </w:r>
      <w:r w:rsidRPr="00866C57">
        <w:rPr>
          <w:rFonts w:ascii="Arial" w:hAnsi="Arial" w:cs="Arial"/>
          <w:b/>
          <w:sz w:val="24"/>
          <w:szCs w:val="24"/>
          <w:lang w:eastAsia="es-ES"/>
        </w:rPr>
        <w:t>seguimiento</w:t>
      </w:r>
      <w:r w:rsidRPr="00866C57">
        <w:rPr>
          <w:rFonts w:ascii="Arial" w:hAnsi="Arial" w:cs="Arial"/>
          <w:sz w:val="24"/>
          <w:szCs w:val="24"/>
          <w:lang w:eastAsia="es-ES"/>
        </w:rPr>
        <w:t>.</w:t>
      </w:r>
    </w:p>
    <w:p w:rsidR="00454059" w:rsidRPr="005D42D3" w:rsidRDefault="00454059" w:rsidP="005D42D3">
      <w:pPr>
        <w:spacing w:after="0"/>
        <w:jc w:val="both"/>
        <w:rPr>
          <w:rFonts w:ascii="Arial" w:hAnsi="Arial" w:cs="Arial"/>
          <w:b/>
          <w:sz w:val="24"/>
          <w:szCs w:val="24"/>
        </w:rPr>
      </w:pPr>
    </w:p>
    <w:p w:rsidR="00812383" w:rsidRPr="005D42D3" w:rsidRDefault="00812383" w:rsidP="005D42D3">
      <w:pPr>
        <w:spacing w:after="0"/>
        <w:jc w:val="both"/>
        <w:rPr>
          <w:rFonts w:ascii="Arial" w:hAnsi="Arial" w:cs="Arial"/>
          <w:b/>
          <w:sz w:val="24"/>
          <w:szCs w:val="24"/>
        </w:rPr>
      </w:pPr>
      <w:r w:rsidRPr="005D42D3">
        <w:rPr>
          <w:rFonts w:ascii="Arial" w:hAnsi="Arial" w:cs="Arial"/>
          <w:b/>
          <w:sz w:val="24"/>
          <w:szCs w:val="24"/>
        </w:rPr>
        <w:t>No</w:t>
      </w:r>
      <w:r w:rsidR="008D2803" w:rsidRPr="005D42D3">
        <w:rPr>
          <w:rFonts w:ascii="Arial" w:hAnsi="Arial" w:cs="Arial"/>
          <w:b/>
          <w:sz w:val="24"/>
          <w:szCs w:val="24"/>
        </w:rPr>
        <w:t xml:space="preserve">rmatividad relacionada con las </w:t>
      </w:r>
      <w:r w:rsidR="009E0447" w:rsidRPr="005D42D3">
        <w:rPr>
          <w:rFonts w:ascii="Arial" w:hAnsi="Arial" w:cs="Arial"/>
          <w:b/>
          <w:sz w:val="24"/>
          <w:szCs w:val="24"/>
        </w:rPr>
        <w:t>observaciones</w:t>
      </w:r>
    </w:p>
    <w:p w:rsidR="00812383" w:rsidRPr="005D42D3" w:rsidRDefault="00812383" w:rsidP="005D42D3">
      <w:pPr>
        <w:spacing w:after="0"/>
        <w:jc w:val="both"/>
        <w:rPr>
          <w:rFonts w:ascii="Arial" w:hAnsi="Arial" w:cs="Arial"/>
          <w:sz w:val="24"/>
          <w:szCs w:val="24"/>
        </w:rPr>
      </w:pPr>
    </w:p>
    <w:p w:rsidR="00A91EAF" w:rsidRPr="005D42D3" w:rsidRDefault="00A91EAF" w:rsidP="005D42D3">
      <w:pPr>
        <w:spacing w:after="0"/>
        <w:jc w:val="both"/>
        <w:rPr>
          <w:rFonts w:ascii="Arial" w:hAnsi="Arial" w:cs="Arial"/>
          <w:sz w:val="24"/>
          <w:szCs w:val="24"/>
        </w:rPr>
      </w:pPr>
      <w:r w:rsidRPr="005D42D3">
        <w:rPr>
          <w:rFonts w:ascii="Arial" w:hAnsi="Arial" w:cs="Arial"/>
          <w:sz w:val="24"/>
          <w:szCs w:val="24"/>
        </w:rPr>
        <w:t xml:space="preserve">Reglamento Interior de la Secretaría General del Municipio de Puerto Morelos del Estado de Quintana Roo, artículos </w:t>
      </w:r>
      <w:r w:rsidR="00866C57" w:rsidRPr="00203ADB">
        <w:rPr>
          <w:rFonts w:ascii="Arial" w:hAnsi="Arial" w:cs="Arial"/>
          <w:sz w:val="24"/>
          <w:szCs w:val="24"/>
        </w:rPr>
        <w:t>15, fracción II</w:t>
      </w:r>
      <w:r w:rsidR="00866C57">
        <w:rPr>
          <w:rFonts w:ascii="Arial" w:hAnsi="Arial" w:cs="Arial"/>
          <w:sz w:val="24"/>
          <w:szCs w:val="24"/>
        </w:rPr>
        <w:t xml:space="preserve"> y 20 fracción</w:t>
      </w:r>
      <w:r w:rsidRPr="005D42D3">
        <w:rPr>
          <w:rFonts w:ascii="Arial" w:hAnsi="Arial" w:cs="Arial"/>
          <w:sz w:val="24"/>
          <w:szCs w:val="24"/>
        </w:rPr>
        <w:t xml:space="preserve"> III.</w:t>
      </w:r>
    </w:p>
    <w:p w:rsidR="00A91EAF" w:rsidRPr="005D42D3" w:rsidRDefault="00A91EAF" w:rsidP="005D42D3">
      <w:pPr>
        <w:spacing w:after="0"/>
        <w:jc w:val="both"/>
        <w:rPr>
          <w:rFonts w:ascii="Arial" w:hAnsi="Arial" w:cs="Arial"/>
          <w:sz w:val="24"/>
          <w:szCs w:val="24"/>
        </w:rPr>
      </w:pPr>
      <w:r w:rsidRPr="005D42D3">
        <w:rPr>
          <w:rFonts w:ascii="Arial" w:hAnsi="Arial" w:cs="Arial"/>
          <w:sz w:val="24"/>
          <w:szCs w:val="24"/>
        </w:rPr>
        <w:t>Reglamento de Protección Civil del Municipio de Puerto Morelos del Estado de Quintana Roo, artículos 10, fracción VII y 88 párrafo primero.</w:t>
      </w:r>
    </w:p>
    <w:p w:rsidR="00AC458A" w:rsidRDefault="00AC458A" w:rsidP="008379B2">
      <w:pPr>
        <w:spacing w:after="0"/>
        <w:jc w:val="both"/>
        <w:rPr>
          <w:rFonts w:ascii="Arial" w:hAnsi="Arial" w:cs="Arial"/>
          <w:sz w:val="24"/>
          <w:szCs w:val="24"/>
        </w:rPr>
      </w:pPr>
    </w:p>
    <w:p w:rsidR="00FE31BE" w:rsidRPr="00D65F6A" w:rsidRDefault="00A93DFB" w:rsidP="006E1C45">
      <w:pPr>
        <w:pStyle w:val="Ttulo2"/>
      </w:pPr>
      <w:bookmarkStart w:id="54" w:name="_Toc74856087"/>
      <w:bookmarkStart w:id="55" w:name="_Toc138019038"/>
      <w:bookmarkStart w:id="56" w:name="_Toc147997354"/>
      <w:r w:rsidRPr="00D65F6A">
        <w:t>I.</w:t>
      </w:r>
      <w:r w:rsidR="00363166" w:rsidRPr="00D65F6A">
        <w:t>4</w:t>
      </w:r>
      <w:r w:rsidR="00A10290" w:rsidRPr="00D65F6A">
        <w:t>.</w:t>
      </w:r>
      <w:r w:rsidRPr="00D65F6A">
        <w:t xml:space="preserve"> </w:t>
      </w:r>
      <w:bookmarkEnd w:id="51"/>
      <w:bookmarkEnd w:id="54"/>
      <w:r w:rsidR="0068491D" w:rsidRPr="006E1C45">
        <w:t>SÍNTESIS</w:t>
      </w:r>
      <w:r w:rsidR="0068491D" w:rsidRPr="00D65F6A">
        <w:t xml:space="preserve"> DE </w:t>
      </w:r>
      <w:r w:rsidR="0068491D" w:rsidRPr="009A7878">
        <w:t>LAS</w:t>
      </w:r>
      <w:r w:rsidR="0068491D" w:rsidRPr="00D65F6A">
        <w:t xml:space="preserve"> JUSTIFICACIONES Y ACLARACIONES PRESENTADAS POR EL ENTE FISCALIZADO</w:t>
      </w:r>
      <w:bookmarkEnd w:id="55"/>
      <w:bookmarkEnd w:id="56"/>
    </w:p>
    <w:p w:rsidR="00432F39" w:rsidRPr="00D65F6A" w:rsidRDefault="00432F39" w:rsidP="001B0A1F">
      <w:pPr>
        <w:spacing w:after="0"/>
        <w:jc w:val="both"/>
        <w:rPr>
          <w:rFonts w:ascii="Arial" w:hAnsi="Arial" w:cs="Arial"/>
          <w:sz w:val="24"/>
          <w:szCs w:val="24"/>
        </w:rPr>
      </w:pPr>
    </w:p>
    <w:p w:rsidR="0068491D" w:rsidRDefault="0068491D" w:rsidP="00FB0BC6">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9E0447">
        <w:rPr>
          <w:rFonts w:ascii="Arial" w:hAnsi="Arial" w:cs="Arial"/>
          <w:sz w:val="24"/>
          <w:lang w:val="es-ES"/>
        </w:rPr>
        <w:t>artículo 38 fracción VI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E44953">
        <w:rPr>
          <w:rFonts w:ascii="Arial" w:hAnsi="Arial" w:cs="Arial"/>
          <w:sz w:val="24"/>
          <w:lang w:val="es-ES"/>
        </w:rPr>
        <w:t xml:space="preserve"> 2022</w:t>
      </w:r>
      <w:r w:rsidR="00284168" w:rsidRPr="00D65F6A">
        <w:rPr>
          <w:rFonts w:ascii="Arial" w:hAnsi="Arial" w:cs="Arial"/>
          <w:sz w:val="24"/>
          <w:lang w:val="es-ES"/>
        </w:rPr>
        <w:t>.</w:t>
      </w:r>
    </w:p>
    <w:p w:rsidR="001B5FED" w:rsidRDefault="001B5FED" w:rsidP="00FB0BC6">
      <w:pPr>
        <w:spacing w:after="0"/>
        <w:jc w:val="both"/>
        <w:rPr>
          <w:rFonts w:ascii="Arial" w:hAnsi="Arial" w:cs="Arial"/>
          <w:sz w:val="24"/>
          <w:lang w:val="es-ES"/>
        </w:rPr>
      </w:pPr>
    </w:p>
    <w:p w:rsidR="00FE5AF4" w:rsidRDefault="00FE5AF4" w:rsidP="00FB0BC6">
      <w:pPr>
        <w:spacing w:after="0"/>
        <w:jc w:val="both"/>
        <w:rPr>
          <w:rFonts w:ascii="Arial" w:hAnsi="Arial" w:cs="Arial"/>
          <w:sz w:val="24"/>
          <w:lang w:val="es-ES"/>
        </w:rPr>
      </w:pPr>
    </w:p>
    <w:p w:rsidR="00FE5AF4" w:rsidRDefault="00FE5AF4" w:rsidP="00FB0BC6">
      <w:pPr>
        <w:spacing w:after="0"/>
        <w:jc w:val="both"/>
        <w:rPr>
          <w:rFonts w:ascii="Arial" w:hAnsi="Arial" w:cs="Arial"/>
          <w:sz w:val="24"/>
          <w:lang w:val="es-ES"/>
        </w:rPr>
      </w:pPr>
    </w:p>
    <w:p w:rsidR="00FE5AF4" w:rsidRDefault="00FE5AF4" w:rsidP="00FB0BC6">
      <w:pPr>
        <w:spacing w:after="0"/>
        <w:jc w:val="both"/>
        <w:rPr>
          <w:rFonts w:ascii="Arial" w:hAnsi="Arial" w:cs="Arial"/>
          <w:sz w:val="24"/>
          <w:lang w:val="es-ES"/>
        </w:rPr>
      </w:pPr>
    </w:p>
    <w:p w:rsidR="00FE5AF4" w:rsidRDefault="00FE5AF4" w:rsidP="00FB0BC6">
      <w:pPr>
        <w:spacing w:after="0"/>
        <w:jc w:val="both"/>
        <w:rPr>
          <w:rFonts w:ascii="Arial" w:hAnsi="Arial" w:cs="Arial"/>
          <w:sz w:val="24"/>
          <w:lang w:val="es-ES"/>
        </w:rPr>
      </w:pPr>
    </w:p>
    <w:p w:rsidR="00FE5AF4" w:rsidRDefault="00FE5AF4" w:rsidP="00FB0BC6">
      <w:pPr>
        <w:spacing w:after="0"/>
        <w:jc w:val="both"/>
        <w:rPr>
          <w:rFonts w:ascii="Arial" w:hAnsi="Arial" w:cs="Arial"/>
          <w:sz w:val="24"/>
          <w:lang w:val="es-ES"/>
        </w:rPr>
      </w:pPr>
    </w:p>
    <w:p w:rsidR="00FE5AF4" w:rsidRDefault="00FE5AF4" w:rsidP="00FB0BC6">
      <w:pPr>
        <w:spacing w:after="0"/>
        <w:jc w:val="both"/>
        <w:rPr>
          <w:rFonts w:ascii="Arial" w:hAnsi="Arial" w:cs="Arial"/>
          <w:sz w:val="24"/>
          <w:lang w:val="es-ES"/>
        </w:rPr>
      </w:pPr>
    </w:p>
    <w:p w:rsidR="000A2B61" w:rsidRPr="001C5235" w:rsidRDefault="00841E24" w:rsidP="006E1C45">
      <w:pPr>
        <w:pStyle w:val="Ttulo2"/>
      </w:pPr>
      <w:bookmarkStart w:id="57" w:name="_Toc11413514"/>
      <w:bookmarkStart w:id="58" w:name="_Toc74856088"/>
      <w:bookmarkStart w:id="59" w:name="_Toc138019039"/>
      <w:bookmarkStart w:id="60" w:name="_Toc147997355"/>
      <w:r w:rsidRPr="00D65F6A">
        <w:rPr>
          <w:bCs/>
        </w:rPr>
        <w:t>I</w:t>
      </w:r>
      <w:r w:rsidR="00363166" w:rsidRPr="00D65F6A">
        <w:rPr>
          <w:bCs/>
        </w:rPr>
        <w:t>.5</w:t>
      </w:r>
      <w:r w:rsidR="00A10290" w:rsidRPr="00D65F6A">
        <w:rPr>
          <w:bCs/>
        </w:rPr>
        <w:t>.</w:t>
      </w:r>
      <w:r w:rsidR="000F3E4C" w:rsidRPr="00D65F6A">
        <w:rPr>
          <w:bCs/>
        </w:rPr>
        <w:t xml:space="preserve"> </w:t>
      </w:r>
      <w:r w:rsidR="000F3E4C" w:rsidRPr="00D65F6A">
        <w:t xml:space="preserve">TABLA DE </w:t>
      </w:r>
      <w:r w:rsidR="000F3E4C" w:rsidRPr="006E1C45">
        <w:t>JUSTIFICACIONES</w:t>
      </w:r>
      <w:r w:rsidR="000F3E4C" w:rsidRPr="00D65F6A">
        <w:t xml:space="preserve"> Y ACLARACIONES DE LOS RESULTADOS</w:t>
      </w:r>
      <w:bookmarkEnd w:id="57"/>
      <w:bookmarkEnd w:id="58"/>
      <w:bookmarkEnd w:id="59"/>
      <w:bookmarkEnd w:id="60"/>
    </w:p>
    <w:p w:rsidR="004B5B6F" w:rsidRDefault="004B5B6F" w:rsidP="007F403B">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42"/>
        <w:gridCol w:w="4176"/>
        <w:gridCol w:w="1586"/>
      </w:tblGrid>
      <w:tr w:rsidR="0068491D" w:rsidRPr="005D5E2F" w:rsidTr="00D44A34">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68491D" w:rsidRPr="005D5E2F" w:rsidRDefault="007A2176" w:rsidP="007A2176">
            <w:pPr>
              <w:spacing w:after="0"/>
              <w:jc w:val="both"/>
              <w:rPr>
                <w:rFonts w:ascii="Arial" w:hAnsi="Arial" w:cs="Arial"/>
                <w:b/>
                <w:bCs/>
                <w:szCs w:val="24"/>
                <w:lang w:val="es-ES"/>
              </w:rPr>
            </w:pPr>
            <w:r w:rsidRPr="007A2176">
              <w:rPr>
                <w:rFonts w:ascii="Arial" w:hAnsi="Arial" w:cs="Arial"/>
                <w:b/>
                <w:bCs/>
                <w:szCs w:val="24"/>
                <w:lang w:val="es-ES"/>
              </w:rPr>
              <w:t>Auditoría de Desempeño a las acciones de protección civil en materia de mitigación y prevención de riesgos</w:t>
            </w:r>
            <w:r>
              <w:rPr>
                <w:rFonts w:ascii="Arial" w:hAnsi="Arial" w:cs="Arial"/>
                <w:b/>
                <w:bCs/>
                <w:szCs w:val="24"/>
                <w:lang w:val="es-ES"/>
              </w:rPr>
              <w:t>, 22-AEMD-B-GOB-077-197.</w:t>
            </w:r>
          </w:p>
        </w:tc>
      </w:tr>
      <w:tr w:rsidR="0068491D" w:rsidRPr="005D5E2F" w:rsidTr="005F3931">
        <w:trPr>
          <w:trHeight w:val="381"/>
          <w:tblHeader/>
          <w:jc w:val="center"/>
        </w:trPr>
        <w:tc>
          <w:tcPr>
            <w:tcW w:w="1873" w:type="pct"/>
            <w:tcBorders>
              <w:top w:val="single" w:sz="4" w:space="0" w:color="BFBFBF" w:themeColor="background1" w:themeShade="BF"/>
              <w:bottom w:val="nil"/>
              <w:right w:val="nil"/>
            </w:tcBorders>
            <w:shd w:val="clear" w:color="000000" w:fill="D9D9D9"/>
            <w:noWrap/>
            <w:vAlign w:val="center"/>
            <w:hideMark/>
          </w:tcPr>
          <w:p w:rsidR="0068491D" w:rsidRPr="005D5E2F" w:rsidRDefault="0068491D" w:rsidP="00D44A34">
            <w:pPr>
              <w:spacing w:after="0"/>
              <w:jc w:val="center"/>
              <w:rPr>
                <w:rFonts w:ascii="Arial" w:hAnsi="Arial" w:cs="Arial"/>
                <w:b/>
                <w:bCs/>
                <w:szCs w:val="24"/>
                <w:lang w:val="es-ES"/>
              </w:rPr>
            </w:pPr>
            <w:r w:rsidRPr="005D5E2F">
              <w:rPr>
                <w:rFonts w:ascii="Arial" w:hAnsi="Arial" w:cs="Arial"/>
                <w:b/>
                <w:bCs/>
                <w:szCs w:val="24"/>
                <w:lang w:val="es-ES"/>
              </w:rPr>
              <w:t>Concepto</w:t>
            </w:r>
          </w:p>
        </w:tc>
        <w:tc>
          <w:tcPr>
            <w:tcW w:w="2279"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rsidR="0068491D" w:rsidRPr="005D5E2F" w:rsidRDefault="0068491D" w:rsidP="00D44A34">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49" w:type="pct"/>
            <w:tcBorders>
              <w:top w:val="single" w:sz="4" w:space="0" w:color="BFBFBF" w:themeColor="background1" w:themeShade="BF"/>
              <w:left w:val="nil"/>
              <w:bottom w:val="nil"/>
              <w:right w:val="single" w:sz="4" w:space="0" w:color="BFBFBF" w:themeColor="background1" w:themeShade="BF"/>
            </w:tcBorders>
            <w:shd w:val="clear" w:color="000000" w:fill="D9D9D9"/>
          </w:tcPr>
          <w:p w:rsidR="0068491D" w:rsidRPr="005D5E2F" w:rsidRDefault="0068491D" w:rsidP="00D44A34">
            <w:pPr>
              <w:spacing w:after="0"/>
              <w:jc w:val="center"/>
              <w:rPr>
                <w:rFonts w:ascii="Arial" w:hAnsi="Arial" w:cs="Arial"/>
                <w:b/>
                <w:bCs/>
                <w:szCs w:val="24"/>
                <w:lang w:val="es-ES"/>
              </w:rPr>
            </w:pPr>
            <w:r w:rsidRPr="005D5E2F">
              <w:rPr>
                <w:rFonts w:ascii="Arial" w:hAnsi="Arial" w:cs="Arial"/>
                <w:b/>
                <w:bCs/>
                <w:szCs w:val="24"/>
                <w:lang w:val="es-ES"/>
              </w:rPr>
              <w:t>Atención</w:t>
            </w:r>
          </w:p>
        </w:tc>
      </w:tr>
      <w:tr w:rsidR="0068491D" w:rsidRPr="005D5E2F" w:rsidTr="005F3931">
        <w:trPr>
          <w:trHeight w:val="413"/>
          <w:jc w:val="center"/>
        </w:trPr>
        <w:tc>
          <w:tcPr>
            <w:tcW w:w="1873" w:type="pct"/>
            <w:tcBorders>
              <w:top w:val="nil"/>
              <w:left w:val="single" w:sz="4" w:space="0" w:color="BFBFBF" w:themeColor="background1" w:themeShade="BF"/>
              <w:bottom w:val="nil"/>
              <w:right w:val="nil"/>
            </w:tcBorders>
            <w:shd w:val="clear" w:color="auto" w:fill="auto"/>
            <w:vAlign w:val="center"/>
          </w:tcPr>
          <w:p w:rsidR="0068491D" w:rsidRPr="00BB0130" w:rsidRDefault="008313D6" w:rsidP="00766D0A">
            <w:pPr>
              <w:spacing w:after="0"/>
              <w:ind w:right="215"/>
              <w:jc w:val="both"/>
              <w:rPr>
                <w:rFonts w:ascii="Arial" w:hAnsi="Arial" w:cs="Arial"/>
                <w:sz w:val="20"/>
                <w:szCs w:val="20"/>
              </w:rPr>
            </w:pPr>
            <w:r w:rsidRPr="00BB0130">
              <w:rPr>
                <w:rFonts w:ascii="Arial" w:hAnsi="Arial" w:cs="Arial"/>
                <w:sz w:val="20"/>
                <w:szCs w:val="20"/>
              </w:rPr>
              <w:t>1. Control Interno / Ambiente de Control</w:t>
            </w:r>
          </w:p>
        </w:tc>
        <w:tc>
          <w:tcPr>
            <w:tcW w:w="2279" w:type="pct"/>
            <w:vMerge w:val="restart"/>
            <w:tcBorders>
              <w:top w:val="nil"/>
              <w:left w:val="nil"/>
              <w:bottom w:val="nil"/>
              <w:right w:val="nil"/>
            </w:tcBorders>
            <w:shd w:val="clear" w:color="auto" w:fill="auto"/>
            <w:vAlign w:val="center"/>
          </w:tcPr>
          <w:p w:rsidR="0068491D" w:rsidRPr="00FF698E" w:rsidRDefault="00BB0130" w:rsidP="00340B9A">
            <w:pPr>
              <w:spacing w:after="0"/>
              <w:jc w:val="both"/>
              <w:rPr>
                <w:rFonts w:ascii="Arial" w:hAnsi="Arial" w:cs="Arial"/>
                <w:sz w:val="20"/>
                <w:szCs w:val="20"/>
              </w:rPr>
            </w:pPr>
            <w:r w:rsidRPr="00FF698E">
              <w:rPr>
                <w:rFonts w:ascii="Arial" w:hAnsi="Arial" w:cs="Arial"/>
                <w:sz w:val="20"/>
                <w:szCs w:val="20"/>
                <w:lang w:val="es-ES"/>
              </w:rPr>
              <w:t>La observación fue atendida con la evidencia e información remitida por el Ente Público Fiscalizado en atención a los resultados finales y las observaciones preliminares</w:t>
            </w:r>
            <w:r w:rsidR="006F120D" w:rsidRPr="00FF698E">
              <w:rPr>
                <w:rFonts w:ascii="Arial" w:hAnsi="Arial" w:cs="Arial"/>
                <w:sz w:val="20"/>
                <w:szCs w:val="20"/>
              </w:rPr>
              <w:t>.</w:t>
            </w:r>
          </w:p>
        </w:tc>
        <w:tc>
          <w:tcPr>
            <w:tcW w:w="849" w:type="pct"/>
            <w:vMerge w:val="restart"/>
            <w:tcBorders>
              <w:top w:val="nil"/>
              <w:left w:val="nil"/>
              <w:bottom w:val="single" w:sz="4" w:space="0" w:color="BFBFBF" w:themeColor="background1" w:themeShade="BF"/>
              <w:right w:val="single" w:sz="4" w:space="0" w:color="BFBFBF" w:themeColor="background1" w:themeShade="BF"/>
            </w:tcBorders>
            <w:vAlign w:val="center"/>
          </w:tcPr>
          <w:p w:rsidR="0068491D" w:rsidRPr="00FF698E" w:rsidRDefault="00BB0130" w:rsidP="0068491D">
            <w:pPr>
              <w:spacing w:after="0"/>
              <w:jc w:val="center"/>
              <w:rPr>
                <w:rFonts w:ascii="Arial" w:hAnsi="Arial" w:cs="Arial"/>
                <w:sz w:val="20"/>
                <w:szCs w:val="20"/>
                <w:lang w:val="es-ES"/>
              </w:rPr>
            </w:pPr>
            <w:r w:rsidRPr="00FF698E">
              <w:rPr>
                <w:rFonts w:ascii="Arial" w:hAnsi="Arial" w:cs="Arial"/>
                <w:sz w:val="20"/>
                <w:szCs w:val="20"/>
                <w:lang w:val="es-ES"/>
              </w:rPr>
              <w:t>Atendido</w:t>
            </w:r>
          </w:p>
        </w:tc>
      </w:tr>
      <w:tr w:rsidR="0068491D" w:rsidRPr="005D5E2F" w:rsidTr="005F3931">
        <w:trPr>
          <w:trHeight w:val="411"/>
          <w:jc w:val="center"/>
        </w:trPr>
        <w:tc>
          <w:tcPr>
            <w:tcW w:w="187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68491D" w:rsidRPr="00BB0130" w:rsidRDefault="00340B9A" w:rsidP="00532FEB">
            <w:pPr>
              <w:pStyle w:val="Prrafodelista"/>
              <w:numPr>
                <w:ilvl w:val="1"/>
                <w:numId w:val="8"/>
              </w:numPr>
              <w:spacing w:after="0"/>
              <w:ind w:left="637"/>
              <w:jc w:val="both"/>
              <w:rPr>
                <w:rFonts w:ascii="Arial" w:eastAsia="Calibri" w:hAnsi="Arial" w:cs="Arial"/>
                <w:sz w:val="20"/>
                <w:szCs w:val="20"/>
                <w:lang w:val="es-ES_tradnl"/>
              </w:rPr>
            </w:pPr>
            <w:r w:rsidRPr="00BB0130">
              <w:rPr>
                <w:rFonts w:ascii="Arial" w:eastAsia="Calibri" w:hAnsi="Arial" w:cs="Arial"/>
                <w:sz w:val="20"/>
                <w:szCs w:val="20"/>
                <w:lang w:val="es-ES_tradnl"/>
              </w:rPr>
              <w:t>Estructura orgánica de la Coordinación Municipal de Protección Civil de Puerto Morelos.</w:t>
            </w:r>
          </w:p>
        </w:tc>
        <w:tc>
          <w:tcPr>
            <w:tcW w:w="2279" w:type="pct"/>
            <w:vMerge/>
            <w:tcBorders>
              <w:top w:val="nil"/>
              <w:left w:val="nil"/>
              <w:bottom w:val="single" w:sz="4" w:space="0" w:color="BFBFBF" w:themeColor="background1" w:themeShade="BF"/>
              <w:right w:val="nil"/>
            </w:tcBorders>
            <w:shd w:val="clear" w:color="auto" w:fill="auto"/>
            <w:vAlign w:val="center"/>
          </w:tcPr>
          <w:p w:rsidR="0068491D" w:rsidRPr="00FF698E" w:rsidRDefault="0068491D" w:rsidP="0068491D">
            <w:pPr>
              <w:spacing w:after="0"/>
              <w:jc w:val="both"/>
              <w:rPr>
                <w:rFonts w:ascii="Arial" w:hAnsi="Arial" w:cs="Arial"/>
                <w:sz w:val="20"/>
                <w:szCs w:val="20"/>
                <w:lang w:val="es-ES"/>
              </w:rPr>
            </w:pPr>
          </w:p>
        </w:tc>
        <w:tc>
          <w:tcPr>
            <w:tcW w:w="849" w:type="pct"/>
            <w:vMerge/>
            <w:tcBorders>
              <w:top w:val="nil"/>
              <w:left w:val="nil"/>
              <w:bottom w:val="single" w:sz="4" w:space="0" w:color="BFBFBF" w:themeColor="background1" w:themeShade="BF"/>
              <w:right w:val="single" w:sz="4" w:space="0" w:color="BFBFBF" w:themeColor="background1" w:themeShade="BF"/>
            </w:tcBorders>
            <w:vAlign w:val="center"/>
          </w:tcPr>
          <w:p w:rsidR="0068491D" w:rsidRPr="00FF698E" w:rsidRDefault="0068491D" w:rsidP="0068491D">
            <w:pPr>
              <w:spacing w:after="0"/>
              <w:jc w:val="center"/>
              <w:rPr>
                <w:rFonts w:ascii="Arial" w:hAnsi="Arial" w:cs="Arial"/>
                <w:sz w:val="20"/>
                <w:szCs w:val="20"/>
                <w:lang w:val="es-ES"/>
              </w:rPr>
            </w:pPr>
          </w:p>
        </w:tc>
      </w:tr>
      <w:tr w:rsidR="0012447A" w:rsidRPr="005D5E2F" w:rsidTr="005F3931">
        <w:trPr>
          <w:trHeight w:val="792"/>
          <w:jc w:val="center"/>
        </w:trPr>
        <w:tc>
          <w:tcPr>
            <w:tcW w:w="1873" w:type="pct"/>
            <w:vMerge w:val="restart"/>
            <w:tcBorders>
              <w:top w:val="nil"/>
              <w:left w:val="single" w:sz="4" w:space="0" w:color="BFBFBF" w:themeColor="background1" w:themeShade="BF"/>
              <w:bottom w:val="nil"/>
              <w:right w:val="nil"/>
            </w:tcBorders>
            <w:shd w:val="clear" w:color="auto" w:fill="auto"/>
            <w:vAlign w:val="center"/>
          </w:tcPr>
          <w:p w:rsidR="0012447A" w:rsidRPr="00340B9A" w:rsidRDefault="0012447A" w:rsidP="00340B9A">
            <w:pPr>
              <w:jc w:val="both"/>
              <w:rPr>
                <w:rFonts w:ascii="Arial" w:hAnsi="Arial" w:cs="Arial"/>
                <w:bCs/>
                <w:sz w:val="20"/>
                <w:szCs w:val="20"/>
              </w:rPr>
            </w:pPr>
            <w:r w:rsidRPr="00340B9A">
              <w:rPr>
                <w:rFonts w:ascii="Arial" w:hAnsi="Arial" w:cs="Arial"/>
                <w:bCs/>
                <w:sz w:val="20"/>
                <w:szCs w:val="20"/>
              </w:rPr>
              <w:t>2. Sistema Municipal de Protección Civil.</w:t>
            </w:r>
          </w:p>
          <w:p w:rsidR="0012447A" w:rsidRPr="00340B9A" w:rsidRDefault="0012447A" w:rsidP="00532FEB">
            <w:pPr>
              <w:numPr>
                <w:ilvl w:val="1"/>
                <w:numId w:val="48"/>
              </w:numPr>
              <w:spacing w:after="0" w:line="240" w:lineRule="auto"/>
              <w:ind w:left="637"/>
              <w:contextualSpacing/>
              <w:jc w:val="both"/>
              <w:rPr>
                <w:rFonts w:ascii="Arial" w:hAnsi="Arial" w:cs="Arial"/>
                <w:sz w:val="20"/>
                <w:szCs w:val="20"/>
              </w:rPr>
            </w:pPr>
            <w:r w:rsidRPr="00340B9A">
              <w:rPr>
                <w:rFonts w:ascii="Arial" w:hAnsi="Arial" w:cs="Arial"/>
                <w:sz w:val="20"/>
                <w:szCs w:val="20"/>
              </w:rPr>
              <w:t>Mecanismos, Órganos y Agrupaciones del Sistema Municipal de Protección Civil.</w:t>
            </w:r>
          </w:p>
        </w:tc>
        <w:tc>
          <w:tcPr>
            <w:tcW w:w="2279" w:type="pct"/>
            <w:vMerge w:val="restart"/>
            <w:tcBorders>
              <w:top w:val="nil"/>
              <w:left w:val="nil"/>
              <w:bottom w:val="nil"/>
              <w:right w:val="nil"/>
            </w:tcBorders>
            <w:shd w:val="clear" w:color="auto" w:fill="auto"/>
            <w:vAlign w:val="center"/>
          </w:tcPr>
          <w:p w:rsidR="0012447A" w:rsidRDefault="0012447A" w:rsidP="00BB0130">
            <w:pPr>
              <w:spacing w:after="0"/>
              <w:jc w:val="both"/>
              <w:rPr>
                <w:rFonts w:ascii="Arial" w:eastAsia="Times New Roman" w:hAnsi="Arial" w:cs="Arial"/>
                <w:bCs/>
                <w:sz w:val="20"/>
                <w:szCs w:val="20"/>
                <w:lang w:eastAsia="es-ES"/>
              </w:rPr>
            </w:pPr>
            <w:r w:rsidRPr="0012447A">
              <w:rPr>
                <w:rFonts w:ascii="Arial" w:eastAsia="Times New Roman" w:hAnsi="Arial" w:cs="Arial"/>
                <w:bCs/>
                <w:sz w:val="20"/>
                <w:szCs w:val="20"/>
                <w:lang w:eastAsia="es-ES"/>
              </w:rPr>
              <w:t>Las observaciones 2 y 3 fueron atendidas con la evidencia e información remitida por el ente pública fiscalizado en atención a los resultados finales y las observaciones preliminares</w:t>
            </w:r>
            <w:r>
              <w:rPr>
                <w:rFonts w:ascii="Arial" w:eastAsia="Times New Roman" w:hAnsi="Arial" w:cs="Arial"/>
                <w:bCs/>
                <w:sz w:val="20"/>
                <w:szCs w:val="20"/>
                <w:lang w:eastAsia="es-ES"/>
              </w:rPr>
              <w:t>.</w:t>
            </w:r>
          </w:p>
          <w:p w:rsidR="0012447A" w:rsidRPr="00BB0130" w:rsidRDefault="0012447A" w:rsidP="00BB0130">
            <w:pPr>
              <w:spacing w:after="0"/>
              <w:jc w:val="both"/>
              <w:rPr>
                <w:rFonts w:ascii="Arial" w:hAnsi="Arial" w:cs="Arial"/>
                <w:b/>
                <w:sz w:val="20"/>
                <w:szCs w:val="20"/>
              </w:rPr>
            </w:pPr>
            <w:r w:rsidRPr="00FF698E">
              <w:rPr>
                <w:rFonts w:ascii="Arial" w:eastAsia="Times New Roman" w:hAnsi="Arial" w:cs="Arial"/>
                <w:bCs/>
                <w:sz w:val="20"/>
                <w:szCs w:val="20"/>
                <w:lang w:eastAsia="es-ES"/>
              </w:rPr>
              <w:t>Se estableció como fecha co</w:t>
            </w:r>
            <w:r>
              <w:rPr>
                <w:rFonts w:ascii="Arial" w:eastAsia="Times New Roman" w:hAnsi="Arial" w:cs="Arial"/>
                <w:bCs/>
                <w:sz w:val="20"/>
                <w:szCs w:val="20"/>
                <w:lang w:eastAsia="es-ES"/>
              </w:rPr>
              <w:t xml:space="preserve">mpromiso para la atención de la recomendación </w:t>
            </w:r>
            <w:r>
              <w:rPr>
                <w:rFonts w:ascii="Arial" w:hAnsi="Arial" w:cs="Arial"/>
                <w:b/>
                <w:sz w:val="20"/>
                <w:szCs w:val="20"/>
              </w:rPr>
              <w:t>22-AEMD-B-077-1</w:t>
            </w:r>
            <w:r w:rsidRPr="00FF698E">
              <w:rPr>
                <w:rFonts w:ascii="Arial" w:hAnsi="Arial" w:cs="Arial"/>
                <w:b/>
                <w:sz w:val="20"/>
                <w:szCs w:val="20"/>
              </w:rPr>
              <w:t>9</w:t>
            </w:r>
            <w:r>
              <w:rPr>
                <w:rFonts w:ascii="Arial" w:hAnsi="Arial" w:cs="Arial"/>
                <w:b/>
                <w:sz w:val="20"/>
                <w:szCs w:val="20"/>
              </w:rPr>
              <w:t>7-R02-01</w:t>
            </w:r>
            <w:r>
              <w:rPr>
                <w:rFonts w:ascii="Arial" w:hAnsi="Arial" w:cs="Arial"/>
                <w:sz w:val="20"/>
                <w:szCs w:val="20"/>
              </w:rPr>
              <w:t xml:space="preserve">, el </w:t>
            </w:r>
            <w:r w:rsidRPr="00FF698E">
              <w:rPr>
                <w:rFonts w:ascii="Arial" w:hAnsi="Arial" w:cs="Arial"/>
                <w:sz w:val="20"/>
                <w:szCs w:val="20"/>
              </w:rPr>
              <w:t>1</w:t>
            </w:r>
            <w:r>
              <w:rPr>
                <w:rFonts w:ascii="Arial" w:hAnsi="Arial" w:cs="Arial"/>
                <w:sz w:val="20"/>
                <w:szCs w:val="20"/>
              </w:rPr>
              <w:t>5 de diciembre</w:t>
            </w:r>
            <w:r w:rsidRPr="00FF698E">
              <w:rPr>
                <w:rFonts w:ascii="Arial" w:hAnsi="Arial" w:cs="Arial"/>
                <w:sz w:val="20"/>
                <w:szCs w:val="20"/>
              </w:rPr>
              <w:t xml:space="preserve"> de 2023</w:t>
            </w:r>
            <w:r w:rsidR="00F85688">
              <w:rPr>
                <w:rFonts w:ascii="Arial" w:hAnsi="Arial" w:cs="Arial"/>
                <w:sz w:val="20"/>
                <w:szCs w:val="20"/>
              </w:rPr>
              <w:t xml:space="preserve"> y para la recomendación </w:t>
            </w:r>
            <w:r w:rsidR="00F85688">
              <w:rPr>
                <w:rFonts w:ascii="Arial" w:hAnsi="Arial" w:cs="Arial"/>
                <w:b/>
                <w:sz w:val="20"/>
                <w:szCs w:val="20"/>
              </w:rPr>
              <w:t>22-AEMD-B-077-1</w:t>
            </w:r>
            <w:r w:rsidR="00F85688" w:rsidRPr="00FF698E">
              <w:rPr>
                <w:rFonts w:ascii="Arial" w:hAnsi="Arial" w:cs="Arial"/>
                <w:b/>
                <w:sz w:val="20"/>
                <w:szCs w:val="20"/>
              </w:rPr>
              <w:t>9</w:t>
            </w:r>
            <w:r w:rsidR="00F85688">
              <w:rPr>
                <w:rFonts w:ascii="Arial" w:hAnsi="Arial" w:cs="Arial"/>
                <w:b/>
                <w:sz w:val="20"/>
                <w:szCs w:val="20"/>
              </w:rPr>
              <w:t>7-R02-02</w:t>
            </w:r>
            <w:r w:rsidR="00F85688" w:rsidRPr="00F85688">
              <w:rPr>
                <w:rFonts w:ascii="Arial" w:hAnsi="Arial" w:cs="Arial"/>
                <w:sz w:val="20"/>
                <w:szCs w:val="20"/>
              </w:rPr>
              <w:t>, el 15 de febrero de 2024</w:t>
            </w:r>
            <w:r w:rsidRPr="00FF698E">
              <w:rPr>
                <w:rFonts w:ascii="Arial" w:hAnsi="Arial" w:cs="Arial"/>
                <w:sz w:val="20"/>
                <w:szCs w:val="20"/>
              </w:rPr>
              <w:t>.</w:t>
            </w:r>
          </w:p>
          <w:p w:rsidR="0012447A" w:rsidRPr="00FF698E" w:rsidRDefault="0012447A" w:rsidP="00340B9A">
            <w:pPr>
              <w:spacing w:after="0"/>
              <w:jc w:val="both"/>
              <w:rPr>
                <w:rFonts w:ascii="Arial" w:hAnsi="Arial" w:cs="Arial"/>
                <w:sz w:val="20"/>
                <w:szCs w:val="20"/>
                <w:lang w:val="es-ES"/>
              </w:rPr>
            </w:pPr>
          </w:p>
        </w:tc>
        <w:tc>
          <w:tcPr>
            <w:tcW w:w="849" w:type="pct"/>
            <w:tcBorders>
              <w:top w:val="single" w:sz="4" w:space="0" w:color="BFBFBF" w:themeColor="background1" w:themeShade="BF"/>
              <w:left w:val="nil"/>
              <w:bottom w:val="nil"/>
              <w:right w:val="nil"/>
            </w:tcBorders>
            <w:vAlign w:val="center"/>
          </w:tcPr>
          <w:p w:rsidR="0012447A" w:rsidRPr="00FF698E" w:rsidRDefault="0012447A" w:rsidP="0068491D">
            <w:pPr>
              <w:spacing w:after="0"/>
              <w:jc w:val="center"/>
              <w:rPr>
                <w:rFonts w:ascii="Arial" w:hAnsi="Arial" w:cs="Arial"/>
                <w:sz w:val="20"/>
                <w:szCs w:val="20"/>
                <w:lang w:val="es-ES"/>
              </w:rPr>
            </w:pPr>
            <w:r>
              <w:rPr>
                <w:rFonts w:ascii="Arial" w:hAnsi="Arial" w:cs="Arial"/>
                <w:sz w:val="20"/>
                <w:szCs w:val="20"/>
                <w:lang w:val="es-ES"/>
              </w:rPr>
              <w:t>Atendido</w:t>
            </w:r>
          </w:p>
        </w:tc>
      </w:tr>
      <w:tr w:rsidR="0012447A" w:rsidRPr="005D5E2F" w:rsidTr="005F3931">
        <w:trPr>
          <w:trHeight w:val="792"/>
          <w:jc w:val="center"/>
        </w:trPr>
        <w:tc>
          <w:tcPr>
            <w:tcW w:w="1873" w:type="pct"/>
            <w:vMerge/>
            <w:tcBorders>
              <w:top w:val="nil"/>
              <w:left w:val="single" w:sz="4" w:space="0" w:color="BFBFBF" w:themeColor="background1" w:themeShade="BF"/>
              <w:bottom w:val="nil"/>
              <w:right w:val="nil"/>
            </w:tcBorders>
            <w:shd w:val="clear" w:color="auto" w:fill="auto"/>
            <w:vAlign w:val="center"/>
          </w:tcPr>
          <w:p w:rsidR="0012447A" w:rsidRPr="00340B9A" w:rsidRDefault="0012447A" w:rsidP="00340B9A">
            <w:pPr>
              <w:jc w:val="both"/>
              <w:rPr>
                <w:rFonts w:ascii="Arial" w:hAnsi="Arial" w:cs="Arial"/>
                <w:bCs/>
                <w:sz w:val="20"/>
                <w:szCs w:val="20"/>
              </w:rPr>
            </w:pPr>
          </w:p>
        </w:tc>
        <w:tc>
          <w:tcPr>
            <w:tcW w:w="2279" w:type="pct"/>
            <w:vMerge/>
            <w:tcBorders>
              <w:top w:val="nil"/>
              <w:left w:val="nil"/>
              <w:bottom w:val="nil"/>
              <w:right w:val="nil"/>
            </w:tcBorders>
            <w:shd w:val="clear" w:color="auto" w:fill="auto"/>
            <w:vAlign w:val="center"/>
          </w:tcPr>
          <w:p w:rsidR="0012447A" w:rsidRPr="0012447A" w:rsidRDefault="0012447A" w:rsidP="00BB0130">
            <w:pPr>
              <w:spacing w:after="0"/>
              <w:jc w:val="both"/>
              <w:rPr>
                <w:rFonts w:ascii="Arial" w:eastAsia="Times New Roman" w:hAnsi="Arial" w:cs="Arial"/>
                <w:bCs/>
                <w:sz w:val="20"/>
                <w:szCs w:val="20"/>
                <w:lang w:eastAsia="es-ES"/>
              </w:rPr>
            </w:pPr>
          </w:p>
        </w:tc>
        <w:tc>
          <w:tcPr>
            <w:tcW w:w="849" w:type="pct"/>
            <w:tcBorders>
              <w:top w:val="nil"/>
              <w:left w:val="nil"/>
              <w:bottom w:val="nil"/>
              <w:right w:val="nil"/>
            </w:tcBorders>
            <w:vAlign w:val="center"/>
          </w:tcPr>
          <w:p w:rsidR="0012447A" w:rsidRPr="00FF698E" w:rsidRDefault="0012447A" w:rsidP="0068491D">
            <w:pPr>
              <w:spacing w:after="0"/>
              <w:jc w:val="center"/>
              <w:rPr>
                <w:rFonts w:ascii="Arial" w:hAnsi="Arial" w:cs="Arial"/>
                <w:sz w:val="20"/>
                <w:szCs w:val="20"/>
                <w:lang w:val="es-ES"/>
              </w:rPr>
            </w:pPr>
            <w:r>
              <w:rPr>
                <w:rFonts w:ascii="Arial" w:hAnsi="Arial" w:cs="Arial"/>
                <w:sz w:val="20"/>
                <w:szCs w:val="20"/>
                <w:lang w:val="es-ES"/>
              </w:rPr>
              <w:t>Seguimiento</w:t>
            </w:r>
          </w:p>
        </w:tc>
      </w:tr>
      <w:tr w:rsidR="0068491D" w:rsidRPr="005D5E2F" w:rsidTr="005F3931">
        <w:trPr>
          <w:trHeight w:val="411"/>
          <w:jc w:val="center"/>
        </w:trPr>
        <w:tc>
          <w:tcPr>
            <w:tcW w:w="1873" w:type="pct"/>
            <w:tcBorders>
              <w:top w:val="nil"/>
              <w:left w:val="single" w:sz="4" w:space="0" w:color="BFBFBF" w:themeColor="background1" w:themeShade="BF"/>
              <w:bottom w:val="nil"/>
              <w:right w:val="nil"/>
            </w:tcBorders>
            <w:shd w:val="clear" w:color="auto" w:fill="auto"/>
            <w:vAlign w:val="center"/>
          </w:tcPr>
          <w:p w:rsidR="0068491D" w:rsidRPr="00340B9A" w:rsidRDefault="0068491D" w:rsidP="00340B9A">
            <w:pPr>
              <w:spacing w:after="0"/>
              <w:ind w:right="215"/>
              <w:jc w:val="both"/>
              <w:rPr>
                <w:rFonts w:ascii="Arial" w:hAnsi="Arial" w:cs="Arial"/>
                <w:sz w:val="20"/>
                <w:szCs w:val="20"/>
              </w:rPr>
            </w:pPr>
          </w:p>
        </w:tc>
        <w:tc>
          <w:tcPr>
            <w:tcW w:w="2279" w:type="pct"/>
            <w:vMerge w:val="restart"/>
            <w:tcBorders>
              <w:top w:val="nil"/>
              <w:left w:val="nil"/>
              <w:bottom w:val="nil"/>
              <w:right w:val="nil"/>
            </w:tcBorders>
            <w:shd w:val="clear" w:color="auto" w:fill="auto"/>
            <w:vAlign w:val="center"/>
          </w:tcPr>
          <w:p w:rsidR="003A5DEB" w:rsidRPr="00BB0130" w:rsidRDefault="006F120D" w:rsidP="00BB0130">
            <w:pPr>
              <w:spacing w:after="0"/>
              <w:jc w:val="both"/>
              <w:rPr>
                <w:rFonts w:ascii="Arial" w:hAnsi="Arial" w:cs="Arial"/>
                <w:b/>
                <w:sz w:val="20"/>
                <w:szCs w:val="20"/>
              </w:rPr>
            </w:pPr>
            <w:r w:rsidRPr="00FF698E">
              <w:rPr>
                <w:rFonts w:ascii="Arial" w:eastAsia="Times New Roman" w:hAnsi="Arial" w:cs="Arial"/>
                <w:bCs/>
                <w:sz w:val="20"/>
                <w:szCs w:val="20"/>
                <w:lang w:eastAsia="es-ES"/>
              </w:rPr>
              <w:t>Se estableció como fecha compromiso para la atención de la</w:t>
            </w:r>
            <w:r w:rsidR="00BB0130">
              <w:rPr>
                <w:rFonts w:ascii="Arial" w:eastAsia="Times New Roman" w:hAnsi="Arial" w:cs="Arial"/>
                <w:bCs/>
                <w:sz w:val="20"/>
                <w:szCs w:val="20"/>
                <w:lang w:eastAsia="es-ES"/>
              </w:rPr>
              <w:t>s recomendacio</w:t>
            </w:r>
            <w:r w:rsidRPr="00FF698E">
              <w:rPr>
                <w:rFonts w:ascii="Arial" w:eastAsia="Times New Roman" w:hAnsi="Arial" w:cs="Arial"/>
                <w:bCs/>
                <w:sz w:val="20"/>
                <w:szCs w:val="20"/>
                <w:lang w:eastAsia="es-ES"/>
              </w:rPr>
              <w:t>n</w:t>
            </w:r>
            <w:r w:rsidR="00BB0130">
              <w:rPr>
                <w:rFonts w:ascii="Arial" w:eastAsia="Times New Roman" w:hAnsi="Arial" w:cs="Arial"/>
                <w:bCs/>
                <w:sz w:val="20"/>
                <w:szCs w:val="20"/>
                <w:lang w:eastAsia="es-ES"/>
              </w:rPr>
              <w:t xml:space="preserve">es </w:t>
            </w:r>
            <w:r w:rsidR="00F85688">
              <w:rPr>
                <w:rFonts w:ascii="Arial" w:hAnsi="Arial" w:cs="Arial"/>
                <w:b/>
                <w:sz w:val="20"/>
                <w:szCs w:val="20"/>
              </w:rPr>
              <w:t>22-AEMD-B-077-197-R02-03 y 22-AEMD-B-077-197-R02-04</w:t>
            </w:r>
            <w:r w:rsidRPr="00FF698E">
              <w:rPr>
                <w:rFonts w:ascii="Arial" w:hAnsi="Arial" w:cs="Arial"/>
                <w:sz w:val="20"/>
                <w:szCs w:val="20"/>
              </w:rPr>
              <w:t xml:space="preserve">, </w:t>
            </w:r>
            <w:r w:rsidR="00BB0130">
              <w:rPr>
                <w:rFonts w:ascii="Arial" w:hAnsi="Arial" w:cs="Arial"/>
                <w:sz w:val="20"/>
                <w:szCs w:val="20"/>
              </w:rPr>
              <w:t xml:space="preserve">el </w:t>
            </w:r>
            <w:r w:rsidR="00BB0130" w:rsidRPr="00FF698E">
              <w:rPr>
                <w:rFonts w:ascii="Arial" w:hAnsi="Arial" w:cs="Arial"/>
                <w:sz w:val="20"/>
                <w:szCs w:val="20"/>
              </w:rPr>
              <w:t>1</w:t>
            </w:r>
            <w:r w:rsidR="00BB0130">
              <w:rPr>
                <w:rFonts w:ascii="Arial" w:hAnsi="Arial" w:cs="Arial"/>
                <w:sz w:val="20"/>
                <w:szCs w:val="20"/>
              </w:rPr>
              <w:t>5 de diciembre</w:t>
            </w:r>
            <w:r w:rsidR="00BB0130" w:rsidRPr="00FF698E">
              <w:rPr>
                <w:rFonts w:ascii="Arial" w:hAnsi="Arial" w:cs="Arial"/>
                <w:sz w:val="20"/>
                <w:szCs w:val="20"/>
              </w:rPr>
              <w:t xml:space="preserve"> de 2023.</w:t>
            </w:r>
          </w:p>
        </w:tc>
        <w:tc>
          <w:tcPr>
            <w:tcW w:w="849" w:type="pct"/>
            <w:vMerge w:val="restart"/>
            <w:tcBorders>
              <w:top w:val="nil"/>
              <w:left w:val="nil"/>
              <w:bottom w:val="single" w:sz="4" w:space="0" w:color="BFBFBF" w:themeColor="background1" w:themeShade="BF"/>
              <w:right w:val="nil"/>
            </w:tcBorders>
            <w:vAlign w:val="center"/>
          </w:tcPr>
          <w:p w:rsidR="0068491D" w:rsidRPr="00FF698E" w:rsidRDefault="009E0447" w:rsidP="0068491D">
            <w:pPr>
              <w:spacing w:after="0"/>
              <w:jc w:val="center"/>
              <w:rPr>
                <w:rFonts w:ascii="Arial" w:hAnsi="Arial" w:cs="Arial"/>
                <w:sz w:val="20"/>
                <w:szCs w:val="20"/>
                <w:lang w:val="es-ES"/>
              </w:rPr>
            </w:pPr>
            <w:r w:rsidRPr="00FF698E">
              <w:rPr>
                <w:rFonts w:ascii="Arial" w:hAnsi="Arial" w:cs="Arial"/>
                <w:sz w:val="20"/>
                <w:szCs w:val="20"/>
                <w:lang w:val="es-ES"/>
              </w:rPr>
              <w:t>Seguimiento</w:t>
            </w:r>
          </w:p>
        </w:tc>
      </w:tr>
      <w:tr w:rsidR="0068491D" w:rsidRPr="005D5E2F" w:rsidTr="005F3931">
        <w:trPr>
          <w:trHeight w:val="411"/>
          <w:jc w:val="center"/>
        </w:trPr>
        <w:tc>
          <w:tcPr>
            <w:tcW w:w="187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68491D" w:rsidRPr="00340B9A" w:rsidRDefault="00340B9A" w:rsidP="005F3931">
            <w:pPr>
              <w:ind w:left="354" w:hanging="143"/>
              <w:jc w:val="both"/>
              <w:rPr>
                <w:rFonts w:ascii="Arial" w:hAnsi="Arial" w:cs="Arial"/>
                <w:sz w:val="20"/>
                <w:szCs w:val="20"/>
              </w:rPr>
            </w:pPr>
            <w:r w:rsidRPr="00340B9A">
              <w:rPr>
                <w:rFonts w:ascii="Arial" w:hAnsi="Arial" w:cs="Arial"/>
                <w:sz w:val="20"/>
                <w:szCs w:val="20"/>
              </w:rPr>
              <w:t xml:space="preserve">  2.2. Coordinación Municipal de Protección Civil</w:t>
            </w:r>
          </w:p>
        </w:tc>
        <w:tc>
          <w:tcPr>
            <w:tcW w:w="2279" w:type="pct"/>
            <w:vMerge/>
            <w:tcBorders>
              <w:top w:val="nil"/>
              <w:left w:val="nil"/>
              <w:bottom w:val="single" w:sz="4" w:space="0" w:color="BFBFBF" w:themeColor="background1" w:themeShade="BF"/>
              <w:right w:val="nil"/>
            </w:tcBorders>
            <w:shd w:val="clear" w:color="auto" w:fill="auto"/>
            <w:vAlign w:val="center"/>
          </w:tcPr>
          <w:p w:rsidR="0068491D" w:rsidRPr="00FF698E" w:rsidRDefault="0068491D" w:rsidP="0068491D">
            <w:pPr>
              <w:spacing w:after="0"/>
              <w:jc w:val="both"/>
              <w:rPr>
                <w:rFonts w:ascii="Arial" w:hAnsi="Arial" w:cs="Arial"/>
                <w:sz w:val="20"/>
                <w:szCs w:val="20"/>
                <w:lang w:val="es-ES"/>
              </w:rPr>
            </w:pPr>
          </w:p>
        </w:tc>
        <w:tc>
          <w:tcPr>
            <w:tcW w:w="849" w:type="pct"/>
            <w:vMerge/>
            <w:tcBorders>
              <w:top w:val="nil"/>
              <w:left w:val="nil"/>
              <w:bottom w:val="single" w:sz="4" w:space="0" w:color="BFBFBF" w:themeColor="background1" w:themeShade="BF"/>
              <w:right w:val="single" w:sz="4" w:space="0" w:color="BFBFBF" w:themeColor="background1" w:themeShade="BF"/>
            </w:tcBorders>
            <w:vAlign w:val="center"/>
          </w:tcPr>
          <w:p w:rsidR="0068491D" w:rsidRPr="00FF698E" w:rsidRDefault="0068491D" w:rsidP="0068491D">
            <w:pPr>
              <w:spacing w:after="0"/>
              <w:jc w:val="center"/>
              <w:rPr>
                <w:rFonts w:ascii="Arial" w:hAnsi="Arial" w:cs="Arial"/>
                <w:sz w:val="20"/>
                <w:szCs w:val="20"/>
                <w:highlight w:val="yellow"/>
                <w:lang w:val="es-ES"/>
              </w:rPr>
            </w:pPr>
          </w:p>
        </w:tc>
      </w:tr>
      <w:tr w:rsidR="008313D6" w:rsidRPr="005D5E2F" w:rsidTr="005F3931">
        <w:trPr>
          <w:trHeight w:val="411"/>
          <w:jc w:val="center"/>
        </w:trPr>
        <w:tc>
          <w:tcPr>
            <w:tcW w:w="187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33252E" w:rsidRPr="005F3931" w:rsidRDefault="0033252E" w:rsidP="0033252E">
            <w:pPr>
              <w:jc w:val="both"/>
              <w:rPr>
                <w:rFonts w:ascii="Arial" w:hAnsi="Arial" w:cs="Arial"/>
                <w:sz w:val="20"/>
              </w:rPr>
            </w:pPr>
            <w:r w:rsidRPr="005F3931">
              <w:rPr>
                <w:rFonts w:ascii="Arial" w:hAnsi="Arial" w:cs="Arial"/>
                <w:sz w:val="20"/>
              </w:rPr>
              <w:t>3. Instrumentos de planeación en materia de protección civil municipal.</w:t>
            </w:r>
          </w:p>
          <w:p w:rsidR="0033252E" w:rsidRPr="005F3931" w:rsidRDefault="0033252E" w:rsidP="00426952">
            <w:pPr>
              <w:numPr>
                <w:ilvl w:val="0"/>
                <w:numId w:val="49"/>
              </w:numPr>
              <w:spacing w:after="0"/>
              <w:ind w:left="779" w:hanging="567"/>
              <w:contextualSpacing/>
              <w:rPr>
                <w:rFonts w:ascii="Arial" w:hAnsi="Arial" w:cs="Arial"/>
                <w:sz w:val="20"/>
              </w:rPr>
            </w:pPr>
            <w:r w:rsidRPr="005F3931">
              <w:rPr>
                <w:rFonts w:ascii="Arial" w:hAnsi="Arial" w:cs="Arial"/>
                <w:sz w:val="20"/>
              </w:rPr>
              <w:t>Atlas Municipal de Riesgos.</w:t>
            </w:r>
          </w:p>
          <w:p w:rsidR="008313D6" w:rsidRPr="005F3931" w:rsidRDefault="008313D6" w:rsidP="008313D6">
            <w:pPr>
              <w:spacing w:after="0"/>
              <w:ind w:left="709" w:right="215" w:hanging="436"/>
              <w:rPr>
                <w:rFonts w:ascii="Arial" w:hAnsi="Arial" w:cs="Arial"/>
                <w:sz w:val="20"/>
                <w:szCs w:val="20"/>
              </w:rPr>
            </w:pPr>
          </w:p>
        </w:tc>
        <w:tc>
          <w:tcPr>
            <w:tcW w:w="2279" w:type="pct"/>
            <w:tcBorders>
              <w:top w:val="single" w:sz="4" w:space="0" w:color="BFBFBF" w:themeColor="background1" w:themeShade="BF"/>
              <w:left w:val="nil"/>
              <w:bottom w:val="nil"/>
              <w:right w:val="nil"/>
            </w:tcBorders>
            <w:shd w:val="clear" w:color="auto" w:fill="auto"/>
            <w:vAlign w:val="center"/>
          </w:tcPr>
          <w:p w:rsidR="00BC3740" w:rsidRDefault="00BC3740" w:rsidP="00BB0130">
            <w:pPr>
              <w:spacing w:after="0"/>
              <w:jc w:val="both"/>
              <w:rPr>
                <w:rFonts w:ascii="Arial" w:eastAsia="Times New Roman" w:hAnsi="Arial" w:cs="Arial"/>
                <w:bCs/>
                <w:sz w:val="20"/>
                <w:szCs w:val="20"/>
                <w:lang w:eastAsia="es-ES"/>
              </w:rPr>
            </w:pPr>
          </w:p>
          <w:p w:rsidR="00BC3740" w:rsidRDefault="00BC3740" w:rsidP="00BB0130">
            <w:pPr>
              <w:spacing w:after="0"/>
              <w:jc w:val="both"/>
              <w:rPr>
                <w:rFonts w:ascii="Arial" w:eastAsia="Times New Roman" w:hAnsi="Arial" w:cs="Arial"/>
                <w:bCs/>
                <w:sz w:val="20"/>
                <w:szCs w:val="20"/>
                <w:lang w:eastAsia="es-ES"/>
              </w:rPr>
            </w:pPr>
          </w:p>
          <w:p w:rsidR="008313D6" w:rsidRPr="00FF698E" w:rsidRDefault="006F120D" w:rsidP="00BB0130">
            <w:pPr>
              <w:spacing w:after="0"/>
              <w:jc w:val="both"/>
              <w:rPr>
                <w:rFonts w:ascii="Arial" w:hAnsi="Arial" w:cs="Arial"/>
                <w:sz w:val="20"/>
                <w:szCs w:val="20"/>
                <w:lang w:val="es-ES"/>
              </w:rPr>
            </w:pPr>
            <w:r w:rsidRPr="00FF698E">
              <w:rPr>
                <w:rFonts w:ascii="Arial" w:eastAsia="Times New Roman" w:hAnsi="Arial" w:cs="Arial"/>
                <w:bCs/>
                <w:sz w:val="20"/>
                <w:szCs w:val="20"/>
                <w:lang w:eastAsia="es-ES"/>
              </w:rPr>
              <w:t xml:space="preserve">Se estableció como fecha compromiso para la atención de la recomendación </w:t>
            </w:r>
            <w:r w:rsidR="0033252E">
              <w:rPr>
                <w:rFonts w:ascii="Arial" w:hAnsi="Arial" w:cs="Arial"/>
                <w:b/>
                <w:sz w:val="20"/>
                <w:szCs w:val="20"/>
              </w:rPr>
              <w:t>22-AEMD-B-077-1</w:t>
            </w:r>
            <w:r w:rsidR="0033252E" w:rsidRPr="00FF698E">
              <w:rPr>
                <w:rFonts w:ascii="Arial" w:hAnsi="Arial" w:cs="Arial"/>
                <w:b/>
                <w:sz w:val="20"/>
                <w:szCs w:val="20"/>
              </w:rPr>
              <w:t>9</w:t>
            </w:r>
            <w:r w:rsidR="0033252E">
              <w:rPr>
                <w:rFonts w:ascii="Arial" w:hAnsi="Arial" w:cs="Arial"/>
                <w:b/>
                <w:sz w:val="20"/>
                <w:szCs w:val="20"/>
              </w:rPr>
              <w:t>7</w:t>
            </w:r>
            <w:r w:rsidR="0033252E" w:rsidRPr="00FF698E">
              <w:rPr>
                <w:rFonts w:ascii="Arial" w:hAnsi="Arial" w:cs="Arial"/>
                <w:b/>
                <w:sz w:val="20"/>
                <w:szCs w:val="20"/>
              </w:rPr>
              <w:t>-R0</w:t>
            </w:r>
            <w:r w:rsidR="00F85688">
              <w:rPr>
                <w:rFonts w:ascii="Arial" w:hAnsi="Arial" w:cs="Arial"/>
                <w:b/>
                <w:sz w:val="20"/>
                <w:szCs w:val="20"/>
              </w:rPr>
              <w:t>3-05</w:t>
            </w:r>
            <w:r w:rsidR="00BB0130">
              <w:rPr>
                <w:rFonts w:ascii="Arial" w:hAnsi="Arial" w:cs="Arial"/>
                <w:sz w:val="20"/>
                <w:szCs w:val="20"/>
              </w:rPr>
              <w:t>, el 29</w:t>
            </w:r>
            <w:r w:rsidRPr="00FF698E">
              <w:rPr>
                <w:rFonts w:ascii="Arial" w:hAnsi="Arial" w:cs="Arial"/>
                <w:sz w:val="20"/>
                <w:szCs w:val="20"/>
              </w:rPr>
              <w:t xml:space="preserve"> de </w:t>
            </w:r>
            <w:r w:rsidR="00BB0130">
              <w:rPr>
                <w:rFonts w:ascii="Arial" w:hAnsi="Arial" w:cs="Arial"/>
                <w:sz w:val="20"/>
                <w:szCs w:val="20"/>
              </w:rPr>
              <w:t>febrero de</w:t>
            </w:r>
            <w:r w:rsidRPr="00FF698E">
              <w:rPr>
                <w:rFonts w:ascii="Arial" w:hAnsi="Arial" w:cs="Arial"/>
                <w:sz w:val="20"/>
                <w:szCs w:val="20"/>
              </w:rPr>
              <w:t xml:space="preserve"> 202</w:t>
            </w:r>
            <w:r w:rsidR="00BB0130">
              <w:rPr>
                <w:rFonts w:ascii="Arial" w:hAnsi="Arial" w:cs="Arial"/>
                <w:sz w:val="20"/>
                <w:szCs w:val="20"/>
              </w:rPr>
              <w:t>4</w:t>
            </w:r>
            <w:r w:rsidRPr="00FF698E">
              <w:rPr>
                <w:rFonts w:ascii="Arial" w:hAnsi="Arial" w:cs="Arial"/>
                <w:sz w:val="20"/>
                <w:szCs w:val="20"/>
              </w:rPr>
              <w:t>.</w:t>
            </w:r>
          </w:p>
        </w:tc>
        <w:tc>
          <w:tcPr>
            <w:tcW w:w="849" w:type="pct"/>
            <w:tcBorders>
              <w:top w:val="single" w:sz="4" w:space="0" w:color="BFBFBF" w:themeColor="background1" w:themeShade="BF"/>
              <w:left w:val="nil"/>
              <w:bottom w:val="nil"/>
              <w:right w:val="single" w:sz="4" w:space="0" w:color="BFBFBF" w:themeColor="background1" w:themeShade="BF"/>
            </w:tcBorders>
            <w:vAlign w:val="center"/>
          </w:tcPr>
          <w:p w:rsidR="00BC3740" w:rsidRDefault="00BC3740" w:rsidP="0068491D">
            <w:pPr>
              <w:spacing w:after="0"/>
              <w:jc w:val="center"/>
              <w:rPr>
                <w:rFonts w:ascii="Arial" w:hAnsi="Arial" w:cs="Arial"/>
                <w:sz w:val="20"/>
                <w:szCs w:val="20"/>
                <w:lang w:val="es-ES"/>
              </w:rPr>
            </w:pPr>
          </w:p>
          <w:p w:rsidR="00BC3740" w:rsidRDefault="00BC3740" w:rsidP="0068491D">
            <w:pPr>
              <w:spacing w:after="0"/>
              <w:jc w:val="center"/>
              <w:rPr>
                <w:rFonts w:ascii="Arial" w:hAnsi="Arial" w:cs="Arial"/>
                <w:sz w:val="20"/>
                <w:szCs w:val="20"/>
                <w:lang w:val="es-ES"/>
              </w:rPr>
            </w:pPr>
          </w:p>
          <w:p w:rsidR="00BC3740" w:rsidRDefault="00BC3740" w:rsidP="0068491D">
            <w:pPr>
              <w:spacing w:after="0"/>
              <w:jc w:val="center"/>
              <w:rPr>
                <w:rFonts w:ascii="Arial" w:hAnsi="Arial" w:cs="Arial"/>
                <w:sz w:val="20"/>
                <w:szCs w:val="20"/>
                <w:lang w:val="es-ES"/>
              </w:rPr>
            </w:pPr>
          </w:p>
          <w:p w:rsidR="008313D6" w:rsidRPr="00FF698E" w:rsidRDefault="006F120D" w:rsidP="0068491D">
            <w:pPr>
              <w:spacing w:after="0"/>
              <w:jc w:val="center"/>
              <w:rPr>
                <w:rFonts w:ascii="Arial" w:hAnsi="Arial" w:cs="Arial"/>
                <w:sz w:val="20"/>
                <w:szCs w:val="20"/>
                <w:highlight w:val="yellow"/>
                <w:lang w:val="es-ES"/>
              </w:rPr>
            </w:pPr>
            <w:r w:rsidRPr="00FF698E">
              <w:rPr>
                <w:rFonts w:ascii="Arial" w:hAnsi="Arial" w:cs="Arial"/>
                <w:sz w:val="20"/>
                <w:szCs w:val="20"/>
                <w:lang w:val="es-ES"/>
              </w:rPr>
              <w:t>Seguimiento</w:t>
            </w:r>
          </w:p>
        </w:tc>
      </w:tr>
      <w:tr w:rsidR="004A1361" w:rsidRPr="005D5E2F" w:rsidTr="005F3931">
        <w:trPr>
          <w:trHeight w:val="411"/>
          <w:jc w:val="center"/>
        </w:trPr>
        <w:tc>
          <w:tcPr>
            <w:tcW w:w="187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4A1361" w:rsidRPr="005F3931" w:rsidRDefault="0033252E" w:rsidP="00C51255">
            <w:pPr>
              <w:ind w:left="495" w:hanging="284"/>
              <w:jc w:val="both"/>
              <w:rPr>
                <w:rFonts w:ascii="Arial" w:hAnsi="Arial" w:cs="Arial"/>
                <w:sz w:val="20"/>
                <w:szCs w:val="20"/>
              </w:rPr>
            </w:pPr>
            <w:r w:rsidRPr="005F3931">
              <w:rPr>
                <w:rFonts w:ascii="Arial" w:hAnsi="Arial" w:cs="Arial"/>
                <w:sz w:val="20"/>
              </w:rPr>
              <w:t>3.2 Programa Municipal de Protección Civil.</w:t>
            </w:r>
          </w:p>
        </w:tc>
        <w:tc>
          <w:tcPr>
            <w:tcW w:w="2279" w:type="pct"/>
            <w:tcBorders>
              <w:top w:val="nil"/>
              <w:left w:val="nil"/>
              <w:bottom w:val="single" w:sz="4" w:space="0" w:color="BFBFBF" w:themeColor="background1" w:themeShade="BF"/>
              <w:right w:val="nil"/>
            </w:tcBorders>
            <w:shd w:val="clear" w:color="auto" w:fill="auto"/>
            <w:vAlign w:val="center"/>
          </w:tcPr>
          <w:p w:rsidR="007A2176" w:rsidRPr="00FF698E" w:rsidRDefault="00BB0130" w:rsidP="00BB0130">
            <w:pPr>
              <w:spacing w:after="0"/>
              <w:jc w:val="both"/>
              <w:rPr>
                <w:rFonts w:ascii="Arial" w:hAnsi="Arial" w:cs="Arial"/>
                <w:sz w:val="20"/>
                <w:szCs w:val="20"/>
                <w:lang w:val="es-ES"/>
              </w:rPr>
            </w:pPr>
            <w:r w:rsidRPr="00BB0130">
              <w:rPr>
                <w:rFonts w:ascii="Arial" w:hAnsi="Arial" w:cs="Arial"/>
                <w:sz w:val="20"/>
                <w:szCs w:val="20"/>
                <w:lang w:val="es-ES"/>
              </w:rPr>
              <w:t xml:space="preserve">Se estableció como fecha compromiso para la atención de la recomendación </w:t>
            </w:r>
            <w:r w:rsidRPr="00BB0130">
              <w:rPr>
                <w:rFonts w:ascii="Arial" w:hAnsi="Arial" w:cs="Arial"/>
                <w:b/>
                <w:sz w:val="20"/>
                <w:szCs w:val="20"/>
                <w:lang w:val="es-ES"/>
              </w:rPr>
              <w:t>22-AEMD-B-077-197-R03-0</w:t>
            </w:r>
            <w:r w:rsidR="00F85688">
              <w:rPr>
                <w:rFonts w:ascii="Arial" w:hAnsi="Arial" w:cs="Arial"/>
                <w:b/>
                <w:sz w:val="20"/>
                <w:szCs w:val="20"/>
                <w:lang w:val="es-ES"/>
              </w:rPr>
              <w:t>6</w:t>
            </w:r>
            <w:r>
              <w:rPr>
                <w:rFonts w:ascii="Arial" w:hAnsi="Arial" w:cs="Arial"/>
                <w:b/>
                <w:sz w:val="20"/>
                <w:szCs w:val="20"/>
                <w:lang w:val="es-ES"/>
              </w:rPr>
              <w:t xml:space="preserve">, </w:t>
            </w:r>
            <w:r>
              <w:rPr>
                <w:rFonts w:ascii="Arial" w:hAnsi="Arial" w:cs="Arial"/>
                <w:sz w:val="20"/>
                <w:szCs w:val="20"/>
              </w:rPr>
              <w:t xml:space="preserve">el </w:t>
            </w:r>
            <w:r w:rsidRPr="00FF698E">
              <w:rPr>
                <w:rFonts w:ascii="Arial" w:hAnsi="Arial" w:cs="Arial"/>
                <w:sz w:val="20"/>
                <w:szCs w:val="20"/>
              </w:rPr>
              <w:t>1</w:t>
            </w:r>
            <w:r>
              <w:rPr>
                <w:rFonts w:ascii="Arial" w:hAnsi="Arial" w:cs="Arial"/>
                <w:sz w:val="20"/>
                <w:szCs w:val="20"/>
              </w:rPr>
              <w:t>5 de diciembre</w:t>
            </w:r>
            <w:r w:rsidRPr="00FF698E">
              <w:rPr>
                <w:rFonts w:ascii="Arial" w:hAnsi="Arial" w:cs="Arial"/>
                <w:sz w:val="20"/>
                <w:szCs w:val="20"/>
              </w:rPr>
              <w:t xml:space="preserve"> de 2023.</w:t>
            </w:r>
          </w:p>
        </w:tc>
        <w:tc>
          <w:tcPr>
            <w:tcW w:w="849" w:type="pct"/>
            <w:tcBorders>
              <w:top w:val="nil"/>
              <w:left w:val="nil"/>
              <w:bottom w:val="single" w:sz="4" w:space="0" w:color="BFBFBF" w:themeColor="background1" w:themeShade="BF"/>
              <w:right w:val="single" w:sz="4" w:space="0" w:color="BFBFBF" w:themeColor="background1" w:themeShade="BF"/>
            </w:tcBorders>
            <w:vAlign w:val="center"/>
          </w:tcPr>
          <w:p w:rsidR="004A1361" w:rsidRPr="00FF698E" w:rsidRDefault="00BB0130" w:rsidP="0068491D">
            <w:pPr>
              <w:spacing w:after="0"/>
              <w:jc w:val="center"/>
              <w:rPr>
                <w:rFonts w:ascii="Arial" w:hAnsi="Arial" w:cs="Arial"/>
                <w:sz w:val="20"/>
                <w:szCs w:val="20"/>
                <w:highlight w:val="yellow"/>
                <w:lang w:val="es-ES"/>
              </w:rPr>
            </w:pPr>
            <w:r w:rsidRPr="00FF698E">
              <w:rPr>
                <w:rFonts w:ascii="Arial" w:hAnsi="Arial" w:cs="Arial"/>
                <w:sz w:val="20"/>
                <w:szCs w:val="20"/>
                <w:lang w:val="es-ES"/>
              </w:rPr>
              <w:t>Seguimiento</w:t>
            </w:r>
          </w:p>
        </w:tc>
      </w:tr>
      <w:tr w:rsidR="004A1361" w:rsidRPr="005D5E2F" w:rsidTr="005F3931">
        <w:trPr>
          <w:trHeight w:val="411"/>
          <w:jc w:val="center"/>
        </w:trPr>
        <w:tc>
          <w:tcPr>
            <w:tcW w:w="187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7A2176" w:rsidRPr="005F3931" w:rsidRDefault="005F3931" w:rsidP="005F3931">
            <w:pPr>
              <w:autoSpaceDE w:val="0"/>
              <w:autoSpaceDN w:val="0"/>
              <w:adjustRightInd w:val="0"/>
              <w:spacing w:after="0"/>
              <w:rPr>
                <w:rFonts w:ascii="Arial" w:hAnsi="Arial" w:cs="Arial"/>
                <w:b/>
                <w:bCs/>
                <w:sz w:val="20"/>
              </w:rPr>
            </w:pPr>
            <w:r w:rsidRPr="005F3931">
              <w:rPr>
                <w:rFonts w:ascii="Arial" w:hAnsi="Arial" w:cs="Arial"/>
                <w:bCs/>
                <w:sz w:val="20"/>
              </w:rPr>
              <w:t xml:space="preserve">4.1 </w:t>
            </w:r>
            <w:r w:rsidR="007A2176" w:rsidRPr="005F3931">
              <w:rPr>
                <w:rFonts w:ascii="Arial" w:hAnsi="Arial" w:cs="Arial"/>
                <w:bCs/>
                <w:sz w:val="20"/>
              </w:rPr>
              <w:t>Profesionalización, competencias y capacitación en materia de Protección Civil</w:t>
            </w:r>
            <w:r w:rsidR="007A2176" w:rsidRPr="005F3931">
              <w:rPr>
                <w:rFonts w:ascii="Arial" w:hAnsi="Arial" w:cs="Arial"/>
                <w:b/>
                <w:bCs/>
                <w:sz w:val="20"/>
              </w:rPr>
              <w:t>.</w:t>
            </w:r>
          </w:p>
          <w:p w:rsidR="007A2176" w:rsidRPr="005F3931" w:rsidRDefault="007A2176" w:rsidP="007A2176">
            <w:pPr>
              <w:autoSpaceDE w:val="0"/>
              <w:autoSpaceDN w:val="0"/>
              <w:adjustRightInd w:val="0"/>
              <w:spacing w:after="0"/>
              <w:jc w:val="both"/>
              <w:rPr>
                <w:rFonts w:ascii="Arial" w:hAnsi="Arial" w:cs="Arial"/>
                <w:b/>
                <w:bCs/>
                <w:sz w:val="20"/>
              </w:rPr>
            </w:pPr>
          </w:p>
          <w:p w:rsidR="007A2176" w:rsidRPr="005F3931" w:rsidRDefault="007A2176" w:rsidP="00C51255">
            <w:pPr>
              <w:pStyle w:val="Prrafodelista"/>
              <w:numPr>
                <w:ilvl w:val="1"/>
                <w:numId w:val="50"/>
              </w:numPr>
              <w:spacing w:after="0"/>
              <w:ind w:left="637"/>
              <w:jc w:val="both"/>
              <w:rPr>
                <w:rFonts w:ascii="Arial" w:hAnsi="Arial"/>
                <w:sz w:val="20"/>
              </w:rPr>
            </w:pPr>
            <w:r w:rsidRPr="005F3931">
              <w:rPr>
                <w:rFonts w:ascii="Arial" w:hAnsi="Arial"/>
                <w:sz w:val="20"/>
              </w:rPr>
              <w:t>Perfil de puestos de la Coordinación Municipal de Protección Civil.</w:t>
            </w:r>
          </w:p>
          <w:p w:rsidR="004A1361" w:rsidRPr="005F3931" w:rsidRDefault="004A1361" w:rsidP="004A1361">
            <w:pPr>
              <w:spacing w:after="0"/>
              <w:ind w:left="637" w:right="215" w:hanging="283"/>
              <w:rPr>
                <w:rFonts w:ascii="Arial" w:hAnsi="Arial" w:cs="Arial"/>
                <w:sz w:val="20"/>
                <w:szCs w:val="20"/>
              </w:rPr>
            </w:pPr>
          </w:p>
        </w:tc>
        <w:tc>
          <w:tcPr>
            <w:tcW w:w="2279" w:type="pct"/>
            <w:tcBorders>
              <w:top w:val="single" w:sz="4" w:space="0" w:color="BFBFBF" w:themeColor="background1" w:themeShade="BF"/>
              <w:left w:val="nil"/>
              <w:bottom w:val="nil"/>
              <w:right w:val="nil"/>
            </w:tcBorders>
            <w:shd w:val="clear" w:color="auto" w:fill="auto"/>
            <w:vAlign w:val="center"/>
          </w:tcPr>
          <w:p w:rsidR="002D5F20" w:rsidRDefault="002D5F20" w:rsidP="007A2176">
            <w:pPr>
              <w:spacing w:after="0"/>
              <w:jc w:val="both"/>
              <w:rPr>
                <w:rFonts w:ascii="Arial" w:hAnsi="Arial" w:cs="Arial"/>
                <w:sz w:val="20"/>
                <w:szCs w:val="20"/>
                <w:lang w:val="es-ES"/>
              </w:rPr>
            </w:pPr>
          </w:p>
          <w:p w:rsidR="002D5F20" w:rsidRDefault="002D5F20" w:rsidP="007A2176">
            <w:pPr>
              <w:spacing w:after="0"/>
              <w:jc w:val="both"/>
              <w:rPr>
                <w:rFonts w:ascii="Arial" w:hAnsi="Arial" w:cs="Arial"/>
                <w:sz w:val="20"/>
                <w:szCs w:val="20"/>
                <w:lang w:val="es-ES"/>
              </w:rPr>
            </w:pPr>
          </w:p>
          <w:p w:rsidR="004A1361" w:rsidRPr="007A2176" w:rsidRDefault="00BB0130" w:rsidP="007A2176">
            <w:pPr>
              <w:spacing w:after="0"/>
              <w:jc w:val="both"/>
              <w:rPr>
                <w:rFonts w:ascii="Arial" w:eastAsia="Times New Roman" w:hAnsi="Arial" w:cs="Arial"/>
                <w:bCs/>
                <w:sz w:val="20"/>
                <w:szCs w:val="20"/>
                <w:lang w:eastAsia="es-ES"/>
              </w:rPr>
            </w:pPr>
            <w:r w:rsidRPr="005F3931">
              <w:rPr>
                <w:rFonts w:ascii="Arial" w:hAnsi="Arial" w:cs="Arial"/>
                <w:sz w:val="20"/>
                <w:szCs w:val="20"/>
                <w:lang w:val="es-ES"/>
              </w:rPr>
              <w:t>La observación fue atendida con la evidencia e información remitida por el Ente Público Fiscalizado en atención a los resultados finales y las observaciones preliminares</w:t>
            </w:r>
            <w:r>
              <w:rPr>
                <w:rFonts w:ascii="Arial" w:hAnsi="Arial" w:cs="Arial"/>
                <w:sz w:val="20"/>
                <w:szCs w:val="20"/>
                <w:lang w:val="es-ES"/>
              </w:rPr>
              <w:t>.</w:t>
            </w:r>
          </w:p>
        </w:tc>
        <w:tc>
          <w:tcPr>
            <w:tcW w:w="849" w:type="pct"/>
            <w:tcBorders>
              <w:top w:val="single" w:sz="4" w:space="0" w:color="BFBFBF" w:themeColor="background1" w:themeShade="BF"/>
              <w:left w:val="nil"/>
              <w:bottom w:val="nil"/>
              <w:right w:val="single" w:sz="4" w:space="0" w:color="BFBFBF" w:themeColor="background1" w:themeShade="BF"/>
            </w:tcBorders>
            <w:vAlign w:val="center"/>
          </w:tcPr>
          <w:p w:rsidR="002D5F20" w:rsidRDefault="002D5F20" w:rsidP="0068491D">
            <w:pPr>
              <w:spacing w:after="0"/>
              <w:jc w:val="center"/>
              <w:rPr>
                <w:rFonts w:ascii="Arial" w:hAnsi="Arial" w:cs="Arial"/>
                <w:sz w:val="20"/>
                <w:szCs w:val="20"/>
                <w:lang w:val="es-ES"/>
              </w:rPr>
            </w:pPr>
          </w:p>
          <w:p w:rsidR="004A1361" w:rsidRPr="00E86B4A" w:rsidRDefault="00BB0130" w:rsidP="0068491D">
            <w:pPr>
              <w:spacing w:after="0"/>
              <w:jc w:val="center"/>
              <w:rPr>
                <w:rFonts w:ascii="Arial" w:hAnsi="Arial" w:cs="Arial"/>
                <w:szCs w:val="24"/>
                <w:highlight w:val="yellow"/>
                <w:lang w:val="es-ES"/>
              </w:rPr>
            </w:pPr>
            <w:r w:rsidRPr="00FF698E">
              <w:rPr>
                <w:rFonts w:ascii="Arial" w:hAnsi="Arial" w:cs="Arial"/>
                <w:sz w:val="20"/>
                <w:szCs w:val="20"/>
                <w:lang w:val="es-ES"/>
              </w:rPr>
              <w:t>Atendido</w:t>
            </w:r>
          </w:p>
        </w:tc>
      </w:tr>
      <w:tr w:rsidR="004A1361" w:rsidRPr="005D5E2F" w:rsidTr="0012447A">
        <w:trPr>
          <w:trHeight w:val="411"/>
          <w:jc w:val="center"/>
        </w:trPr>
        <w:tc>
          <w:tcPr>
            <w:tcW w:w="187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4A1361" w:rsidRPr="00D42FA8" w:rsidRDefault="007A2176" w:rsidP="00C51255">
            <w:pPr>
              <w:pStyle w:val="Prrafodelista"/>
              <w:spacing w:after="0"/>
              <w:ind w:left="637" w:right="215" w:hanging="425"/>
              <w:rPr>
                <w:rFonts w:ascii="Arial" w:hAnsi="Arial" w:cs="Arial"/>
                <w:sz w:val="20"/>
                <w:szCs w:val="20"/>
              </w:rPr>
            </w:pPr>
            <w:r>
              <w:rPr>
                <w:rFonts w:ascii="Arial" w:hAnsi="Arial" w:cs="Arial"/>
                <w:sz w:val="20"/>
                <w:szCs w:val="20"/>
              </w:rPr>
              <w:t>4.2</w:t>
            </w:r>
            <w:r w:rsidR="00C51255">
              <w:rPr>
                <w:rFonts w:ascii="Arial" w:hAnsi="Arial" w:cs="Arial"/>
                <w:sz w:val="20"/>
                <w:szCs w:val="20"/>
              </w:rPr>
              <w:t xml:space="preserve"> </w:t>
            </w:r>
            <w:r>
              <w:rPr>
                <w:rFonts w:ascii="Arial" w:hAnsi="Arial" w:cs="Arial"/>
                <w:sz w:val="20"/>
                <w:szCs w:val="20"/>
              </w:rPr>
              <w:tab/>
              <w:t xml:space="preserve">Capacitación </w:t>
            </w:r>
            <w:r w:rsidRPr="007A2176">
              <w:rPr>
                <w:rFonts w:ascii="Arial" w:hAnsi="Arial" w:cs="Arial"/>
                <w:sz w:val="20"/>
                <w:szCs w:val="20"/>
              </w:rPr>
              <w:t>en materia de Protección Civil.</w:t>
            </w:r>
          </w:p>
        </w:tc>
        <w:tc>
          <w:tcPr>
            <w:tcW w:w="2279" w:type="pct"/>
            <w:tcBorders>
              <w:top w:val="nil"/>
              <w:left w:val="nil"/>
              <w:bottom w:val="single" w:sz="4" w:space="0" w:color="BFBFBF" w:themeColor="background1" w:themeShade="BF"/>
              <w:right w:val="nil"/>
            </w:tcBorders>
            <w:shd w:val="clear" w:color="auto" w:fill="auto"/>
            <w:vAlign w:val="center"/>
          </w:tcPr>
          <w:p w:rsidR="004A1361" w:rsidRPr="00D42FA8" w:rsidRDefault="006F120D" w:rsidP="00F751BD">
            <w:pPr>
              <w:spacing w:after="0"/>
              <w:jc w:val="both"/>
              <w:rPr>
                <w:rFonts w:ascii="Arial" w:hAnsi="Arial" w:cs="Arial"/>
                <w:sz w:val="20"/>
                <w:szCs w:val="20"/>
                <w:lang w:val="es-ES"/>
              </w:rPr>
            </w:pPr>
            <w:r w:rsidRPr="00D42FA8">
              <w:rPr>
                <w:rFonts w:ascii="Arial" w:eastAsia="Times New Roman" w:hAnsi="Arial" w:cs="Arial"/>
                <w:bCs/>
                <w:sz w:val="20"/>
                <w:szCs w:val="20"/>
                <w:lang w:eastAsia="es-ES"/>
              </w:rPr>
              <w:t>Se estableció como fecha co</w:t>
            </w:r>
            <w:r w:rsidR="00F751BD">
              <w:rPr>
                <w:rFonts w:ascii="Arial" w:eastAsia="Times New Roman" w:hAnsi="Arial" w:cs="Arial"/>
                <w:bCs/>
                <w:sz w:val="20"/>
                <w:szCs w:val="20"/>
                <w:lang w:eastAsia="es-ES"/>
              </w:rPr>
              <w:t>mpromiso para la atención de la recomendación</w:t>
            </w:r>
            <w:r w:rsidRPr="00D42FA8">
              <w:rPr>
                <w:rFonts w:ascii="Arial" w:eastAsia="Times New Roman" w:hAnsi="Arial" w:cs="Arial"/>
                <w:bCs/>
                <w:sz w:val="20"/>
                <w:szCs w:val="20"/>
                <w:lang w:eastAsia="es-ES"/>
              </w:rPr>
              <w:t xml:space="preserve"> </w:t>
            </w:r>
            <w:r w:rsidR="007A2176" w:rsidRPr="00266B56">
              <w:rPr>
                <w:rFonts w:ascii="Arial" w:hAnsi="Arial" w:cs="Arial"/>
                <w:b/>
                <w:sz w:val="20"/>
                <w:szCs w:val="20"/>
              </w:rPr>
              <w:t>22-AEMD-B-077-197-R04-</w:t>
            </w:r>
            <w:r w:rsidR="00F85688" w:rsidRPr="00266B56">
              <w:rPr>
                <w:rFonts w:ascii="Arial" w:hAnsi="Arial" w:cs="Arial"/>
                <w:b/>
                <w:sz w:val="20"/>
                <w:szCs w:val="20"/>
              </w:rPr>
              <w:t>07 y 22-AEMD-B-077-197-R04-08</w:t>
            </w:r>
            <w:r w:rsidR="00F751BD" w:rsidRPr="00266B56">
              <w:rPr>
                <w:rFonts w:ascii="Arial" w:hAnsi="Arial" w:cs="Arial"/>
                <w:sz w:val="20"/>
                <w:szCs w:val="20"/>
              </w:rPr>
              <w:t>, e</w:t>
            </w:r>
            <w:r w:rsidR="00F751BD" w:rsidRPr="00F751BD">
              <w:rPr>
                <w:rFonts w:ascii="Arial" w:hAnsi="Arial" w:cs="Arial"/>
                <w:sz w:val="20"/>
                <w:szCs w:val="20"/>
              </w:rPr>
              <w:t>l 15 de diciembre de 2023.</w:t>
            </w:r>
          </w:p>
        </w:tc>
        <w:tc>
          <w:tcPr>
            <w:tcW w:w="849" w:type="pct"/>
            <w:tcBorders>
              <w:top w:val="nil"/>
              <w:left w:val="nil"/>
              <w:bottom w:val="nil"/>
              <w:right w:val="single" w:sz="4" w:space="0" w:color="BFBFBF" w:themeColor="background1" w:themeShade="BF"/>
            </w:tcBorders>
            <w:vAlign w:val="center"/>
          </w:tcPr>
          <w:p w:rsidR="004A1361" w:rsidRPr="00E86B4A" w:rsidRDefault="006F120D" w:rsidP="0068491D">
            <w:pPr>
              <w:spacing w:after="0"/>
              <w:jc w:val="center"/>
              <w:rPr>
                <w:rFonts w:ascii="Arial" w:hAnsi="Arial" w:cs="Arial"/>
                <w:szCs w:val="24"/>
                <w:highlight w:val="yellow"/>
                <w:lang w:val="es-ES"/>
              </w:rPr>
            </w:pPr>
            <w:r w:rsidRPr="00BF7ED6">
              <w:rPr>
                <w:rFonts w:ascii="Arial" w:hAnsi="Arial" w:cs="Arial"/>
                <w:sz w:val="20"/>
                <w:szCs w:val="20"/>
                <w:lang w:val="es-ES"/>
              </w:rPr>
              <w:t>Seguimiento</w:t>
            </w:r>
          </w:p>
        </w:tc>
      </w:tr>
      <w:tr w:rsidR="0068491D" w:rsidRPr="005D5E2F" w:rsidTr="00D44A34">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rsidR="0068491D" w:rsidRPr="00D42FA8" w:rsidRDefault="0068491D" w:rsidP="00D44A34">
            <w:pPr>
              <w:spacing w:after="0"/>
              <w:jc w:val="both"/>
              <w:rPr>
                <w:rFonts w:ascii="Arial" w:hAnsi="Arial" w:cs="Arial"/>
                <w:b/>
                <w:bCs/>
                <w:sz w:val="20"/>
                <w:szCs w:val="20"/>
                <w:lang w:val="es-ES"/>
              </w:rPr>
            </w:pPr>
          </w:p>
          <w:p w:rsidR="0068491D" w:rsidRPr="00D42FA8" w:rsidRDefault="0068491D" w:rsidP="00D44A34">
            <w:pPr>
              <w:spacing w:after="0"/>
              <w:jc w:val="both"/>
              <w:rPr>
                <w:rFonts w:ascii="Arial" w:hAnsi="Arial" w:cs="Arial"/>
                <w:b/>
                <w:bCs/>
                <w:sz w:val="20"/>
                <w:szCs w:val="20"/>
                <w:lang w:val="es-ES"/>
              </w:rPr>
            </w:pPr>
            <w:r w:rsidRPr="00D42FA8">
              <w:rPr>
                <w:rFonts w:ascii="Arial" w:hAnsi="Arial" w:cs="Arial"/>
                <w:b/>
                <w:bCs/>
                <w:sz w:val="20"/>
                <w:szCs w:val="20"/>
                <w:lang w:val="es-ES"/>
              </w:rPr>
              <w:t>Recomendación de Desempeño:</w:t>
            </w:r>
            <w:r w:rsidRPr="00D42FA8">
              <w:rPr>
                <w:rFonts w:ascii="Arial" w:hAnsi="Arial" w:cs="Arial"/>
                <w:sz w:val="20"/>
                <w:szCs w:val="20"/>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5D5E2F" w:rsidTr="00D44A34">
        <w:trPr>
          <w:trHeight w:val="381"/>
          <w:jc w:val="center"/>
        </w:trPr>
        <w:tc>
          <w:tcPr>
            <w:tcW w:w="5000" w:type="pct"/>
            <w:gridSpan w:val="3"/>
            <w:tcBorders>
              <w:bottom w:val="nil"/>
            </w:tcBorders>
            <w:shd w:val="clear" w:color="auto" w:fill="auto"/>
            <w:vAlign w:val="center"/>
            <w:hideMark/>
          </w:tcPr>
          <w:p w:rsidR="0068491D" w:rsidRPr="00D42FA8" w:rsidRDefault="0068491D" w:rsidP="00D44A34">
            <w:pPr>
              <w:spacing w:after="0"/>
              <w:jc w:val="both"/>
              <w:rPr>
                <w:rFonts w:ascii="Arial" w:hAnsi="Arial" w:cs="Arial"/>
                <w:b/>
                <w:bCs/>
                <w:sz w:val="20"/>
                <w:szCs w:val="20"/>
                <w:lang w:val="es-ES"/>
              </w:rPr>
            </w:pPr>
            <w:r w:rsidRPr="00D42FA8">
              <w:rPr>
                <w:rFonts w:ascii="Arial" w:hAnsi="Arial" w:cs="Arial"/>
                <w:b/>
                <w:bCs/>
                <w:sz w:val="20"/>
                <w:szCs w:val="20"/>
                <w:lang w:val="es-ES"/>
              </w:rPr>
              <w:t>Atendido</w:t>
            </w:r>
            <w:r w:rsidRPr="00D42FA8">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68491D" w:rsidRPr="005D5E2F" w:rsidTr="00D44A34">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68491D" w:rsidRPr="00D42FA8" w:rsidRDefault="0068491D" w:rsidP="00D44A34">
            <w:pPr>
              <w:spacing w:after="0"/>
              <w:jc w:val="both"/>
              <w:rPr>
                <w:rFonts w:ascii="Arial" w:hAnsi="Arial" w:cs="Arial"/>
                <w:b/>
                <w:bCs/>
                <w:sz w:val="20"/>
                <w:szCs w:val="20"/>
                <w:lang w:val="es-ES"/>
              </w:rPr>
            </w:pPr>
            <w:r w:rsidRPr="00D42FA8">
              <w:rPr>
                <w:rFonts w:ascii="Arial" w:hAnsi="Arial" w:cs="Arial"/>
                <w:b/>
                <w:bCs/>
                <w:sz w:val="20"/>
                <w:szCs w:val="20"/>
                <w:lang w:val="es-ES"/>
              </w:rPr>
              <w:t>No atendido</w:t>
            </w:r>
            <w:r w:rsidRPr="00D42FA8">
              <w:rPr>
                <w:rFonts w:ascii="Arial" w:hAnsi="Arial" w:cs="Arial"/>
                <w:sz w:val="20"/>
                <w:szCs w:val="20"/>
                <w:lang w:val="es-ES"/>
              </w:rPr>
              <w:t>: Las observaciones que no se atendieron ni se justificaron en la reunión de trabajo por los Entes Públicos Fiscalizados.</w:t>
            </w:r>
          </w:p>
        </w:tc>
      </w:tr>
      <w:tr w:rsidR="0068491D" w:rsidRPr="005D5E2F" w:rsidTr="00FD47B2">
        <w:trPr>
          <w:trHeight w:val="20"/>
          <w:jc w:val="center"/>
        </w:trPr>
        <w:tc>
          <w:tcPr>
            <w:tcW w:w="5000" w:type="pct"/>
            <w:gridSpan w:val="3"/>
            <w:tcBorders>
              <w:top w:val="nil"/>
              <w:bottom w:val="nil"/>
            </w:tcBorders>
            <w:shd w:val="clear" w:color="auto" w:fill="auto"/>
            <w:vAlign w:val="center"/>
            <w:hideMark/>
          </w:tcPr>
          <w:p w:rsidR="0068491D" w:rsidRPr="00D42FA8" w:rsidRDefault="0068491D" w:rsidP="00FD47B2">
            <w:pPr>
              <w:spacing w:after="0"/>
              <w:jc w:val="both"/>
              <w:rPr>
                <w:rFonts w:ascii="Arial" w:hAnsi="Arial" w:cs="Arial"/>
                <w:sz w:val="20"/>
                <w:szCs w:val="20"/>
                <w:lang w:val="es-ES"/>
              </w:rPr>
            </w:pPr>
            <w:r w:rsidRPr="00D42FA8">
              <w:rPr>
                <w:rFonts w:ascii="Arial" w:hAnsi="Arial" w:cs="Arial"/>
                <w:b/>
                <w:bCs/>
                <w:sz w:val="20"/>
                <w:szCs w:val="20"/>
                <w:lang w:val="es-ES"/>
              </w:rPr>
              <w:t>Seguimiento</w:t>
            </w:r>
            <w:r w:rsidRPr="00D42FA8">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r w:rsidR="0068491D" w:rsidRPr="005D5E2F" w:rsidTr="006C452E">
        <w:trPr>
          <w:trHeight w:val="50"/>
          <w:jc w:val="center"/>
        </w:trPr>
        <w:tc>
          <w:tcPr>
            <w:tcW w:w="5000" w:type="pct"/>
            <w:gridSpan w:val="3"/>
            <w:tcBorders>
              <w:top w:val="nil"/>
              <w:bottom w:val="single" w:sz="4" w:space="0" w:color="BFBFBF" w:themeColor="background1" w:themeShade="BF"/>
            </w:tcBorders>
            <w:shd w:val="clear" w:color="auto" w:fill="auto"/>
            <w:vAlign w:val="center"/>
          </w:tcPr>
          <w:p w:rsidR="006C452E" w:rsidRPr="00FD47B2" w:rsidRDefault="006C452E" w:rsidP="00D44A34">
            <w:pPr>
              <w:spacing w:after="0"/>
              <w:jc w:val="both"/>
              <w:rPr>
                <w:rFonts w:ascii="Arial" w:hAnsi="Arial" w:cs="Arial"/>
                <w:bCs/>
                <w:szCs w:val="24"/>
                <w:lang w:val="es-ES"/>
              </w:rPr>
            </w:pPr>
          </w:p>
        </w:tc>
      </w:tr>
    </w:tbl>
    <w:p w:rsidR="00D02D4F" w:rsidRDefault="00D02D4F" w:rsidP="007F403B">
      <w:pPr>
        <w:spacing w:after="0"/>
        <w:jc w:val="both"/>
        <w:rPr>
          <w:rFonts w:ascii="Arial" w:hAnsi="Arial" w:cs="Arial"/>
          <w:b/>
          <w:bCs/>
          <w:sz w:val="24"/>
          <w:szCs w:val="24"/>
        </w:rPr>
      </w:pPr>
    </w:p>
    <w:p w:rsidR="007116E5" w:rsidRDefault="007116E5"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8615E0" w:rsidRDefault="008615E0" w:rsidP="007F403B">
      <w:pPr>
        <w:spacing w:after="0"/>
        <w:jc w:val="both"/>
        <w:rPr>
          <w:rFonts w:ascii="Arial" w:hAnsi="Arial" w:cs="Arial"/>
          <w:b/>
          <w:bCs/>
          <w:sz w:val="24"/>
          <w:szCs w:val="24"/>
        </w:rPr>
      </w:pPr>
    </w:p>
    <w:p w:rsidR="008615E0" w:rsidRDefault="008615E0"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FE5AF4" w:rsidRDefault="00FE5AF4" w:rsidP="007F403B">
      <w:pPr>
        <w:spacing w:after="0"/>
        <w:jc w:val="both"/>
        <w:rPr>
          <w:rFonts w:ascii="Arial" w:hAnsi="Arial" w:cs="Arial"/>
          <w:b/>
          <w:bCs/>
          <w:sz w:val="24"/>
          <w:szCs w:val="24"/>
        </w:rPr>
      </w:pPr>
    </w:p>
    <w:p w:rsidR="00207797" w:rsidRDefault="00207797" w:rsidP="00B93494">
      <w:pPr>
        <w:pStyle w:val="Ttulo1"/>
        <w:spacing w:before="0"/>
      </w:pPr>
      <w:bookmarkStart w:id="61" w:name="_Toc147997356"/>
      <w:r w:rsidRPr="002A2C86">
        <w:t>I</w:t>
      </w:r>
      <w:r>
        <w:t>I</w:t>
      </w:r>
      <w:r w:rsidRPr="002A2C86">
        <w:t xml:space="preserve">. </w:t>
      </w:r>
      <w:r w:rsidRPr="00292DC8">
        <w:t>AUDITORÍA DE DESEMPEÑO AL</w:t>
      </w:r>
      <w:r>
        <w:t xml:space="preserve"> CUMPLIMIENTO DE OBJETIVOS Y METAS CON BASE EN </w:t>
      </w:r>
      <w:r w:rsidRPr="008B7FF4">
        <w:t>INDICADORES</w:t>
      </w:r>
      <w:r>
        <w:t xml:space="preserve"> DE PROGRAMAS PRESUPUESTARIOS / 22-AEMD-B-GOB-077-198</w:t>
      </w:r>
      <w:bookmarkEnd w:id="61"/>
    </w:p>
    <w:p w:rsidR="00767444" w:rsidRPr="00767444" w:rsidRDefault="00767444" w:rsidP="00B93494">
      <w:pPr>
        <w:spacing w:after="0"/>
        <w:rPr>
          <w:rFonts w:ascii="Arial" w:hAnsi="Arial" w:cs="Arial"/>
          <w:sz w:val="24"/>
          <w:szCs w:val="24"/>
        </w:rPr>
      </w:pPr>
    </w:p>
    <w:p w:rsidR="00767444" w:rsidRPr="00767444" w:rsidRDefault="00767444" w:rsidP="00B93494">
      <w:pPr>
        <w:pStyle w:val="Ttulo2"/>
        <w:spacing w:before="0"/>
      </w:pPr>
      <w:bookmarkStart w:id="62" w:name="_Toc146979686"/>
      <w:bookmarkStart w:id="63" w:name="_Toc147997357"/>
      <w:r w:rsidRPr="00767444">
        <w:t xml:space="preserve">II.1 </w:t>
      </w:r>
      <w:r w:rsidRPr="008B7FF4">
        <w:t>ANTECEDENTES</w:t>
      </w:r>
      <w:bookmarkEnd w:id="62"/>
      <w:bookmarkEnd w:id="63"/>
      <w:r w:rsidRPr="00767444">
        <w:t xml:space="preserve"> </w:t>
      </w:r>
    </w:p>
    <w:p w:rsidR="00767444" w:rsidRPr="00767444" w:rsidRDefault="00767444" w:rsidP="00767444">
      <w:pPr>
        <w:spacing w:after="0"/>
        <w:jc w:val="both"/>
        <w:rPr>
          <w:rFonts w:ascii="Arial" w:eastAsiaTheme="minorHAnsi" w:hAnsi="Arial" w:cs="Arial"/>
          <w:sz w:val="24"/>
          <w:szCs w:val="24"/>
          <w:lang w:eastAsia="en-US"/>
        </w:rPr>
      </w:pPr>
    </w:p>
    <w:p w:rsidR="00767444" w:rsidRPr="00301DCA" w:rsidRDefault="00767444" w:rsidP="00767444">
      <w:pPr>
        <w:spacing w:after="0"/>
        <w:jc w:val="both"/>
        <w:rPr>
          <w:rFonts w:ascii="Arial" w:eastAsiaTheme="minorHAnsi" w:hAnsi="Arial" w:cs="Arial"/>
          <w:sz w:val="24"/>
          <w:szCs w:val="24"/>
          <w:lang w:eastAsia="en-US"/>
        </w:rPr>
      </w:pPr>
      <w:r w:rsidRPr="00301DCA">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rsidR="00767444" w:rsidRPr="00301DCA" w:rsidRDefault="00767444" w:rsidP="00767444">
      <w:pPr>
        <w:spacing w:after="0"/>
        <w:jc w:val="both"/>
        <w:rPr>
          <w:rFonts w:ascii="Arial" w:eastAsiaTheme="minorHAnsi" w:hAnsi="Arial" w:cs="Arial"/>
          <w:sz w:val="24"/>
          <w:szCs w:val="24"/>
          <w:lang w:eastAsia="en-US"/>
        </w:rPr>
      </w:pPr>
    </w:p>
    <w:p w:rsidR="00767444" w:rsidRPr="00767444" w:rsidRDefault="00767444" w:rsidP="00767444">
      <w:pPr>
        <w:spacing w:after="0"/>
        <w:jc w:val="both"/>
        <w:rPr>
          <w:rFonts w:ascii="Arial" w:hAnsi="Arial" w:cs="Arial"/>
          <w:sz w:val="24"/>
          <w:szCs w:val="24"/>
        </w:rPr>
      </w:pPr>
      <w:r w:rsidRPr="00301DCA">
        <w:rPr>
          <w:rFonts w:ascii="Arial" w:hAnsi="Arial" w:cs="Arial"/>
          <w:sz w:val="24"/>
          <w:szCs w:val="24"/>
        </w:rPr>
        <w:t>A más de 10 años de su adopción, el PbR en México constituye un elemento fundamental de medición de desempeño del quehacer público, ya que, por medio de éste, los programas presupuestarios cuentan</w:t>
      </w:r>
      <w:r w:rsidRPr="005A5379">
        <w:rPr>
          <w:rFonts w:ascii="Arial" w:hAnsi="Arial" w:cs="Arial"/>
          <w:sz w:val="24"/>
          <w:szCs w:val="24"/>
        </w:rPr>
        <w:t xml:space="preserve"> con indicadores que miden el avance en las metas y objetivos que buscan alcanzar. Por tanto, los avances en el PbR resultan indispensables para considerar el logro de los objetivos, usando las distintas herramientas y prácticas relacionadas con la planeación estratégica y la estructura programática del presupuesto con base en programas presupuestarios</w:t>
      </w:r>
      <w:r w:rsidRPr="005A5379">
        <w:rPr>
          <w:rFonts w:ascii="Arial" w:hAnsi="Arial" w:cs="Arial"/>
          <w:sz w:val="24"/>
          <w:szCs w:val="24"/>
          <w:vertAlign w:val="superscript"/>
        </w:rPr>
        <w:footnoteReference w:id="40"/>
      </w:r>
      <w:r w:rsidRPr="005A5379">
        <w:rPr>
          <w:rFonts w:ascii="Arial" w:hAnsi="Arial" w:cs="Arial"/>
          <w:sz w:val="24"/>
          <w:szCs w:val="24"/>
        </w:rPr>
        <w:t>.</w:t>
      </w:r>
    </w:p>
    <w:p w:rsidR="00733AD3" w:rsidRDefault="00733AD3" w:rsidP="00767444">
      <w:pPr>
        <w:spacing w:after="0"/>
        <w:jc w:val="both"/>
        <w:rPr>
          <w:rFonts w:ascii="Arial" w:hAnsi="Arial" w:cs="Arial"/>
          <w:sz w:val="24"/>
          <w:szCs w:val="24"/>
        </w:rPr>
      </w:pPr>
    </w:p>
    <w:p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 xml:space="preserve">Para lograr la consolidación del PbR es indispensable que la </w:t>
      </w:r>
      <w:r w:rsidRPr="00767444">
        <w:rPr>
          <w:rFonts w:ascii="Arial" w:hAnsi="Arial" w:cs="Arial"/>
          <w:bCs/>
          <w:sz w:val="24"/>
          <w:szCs w:val="24"/>
        </w:rPr>
        <w:t xml:space="preserve">asignación de recursos presupuestarios </w:t>
      </w:r>
      <w:r w:rsidRPr="00767444">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767444">
        <w:rPr>
          <w:rFonts w:ascii="Arial" w:hAnsi="Arial" w:cs="Arial"/>
          <w:bCs/>
          <w:sz w:val="24"/>
          <w:szCs w:val="24"/>
        </w:rPr>
        <w:t xml:space="preserve">romper con la presupuestación inercial </w:t>
      </w:r>
      <w:r w:rsidRPr="00767444">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767444">
        <w:rPr>
          <w:rFonts w:ascii="Arial" w:hAnsi="Arial" w:cs="Arial"/>
          <w:sz w:val="24"/>
          <w:szCs w:val="24"/>
          <w:vertAlign w:val="superscript"/>
        </w:rPr>
        <w:footnoteReference w:id="41"/>
      </w:r>
      <w:r w:rsidRPr="00767444">
        <w:rPr>
          <w:rFonts w:ascii="Arial" w:hAnsi="Arial" w:cs="Arial"/>
          <w:sz w:val="24"/>
          <w:szCs w:val="24"/>
        </w:rPr>
        <w:t>.</w:t>
      </w:r>
    </w:p>
    <w:p w:rsidR="00767444" w:rsidRPr="00767444" w:rsidRDefault="00767444" w:rsidP="00767444">
      <w:pPr>
        <w:spacing w:after="0"/>
        <w:jc w:val="both"/>
        <w:rPr>
          <w:rFonts w:ascii="Arial" w:eastAsiaTheme="minorHAnsi" w:hAnsi="Arial" w:cs="Arial"/>
          <w:sz w:val="24"/>
          <w:szCs w:val="24"/>
          <w:lang w:eastAsia="en-US"/>
        </w:rPr>
      </w:pPr>
    </w:p>
    <w:p w:rsidR="00767444" w:rsidRDefault="00767444" w:rsidP="00767444">
      <w:pPr>
        <w:spacing w:after="0"/>
        <w:jc w:val="both"/>
        <w:rPr>
          <w:rFonts w:ascii="Arial" w:hAnsi="Arial"/>
          <w:sz w:val="24"/>
          <w:szCs w:val="24"/>
        </w:rPr>
      </w:pPr>
      <w:r w:rsidRPr="00767444">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rsidR="006E4BA6" w:rsidRPr="00767444" w:rsidRDefault="006E4BA6" w:rsidP="00767444">
      <w:pPr>
        <w:spacing w:after="0"/>
        <w:jc w:val="both"/>
        <w:rPr>
          <w:rFonts w:ascii="Arial" w:hAnsi="Arial"/>
          <w:sz w:val="24"/>
          <w:szCs w:val="24"/>
        </w:rPr>
      </w:pPr>
    </w:p>
    <w:p w:rsidR="00767444" w:rsidRDefault="00767444" w:rsidP="00767444">
      <w:pPr>
        <w:spacing w:after="0"/>
        <w:jc w:val="both"/>
        <w:rPr>
          <w:rFonts w:ascii="Arial" w:hAnsi="Arial" w:cs="Arial"/>
          <w:sz w:val="24"/>
          <w:szCs w:val="24"/>
        </w:rPr>
      </w:pPr>
      <w:r w:rsidRPr="00767444">
        <w:rPr>
          <w:rFonts w:ascii="Arial" w:hAnsi="Arial" w:cs="Arial"/>
          <w:sz w:val="24"/>
          <w:szCs w:val="24"/>
        </w:rPr>
        <w:t>En este sentido, la información que se obtiene del seguimiento a las metas de los indicadores de desempeño y por la evaluación de los resultados de los programas presupuestarios, permite llevar a cabo comparaciones entre lo observado y lo esperado, con lo cual se pueden hacer ajustes a los programas para que cumplan de mejor manera los objetivos para los cuales fueron creados.</w:t>
      </w:r>
    </w:p>
    <w:p w:rsidR="005A5379" w:rsidRDefault="005A5379" w:rsidP="00767444">
      <w:pPr>
        <w:spacing w:after="0"/>
        <w:jc w:val="both"/>
        <w:rPr>
          <w:rFonts w:ascii="Arial" w:hAnsi="Arial" w:cs="Arial"/>
          <w:sz w:val="24"/>
          <w:szCs w:val="24"/>
        </w:rPr>
      </w:pPr>
    </w:p>
    <w:p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 xml:space="preserve">Es importante destacar el papel de los </w:t>
      </w:r>
      <w:r w:rsidRPr="00767444">
        <w:rPr>
          <w:rFonts w:ascii="Arial" w:hAnsi="Arial" w:cs="Arial"/>
          <w:bCs/>
          <w:sz w:val="24"/>
          <w:szCs w:val="24"/>
        </w:rPr>
        <w:t>indicadores</w:t>
      </w:r>
      <w:r w:rsidRPr="00767444">
        <w:rPr>
          <w:rFonts w:ascii="Arial" w:hAnsi="Arial" w:cs="Arial"/>
          <w:b/>
          <w:bCs/>
          <w:sz w:val="24"/>
          <w:szCs w:val="24"/>
        </w:rPr>
        <w:t xml:space="preserve"> </w:t>
      </w:r>
      <w:r w:rsidRPr="00767444">
        <w:rPr>
          <w:rFonts w:ascii="Arial" w:hAnsi="Arial" w:cs="Arial"/>
          <w:sz w:val="24"/>
          <w:szCs w:val="24"/>
        </w:rPr>
        <w:t xml:space="preserve">como herramientas para el seguimiento, monitoreo y evaluación de las políticas públicas y programas presupuestarios. Siendo los </w:t>
      </w:r>
      <w:r w:rsidRPr="00767444">
        <w:rPr>
          <w:rFonts w:ascii="Arial" w:hAnsi="Arial" w:cs="Arial"/>
          <w:bCs/>
          <w:sz w:val="24"/>
          <w:szCs w:val="24"/>
        </w:rPr>
        <w:t xml:space="preserve">indicadores de desempeño los que se utilizan para este propósito, los cuales </w:t>
      </w:r>
      <w:r w:rsidRPr="00767444">
        <w:rPr>
          <w:rFonts w:ascii="Arial" w:hAnsi="Arial" w:cs="Arial"/>
          <w:sz w:val="24"/>
          <w:szCs w:val="24"/>
        </w:rPr>
        <w:t>deben estar enfocados a la medición del cumplimiento de los objetivos y metas, que a su vez están orientados a medir el impacto de la intervención pública en la población objetivo. Dichos indicadores, deberán estar construidos de acuerdo con la Metodología de Marco Lógico y la Matriz de Indicadores para Resultados.</w:t>
      </w:r>
    </w:p>
    <w:p w:rsidR="00767444" w:rsidRPr="00767444" w:rsidRDefault="00767444" w:rsidP="00767444">
      <w:pPr>
        <w:spacing w:after="0"/>
        <w:jc w:val="both"/>
        <w:rPr>
          <w:rFonts w:ascii="Arial" w:hAnsi="Arial" w:cs="Arial"/>
          <w:sz w:val="24"/>
          <w:szCs w:val="24"/>
        </w:rPr>
      </w:pPr>
    </w:p>
    <w:p w:rsidR="00767444" w:rsidRPr="00767444" w:rsidRDefault="00767444" w:rsidP="00767444">
      <w:pPr>
        <w:spacing w:after="0"/>
        <w:jc w:val="both"/>
        <w:rPr>
          <w:rFonts w:ascii="Arial" w:hAnsi="Arial" w:cs="Arial"/>
          <w:sz w:val="24"/>
          <w:szCs w:val="24"/>
        </w:rPr>
      </w:pPr>
      <w:bookmarkStart w:id="64" w:name="_Toc519096398"/>
      <w:bookmarkStart w:id="65" w:name="_Toc520277595"/>
      <w:bookmarkStart w:id="66" w:name="_Toc21527716"/>
      <w:r w:rsidRPr="00767444">
        <w:rPr>
          <w:rFonts w:ascii="Arial" w:hAnsi="Arial" w:cs="Arial"/>
          <w:sz w:val="24"/>
          <w:szCs w:val="24"/>
        </w:rPr>
        <w:t>Por otra parte, a través de la reforma realizada a la Ley de Planeación, en junio de 2011, se impulsó la incorporación de la perspectiva de género en distintas fases del ciclo presupuestario</w:t>
      </w:r>
      <w:r w:rsidRPr="00767444">
        <w:rPr>
          <w:rStyle w:val="Refdenotaalpie"/>
          <w:rFonts w:ascii="Arial" w:hAnsi="Arial" w:cs="Arial"/>
          <w:sz w:val="24"/>
          <w:szCs w:val="24"/>
        </w:rPr>
        <w:footnoteReference w:id="42"/>
      </w:r>
      <w:r w:rsidRPr="00767444">
        <w:rPr>
          <w:rFonts w:ascii="Arial" w:hAnsi="Arial" w:cs="Arial"/>
          <w:sz w:val="24"/>
          <w:szCs w:val="24"/>
        </w:rPr>
        <w:t>.</w:t>
      </w:r>
    </w:p>
    <w:p w:rsidR="00767444" w:rsidRPr="00767444" w:rsidRDefault="00767444" w:rsidP="00767444">
      <w:pPr>
        <w:spacing w:after="0"/>
        <w:jc w:val="both"/>
        <w:rPr>
          <w:rFonts w:ascii="Arial" w:hAnsi="Arial" w:cs="Arial"/>
          <w:sz w:val="24"/>
          <w:szCs w:val="24"/>
        </w:rPr>
      </w:pPr>
    </w:p>
    <w:p w:rsidR="00767444" w:rsidRPr="00767444" w:rsidRDefault="00767444" w:rsidP="00767444">
      <w:pPr>
        <w:pStyle w:val="Prrafodelista"/>
        <w:numPr>
          <w:ilvl w:val="0"/>
          <w:numId w:val="52"/>
        </w:numPr>
        <w:spacing w:after="0"/>
        <w:jc w:val="both"/>
        <w:rPr>
          <w:rFonts w:ascii="Arial" w:hAnsi="Arial" w:cs="Arial"/>
          <w:sz w:val="24"/>
          <w:szCs w:val="24"/>
        </w:rPr>
      </w:pPr>
      <w:r w:rsidRPr="00767444">
        <w:rPr>
          <w:rFonts w:ascii="Arial" w:hAnsi="Arial" w:cs="Arial"/>
          <w:sz w:val="24"/>
          <w:szCs w:val="24"/>
        </w:rPr>
        <w:t>En el diseño de política, mediante el artículo 2, se presentan, en forma de principios rectores de la planeación, la igualdad de derechos entre mujeres y hombres y la perspectiva de género.</w:t>
      </w:r>
    </w:p>
    <w:p w:rsidR="00767444" w:rsidRPr="00767444" w:rsidRDefault="00767444" w:rsidP="00767444">
      <w:pPr>
        <w:pStyle w:val="Prrafodelista"/>
        <w:numPr>
          <w:ilvl w:val="0"/>
          <w:numId w:val="52"/>
        </w:numPr>
        <w:spacing w:after="0"/>
        <w:jc w:val="both"/>
        <w:rPr>
          <w:rFonts w:ascii="Arial" w:hAnsi="Arial" w:cs="Arial"/>
          <w:sz w:val="24"/>
          <w:szCs w:val="24"/>
        </w:rPr>
      </w:pPr>
      <w:r w:rsidRPr="00767444">
        <w:rPr>
          <w:rFonts w:ascii="Arial" w:hAnsi="Arial" w:cs="Arial"/>
          <w:sz w:val="24"/>
          <w:szCs w:val="24"/>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rsidR="00B87D8E" w:rsidRDefault="00B87D8E" w:rsidP="00767444">
      <w:pPr>
        <w:spacing w:after="0"/>
        <w:jc w:val="both"/>
        <w:rPr>
          <w:rFonts w:ascii="Arial" w:hAnsi="Arial" w:cs="Arial"/>
          <w:sz w:val="24"/>
          <w:szCs w:val="24"/>
        </w:rPr>
      </w:pPr>
    </w:p>
    <w:p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En sinergia, el estado de Quintana Roo, adopta los mismos principios, considerand</w:t>
      </w:r>
      <w:r w:rsidR="0070719A">
        <w:rPr>
          <w:rFonts w:ascii="Arial" w:hAnsi="Arial" w:cs="Arial"/>
          <w:sz w:val="24"/>
          <w:szCs w:val="24"/>
        </w:rPr>
        <w:t>o que para la ejecución de los planes estatal y m</w:t>
      </w:r>
      <w:r w:rsidRPr="00767444">
        <w:rPr>
          <w:rFonts w:ascii="Arial" w:hAnsi="Arial" w:cs="Arial"/>
          <w:sz w:val="24"/>
          <w:szCs w:val="24"/>
        </w:rPr>
        <w:t>unicipal, así como de sus respectivos programas, se elaborarán programas presupuestarios, considerando la perspectiva de igualdad de género</w:t>
      </w:r>
      <w:r w:rsidRPr="00767444">
        <w:rPr>
          <w:rStyle w:val="Refdenotaalpie"/>
          <w:rFonts w:ascii="Arial" w:hAnsi="Arial" w:cs="Arial"/>
          <w:sz w:val="24"/>
          <w:szCs w:val="24"/>
        </w:rPr>
        <w:footnoteReference w:id="43"/>
      </w:r>
      <w:r w:rsidRPr="00767444">
        <w:rPr>
          <w:rFonts w:ascii="Arial" w:hAnsi="Arial" w:cs="Arial"/>
          <w:sz w:val="24"/>
          <w:szCs w:val="24"/>
        </w:rPr>
        <w:t>.</w:t>
      </w:r>
    </w:p>
    <w:p w:rsidR="003A40A5" w:rsidRDefault="003A40A5" w:rsidP="00767444">
      <w:pPr>
        <w:spacing w:after="0"/>
        <w:jc w:val="both"/>
        <w:rPr>
          <w:rFonts w:ascii="Arial" w:hAnsi="Arial" w:cs="Arial"/>
          <w:sz w:val="24"/>
          <w:szCs w:val="24"/>
        </w:rPr>
      </w:pPr>
    </w:p>
    <w:p w:rsidR="00767444" w:rsidRPr="00767444" w:rsidRDefault="00767444" w:rsidP="00767444">
      <w:pPr>
        <w:pStyle w:val="Ttulo2"/>
        <w:spacing w:before="0"/>
        <w:rPr>
          <w:rFonts w:cs="Arial"/>
          <w:szCs w:val="24"/>
        </w:rPr>
      </w:pPr>
      <w:bookmarkStart w:id="67" w:name="_Toc146979687"/>
      <w:bookmarkStart w:id="68" w:name="_Toc147997358"/>
      <w:r w:rsidRPr="00767444">
        <w:rPr>
          <w:rFonts w:cs="Arial"/>
          <w:szCs w:val="24"/>
        </w:rPr>
        <w:t>I</w:t>
      </w:r>
      <w:r>
        <w:rPr>
          <w:rFonts w:cs="Arial"/>
          <w:szCs w:val="24"/>
        </w:rPr>
        <w:t>I</w:t>
      </w:r>
      <w:r w:rsidRPr="00767444">
        <w:rPr>
          <w:rFonts w:cs="Arial"/>
          <w:szCs w:val="24"/>
        </w:rPr>
        <w:t>.2. ASPECTOS GENERALES DE AUDITORÍA</w:t>
      </w:r>
      <w:bookmarkEnd w:id="67"/>
      <w:bookmarkEnd w:id="68"/>
    </w:p>
    <w:p w:rsidR="00767444" w:rsidRDefault="00767444" w:rsidP="00767444">
      <w:pPr>
        <w:spacing w:after="0"/>
        <w:rPr>
          <w:rFonts w:ascii="Arial" w:hAnsi="Arial" w:cs="Arial"/>
          <w:sz w:val="24"/>
          <w:szCs w:val="24"/>
        </w:rPr>
      </w:pPr>
    </w:p>
    <w:p w:rsidR="0070719A" w:rsidRDefault="0070719A" w:rsidP="0070719A">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w:t>
      </w:r>
      <w:r w:rsidRPr="00427ECF">
        <w:rPr>
          <w:rFonts w:ascii="Arial" w:eastAsia="Times New Roman" w:hAnsi="Arial" w:cs="Arial"/>
          <w:sz w:val="24"/>
          <w:szCs w:val="24"/>
          <w:lang w:eastAsia="es-ES"/>
        </w:rPr>
        <w:t xml:space="preserve">al artículo 38 fracción I </w:t>
      </w:r>
      <w:r w:rsidRPr="00427ECF">
        <w:rPr>
          <w:rFonts w:ascii="Arial" w:eastAsia="Times New Roman" w:hAnsi="Arial" w:cs="Times New Roman"/>
          <w:sz w:val="24"/>
          <w:szCs w:val="24"/>
          <w:lang w:eastAsia="es-ES"/>
        </w:rPr>
        <w:t>de la Ley de Fiscalización y Rendición de Cuentas del Estado de Quintana Roo</w:t>
      </w:r>
      <w:r w:rsidRPr="00427ECF">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rsidR="0070719A" w:rsidRPr="00767444" w:rsidRDefault="0070719A" w:rsidP="00767444">
      <w:pPr>
        <w:spacing w:after="0"/>
        <w:rPr>
          <w:rFonts w:ascii="Arial" w:hAnsi="Arial" w:cs="Arial"/>
          <w:sz w:val="24"/>
          <w:szCs w:val="24"/>
        </w:rPr>
      </w:pPr>
    </w:p>
    <w:p w:rsidR="00767444" w:rsidRPr="00EE0087" w:rsidRDefault="00767444" w:rsidP="00EE0087">
      <w:pPr>
        <w:pStyle w:val="Ttulo3"/>
        <w:spacing w:before="40" w:line="276" w:lineRule="auto"/>
        <w:ind w:left="357" w:right="0" w:firstLine="0"/>
        <w:rPr>
          <w:sz w:val="24"/>
        </w:rPr>
      </w:pPr>
      <w:bookmarkStart w:id="69" w:name="_Toc146979688"/>
      <w:bookmarkStart w:id="70" w:name="_Toc147997359"/>
      <w:bookmarkEnd w:id="64"/>
      <w:bookmarkEnd w:id="65"/>
      <w:bookmarkEnd w:id="66"/>
      <w:r w:rsidRPr="00EE0087">
        <w:rPr>
          <w:sz w:val="24"/>
        </w:rPr>
        <w:t>A. Título de la auditoría</w:t>
      </w:r>
      <w:bookmarkEnd w:id="69"/>
      <w:bookmarkEnd w:id="70"/>
    </w:p>
    <w:p w:rsidR="00767444" w:rsidRPr="00767444" w:rsidRDefault="00767444" w:rsidP="00767444">
      <w:pPr>
        <w:spacing w:after="0"/>
        <w:jc w:val="both"/>
        <w:rPr>
          <w:rFonts w:ascii="Arial" w:hAnsi="Arial" w:cs="Arial"/>
          <w:sz w:val="24"/>
          <w:szCs w:val="24"/>
        </w:rPr>
      </w:pPr>
    </w:p>
    <w:p w:rsidR="006400DE" w:rsidRDefault="00767444" w:rsidP="00767444">
      <w:pPr>
        <w:spacing w:after="0"/>
        <w:jc w:val="both"/>
        <w:rPr>
          <w:rFonts w:ascii="Arial" w:hAnsi="Arial" w:cs="Arial"/>
          <w:sz w:val="24"/>
          <w:szCs w:val="24"/>
        </w:rPr>
      </w:pPr>
      <w:r w:rsidRPr="00767444">
        <w:rPr>
          <w:rFonts w:ascii="Arial" w:hAnsi="Arial" w:cs="Arial"/>
          <w:sz w:val="24"/>
          <w:szCs w:val="24"/>
        </w:rPr>
        <w:t xml:space="preserve">La auditoría que se realizó en materia de desempeño al </w:t>
      </w:r>
      <w:r w:rsidRPr="00767444">
        <w:rPr>
          <w:rFonts w:ascii="Arial" w:hAnsi="Arial" w:cs="Arial"/>
          <w:b/>
          <w:bCs/>
          <w:sz w:val="24"/>
          <w:szCs w:val="24"/>
        </w:rPr>
        <w:t>Ayuntamiento del Municipio de Puerto Morelos</w:t>
      </w:r>
      <w:r w:rsidRPr="00767444">
        <w:rPr>
          <w:rFonts w:ascii="Arial" w:hAnsi="Arial" w:cs="Arial"/>
          <w:sz w:val="24"/>
          <w:szCs w:val="24"/>
        </w:rPr>
        <w:t>, de manera especial y enunciativa mas no limitativa, fue la siguiente:</w:t>
      </w:r>
    </w:p>
    <w:p w:rsidR="006400DE" w:rsidRDefault="006400DE" w:rsidP="00767444">
      <w:pPr>
        <w:spacing w:after="0"/>
        <w:jc w:val="both"/>
        <w:rPr>
          <w:rFonts w:ascii="Arial" w:hAnsi="Arial" w:cs="Arial"/>
          <w:b/>
          <w:bCs/>
          <w:sz w:val="24"/>
          <w:szCs w:val="24"/>
        </w:rPr>
      </w:pPr>
    </w:p>
    <w:p w:rsidR="00767444" w:rsidRPr="00767444" w:rsidRDefault="00767444" w:rsidP="00767444">
      <w:pPr>
        <w:spacing w:after="0"/>
        <w:jc w:val="both"/>
        <w:rPr>
          <w:rFonts w:ascii="Arial" w:hAnsi="Arial" w:cs="Arial"/>
          <w:b/>
          <w:sz w:val="24"/>
          <w:szCs w:val="24"/>
        </w:rPr>
      </w:pPr>
      <w:r w:rsidRPr="00767444">
        <w:rPr>
          <w:rFonts w:ascii="Arial" w:hAnsi="Arial" w:cs="Arial"/>
          <w:b/>
          <w:bCs/>
          <w:sz w:val="24"/>
          <w:szCs w:val="24"/>
        </w:rPr>
        <w:t>Auditoría de Desempeño al cumplimiento de objetivos y metas con base en indicadores de programas presupuestarios</w:t>
      </w:r>
      <w:r w:rsidRPr="00767444">
        <w:rPr>
          <w:rFonts w:ascii="Arial" w:hAnsi="Arial" w:cs="Arial"/>
          <w:b/>
          <w:sz w:val="24"/>
          <w:szCs w:val="24"/>
        </w:rPr>
        <w:t>, 22-AEMD-B-GOB-077-198.</w:t>
      </w:r>
    </w:p>
    <w:p w:rsidR="00767444" w:rsidRPr="00767444" w:rsidRDefault="00767444" w:rsidP="00767444">
      <w:pPr>
        <w:spacing w:after="0"/>
        <w:jc w:val="both"/>
        <w:rPr>
          <w:rFonts w:ascii="Arial" w:hAnsi="Arial" w:cs="Arial"/>
          <w:sz w:val="24"/>
          <w:szCs w:val="24"/>
        </w:rPr>
      </w:pPr>
    </w:p>
    <w:p w:rsidR="00767444" w:rsidRPr="00EE0087" w:rsidRDefault="00767444" w:rsidP="00EE0087">
      <w:pPr>
        <w:pStyle w:val="Ttulo3"/>
        <w:spacing w:before="40" w:line="276" w:lineRule="auto"/>
        <w:ind w:left="357" w:right="0" w:firstLine="0"/>
        <w:rPr>
          <w:sz w:val="24"/>
        </w:rPr>
      </w:pPr>
      <w:bookmarkStart w:id="71" w:name="_Toc146979689"/>
      <w:bookmarkStart w:id="72" w:name="_Toc147997360"/>
      <w:r w:rsidRPr="00EE0087">
        <w:rPr>
          <w:sz w:val="24"/>
        </w:rPr>
        <w:t>B. Objetivo</w:t>
      </w:r>
      <w:bookmarkEnd w:id="71"/>
      <w:bookmarkEnd w:id="72"/>
    </w:p>
    <w:p w:rsidR="00767444" w:rsidRPr="00767444" w:rsidRDefault="00767444" w:rsidP="00767444">
      <w:pPr>
        <w:spacing w:after="0"/>
        <w:rPr>
          <w:rFonts w:ascii="Arial" w:hAnsi="Arial" w:cs="Arial"/>
          <w:sz w:val="24"/>
          <w:szCs w:val="24"/>
        </w:rPr>
      </w:pPr>
    </w:p>
    <w:p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Fiscalizar el cumplimiento de objetivos y metas del programa presupuestario PP05 Gobierno Interior y Acciones Preventivas de Protección Civil y Atención de Urgencias.</w:t>
      </w:r>
    </w:p>
    <w:p w:rsidR="00767444" w:rsidRPr="00767444" w:rsidRDefault="00767444" w:rsidP="00767444">
      <w:pPr>
        <w:spacing w:after="0"/>
        <w:jc w:val="both"/>
        <w:rPr>
          <w:rFonts w:ascii="Arial" w:hAnsi="Arial" w:cs="Arial"/>
          <w:sz w:val="24"/>
          <w:szCs w:val="24"/>
        </w:rPr>
      </w:pPr>
    </w:p>
    <w:p w:rsidR="00767444" w:rsidRPr="00EE0087" w:rsidRDefault="00767444" w:rsidP="00EE0087">
      <w:pPr>
        <w:pStyle w:val="Ttulo3"/>
        <w:spacing w:before="40" w:line="276" w:lineRule="auto"/>
        <w:ind w:left="357" w:right="0" w:firstLine="0"/>
        <w:rPr>
          <w:sz w:val="24"/>
        </w:rPr>
      </w:pPr>
      <w:bookmarkStart w:id="73" w:name="_Toc146979690"/>
      <w:bookmarkStart w:id="74" w:name="_Toc147997361"/>
      <w:r w:rsidRPr="00EE0087">
        <w:rPr>
          <w:sz w:val="24"/>
        </w:rPr>
        <w:t>C. Alcance</w:t>
      </w:r>
      <w:bookmarkEnd w:id="73"/>
      <w:bookmarkEnd w:id="74"/>
    </w:p>
    <w:p w:rsidR="00767444" w:rsidRPr="00767444" w:rsidRDefault="00767444" w:rsidP="00767444">
      <w:pPr>
        <w:spacing w:after="0"/>
        <w:rPr>
          <w:rFonts w:ascii="Arial" w:eastAsia="Calibri" w:hAnsi="Arial" w:cs="Arial"/>
          <w:sz w:val="24"/>
          <w:szCs w:val="24"/>
        </w:rPr>
      </w:pPr>
    </w:p>
    <w:p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 xml:space="preserve">La auditoría se basó en el estudio general de las acciones emprendidas por el </w:t>
      </w:r>
      <w:r w:rsidRPr="00767444">
        <w:rPr>
          <w:rFonts w:ascii="Arial" w:hAnsi="Arial" w:cs="Arial"/>
          <w:b/>
          <w:bCs/>
          <w:sz w:val="24"/>
          <w:szCs w:val="24"/>
        </w:rPr>
        <w:t>Ayuntamiento del Municipio de Puerto Morelos</w:t>
      </w:r>
      <w:r w:rsidRPr="00767444">
        <w:rPr>
          <w:rFonts w:ascii="Arial" w:hAnsi="Arial" w:cs="Arial"/>
          <w:bCs/>
          <w:sz w:val="24"/>
          <w:szCs w:val="24"/>
        </w:rPr>
        <w:t xml:space="preserve"> orientadas</w:t>
      </w:r>
      <w:r w:rsidRPr="00767444">
        <w:rPr>
          <w:rFonts w:ascii="Arial" w:hAnsi="Arial" w:cs="Arial"/>
          <w:sz w:val="24"/>
          <w:szCs w:val="24"/>
        </w:rPr>
        <w:t xml:space="preserve"> a verificar la elaboración de la Matriz de Indicadores para Resultados del programa presupuestario PP05 Gobierno Interior y Acciones Preventivas de Protección Civil y Atención de Urgencias conforme a la Metodología de Marco Lógico, el avance en el cumplimiento de los objetivos y metas en conjunto con las evidencias que sustentan sus resultados, y la incorporación del enfoque de perspectiva de género en la planeación de dicho programa.</w:t>
      </w:r>
    </w:p>
    <w:p w:rsidR="00767444" w:rsidRDefault="00767444" w:rsidP="00767444">
      <w:pPr>
        <w:spacing w:after="0"/>
        <w:jc w:val="both"/>
        <w:rPr>
          <w:rFonts w:ascii="Arial" w:hAnsi="Arial"/>
          <w:sz w:val="24"/>
          <w:szCs w:val="24"/>
        </w:rPr>
      </w:pPr>
    </w:p>
    <w:p w:rsidR="00316A10" w:rsidRDefault="00316A10" w:rsidP="00767444">
      <w:pPr>
        <w:spacing w:after="0"/>
        <w:jc w:val="both"/>
        <w:rPr>
          <w:rFonts w:ascii="Arial" w:hAnsi="Arial"/>
          <w:sz w:val="24"/>
          <w:szCs w:val="24"/>
        </w:rPr>
      </w:pPr>
      <w:r w:rsidRPr="00256BA3">
        <w:rPr>
          <w:rFonts w:ascii="Arial" w:hAnsi="Arial"/>
          <w:sz w:val="24"/>
          <w:szCs w:val="24"/>
        </w:rPr>
        <w:t>La auditoría se realizó de conformidad con la normativa aplicable a la Fiscalización Superior de la Cuenta Pública, la Norma Profesional de Auditoría del Sistema Nacional de Fiscalización No.</w:t>
      </w:r>
      <w:r w:rsidR="005F2B6C">
        <w:rPr>
          <w:rFonts w:ascii="Arial" w:hAnsi="Arial"/>
          <w:sz w:val="24"/>
          <w:szCs w:val="24"/>
        </w:rPr>
        <w:t xml:space="preserve"> </w:t>
      </w:r>
      <w:r w:rsidRPr="00256BA3">
        <w:rPr>
          <w:rFonts w:ascii="Arial" w:hAnsi="Arial"/>
          <w:sz w:val="24"/>
          <w:szCs w:val="24"/>
        </w:rPr>
        <w:t>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Ayuntamiento del Municipio de Puerto Morelos, fueron en lo general, suficientes, de calidad, confiables y consistentes para aplicar los procedimientos establecidos y para sustentar los hallazgos y la opinión de la Auditoría Superior del Estado.</w:t>
      </w:r>
    </w:p>
    <w:p w:rsidR="003A00C9" w:rsidRPr="00767444" w:rsidRDefault="003A00C9" w:rsidP="00767444">
      <w:pPr>
        <w:spacing w:after="0"/>
        <w:jc w:val="both"/>
        <w:rPr>
          <w:rFonts w:ascii="Arial" w:hAnsi="Arial"/>
          <w:sz w:val="24"/>
          <w:szCs w:val="24"/>
        </w:rPr>
      </w:pPr>
    </w:p>
    <w:p w:rsidR="00767444" w:rsidRPr="00EE0087" w:rsidRDefault="00767444" w:rsidP="00EE0087">
      <w:pPr>
        <w:pStyle w:val="Ttulo3"/>
        <w:spacing w:before="40" w:line="276" w:lineRule="auto"/>
        <w:ind w:left="357" w:right="0" w:firstLine="0"/>
        <w:rPr>
          <w:sz w:val="24"/>
        </w:rPr>
      </w:pPr>
      <w:bookmarkStart w:id="75" w:name="_Toc146979691"/>
      <w:bookmarkStart w:id="76" w:name="_Toc147997362"/>
      <w:r w:rsidRPr="00EE0087">
        <w:rPr>
          <w:sz w:val="24"/>
        </w:rPr>
        <w:t>D. Criterios de Selección</w:t>
      </w:r>
      <w:bookmarkEnd w:id="75"/>
      <w:bookmarkEnd w:id="76"/>
    </w:p>
    <w:p w:rsidR="00767444" w:rsidRPr="00767444" w:rsidRDefault="00767444" w:rsidP="00767444">
      <w:pPr>
        <w:spacing w:after="0"/>
        <w:ind w:left="360"/>
        <w:rPr>
          <w:rFonts w:ascii="Arial" w:hAnsi="Arial" w:cs="Arial"/>
          <w:sz w:val="24"/>
          <w:szCs w:val="24"/>
        </w:rPr>
      </w:pPr>
    </w:p>
    <w:p w:rsidR="00767444" w:rsidRDefault="00767444" w:rsidP="00767444">
      <w:pPr>
        <w:spacing w:after="0"/>
        <w:jc w:val="both"/>
        <w:rPr>
          <w:rFonts w:ascii="Arial" w:hAnsi="Arial"/>
          <w:sz w:val="24"/>
          <w:szCs w:val="24"/>
        </w:rPr>
      </w:pPr>
      <w:r w:rsidRPr="00767444">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767444">
        <w:rPr>
          <w:rFonts w:ascii="Arial" w:hAnsi="Arial" w:cs="Arial"/>
          <w:bCs/>
          <w:sz w:val="24"/>
          <w:szCs w:val="24"/>
        </w:rPr>
        <w:t xml:space="preserve">(PAAVI), </w:t>
      </w:r>
      <w:r w:rsidRPr="00767444">
        <w:rPr>
          <w:rFonts w:ascii="Arial" w:hAnsi="Arial"/>
          <w:sz w:val="24"/>
          <w:szCs w:val="24"/>
        </w:rPr>
        <w:t>correspondiente al año 2023, que comprende la Fiscalización Superior de la Cuenta Pública del ejercicio fiscal 2022.</w:t>
      </w:r>
    </w:p>
    <w:p w:rsidR="00767444" w:rsidRDefault="00767444" w:rsidP="00C3729D">
      <w:pPr>
        <w:spacing w:after="0"/>
        <w:jc w:val="both"/>
        <w:rPr>
          <w:rFonts w:ascii="Arial" w:hAnsi="Arial"/>
          <w:sz w:val="24"/>
          <w:szCs w:val="24"/>
        </w:rPr>
      </w:pPr>
    </w:p>
    <w:p w:rsidR="00767444" w:rsidRPr="00EE0087" w:rsidRDefault="00767444" w:rsidP="00EE0087">
      <w:pPr>
        <w:pStyle w:val="Ttulo3"/>
        <w:spacing w:before="40" w:line="276" w:lineRule="auto"/>
        <w:ind w:left="357" w:right="0" w:firstLine="0"/>
        <w:rPr>
          <w:sz w:val="24"/>
        </w:rPr>
      </w:pPr>
      <w:bookmarkStart w:id="77" w:name="_Toc147997363"/>
      <w:r w:rsidRPr="00EE0087">
        <w:rPr>
          <w:sz w:val="24"/>
        </w:rPr>
        <w:t>E. Áreas Revisadas</w:t>
      </w:r>
      <w:bookmarkEnd w:id="77"/>
    </w:p>
    <w:p w:rsidR="003A00C9" w:rsidRDefault="003A00C9" w:rsidP="003A00C9">
      <w:pPr>
        <w:pStyle w:val="Prrafodelista"/>
        <w:spacing w:after="0"/>
        <w:ind w:left="284"/>
        <w:jc w:val="both"/>
        <w:rPr>
          <w:rFonts w:ascii="Arial" w:hAnsi="Arial" w:cs="Arial"/>
          <w:bCs/>
          <w:sz w:val="24"/>
          <w:szCs w:val="24"/>
        </w:rPr>
      </w:pPr>
    </w:p>
    <w:p w:rsidR="00767444" w:rsidRPr="00767444" w:rsidRDefault="00767444" w:rsidP="000241B2">
      <w:pPr>
        <w:pStyle w:val="Prrafodelista"/>
        <w:numPr>
          <w:ilvl w:val="0"/>
          <w:numId w:val="5"/>
        </w:numPr>
        <w:spacing w:after="0"/>
        <w:ind w:left="284" w:hanging="284"/>
        <w:jc w:val="both"/>
        <w:rPr>
          <w:rFonts w:ascii="Arial" w:hAnsi="Arial" w:cs="Arial"/>
          <w:bCs/>
          <w:sz w:val="24"/>
          <w:szCs w:val="24"/>
        </w:rPr>
      </w:pPr>
      <w:r>
        <w:rPr>
          <w:rFonts w:ascii="Arial" w:hAnsi="Arial" w:cs="Arial"/>
          <w:bCs/>
          <w:sz w:val="24"/>
          <w:szCs w:val="24"/>
        </w:rPr>
        <w:t xml:space="preserve">Dirección de Planeación </w:t>
      </w:r>
      <w:r w:rsidR="000B25C6">
        <w:rPr>
          <w:rFonts w:ascii="Arial" w:hAnsi="Arial" w:cs="Arial"/>
          <w:bCs/>
          <w:sz w:val="24"/>
          <w:szCs w:val="24"/>
        </w:rPr>
        <w:t xml:space="preserve">para el Desarrollo </w:t>
      </w:r>
      <w:r>
        <w:rPr>
          <w:rFonts w:ascii="Arial" w:hAnsi="Arial" w:cs="Arial"/>
          <w:bCs/>
          <w:sz w:val="24"/>
          <w:szCs w:val="24"/>
        </w:rPr>
        <w:t>Municipal</w:t>
      </w:r>
      <w:r w:rsidR="005F2B6C">
        <w:rPr>
          <w:rFonts w:ascii="Arial" w:hAnsi="Arial" w:cs="Arial"/>
          <w:bCs/>
          <w:sz w:val="24"/>
          <w:szCs w:val="24"/>
        </w:rPr>
        <w:t>.</w:t>
      </w:r>
    </w:p>
    <w:p w:rsidR="00767444" w:rsidRPr="00767444" w:rsidRDefault="00767444" w:rsidP="00C3729D">
      <w:pPr>
        <w:spacing w:after="0"/>
        <w:jc w:val="both"/>
        <w:rPr>
          <w:rFonts w:ascii="Arial" w:hAnsi="Arial" w:cs="Arial"/>
          <w:bCs/>
          <w:sz w:val="24"/>
          <w:szCs w:val="24"/>
        </w:rPr>
      </w:pPr>
    </w:p>
    <w:p w:rsidR="001B5FED" w:rsidRPr="00EE0087" w:rsidRDefault="00767444" w:rsidP="00EE0087">
      <w:pPr>
        <w:pStyle w:val="Ttulo3"/>
        <w:spacing w:before="40" w:line="276" w:lineRule="auto"/>
        <w:ind w:left="357" w:right="0" w:firstLine="0"/>
        <w:rPr>
          <w:sz w:val="24"/>
        </w:rPr>
      </w:pPr>
      <w:bookmarkStart w:id="78" w:name="_Toc147997364"/>
      <w:r w:rsidRPr="00EE0087">
        <w:rPr>
          <w:sz w:val="24"/>
        </w:rPr>
        <w:t>F. Procedimientos de Auditoría Aplicados</w:t>
      </w:r>
      <w:bookmarkEnd w:id="78"/>
    </w:p>
    <w:p w:rsidR="003A00C9" w:rsidRDefault="003A00C9" w:rsidP="00C3729D">
      <w:pPr>
        <w:autoSpaceDE w:val="0"/>
        <w:autoSpaceDN w:val="0"/>
        <w:adjustRightInd w:val="0"/>
        <w:spacing w:after="0"/>
        <w:jc w:val="both"/>
        <w:rPr>
          <w:rFonts w:ascii="Arial" w:hAnsi="Arial" w:cs="Arial"/>
          <w:b/>
          <w:bCs/>
          <w:sz w:val="24"/>
          <w:szCs w:val="24"/>
        </w:rPr>
      </w:pPr>
    </w:p>
    <w:p w:rsidR="000B25C6" w:rsidRPr="00DA61FE" w:rsidRDefault="000B25C6" w:rsidP="00C3729D">
      <w:pPr>
        <w:autoSpaceDE w:val="0"/>
        <w:autoSpaceDN w:val="0"/>
        <w:adjustRightInd w:val="0"/>
        <w:spacing w:after="0"/>
        <w:jc w:val="both"/>
        <w:rPr>
          <w:rFonts w:ascii="Arial" w:hAnsi="Arial" w:cs="Arial"/>
          <w:b/>
          <w:bCs/>
          <w:sz w:val="24"/>
          <w:szCs w:val="24"/>
        </w:rPr>
      </w:pPr>
      <w:r w:rsidRPr="00DA61FE">
        <w:rPr>
          <w:rFonts w:ascii="Arial" w:hAnsi="Arial" w:cs="Arial"/>
          <w:b/>
          <w:bCs/>
          <w:sz w:val="24"/>
          <w:szCs w:val="24"/>
        </w:rPr>
        <w:t>Eficacia</w:t>
      </w:r>
      <w:r>
        <w:rPr>
          <w:rFonts w:ascii="Arial" w:hAnsi="Arial" w:cs="Arial"/>
          <w:b/>
          <w:bCs/>
          <w:sz w:val="24"/>
          <w:szCs w:val="24"/>
        </w:rPr>
        <w:t>.</w:t>
      </w:r>
    </w:p>
    <w:p w:rsidR="000B25C6" w:rsidRPr="006E4BA6" w:rsidRDefault="000B25C6" w:rsidP="00C3729D">
      <w:pPr>
        <w:spacing w:after="0"/>
        <w:jc w:val="both"/>
        <w:rPr>
          <w:rFonts w:ascii="Arial" w:hAnsi="Arial" w:cs="Arial"/>
          <w:b/>
          <w:sz w:val="24"/>
          <w:szCs w:val="24"/>
        </w:rPr>
      </w:pPr>
      <w:r w:rsidRPr="006E4BA6">
        <w:rPr>
          <w:rFonts w:ascii="Arial" w:hAnsi="Arial" w:cs="Arial"/>
          <w:b/>
          <w:sz w:val="24"/>
          <w:szCs w:val="24"/>
        </w:rPr>
        <w:t>1. Matriz de Indicadores para Resultados.</w:t>
      </w:r>
    </w:p>
    <w:p w:rsidR="000B25C6" w:rsidRPr="006E4BA6" w:rsidRDefault="000B25C6" w:rsidP="00C464F2">
      <w:pPr>
        <w:pStyle w:val="Prrafodelista"/>
        <w:numPr>
          <w:ilvl w:val="1"/>
          <w:numId w:val="67"/>
        </w:numPr>
        <w:spacing w:after="0"/>
        <w:jc w:val="both"/>
        <w:rPr>
          <w:rFonts w:ascii="Arial" w:hAnsi="Arial" w:cs="Arial"/>
          <w:b/>
          <w:sz w:val="24"/>
          <w:szCs w:val="24"/>
        </w:rPr>
      </w:pPr>
      <w:r w:rsidRPr="006E4BA6">
        <w:rPr>
          <w:rFonts w:ascii="Arial" w:hAnsi="Arial" w:cs="Arial"/>
          <w:b/>
          <w:sz w:val="24"/>
          <w:szCs w:val="24"/>
        </w:rPr>
        <w:t>Elementos de monitoreo y evaluación.</w:t>
      </w:r>
    </w:p>
    <w:p w:rsidR="000B25C6" w:rsidRPr="006E4BA6" w:rsidRDefault="00C3729D" w:rsidP="00752578">
      <w:pPr>
        <w:pStyle w:val="Prrafodelista"/>
        <w:spacing w:after="0"/>
        <w:ind w:left="1134" w:hanging="709"/>
        <w:jc w:val="both"/>
        <w:rPr>
          <w:rFonts w:ascii="Arial" w:hAnsi="Arial" w:cs="Arial"/>
          <w:sz w:val="24"/>
          <w:szCs w:val="24"/>
        </w:rPr>
      </w:pPr>
      <w:r w:rsidRPr="006E4BA6">
        <w:rPr>
          <w:rFonts w:ascii="Arial" w:hAnsi="Arial" w:cs="Arial"/>
          <w:sz w:val="24"/>
          <w:szCs w:val="24"/>
        </w:rPr>
        <w:t xml:space="preserve">1.1.1. Verificar si los elementos de monitoreo y evaluación de la Matriz de Indicadores para Resultados del programa presupuestario </w:t>
      </w:r>
      <w:r w:rsidR="005F2B6C" w:rsidRPr="005F2B6C">
        <w:rPr>
          <w:rFonts w:ascii="Arial" w:hAnsi="Arial" w:cs="Arial"/>
          <w:sz w:val="24"/>
          <w:szCs w:val="24"/>
        </w:rPr>
        <w:t xml:space="preserve">PP05 Gobierno Interior y Acciones Preventivas de Protección Civil y Atención de Urgencias </w:t>
      </w:r>
      <w:r w:rsidR="00B87D8E">
        <w:rPr>
          <w:rFonts w:ascii="Arial" w:hAnsi="Arial" w:cs="Arial"/>
          <w:sz w:val="24"/>
          <w:szCs w:val="24"/>
        </w:rPr>
        <w:t>contó</w:t>
      </w:r>
      <w:r w:rsidRPr="006E4BA6">
        <w:rPr>
          <w:rFonts w:ascii="Arial" w:hAnsi="Arial" w:cs="Arial"/>
          <w:sz w:val="24"/>
          <w:szCs w:val="24"/>
        </w:rPr>
        <w:t xml:space="preserve"> con la información necesaria, suficiente y adecuada para medir el avance y cumplimiento de los objetivos y metas, de acuerdo con la Metodología de Marco Lógico.</w:t>
      </w:r>
    </w:p>
    <w:p w:rsidR="000B25C6" w:rsidRPr="006E4BA6" w:rsidRDefault="000B25C6" w:rsidP="00C3729D">
      <w:pPr>
        <w:pStyle w:val="Prrafodelista"/>
        <w:numPr>
          <w:ilvl w:val="0"/>
          <w:numId w:val="10"/>
        </w:numPr>
        <w:jc w:val="both"/>
        <w:rPr>
          <w:rFonts w:ascii="Arial" w:hAnsi="Arial" w:cs="Arial"/>
          <w:vanish/>
          <w:sz w:val="24"/>
          <w:szCs w:val="24"/>
        </w:rPr>
      </w:pPr>
    </w:p>
    <w:p w:rsidR="000B25C6" w:rsidRPr="006E4BA6" w:rsidRDefault="000B25C6" w:rsidP="00C3729D">
      <w:pPr>
        <w:pStyle w:val="Prrafodelista"/>
        <w:numPr>
          <w:ilvl w:val="1"/>
          <w:numId w:val="10"/>
        </w:numPr>
        <w:jc w:val="both"/>
        <w:rPr>
          <w:rFonts w:ascii="Arial" w:hAnsi="Arial" w:cs="Arial"/>
          <w:vanish/>
          <w:sz w:val="24"/>
          <w:szCs w:val="24"/>
        </w:rPr>
      </w:pPr>
    </w:p>
    <w:p w:rsidR="000B25C6" w:rsidRPr="006E4BA6" w:rsidRDefault="000B25C6" w:rsidP="00C3729D">
      <w:pPr>
        <w:pStyle w:val="Prrafodelista"/>
        <w:numPr>
          <w:ilvl w:val="1"/>
          <w:numId w:val="10"/>
        </w:numPr>
        <w:jc w:val="both"/>
        <w:rPr>
          <w:rFonts w:ascii="Arial" w:hAnsi="Arial" w:cs="Arial"/>
          <w:vanish/>
          <w:sz w:val="24"/>
          <w:szCs w:val="24"/>
        </w:rPr>
      </w:pPr>
    </w:p>
    <w:p w:rsidR="000B25C6" w:rsidRPr="006E4BA6" w:rsidRDefault="000B25C6" w:rsidP="00C3729D">
      <w:pPr>
        <w:pStyle w:val="Prrafodelista"/>
        <w:numPr>
          <w:ilvl w:val="1"/>
          <w:numId w:val="6"/>
        </w:numPr>
        <w:spacing w:after="0"/>
        <w:jc w:val="both"/>
        <w:rPr>
          <w:rFonts w:ascii="Arial" w:hAnsi="Arial" w:cs="Arial"/>
          <w:vanish/>
          <w:sz w:val="24"/>
          <w:szCs w:val="24"/>
        </w:rPr>
      </w:pPr>
    </w:p>
    <w:p w:rsidR="000B25C6" w:rsidRPr="006E4BA6" w:rsidRDefault="000B25C6" w:rsidP="00C3729D">
      <w:pPr>
        <w:spacing w:after="0"/>
        <w:jc w:val="both"/>
        <w:rPr>
          <w:rFonts w:ascii="Arial" w:hAnsi="Arial" w:cs="Arial"/>
          <w:sz w:val="24"/>
          <w:szCs w:val="24"/>
        </w:rPr>
      </w:pPr>
    </w:p>
    <w:p w:rsidR="000B25C6" w:rsidRPr="006E4BA6" w:rsidRDefault="00C3729D" w:rsidP="00C3729D">
      <w:pPr>
        <w:autoSpaceDE w:val="0"/>
        <w:autoSpaceDN w:val="0"/>
        <w:adjustRightInd w:val="0"/>
        <w:spacing w:after="0"/>
        <w:jc w:val="both"/>
        <w:rPr>
          <w:rFonts w:ascii="Arial" w:hAnsi="Arial" w:cs="Arial"/>
          <w:b/>
          <w:bCs/>
          <w:sz w:val="24"/>
          <w:szCs w:val="24"/>
        </w:rPr>
      </w:pPr>
      <w:r w:rsidRPr="006E4BA6">
        <w:rPr>
          <w:rFonts w:ascii="Arial" w:hAnsi="Arial" w:cs="Arial"/>
          <w:b/>
          <w:bCs/>
          <w:sz w:val="24"/>
          <w:szCs w:val="24"/>
        </w:rPr>
        <w:t>Eficienc</w:t>
      </w:r>
      <w:r w:rsidR="000B25C6" w:rsidRPr="006E4BA6">
        <w:rPr>
          <w:rFonts w:ascii="Arial" w:hAnsi="Arial" w:cs="Arial"/>
          <w:b/>
          <w:bCs/>
          <w:sz w:val="24"/>
          <w:szCs w:val="24"/>
        </w:rPr>
        <w:t>ia.</w:t>
      </w:r>
    </w:p>
    <w:p w:rsidR="00C3729D" w:rsidRPr="006E4BA6" w:rsidRDefault="000B25C6" w:rsidP="00C3729D">
      <w:pPr>
        <w:spacing w:after="0"/>
        <w:ind w:left="284" w:hanging="284"/>
        <w:jc w:val="both"/>
        <w:rPr>
          <w:rFonts w:ascii="Arial" w:hAnsi="Arial" w:cs="Arial"/>
          <w:b/>
          <w:sz w:val="24"/>
          <w:szCs w:val="24"/>
        </w:rPr>
      </w:pPr>
      <w:r w:rsidRPr="006E4BA6">
        <w:rPr>
          <w:rFonts w:ascii="Arial" w:hAnsi="Arial" w:cs="Arial"/>
          <w:b/>
          <w:sz w:val="24"/>
          <w:szCs w:val="24"/>
        </w:rPr>
        <w:t xml:space="preserve">2. </w:t>
      </w:r>
      <w:r w:rsidR="00C3729D" w:rsidRPr="006E4BA6">
        <w:rPr>
          <w:rFonts w:ascii="Arial" w:hAnsi="Arial" w:cs="Arial"/>
          <w:b/>
          <w:sz w:val="24"/>
          <w:szCs w:val="24"/>
        </w:rPr>
        <w:t>Programa presupuestario PP05 Gobierno Interior y Acciones Preventivas de Protección Civil y Atención de Urgencias.</w:t>
      </w:r>
    </w:p>
    <w:p w:rsidR="000B25C6" w:rsidRPr="006E4BA6" w:rsidRDefault="000B25C6" w:rsidP="00C3729D">
      <w:pPr>
        <w:spacing w:after="0"/>
        <w:ind w:left="426" w:hanging="284"/>
        <w:jc w:val="both"/>
        <w:rPr>
          <w:rFonts w:ascii="Arial" w:hAnsi="Arial" w:cs="Arial"/>
          <w:b/>
          <w:sz w:val="24"/>
          <w:szCs w:val="24"/>
        </w:rPr>
      </w:pPr>
      <w:r w:rsidRPr="006E4BA6">
        <w:rPr>
          <w:rFonts w:ascii="Arial" w:hAnsi="Arial" w:cs="Arial"/>
          <w:b/>
          <w:sz w:val="24"/>
          <w:szCs w:val="24"/>
        </w:rPr>
        <w:t xml:space="preserve">2.1 </w:t>
      </w:r>
      <w:r w:rsidR="00C3729D" w:rsidRPr="006E4BA6">
        <w:rPr>
          <w:rFonts w:ascii="Arial" w:hAnsi="Arial" w:cs="Arial"/>
          <w:b/>
          <w:sz w:val="24"/>
          <w:szCs w:val="24"/>
        </w:rPr>
        <w:t>Cumplimiento de Objetivos y Metas.</w:t>
      </w:r>
    </w:p>
    <w:p w:rsidR="000B25C6" w:rsidRPr="006E4BA6" w:rsidRDefault="000B25C6" w:rsidP="00C3729D">
      <w:pPr>
        <w:pStyle w:val="Prrafodelista"/>
        <w:numPr>
          <w:ilvl w:val="0"/>
          <w:numId w:val="7"/>
        </w:numPr>
        <w:jc w:val="both"/>
        <w:rPr>
          <w:rFonts w:ascii="Arial" w:hAnsi="Arial" w:cs="Arial"/>
          <w:vanish/>
          <w:sz w:val="24"/>
          <w:szCs w:val="24"/>
        </w:rPr>
      </w:pPr>
    </w:p>
    <w:p w:rsidR="000B25C6" w:rsidRPr="006E4BA6" w:rsidRDefault="000B25C6" w:rsidP="00C3729D">
      <w:pPr>
        <w:pStyle w:val="Prrafodelista"/>
        <w:numPr>
          <w:ilvl w:val="0"/>
          <w:numId w:val="7"/>
        </w:numPr>
        <w:jc w:val="both"/>
        <w:rPr>
          <w:rFonts w:ascii="Arial" w:hAnsi="Arial" w:cs="Arial"/>
          <w:vanish/>
          <w:sz w:val="24"/>
          <w:szCs w:val="24"/>
        </w:rPr>
      </w:pPr>
    </w:p>
    <w:p w:rsidR="000B25C6" w:rsidRPr="006E4BA6" w:rsidRDefault="000B25C6" w:rsidP="00C3729D">
      <w:pPr>
        <w:pStyle w:val="Prrafodelista"/>
        <w:numPr>
          <w:ilvl w:val="1"/>
          <w:numId w:val="7"/>
        </w:numPr>
        <w:jc w:val="both"/>
        <w:rPr>
          <w:rFonts w:ascii="Arial" w:hAnsi="Arial" w:cs="Arial"/>
          <w:vanish/>
          <w:sz w:val="24"/>
          <w:szCs w:val="24"/>
        </w:rPr>
      </w:pPr>
    </w:p>
    <w:p w:rsidR="000B25C6" w:rsidRPr="006E4BA6" w:rsidRDefault="00C3729D" w:rsidP="00752578">
      <w:pPr>
        <w:spacing w:after="0"/>
        <w:ind w:left="1134" w:hanging="709"/>
        <w:jc w:val="both"/>
        <w:rPr>
          <w:rFonts w:ascii="Arial" w:hAnsi="Arial" w:cs="Arial"/>
          <w:b/>
          <w:sz w:val="24"/>
          <w:szCs w:val="24"/>
        </w:rPr>
      </w:pPr>
      <w:r w:rsidRPr="006E4BA6">
        <w:rPr>
          <w:rFonts w:ascii="Arial" w:eastAsiaTheme="minorHAnsi" w:hAnsi="Arial" w:cs="Arial"/>
          <w:sz w:val="24"/>
          <w:szCs w:val="24"/>
          <w:lang w:val="es-ES" w:eastAsia="en-US"/>
        </w:rPr>
        <w:t xml:space="preserve">2.1.1 Verificar el nivel de cumplimiento de objetivos y metas del programa presupuestario PP05 Gobierno Interior y Acciones Preventivas de Protección Civil y Atención de Urgencias en el ejercicio 2022, constatando que las evidencias sustenten los logros reportados. </w:t>
      </w:r>
    </w:p>
    <w:p w:rsidR="00C3729D" w:rsidRPr="006E4BA6" w:rsidRDefault="00C3729D" w:rsidP="00C3729D">
      <w:pPr>
        <w:spacing w:after="0"/>
        <w:ind w:left="567"/>
        <w:jc w:val="both"/>
        <w:rPr>
          <w:rFonts w:ascii="Arial" w:hAnsi="Arial" w:cs="Arial"/>
          <w:sz w:val="24"/>
          <w:szCs w:val="24"/>
        </w:rPr>
      </w:pPr>
    </w:p>
    <w:p w:rsidR="000B25C6" w:rsidRPr="006E4BA6" w:rsidRDefault="000B25C6" w:rsidP="00C3729D">
      <w:pPr>
        <w:spacing w:after="0"/>
        <w:jc w:val="both"/>
        <w:rPr>
          <w:rFonts w:ascii="Arial" w:hAnsi="Arial" w:cs="Arial"/>
          <w:b/>
          <w:sz w:val="24"/>
          <w:szCs w:val="24"/>
        </w:rPr>
      </w:pPr>
      <w:r w:rsidRPr="006E4BA6">
        <w:rPr>
          <w:rFonts w:ascii="Arial" w:hAnsi="Arial" w:cs="Arial"/>
          <w:b/>
          <w:sz w:val="24"/>
          <w:szCs w:val="24"/>
        </w:rPr>
        <w:t>Eficacia.</w:t>
      </w:r>
    </w:p>
    <w:p w:rsidR="00C3729D" w:rsidRPr="006E4BA6" w:rsidRDefault="00C3729D" w:rsidP="00C3729D">
      <w:pPr>
        <w:pStyle w:val="Prrafodelista"/>
        <w:spacing w:after="0"/>
        <w:ind w:left="284" w:hanging="284"/>
        <w:jc w:val="both"/>
        <w:rPr>
          <w:rFonts w:ascii="Arial" w:hAnsi="Arial" w:cs="Arial"/>
          <w:b/>
          <w:sz w:val="24"/>
          <w:szCs w:val="24"/>
        </w:rPr>
      </w:pPr>
      <w:r w:rsidRPr="006E4BA6">
        <w:rPr>
          <w:rFonts w:ascii="Arial" w:hAnsi="Arial" w:cs="Arial"/>
          <w:b/>
          <w:sz w:val="24"/>
          <w:szCs w:val="24"/>
        </w:rPr>
        <w:t>3. Planeación del programa presupuestario, considerando la perspectiva de género.</w:t>
      </w:r>
    </w:p>
    <w:p w:rsidR="00C3729D" w:rsidRPr="006E4BA6" w:rsidRDefault="00C3729D" w:rsidP="00C3729D">
      <w:pPr>
        <w:pStyle w:val="Prrafodelista"/>
        <w:spacing w:after="0"/>
        <w:ind w:left="142"/>
        <w:jc w:val="both"/>
        <w:rPr>
          <w:rFonts w:ascii="Arial" w:hAnsi="Arial" w:cs="Arial"/>
          <w:b/>
          <w:sz w:val="24"/>
          <w:szCs w:val="24"/>
        </w:rPr>
      </w:pPr>
      <w:r w:rsidRPr="006E4BA6">
        <w:rPr>
          <w:rFonts w:ascii="Arial" w:hAnsi="Arial" w:cs="Arial"/>
          <w:b/>
          <w:sz w:val="24"/>
          <w:szCs w:val="24"/>
        </w:rPr>
        <w:t>3.1 Incorporación de la perspectiva de género en la planeación.</w:t>
      </w:r>
    </w:p>
    <w:p w:rsidR="000B25C6" w:rsidRDefault="00C3729D" w:rsidP="00752578">
      <w:pPr>
        <w:spacing w:after="0"/>
        <w:ind w:left="1134" w:hanging="708"/>
        <w:jc w:val="both"/>
        <w:rPr>
          <w:rFonts w:ascii="Arial" w:eastAsiaTheme="minorHAnsi" w:hAnsi="Arial" w:cs="Arial"/>
          <w:sz w:val="24"/>
          <w:szCs w:val="24"/>
          <w:lang w:val="es-ES" w:eastAsia="en-US"/>
        </w:rPr>
      </w:pPr>
      <w:r w:rsidRPr="006E4BA6">
        <w:rPr>
          <w:rFonts w:ascii="Arial" w:eastAsiaTheme="minorHAnsi" w:hAnsi="Arial" w:cs="Arial"/>
          <w:sz w:val="24"/>
          <w:szCs w:val="24"/>
          <w:lang w:val="es-ES" w:eastAsia="en-US"/>
        </w:rPr>
        <w:t>3.1.1 Determinar si el Ayuntamiento del Municipio de Puerto Morelos incluyó la perspectiva de género en la planeación, diseño y programación del programa presupuestario PP05 Gobierno Interior y Acciones Preventivas de Protección Civil y Atención de Urgencias.</w:t>
      </w:r>
    </w:p>
    <w:p w:rsidR="00752578" w:rsidRDefault="00752578" w:rsidP="00733AD3">
      <w:pPr>
        <w:spacing w:after="0"/>
        <w:ind w:left="1134" w:hanging="708"/>
        <w:jc w:val="both"/>
        <w:rPr>
          <w:rFonts w:ascii="Arial" w:hAnsi="Arial" w:cs="Arial"/>
          <w:b/>
          <w:sz w:val="24"/>
          <w:szCs w:val="24"/>
        </w:rPr>
      </w:pPr>
    </w:p>
    <w:p w:rsidR="008B7FF4" w:rsidRPr="00EE0087" w:rsidRDefault="00752578" w:rsidP="00EE0087">
      <w:pPr>
        <w:pStyle w:val="Ttulo3"/>
        <w:spacing w:before="40" w:line="276" w:lineRule="auto"/>
        <w:ind w:left="357" w:right="0" w:firstLine="0"/>
        <w:rPr>
          <w:sz w:val="24"/>
        </w:rPr>
      </w:pPr>
      <w:bookmarkStart w:id="79" w:name="_Toc147997365"/>
      <w:r w:rsidRPr="00EE0087">
        <w:rPr>
          <w:sz w:val="24"/>
        </w:rPr>
        <w:t>G. Servidores Públicos que intervinieron en la Auditoría</w:t>
      </w:r>
      <w:bookmarkEnd w:id="79"/>
    </w:p>
    <w:p w:rsidR="008B7FF4" w:rsidRDefault="008B7FF4" w:rsidP="00752578">
      <w:pPr>
        <w:spacing w:after="0"/>
        <w:jc w:val="both"/>
        <w:rPr>
          <w:rFonts w:ascii="Arial" w:hAnsi="Arial" w:cs="Arial"/>
          <w:sz w:val="24"/>
          <w:szCs w:val="24"/>
        </w:rPr>
      </w:pPr>
    </w:p>
    <w:p w:rsidR="00752578" w:rsidRDefault="00752578" w:rsidP="00752578">
      <w:pPr>
        <w:spacing w:after="0"/>
        <w:jc w:val="both"/>
        <w:rPr>
          <w:rFonts w:ascii="Arial" w:hAnsi="Arial" w:cs="Arial"/>
          <w:sz w:val="24"/>
          <w:szCs w:val="24"/>
        </w:rPr>
      </w:pPr>
      <w:r w:rsidRPr="00D65F6A">
        <w:rPr>
          <w:rFonts w:ascii="Arial" w:hAnsi="Arial" w:cs="Arial"/>
          <w:sz w:val="24"/>
          <w:szCs w:val="24"/>
        </w:rPr>
        <w:t xml:space="preserve">De conformidad con el </w:t>
      </w:r>
      <w:r w:rsidRPr="00E726DE">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xml:space="preserve">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w:t>
      </w:r>
      <w:r w:rsidRPr="007B4B0D">
        <w:rPr>
          <w:rFonts w:ascii="Arial" w:hAnsi="Arial" w:cs="Arial"/>
          <w:sz w:val="24"/>
          <w:szCs w:val="24"/>
        </w:rPr>
        <w:t xml:space="preserve">el cual se encuentra referido en la orden emitida con oficio número </w:t>
      </w:r>
      <w:r w:rsidRPr="007B4B0D">
        <w:rPr>
          <w:rFonts w:ascii="Arial" w:eastAsia="Times New Roman" w:hAnsi="Arial" w:cs="Arial"/>
          <w:bCs/>
          <w:sz w:val="24"/>
          <w:szCs w:val="24"/>
          <w:lang w:eastAsia="es-ES"/>
        </w:rPr>
        <w:t>ASEQROO/ASE/AEMD/0891/07/2023 de fecha 28 de julio de 2023</w:t>
      </w:r>
      <w:r w:rsidRPr="007B4B0D">
        <w:rPr>
          <w:rFonts w:ascii="Arial" w:hAnsi="Arial" w:cs="Arial"/>
          <w:sz w:val="24"/>
          <w:szCs w:val="24"/>
        </w:rPr>
        <w:t xml:space="preserve">, siendo </w:t>
      </w:r>
      <w:r w:rsidR="00441FB9" w:rsidRPr="00F3700E">
        <w:rPr>
          <w:rFonts w:ascii="Arial" w:hAnsi="Arial" w:cs="Arial"/>
          <w:sz w:val="24"/>
          <w:szCs w:val="24"/>
        </w:rPr>
        <w:t>las personas servidora</w:t>
      </w:r>
      <w:r w:rsidRPr="00F3700E">
        <w:rPr>
          <w:rFonts w:ascii="Arial" w:hAnsi="Arial" w:cs="Arial"/>
          <w:sz w:val="24"/>
          <w:szCs w:val="24"/>
        </w:rPr>
        <w:t>s públic</w:t>
      </w:r>
      <w:r w:rsidR="00B52619" w:rsidRPr="00F3700E">
        <w:rPr>
          <w:rFonts w:ascii="Arial" w:hAnsi="Arial" w:cs="Arial"/>
          <w:sz w:val="24"/>
          <w:szCs w:val="24"/>
        </w:rPr>
        <w:t xml:space="preserve">as a cargo de </w:t>
      </w:r>
      <w:r w:rsidR="00441FB9" w:rsidRPr="00F3700E">
        <w:rPr>
          <w:rFonts w:ascii="Arial" w:hAnsi="Arial" w:cs="Arial"/>
          <w:sz w:val="24"/>
          <w:szCs w:val="24"/>
        </w:rPr>
        <w:t>coordinar</w:t>
      </w:r>
      <w:r w:rsidRPr="00F3700E">
        <w:rPr>
          <w:rFonts w:ascii="Arial" w:hAnsi="Arial" w:cs="Arial"/>
          <w:sz w:val="24"/>
          <w:szCs w:val="24"/>
        </w:rPr>
        <w:t xml:space="preserve"> </w:t>
      </w:r>
      <w:r w:rsidR="00B52619" w:rsidRPr="00F3700E">
        <w:rPr>
          <w:rFonts w:ascii="Arial" w:hAnsi="Arial" w:cs="Arial"/>
          <w:sz w:val="24"/>
          <w:szCs w:val="24"/>
        </w:rPr>
        <w:t>y supervisar</w:t>
      </w:r>
      <w:r w:rsidR="00B52619">
        <w:rPr>
          <w:rFonts w:ascii="Arial" w:hAnsi="Arial" w:cs="Arial"/>
          <w:sz w:val="24"/>
          <w:szCs w:val="24"/>
        </w:rPr>
        <w:t xml:space="preserve"> </w:t>
      </w:r>
      <w:r>
        <w:rPr>
          <w:rFonts w:ascii="Arial" w:hAnsi="Arial" w:cs="Arial"/>
          <w:sz w:val="24"/>
          <w:szCs w:val="24"/>
        </w:rPr>
        <w:t>la auditoría, la</w:t>
      </w:r>
      <w:r w:rsidRPr="00AA5539">
        <w:rPr>
          <w:rFonts w:ascii="Arial" w:hAnsi="Arial" w:cs="Arial"/>
          <w:sz w:val="24"/>
          <w:szCs w:val="24"/>
        </w:rPr>
        <w:t>s siguientes:</w:t>
      </w:r>
    </w:p>
    <w:p w:rsidR="00752578" w:rsidRDefault="00752578" w:rsidP="00752578">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248"/>
        <w:gridCol w:w="4580"/>
      </w:tblGrid>
      <w:tr w:rsidR="00752578" w:rsidRPr="002A2C86" w:rsidTr="00204DC9">
        <w:trPr>
          <w:jc w:val="center"/>
        </w:trPr>
        <w:tc>
          <w:tcPr>
            <w:tcW w:w="4248" w:type="dxa"/>
            <w:shd w:val="clear" w:color="auto" w:fill="D9D9D9" w:themeFill="background1" w:themeFillShade="D9"/>
          </w:tcPr>
          <w:p w:rsidR="00752578" w:rsidRPr="002A2C86" w:rsidRDefault="00752578" w:rsidP="00204DC9">
            <w:pPr>
              <w:jc w:val="center"/>
              <w:rPr>
                <w:rFonts w:ascii="Arial" w:hAnsi="Arial" w:cs="Arial"/>
                <w:b/>
                <w:bCs/>
                <w:sz w:val="20"/>
                <w:szCs w:val="20"/>
              </w:rPr>
            </w:pPr>
            <w:r w:rsidRPr="002A2C86">
              <w:rPr>
                <w:rFonts w:ascii="Arial" w:hAnsi="Arial" w:cs="Arial"/>
                <w:b/>
                <w:bCs/>
                <w:sz w:val="20"/>
                <w:szCs w:val="20"/>
              </w:rPr>
              <w:t>NOMBRE</w:t>
            </w:r>
          </w:p>
        </w:tc>
        <w:tc>
          <w:tcPr>
            <w:tcW w:w="4580" w:type="dxa"/>
            <w:shd w:val="clear" w:color="auto" w:fill="D9D9D9" w:themeFill="background1" w:themeFillShade="D9"/>
          </w:tcPr>
          <w:p w:rsidR="00752578" w:rsidRPr="002A2C86" w:rsidRDefault="00752578" w:rsidP="00204DC9">
            <w:pPr>
              <w:jc w:val="center"/>
              <w:rPr>
                <w:rFonts w:ascii="Arial" w:hAnsi="Arial" w:cs="Arial"/>
                <w:b/>
                <w:bCs/>
                <w:sz w:val="20"/>
                <w:szCs w:val="20"/>
              </w:rPr>
            </w:pPr>
            <w:r w:rsidRPr="002A2C86">
              <w:rPr>
                <w:rFonts w:ascii="Arial" w:hAnsi="Arial" w:cs="Arial"/>
                <w:b/>
                <w:bCs/>
                <w:sz w:val="20"/>
                <w:szCs w:val="20"/>
              </w:rPr>
              <w:t>CARGO</w:t>
            </w:r>
          </w:p>
        </w:tc>
      </w:tr>
      <w:tr w:rsidR="00752578" w:rsidRPr="002A2C86" w:rsidTr="00204DC9">
        <w:trPr>
          <w:trHeight w:val="20"/>
          <w:jc w:val="center"/>
        </w:trPr>
        <w:tc>
          <w:tcPr>
            <w:tcW w:w="4248" w:type="dxa"/>
            <w:vAlign w:val="center"/>
          </w:tcPr>
          <w:p w:rsidR="00752578" w:rsidRPr="008B7FF4" w:rsidRDefault="00752578" w:rsidP="008B7FF4">
            <w:pPr>
              <w:spacing w:line="276" w:lineRule="auto"/>
              <w:contextualSpacing/>
              <w:jc w:val="both"/>
              <w:rPr>
                <w:rFonts w:ascii="Arial" w:hAnsi="Arial" w:cs="Arial"/>
                <w:bCs/>
              </w:rPr>
            </w:pPr>
            <w:r w:rsidRPr="008B7FF4">
              <w:rPr>
                <w:rFonts w:ascii="Arial" w:hAnsi="Arial" w:cs="Arial"/>
                <w:bCs/>
              </w:rPr>
              <w:t>M. en Aud. Blanca Esther Rodríguez Angulo, C.F.P.</w:t>
            </w:r>
          </w:p>
        </w:tc>
        <w:tc>
          <w:tcPr>
            <w:tcW w:w="4580" w:type="dxa"/>
            <w:vAlign w:val="center"/>
          </w:tcPr>
          <w:p w:rsidR="00752578" w:rsidRPr="008B7FF4" w:rsidRDefault="00752578" w:rsidP="008B7FF4">
            <w:pPr>
              <w:spacing w:line="276" w:lineRule="auto"/>
              <w:contextualSpacing/>
              <w:jc w:val="both"/>
              <w:rPr>
                <w:rFonts w:ascii="Arial" w:hAnsi="Arial" w:cs="Arial"/>
                <w:bCs/>
              </w:rPr>
            </w:pPr>
            <w:r w:rsidRPr="008B7FF4">
              <w:rPr>
                <w:rFonts w:ascii="Arial" w:hAnsi="Arial" w:cs="Arial"/>
                <w:bCs/>
              </w:rPr>
              <w:t>Coordinadora de la Dirección de Fiscalización en Materia al Desempeño “B”.</w:t>
            </w:r>
          </w:p>
        </w:tc>
      </w:tr>
      <w:tr w:rsidR="00752578" w:rsidRPr="002A2C86" w:rsidTr="00204DC9">
        <w:trPr>
          <w:trHeight w:val="20"/>
          <w:jc w:val="center"/>
        </w:trPr>
        <w:tc>
          <w:tcPr>
            <w:tcW w:w="4248" w:type="dxa"/>
            <w:vAlign w:val="center"/>
          </w:tcPr>
          <w:p w:rsidR="00752578" w:rsidRPr="008B7FF4" w:rsidRDefault="00752578" w:rsidP="008B7FF4">
            <w:pPr>
              <w:spacing w:line="276" w:lineRule="auto"/>
              <w:contextualSpacing/>
              <w:jc w:val="both"/>
              <w:rPr>
                <w:rFonts w:ascii="Arial" w:hAnsi="Arial" w:cs="Arial"/>
                <w:bCs/>
                <w:highlight w:val="yellow"/>
              </w:rPr>
            </w:pPr>
            <w:r w:rsidRPr="008B7FF4">
              <w:rPr>
                <w:rFonts w:ascii="Arial" w:hAnsi="Arial" w:cs="Arial"/>
                <w:bCs/>
              </w:rPr>
              <w:t>M. en Aud. Iván David Rangel Villanueva-C.F.P.</w:t>
            </w:r>
          </w:p>
        </w:tc>
        <w:tc>
          <w:tcPr>
            <w:tcW w:w="4580" w:type="dxa"/>
            <w:vAlign w:val="center"/>
          </w:tcPr>
          <w:p w:rsidR="00752578" w:rsidRPr="008B7FF4" w:rsidRDefault="00752578" w:rsidP="008B7FF4">
            <w:pPr>
              <w:spacing w:line="276" w:lineRule="auto"/>
              <w:contextualSpacing/>
              <w:jc w:val="both"/>
              <w:rPr>
                <w:rFonts w:ascii="Arial" w:hAnsi="Arial" w:cs="Arial"/>
                <w:bCs/>
                <w:highlight w:val="yellow"/>
              </w:rPr>
            </w:pPr>
            <w:r w:rsidRPr="008B7FF4">
              <w:rPr>
                <w:rFonts w:ascii="Arial" w:hAnsi="Arial" w:cs="Arial"/>
                <w:bCs/>
              </w:rPr>
              <w:t>Supervisor de la Dirección de Fiscalización en Materia al Desempeño “B”.</w:t>
            </w:r>
          </w:p>
        </w:tc>
      </w:tr>
    </w:tbl>
    <w:p w:rsidR="00767444" w:rsidRDefault="00767444" w:rsidP="00767444">
      <w:pPr>
        <w:spacing w:after="0"/>
        <w:jc w:val="both"/>
        <w:rPr>
          <w:rFonts w:ascii="Arial" w:hAnsi="Arial"/>
          <w:sz w:val="24"/>
          <w:szCs w:val="24"/>
        </w:rPr>
      </w:pPr>
    </w:p>
    <w:p w:rsidR="00767444" w:rsidRDefault="00767444" w:rsidP="004C7321">
      <w:pPr>
        <w:pStyle w:val="Ttulo2"/>
        <w:spacing w:before="0"/>
        <w:rPr>
          <w:rFonts w:cs="Arial"/>
          <w:szCs w:val="24"/>
        </w:rPr>
      </w:pPr>
      <w:bookmarkStart w:id="80" w:name="_Toc519096400"/>
      <w:bookmarkStart w:id="81" w:name="_Toc520277597"/>
      <w:bookmarkStart w:id="82" w:name="_Toc21527719"/>
      <w:bookmarkStart w:id="83" w:name="_Toc146979692"/>
      <w:bookmarkStart w:id="84" w:name="_Toc147997366"/>
      <w:r w:rsidRPr="00767444">
        <w:rPr>
          <w:szCs w:val="24"/>
        </w:rPr>
        <w:t>II.</w:t>
      </w:r>
      <w:r>
        <w:rPr>
          <w:szCs w:val="24"/>
        </w:rPr>
        <w:t>3</w:t>
      </w:r>
      <w:r w:rsidRPr="00767444">
        <w:rPr>
          <w:szCs w:val="24"/>
        </w:rPr>
        <w:t xml:space="preserve"> </w:t>
      </w:r>
      <w:r w:rsidRPr="00767444">
        <w:rPr>
          <w:rFonts w:cs="Arial"/>
          <w:szCs w:val="24"/>
        </w:rPr>
        <w:t>RESULTADOS DE LA FISCALIZACIÓN EFECTUADA</w:t>
      </w:r>
      <w:bookmarkEnd w:id="80"/>
      <w:bookmarkEnd w:id="81"/>
      <w:bookmarkEnd w:id="82"/>
      <w:bookmarkEnd w:id="83"/>
      <w:bookmarkEnd w:id="84"/>
    </w:p>
    <w:p w:rsidR="004C7321" w:rsidRPr="004C7321" w:rsidRDefault="004C7321" w:rsidP="004C7321">
      <w:pPr>
        <w:spacing w:after="0"/>
      </w:pPr>
    </w:p>
    <w:p w:rsidR="00767444" w:rsidRPr="000878D2" w:rsidRDefault="00767444" w:rsidP="000878D2">
      <w:pPr>
        <w:pStyle w:val="Ttulo3"/>
        <w:spacing w:before="40" w:line="276" w:lineRule="auto"/>
        <w:ind w:left="357" w:right="0" w:firstLine="0"/>
        <w:rPr>
          <w:sz w:val="24"/>
        </w:rPr>
      </w:pPr>
      <w:bookmarkStart w:id="85" w:name="_Toc146979693"/>
      <w:bookmarkStart w:id="86" w:name="_Toc147997367"/>
      <w:r w:rsidRPr="000878D2">
        <w:rPr>
          <w:sz w:val="24"/>
        </w:rPr>
        <w:t xml:space="preserve">A. Resumen general de </w:t>
      </w:r>
      <w:r w:rsidR="002729B7" w:rsidRPr="000878D2">
        <w:rPr>
          <w:sz w:val="24"/>
        </w:rPr>
        <w:t xml:space="preserve">observaciones </w:t>
      </w:r>
      <w:r w:rsidR="007B4B0D" w:rsidRPr="000878D2">
        <w:rPr>
          <w:sz w:val="24"/>
        </w:rPr>
        <w:t xml:space="preserve">y recomendaciones </w:t>
      </w:r>
      <w:r w:rsidR="002729B7" w:rsidRPr="000878D2">
        <w:rPr>
          <w:sz w:val="24"/>
        </w:rPr>
        <w:t>emitidas</w:t>
      </w:r>
      <w:r w:rsidRPr="000878D2">
        <w:rPr>
          <w:sz w:val="24"/>
        </w:rPr>
        <w:t xml:space="preserve"> en materia de desempeño</w:t>
      </w:r>
      <w:bookmarkEnd w:id="85"/>
      <w:r w:rsidR="004C7321" w:rsidRPr="000878D2">
        <w:rPr>
          <w:sz w:val="24"/>
        </w:rPr>
        <w:t>.</w:t>
      </w:r>
      <w:bookmarkEnd w:id="86"/>
    </w:p>
    <w:p w:rsidR="000878D2" w:rsidRDefault="000878D2" w:rsidP="004C7321">
      <w:pPr>
        <w:spacing w:after="0"/>
        <w:jc w:val="both"/>
        <w:rPr>
          <w:rFonts w:ascii="Arial" w:hAnsi="Arial" w:cs="Arial"/>
          <w:sz w:val="24"/>
        </w:rPr>
      </w:pPr>
    </w:p>
    <w:p w:rsidR="00AB3C5B" w:rsidRDefault="00AB3C5B" w:rsidP="004C7321">
      <w:pPr>
        <w:spacing w:after="0"/>
        <w:jc w:val="both"/>
        <w:rPr>
          <w:rFonts w:ascii="Arial" w:hAnsi="Arial" w:cs="Arial"/>
          <w:sz w:val="24"/>
        </w:rPr>
      </w:pPr>
      <w:r w:rsidRPr="002A2C86">
        <w:rPr>
          <w:rFonts w:ascii="Arial" w:hAnsi="Arial" w:cs="Arial"/>
          <w:sz w:val="24"/>
        </w:rPr>
        <w:t>De conformidad con lo</w:t>
      </w:r>
      <w:r w:rsidRPr="00D44A34">
        <w:rPr>
          <w:rFonts w:ascii="Arial" w:hAnsi="Arial" w:cs="Arial"/>
          <w:sz w:val="24"/>
        </w:rPr>
        <w:t xml:space="preserve">s </w:t>
      </w:r>
      <w:r w:rsidRPr="000E1329">
        <w:rPr>
          <w:rFonts w:ascii="Arial" w:hAnsi="Arial" w:cs="Arial"/>
          <w:sz w:val="24"/>
        </w:rPr>
        <w:t xml:space="preserve">artículos 17, fracción II, 38, fracciones </w:t>
      </w:r>
      <w:r w:rsidR="00124DFE">
        <w:rPr>
          <w:rFonts w:ascii="Arial" w:hAnsi="Arial" w:cs="Arial"/>
          <w:sz w:val="24"/>
        </w:rPr>
        <w:t>IV y V, 41,</w:t>
      </w:r>
      <w:r w:rsidRPr="000E1329">
        <w:rPr>
          <w:rFonts w:ascii="Arial" w:hAnsi="Arial" w:cs="Arial"/>
          <w:sz w:val="24"/>
        </w:rPr>
        <w:t xml:space="preserve"> en su segundo párrafo, y 61, párrafo primero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durante este proceso se determinaron </w:t>
      </w:r>
      <w:r>
        <w:rPr>
          <w:rFonts w:ascii="Arial" w:hAnsi="Arial" w:cs="Arial"/>
          <w:sz w:val="24"/>
        </w:rPr>
        <w:t>3</w:t>
      </w:r>
      <w:r w:rsidRPr="002A2C86">
        <w:rPr>
          <w:rFonts w:ascii="Arial" w:hAnsi="Arial" w:cs="Arial"/>
          <w:sz w:val="24"/>
        </w:rPr>
        <w:t xml:space="preserve"> resultados de la fiscalización correspondientes a la </w:t>
      </w:r>
      <w:r w:rsidRPr="00767444">
        <w:rPr>
          <w:rFonts w:ascii="Arial" w:eastAsia="Times New Roman" w:hAnsi="Arial" w:cs="Arial"/>
          <w:b/>
          <w:bCs/>
          <w:sz w:val="24"/>
          <w:szCs w:val="24"/>
          <w:lang w:eastAsia="es-ES"/>
        </w:rPr>
        <w:t>Auditoría de Desempeño al cumplimiento de objetivos y metas con base en indicadores de programas presupuestarios</w:t>
      </w:r>
      <w:r>
        <w:rPr>
          <w:rFonts w:ascii="Arial" w:hAnsi="Arial" w:cs="Arial"/>
          <w:sz w:val="24"/>
        </w:rPr>
        <w:t>, que generaron 9</w:t>
      </w:r>
      <w:r w:rsidRPr="002A2C86">
        <w:rPr>
          <w:rFonts w:ascii="Arial" w:hAnsi="Arial" w:cs="Arial"/>
          <w:sz w:val="24"/>
        </w:rPr>
        <w:t xml:space="preserve"> </w:t>
      </w:r>
      <w:r w:rsidRPr="00251C83">
        <w:rPr>
          <w:rFonts w:ascii="Arial" w:hAnsi="Arial" w:cs="Arial"/>
          <w:sz w:val="24"/>
        </w:rPr>
        <w:t>observaciones. De lo anterior se deriva lo siguiente:</w:t>
      </w:r>
    </w:p>
    <w:p w:rsidR="00871E9F" w:rsidRDefault="00871E9F" w:rsidP="004C7321">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B3C5B" w:rsidRPr="002A2C86" w:rsidTr="00204DC9">
        <w:trPr>
          <w:trHeight w:val="315"/>
          <w:jc w:val="center"/>
        </w:trPr>
        <w:tc>
          <w:tcPr>
            <w:tcW w:w="6096" w:type="dxa"/>
            <w:gridSpan w:val="2"/>
            <w:tcBorders>
              <w:bottom w:val="single" w:sz="4" w:space="0" w:color="000000" w:themeColor="text1"/>
            </w:tcBorders>
            <w:shd w:val="clear" w:color="auto" w:fill="auto"/>
            <w:noWrap/>
            <w:vAlign w:val="center"/>
            <w:hideMark/>
          </w:tcPr>
          <w:p w:rsidR="00AB3C5B" w:rsidRPr="002A2C86" w:rsidRDefault="00AB3C5B" w:rsidP="00204DC9">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AB3C5B" w:rsidRPr="002A2C86" w:rsidTr="00204DC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AB3C5B" w:rsidRPr="002A2C86" w:rsidRDefault="00AB3C5B" w:rsidP="00204DC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AB3C5B" w:rsidRPr="002A2C86" w:rsidRDefault="00AB3C5B" w:rsidP="00204DC9">
            <w:pPr>
              <w:spacing w:after="0" w:line="360" w:lineRule="auto"/>
              <w:jc w:val="center"/>
              <w:rPr>
                <w:rFonts w:ascii="Arial" w:hAnsi="Arial" w:cs="Arial"/>
                <w:b/>
                <w:bCs/>
                <w:color w:val="000000"/>
                <w:sz w:val="24"/>
                <w:szCs w:val="24"/>
              </w:rPr>
            </w:pPr>
            <w:r>
              <w:rPr>
                <w:rFonts w:ascii="Arial" w:hAnsi="Arial" w:cs="Arial"/>
                <w:b/>
                <w:color w:val="000000"/>
                <w:sz w:val="24"/>
                <w:szCs w:val="24"/>
              </w:rPr>
              <w:t>9</w:t>
            </w:r>
          </w:p>
        </w:tc>
      </w:tr>
      <w:tr w:rsidR="00AB3C5B" w:rsidRPr="002A2C86" w:rsidTr="00204DC9">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AB3C5B" w:rsidRPr="002A2C86" w:rsidRDefault="00AB3C5B" w:rsidP="00204DC9">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AB3C5B" w:rsidRPr="004C2B6D" w:rsidRDefault="00AB3C5B" w:rsidP="00204DC9">
            <w:pPr>
              <w:spacing w:after="0" w:line="360" w:lineRule="auto"/>
              <w:jc w:val="center"/>
              <w:rPr>
                <w:rFonts w:ascii="Arial" w:hAnsi="Arial" w:cs="Arial"/>
                <w:b/>
                <w:color w:val="000000"/>
                <w:sz w:val="24"/>
                <w:szCs w:val="24"/>
              </w:rPr>
            </w:pPr>
            <w:r w:rsidRPr="004C2B6D">
              <w:rPr>
                <w:rFonts w:ascii="Arial" w:hAnsi="Arial" w:cs="Arial"/>
                <w:b/>
                <w:color w:val="000000"/>
                <w:sz w:val="24"/>
                <w:szCs w:val="24"/>
              </w:rPr>
              <w:t>0</w:t>
            </w:r>
          </w:p>
        </w:tc>
      </w:tr>
      <w:tr w:rsidR="00AB3C5B" w:rsidRPr="002A2C86" w:rsidTr="00204DC9">
        <w:trPr>
          <w:trHeight w:val="315"/>
          <w:jc w:val="center"/>
        </w:trPr>
        <w:tc>
          <w:tcPr>
            <w:tcW w:w="4673" w:type="dxa"/>
            <w:tcBorders>
              <w:top w:val="single" w:sz="4" w:space="0" w:color="000000" w:themeColor="text1"/>
            </w:tcBorders>
            <w:shd w:val="clear" w:color="auto" w:fill="auto"/>
            <w:noWrap/>
            <w:vAlign w:val="bottom"/>
            <w:hideMark/>
          </w:tcPr>
          <w:p w:rsidR="00AB3C5B" w:rsidRPr="002A2C86" w:rsidRDefault="00AB3C5B" w:rsidP="00204DC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AB3C5B" w:rsidRPr="004C2B6D" w:rsidRDefault="00AB3C5B" w:rsidP="00204DC9">
            <w:pPr>
              <w:spacing w:after="0" w:line="360" w:lineRule="auto"/>
              <w:jc w:val="center"/>
              <w:rPr>
                <w:rFonts w:ascii="Arial" w:hAnsi="Arial" w:cs="Arial"/>
                <w:b/>
                <w:bCs/>
                <w:color w:val="000000"/>
                <w:sz w:val="24"/>
                <w:szCs w:val="24"/>
              </w:rPr>
            </w:pPr>
            <w:r w:rsidRPr="004C2B6D">
              <w:rPr>
                <w:rFonts w:ascii="Arial" w:hAnsi="Arial" w:cs="Arial"/>
                <w:b/>
                <w:bCs/>
                <w:color w:val="000000"/>
                <w:sz w:val="24"/>
                <w:szCs w:val="24"/>
              </w:rPr>
              <w:t>9</w:t>
            </w:r>
          </w:p>
        </w:tc>
      </w:tr>
      <w:tr w:rsidR="00AB3C5B" w:rsidRPr="002A2C86" w:rsidTr="00204DC9">
        <w:trPr>
          <w:trHeight w:val="315"/>
          <w:jc w:val="center"/>
        </w:trPr>
        <w:tc>
          <w:tcPr>
            <w:tcW w:w="6096" w:type="dxa"/>
            <w:gridSpan w:val="2"/>
            <w:tcBorders>
              <w:bottom w:val="single" w:sz="4" w:space="0" w:color="000000" w:themeColor="text1"/>
            </w:tcBorders>
            <w:shd w:val="clear" w:color="auto" w:fill="auto"/>
            <w:noWrap/>
            <w:vAlign w:val="center"/>
            <w:hideMark/>
          </w:tcPr>
          <w:p w:rsidR="00AB3C5B" w:rsidRPr="004C2B6D" w:rsidRDefault="00AB3C5B" w:rsidP="00204DC9">
            <w:pPr>
              <w:spacing w:after="0" w:line="360" w:lineRule="auto"/>
              <w:jc w:val="center"/>
              <w:rPr>
                <w:rFonts w:ascii="Arial" w:hAnsi="Arial" w:cs="Arial"/>
                <w:b/>
                <w:bCs/>
                <w:color w:val="000000"/>
                <w:sz w:val="24"/>
                <w:szCs w:val="24"/>
              </w:rPr>
            </w:pPr>
            <w:r w:rsidRPr="004C2B6D">
              <w:rPr>
                <w:rFonts w:ascii="Arial" w:hAnsi="Arial" w:cs="Arial"/>
                <w:b/>
                <w:bCs/>
                <w:color w:val="000000"/>
                <w:sz w:val="24"/>
                <w:szCs w:val="24"/>
              </w:rPr>
              <w:t>Recomendaciones Emitidas</w:t>
            </w:r>
          </w:p>
        </w:tc>
      </w:tr>
      <w:tr w:rsidR="00AB3C5B" w:rsidRPr="002A2C86" w:rsidTr="00204DC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AB3C5B" w:rsidRPr="002A2C86" w:rsidRDefault="00AB3C5B" w:rsidP="00204DC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AB3C5B" w:rsidRPr="004C2B6D" w:rsidRDefault="00AB3C5B" w:rsidP="00204DC9">
            <w:pPr>
              <w:spacing w:after="0" w:line="360" w:lineRule="auto"/>
              <w:jc w:val="center"/>
              <w:rPr>
                <w:rFonts w:ascii="Arial" w:hAnsi="Arial" w:cs="Arial"/>
                <w:b/>
                <w:bCs/>
                <w:color w:val="000000"/>
                <w:sz w:val="24"/>
                <w:szCs w:val="24"/>
              </w:rPr>
            </w:pPr>
            <w:r w:rsidRPr="004C2B6D">
              <w:rPr>
                <w:rFonts w:ascii="Arial" w:hAnsi="Arial" w:cs="Arial"/>
                <w:b/>
                <w:bCs/>
                <w:color w:val="000000"/>
                <w:sz w:val="24"/>
                <w:szCs w:val="24"/>
              </w:rPr>
              <w:t>9</w:t>
            </w:r>
          </w:p>
        </w:tc>
      </w:tr>
    </w:tbl>
    <w:p w:rsidR="003A00C9" w:rsidRDefault="003A00C9" w:rsidP="00B93494">
      <w:bookmarkStart w:id="87" w:name="_Toc146979694"/>
    </w:p>
    <w:p w:rsidR="00767444" w:rsidRPr="000878D2" w:rsidRDefault="003A00C9" w:rsidP="000878D2">
      <w:pPr>
        <w:pStyle w:val="Ttulo3"/>
        <w:spacing w:before="40" w:line="276" w:lineRule="auto"/>
        <w:ind w:left="357" w:right="0" w:firstLine="0"/>
        <w:rPr>
          <w:sz w:val="24"/>
        </w:rPr>
      </w:pPr>
      <w:bookmarkStart w:id="88" w:name="_Toc147997368"/>
      <w:r w:rsidRPr="000878D2">
        <w:rPr>
          <w:sz w:val="24"/>
        </w:rPr>
        <w:t xml:space="preserve">B. </w:t>
      </w:r>
      <w:r w:rsidR="00767444" w:rsidRPr="000878D2">
        <w:rPr>
          <w:sz w:val="24"/>
        </w:rPr>
        <w:t>Detalle de Resultados</w:t>
      </w:r>
      <w:bookmarkEnd w:id="87"/>
      <w:bookmarkEnd w:id="88"/>
    </w:p>
    <w:p w:rsidR="00767444" w:rsidRPr="00767444" w:rsidRDefault="00767444" w:rsidP="00204DC9">
      <w:pPr>
        <w:spacing w:after="0"/>
        <w:rPr>
          <w:rFonts w:ascii="Arial" w:eastAsia="Times New Roman" w:hAnsi="Arial" w:cs="Arial"/>
          <w:sz w:val="24"/>
          <w:szCs w:val="24"/>
          <w:lang w:eastAsia="es-ES"/>
        </w:rPr>
      </w:pPr>
    </w:p>
    <w:p w:rsidR="00767444" w:rsidRPr="00767444" w:rsidRDefault="002C463B" w:rsidP="004C7321">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Resultado Número 1</w:t>
      </w:r>
      <w:r w:rsidR="00183572">
        <w:rPr>
          <w:rFonts w:ascii="Arial" w:eastAsia="Times New Roman" w:hAnsi="Arial" w:cs="Arial"/>
          <w:b/>
          <w:bCs/>
          <w:sz w:val="24"/>
          <w:szCs w:val="24"/>
          <w:lang w:eastAsia="es-ES"/>
        </w:rPr>
        <w:t>.</w:t>
      </w:r>
    </w:p>
    <w:p w:rsidR="00767444" w:rsidRPr="00767444" w:rsidRDefault="00767444" w:rsidP="004C7321">
      <w:pPr>
        <w:autoSpaceDE w:val="0"/>
        <w:autoSpaceDN w:val="0"/>
        <w:adjustRightInd w:val="0"/>
        <w:spacing w:after="0"/>
        <w:jc w:val="both"/>
        <w:rPr>
          <w:rFonts w:ascii="Arial" w:eastAsia="Times New Roman" w:hAnsi="Arial" w:cs="Arial"/>
          <w:bCs/>
          <w:sz w:val="24"/>
          <w:szCs w:val="24"/>
          <w:lang w:eastAsia="es-ES"/>
        </w:rPr>
      </w:pPr>
    </w:p>
    <w:p w:rsidR="00767444" w:rsidRPr="00767444" w:rsidRDefault="002C463B" w:rsidP="004C7321">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Eficacia</w:t>
      </w:r>
      <w:r w:rsidR="00183572">
        <w:rPr>
          <w:rFonts w:ascii="Arial" w:eastAsia="Times New Roman" w:hAnsi="Arial" w:cs="Arial"/>
          <w:b/>
          <w:bCs/>
          <w:sz w:val="24"/>
          <w:szCs w:val="24"/>
          <w:lang w:eastAsia="es-ES"/>
        </w:rPr>
        <w:t>.</w:t>
      </w:r>
    </w:p>
    <w:p w:rsidR="00767444" w:rsidRPr="00767444" w:rsidRDefault="00767444" w:rsidP="004C7321">
      <w:pPr>
        <w:autoSpaceDE w:val="0"/>
        <w:autoSpaceDN w:val="0"/>
        <w:adjustRightInd w:val="0"/>
        <w:spacing w:after="0"/>
        <w:jc w:val="both"/>
        <w:rPr>
          <w:rFonts w:ascii="Arial" w:eastAsia="Times New Roman" w:hAnsi="Arial" w:cs="Arial"/>
          <w:bCs/>
          <w:sz w:val="24"/>
          <w:szCs w:val="24"/>
          <w:lang w:eastAsia="es-ES"/>
        </w:rPr>
      </w:pPr>
    </w:p>
    <w:p w:rsidR="00767444" w:rsidRPr="00767444" w:rsidRDefault="00767444" w:rsidP="004C7321">
      <w:pPr>
        <w:autoSpaceDE w:val="0"/>
        <w:autoSpaceDN w:val="0"/>
        <w:adjustRightInd w:val="0"/>
        <w:spacing w:after="0"/>
        <w:jc w:val="both"/>
        <w:rPr>
          <w:rFonts w:ascii="Arial" w:eastAsia="Times New Roman" w:hAnsi="Arial" w:cs="Arial"/>
          <w:b/>
          <w:bCs/>
          <w:sz w:val="24"/>
          <w:szCs w:val="24"/>
          <w:lang w:eastAsia="es-ES"/>
        </w:rPr>
      </w:pPr>
      <w:bookmarkStart w:id="89" w:name="_Toc74856078"/>
      <w:r w:rsidRPr="00767444">
        <w:rPr>
          <w:rFonts w:ascii="Arial" w:eastAsia="Times New Roman" w:hAnsi="Arial" w:cs="Arial"/>
          <w:b/>
          <w:bCs/>
          <w:sz w:val="24"/>
          <w:szCs w:val="24"/>
          <w:lang w:eastAsia="es-ES"/>
        </w:rPr>
        <w:t xml:space="preserve">1. </w:t>
      </w:r>
      <w:bookmarkEnd w:id="89"/>
      <w:r w:rsidRPr="00767444">
        <w:rPr>
          <w:rFonts w:ascii="Arial" w:eastAsia="Times New Roman" w:hAnsi="Arial" w:cs="Arial"/>
          <w:b/>
          <w:bCs/>
          <w:sz w:val="24"/>
          <w:szCs w:val="24"/>
          <w:lang w:eastAsia="es-ES"/>
        </w:rPr>
        <w:t>Matriz</w:t>
      </w:r>
      <w:r w:rsidR="002C463B">
        <w:rPr>
          <w:rFonts w:ascii="Arial" w:eastAsia="Times New Roman" w:hAnsi="Arial" w:cs="Arial"/>
          <w:b/>
          <w:bCs/>
          <w:sz w:val="24"/>
          <w:szCs w:val="24"/>
          <w:lang w:eastAsia="es-ES"/>
        </w:rPr>
        <w:t xml:space="preserve"> de Indicadores para Resultados</w:t>
      </w:r>
      <w:r w:rsidR="00183572">
        <w:rPr>
          <w:rFonts w:ascii="Arial" w:eastAsia="Times New Roman" w:hAnsi="Arial" w:cs="Arial"/>
          <w:b/>
          <w:bCs/>
          <w:sz w:val="24"/>
          <w:szCs w:val="24"/>
          <w:lang w:eastAsia="es-ES"/>
        </w:rPr>
        <w:t>.</w:t>
      </w:r>
    </w:p>
    <w:p w:rsidR="00767444" w:rsidRPr="00767444" w:rsidRDefault="00767444" w:rsidP="004C7321">
      <w:pPr>
        <w:spacing w:after="0"/>
        <w:rPr>
          <w:rFonts w:ascii="Arial" w:eastAsia="Times New Roman" w:hAnsi="Arial" w:cs="Arial"/>
          <w:bCs/>
          <w:sz w:val="24"/>
          <w:szCs w:val="24"/>
          <w:lang w:eastAsia="es-ES"/>
        </w:rPr>
      </w:pPr>
    </w:p>
    <w:p w:rsidR="00767444" w:rsidRPr="00767444" w:rsidRDefault="00767444" w:rsidP="004C7321">
      <w:pPr>
        <w:autoSpaceDE w:val="0"/>
        <w:autoSpaceDN w:val="0"/>
        <w:adjustRightInd w:val="0"/>
        <w:spacing w:after="0"/>
        <w:ind w:left="284"/>
        <w:jc w:val="both"/>
        <w:rPr>
          <w:rFonts w:ascii="Arial" w:eastAsia="Times New Roman" w:hAnsi="Arial" w:cs="Arial"/>
          <w:b/>
          <w:bCs/>
          <w:sz w:val="24"/>
          <w:szCs w:val="24"/>
          <w:lang w:eastAsia="es-ES"/>
        </w:rPr>
      </w:pPr>
      <w:bookmarkStart w:id="90" w:name="_Toc74856079"/>
      <w:r w:rsidRPr="00767444">
        <w:rPr>
          <w:rFonts w:ascii="Arial" w:eastAsia="Times New Roman" w:hAnsi="Arial" w:cs="Arial"/>
          <w:b/>
          <w:bCs/>
          <w:sz w:val="24"/>
          <w:szCs w:val="24"/>
          <w:lang w:eastAsia="es-ES"/>
        </w:rPr>
        <w:t xml:space="preserve">1.1 </w:t>
      </w:r>
      <w:bookmarkEnd w:id="90"/>
      <w:r w:rsidRPr="00767444">
        <w:rPr>
          <w:rFonts w:ascii="Arial" w:eastAsia="Times New Roman" w:hAnsi="Arial" w:cs="Arial"/>
          <w:b/>
          <w:bCs/>
          <w:sz w:val="24"/>
          <w:szCs w:val="24"/>
          <w:lang w:eastAsia="es-ES"/>
        </w:rPr>
        <w:t>Elem</w:t>
      </w:r>
      <w:r w:rsidR="002C463B">
        <w:rPr>
          <w:rFonts w:ascii="Arial" w:eastAsia="Times New Roman" w:hAnsi="Arial" w:cs="Arial"/>
          <w:b/>
          <w:bCs/>
          <w:sz w:val="24"/>
          <w:szCs w:val="24"/>
          <w:lang w:eastAsia="es-ES"/>
        </w:rPr>
        <w:t>entos de monitoreo y evaluación</w:t>
      </w:r>
      <w:r w:rsidR="00183572">
        <w:rPr>
          <w:rFonts w:ascii="Arial" w:eastAsia="Times New Roman" w:hAnsi="Arial" w:cs="Arial"/>
          <w:b/>
          <w:bCs/>
          <w:sz w:val="24"/>
          <w:szCs w:val="24"/>
          <w:lang w:eastAsia="es-ES"/>
        </w:rPr>
        <w:t>.</w:t>
      </w:r>
    </w:p>
    <w:p w:rsidR="00871E9F" w:rsidRDefault="00871E9F" w:rsidP="004C7321">
      <w:pPr>
        <w:autoSpaceDE w:val="0"/>
        <w:autoSpaceDN w:val="0"/>
        <w:adjustRightInd w:val="0"/>
        <w:spacing w:after="0"/>
        <w:jc w:val="both"/>
        <w:rPr>
          <w:rFonts w:ascii="Arial" w:eastAsia="Times New Roman" w:hAnsi="Arial" w:cs="Arial"/>
          <w:b/>
          <w:bCs/>
          <w:sz w:val="24"/>
          <w:szCs w:val="24"/>
          <w:lang w:eastAsia="es-ES"/>
        </w:rPr>
      </w:pPr>
    </w:p>
    <w:p w:rsidR="00767444" w:rsidRDefault="00F33107" w:rsidP="004C7321">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rsidR="004C7321" w:rsidRPr="00767444" w:rsidRDefault="004C7321" w:rsidP="004C7321">
      <w:pPr>
        <w:autoSpaceDE w:val="0"/>
        <w:autoSpaceDN w:val="0"/>
        <w:adjustRightInd w:val="0"/>
        <w:spacing w:after="0"/>
        <w:jc w:val="both"/>
        <w:rPr>
          <w:rFonts w:ascii="Arial" w:eastAsia="Times New Roman" w:hAnsi="Arial" w:cs="Arial"/>
          <w:b/>
          <w:bCs/>
          <w:sz w:val="24"/>
          <w:szCs w:val="24"/>
          <w:lang w:eastAsia="es-ES"/>
        </w:rPr>
      </w:pPr>
    </w:p>
    <w:p w:rsidR="00767444" w:rsidRPr="00767444" w:rsidRDefault="00767444" w:rsidP="004C7321">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La Metodología de Marco Lógico (MML) es una herramienta que facilita el proceso de conceptualización, diseño, ejecución, monitoreo y evaluación de programas y proyectos; ya que permite presentar de forma sistemática y lógica los objetivos de un programa y sus relaciones de causalidad, así como identificar y definir los factores externos que pueden influir en el cumplimiento de los objetivos del programa y evaluar el avance en la consecución de éstos; generando además, información necesaria para la toma de decisiones y la rendición de cuentas</w:t>
      </w:r>
      <w:r w:rsidRPr="00767444">
        <w:rPr>
          <w:rFonts w:ascii="Arial" w:eastAsia="Times New Roman" w:hAnsi="Arial" w:cs="Arial"/>
          <w:sz w:val="24"/>
          <w:szCs w:val="24"/>
          <w:vertAlign w:val="superscript"/>
          <w:lang w:eastAsia="es-ES"/>
        </w:rPr>
        <w:footnoteReference w:id="44"/>
      </w:r>
      <w:r w:rsidRPr="00767444">
        <w:rPr>
          <w:rFonts w:ascii="Arial" w:eastAsia="Times New Roman" w:hAnsi="Arial" w:cs="Arial"/>
          <w:sz w:val="24"/>
          <w:szCs w:val="24"/>
          <w:lang w:eastAsia="es-ES"/>
        </w:rPr>
        <w:t>.</w:t>
      </w:r>
    </w:p>
    <w:p w:rsidR="00767444" w:rsidRPr="00767444" w:rsidRDefault="00767444" w:rsidP="00767444">
      <w:pPr>
        <w:spacing w:after="0"/>
        <w:jc w:val="both"/>
        <w:rPr>
          <w:rFonts w:ascii="Arial" w:eastAsia="Times New Roman" w:hAnsi="Arial" w:cs="Arial"/>
          <w:sz w:val="24"/>
          <w:szCs w:val="24"/>
          <w:lang w:eastAsia="es-ES"/>
        </w:rPr>
      </w:pPr>
    </w:p>
    <w:p w:rsid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 xml:space="preserve">La Matriz de Indicadores para Resultados (MIR), tiene su fundamento en la MML, la cual facilita la clarificación de los resultados esperados de los programas públicos, evita la existencia de bienes y servicios que no contribuyen al logro del objetivo de los programas y ayuda a identificar los indicadores necesarios para monitorear el desempeño del mismo, buscando con ello mejorar el ejercicio del gasto público. Esta </w:t>
      </w:r>
      <w:r w:rsidR="00F4084B">
        <w:rPr>
          <w:rFonts w:ascii="Arial" w:eastAsia="Times New Roman" w:hAnsi="Arial" w:cs="Arial"/>
          <w:sz w:val="24"/>
          <w:szCs w:val="24"/>
          <w:lang w:eastAsia="es-ES"/>
        </w:rPr>
        <w:t>herramienta</w:t>
      </w:r>
      <w:r w:rsidRPr="00767444">
        <w:rPr>
          <w:rFonts w:ascii="Arial" w:eastAsia="Times New Roman" w:hAnsi="Arial" w:cs="Arial"/>
          <w:sz w:val="24"/>
          <w:szCs w:val="24"/>
          <w:lang w:eastAsia="es-ES"/>
        </w:rPr>
        <w:t xml:space="preserve"> consiste en una matriz de cuatro filas</w:t>
      </w:r>
      <w:r w:rsidR="00F4084B">
        <w:rPr>
          <w:rFonts w:ascii="Arial" w:eastAsia="Times New Roman" w:hAnsi="Arial" w:cs="Arial"/>
          <w:sz w:val="24"/>
          <w:szCs w:val="24"/>
          <w:lang w:eastAsia="es-ES"/>
        </w:rPr>
        <w:t xml:space="preserve"> por cuatro columnas</w:t>
      </w:r>
      <w:r w:rsidRPr="00767444">
        <w:rPr>
          <w:rFonts w:ascii="Arial" w:eastAsia="Times New Roman" w:hAnsi="Arial" w:cs="Arial"/>
          <w:sz w:val="24"/>
          <w:szCs w:val="24"/>
          <w:lang w:eastAsia="es-ES"/>
        </w:rPr>
        <w:t xml:space="preserve"> en la que, de manera general, presenta la siguiente información</w:t>
      </w:r>
      <w:r w:rsidRPr="00767444">
        <w:rPr>
          <w:rFonts w:ascii="Arial" w:eastAsia="Times New Roman" w:hAnsi="Arial" w:cs="Arial"/>
          <w:sz w:val="24"/>
          <w:szCs w:val="24"/>
          <w:vertAlign w:val="superscript"/>
          <w:lang w:eastAsia="es-ES"/>
        </w:rPr>
        <w:footnoteReference w:id="45"/>
      </w:r>
      <w:r w:rsidRPr="00767444">
        <w:rPr>
          <w:rFonts w:ascii="Arial" w:eastAsia="Times New Roman" w:hAnsi="Arial" w:cs="Arial"/>
          <w:sz w:val="24"/>
          <w:szCs w:val="24"/>
          <w:lang w:eastAsia="es-ES"/>
        </w:rPr>
        <w:t>.</w:t>
      </w:r>
    </w:p>
    <w:p w:rsidR="00871E9F" w:rsidRPr="0033794C" w:rsidRDefault="00871E9F" w:rsidP="00767444">
      <w:pPr>
        <w:spacing w:after="0" w:line="240" w:lineRule="auto"/>
        <w:jc w:val="center"/>
        <w:rPr>
          <w:rFonts w:ascii="Arial" w:eastAsia="Times New Roman" w:hAnsi="Arial" w:cs="Arial"/>
          <w:b/>
          <w:sz w:val="24"/>
          <w:szCs w:val="20"/>
          <w:lang w:eastAsia="es-ES"/>
        </w:rPr>
      </w:pPr>
    </w:p>
    <w:p w:rsidR="00767444" w:rsidRDefault="00767444" w:rsidP="00767444">
      <w:pPr>
        <w:spacing w:after="0" w:line="240" w:lineRule="auto"/>
        <w:jc w:val="center"/>
        <w:rPr>
          <w:rFonts w:ascii="Arial" w:eastAsia="Times New Roman" w:hAnsi="Arial" w:cs="Arial"/>
          <w:b/>
          <w:sz w:val="20"/>
          <w:szCs w:val="20"/>
          <w:lang w:eastAsia="es-ES"/>
        </w:rPr>
      </w:pPr>
      <w:r w:rsidRPr="00767444">
        <w:rPr>
          <w:rFonts w:ascii="Arial" w:eastAsia="Times New Roman" w:hAnsi="Arial" w:cs="Arial"/>
          <w:b/>
          <w:sz w:val="20"/>
          <w:szCs w:val="20"/>
          <w:lang w:eastAsia="es-ES"/>
        </w:rPr>
        <w:t>Figura</w:t>
      </w:r>
      <w:r w:rsidRPr="00767444">
        <w:rPr>
          <w:rFonts w:ascii="Arial" w:eastAsia="Times New Roman" w:hAnsi="Arial" w:cs="Arial"/>
          <w:sz w:val="20"/>
          <w:szCs w:val="20"/>
          <w:lang w:eastAsia="es-ES"/>
        </w:rPr>
        <w:t xml:space="preserve"> </w:t>
      </w:r>
      <w:r w:rsidRPr="00767444">
        <w:rPr>
          <w:rFonts w:ascii="Arial" w:eastAsia="Times New Roman" w:hAnsi="Arial" w:cs="Arial"/>
          <w:b/>
          <w:sz w:val="20"/>
          <w:szCs w:val="20"/>
          <w:lang w:eastAsia="es-ES"/>
        </w:rPr>
        <w:t>1. Elementos que conforman la Matriz de Indicadores para Resultados</w:t>
      </w:r>
    </w:p>
    <w:p w:rsidR="0019415D" w:rsidRDefault="0019415D" w:rsidP="0019415D">
      <w:pPr>
        <w:spacing w:after="0" w:line="120" w:lineRule="auto"/>
        <w:jc w:val="center"/>
        <w:rPr>
          <w:rFonts w:ascii="Arial" w:eastAsia="Times New Roman" w:hAnsi="Arial" w:cs="Arial"/>
          <w:b/>
          <w:sz w:val="20"/>
          <w:szCs w:val="20"/>
          <w:lang w:eastAsia="es-ES"/>
        </w:rPr>
      </w:pP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3"/>
      </w:tblGrid>
      <w:tr w:rsidR="0019415D" w:rsidTr="00AB6BFF">
        <w:trPr>
          <w:trHeight w:val="4825"/>
        </w:trPr>
        <w:tc>
          <w:tcPr>
            <w:tcW w:w="9493" w:type="dxa"/>
          </w:tcPr>
          <w:p w:rsidR="0019415D" w:rsidRDefault="00AB6BFF" w:rsidP="00AB6BFF">
            <w:pPr>
              <w:rPr>
                <w:rFonts w:ascii="Arial" w:eastAsia="Times New Roman" w:hAnsi="Arial" w:cs="Arial"/>
                <w:b/>
                <w:sz w:val="20"/>
                <w:szCs w:val="20"/>
                <w:lang w:eastAsia="es-ES"/>
              </w:rPr>
            </w:pPr>
            <w:r>
              <w:rPr>
                <w:noProof/>
              </w:rPr>
              <w:drawing>
                <wp:anchor distT="0" distB="0" distL="114300" distR="114300" simplePos="0" relativeHeight="251678720" behindDoc="0" locked="0" layoutInCell="1" allowOverlap="1" wp14:anchorId="2FCC0D55" wp14:editId="422845C1">
                  <wp:simplePos x="0" y="0"/>
                  <wp:positionH relativeFrom="column">
                    <wp:posOffset>-65405</wp:posOffset>
                  </wp:positionH>
                  <wp:positionV relativeFrom="paragraph">
                    <wp:posOffset>14605</wp:posOffset>
                  </wp:positionV>
                  <wp:extent cx="5953125" cy="2905125"/>
                  <wp:effectExtent l="0" t="0" r="9525"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sharpenSoften amount="26000"/>
                                    </a14:imgEffect>
                                  </a14:imgLayer>
                                </a14:imgProps>
                              </a:ext>
                              <a:ext uri="{28A0092B-C50C-407E-A947-70E740481C1C}">
                                <a14:useLocalDpi xmlns:a14="http://schemas.microsoft.com/office/drawing/2010/main" val="0"/>
                              </a:ext>
                            </a:extLst>
                          </a:blip>
                          <a:srcRect t="10867" r="882"/>
                          <a:stretch/>
                        </pic:blipFill>
                        <pic:spPr bwMode="auto">
                          <a:xfrm>
                            <a:off x="0" y="0"/>
                            <a:ext cx="595312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15D" w:rsidRPr="00767444">
              <w:rPr>
                <w:rFonts w:ascii="Arial" w:hAnsi="Arial" w:cs="Arial"/>
                <w:b/>
                <w:sz w:val="14"/>
                <w:szCs w:val="14"/>
                <w:lang w:eastAsia="es-ES"/>
              </w:rPr>
              <w:t>Fuente</w:t>
            </w:r>
            <w:r w:rsidR="0019415D" w:rsidRPr="00767444">
              <w:rPr>
                <w:rFonts w:ascii="Arial" w:hAnsi="Arial" w:cs="Arial"/>
                <w:sz w:val="14"/>
                <w:szCs w:val="14"/>
                <w:lang w:eastAsia="es-ES"/>
              </w:rPr>
              <w:t>: Elaborado por la ASEQROO, con información contenida en la Guía para la elaboración de la Matriz de Indicadores para Resultados</w:t>
            </w:r>
            <w:r w:rsidR="0019415D">
              <w:rPr>
                <w:rFonts w:ascii="Arial" w:hAnsi="Arial" w:cs="Arial"/>
                <w:sz w:val="14"/>
                <w:szCs w:val="14"/>
                <w:lang w:eastAsia="es-ES"/>
              </w:rPr>
              <w:t xml:space="preserve"> </w:t>
            </w:r>
            <w:r w:rsidR="006E1B5D">
              <w:rPr>
                <w:rFonts w:ascii="Arial" w:hAnsi="Arial" w:cs="Arial"/>
                <w:sz w:val="14"/>
                <w:szCs w:val="14"/>
                <w:lang w:eastAsia="es-ES"/>
              </w:rPr>
              <w:t>emitida</w:t>
            </w:r>
            <w:r w:rsidR="0019415D" w:rsidRPr="00767444">
              <w:rPr>
                <w:rFonts w:ascii="Arial" w:hAnsi="Arial" w:cs="Arial"/>
                <w:sz w:val="14"/>
                <w:szCs w:val="14"/>
                <w:lang w:eastAsia="es-ES"/>
              </w:rPr>
              <w:t xml:space="preserve"> por el Consejo Nacional de Evaluación de la Política de Desarrollo Social</w:t>
            </w:r>
            <w:r w:rsidR="006E1B5D">
              <w:rPr>
                <w:rFonts w:ascii="Arial" w:hAnsi="Arial" w:cs="Arial"/>
                <w:sz w:val="14"/>
                <w:szCs w:val="14"/>
                <w:lang w:eastAsia="es-ES"/>
              </w:rPr>
              <w:t xml:space="preserve"> (CONEVAL), capitulo 1, páginas</w:t>
            </w:r>
            <w:r w:rsidR="0019415D" w:rsidRPr="00767444">
              <w:rPr>
                <w:rFonts w:ascii="Arial" w:hAnsi="Arial" w:cs="Arial"/>
                <w:sz w:val="14"/>
                <w:szCs w:val="14"/>
                <w:lang w:eastAsia="es-ES"/>
              </w:rPr>
              <w:t xml:space="preserve"> 11, 14 y 16</w:t>
            </w:r>
            <w:r w:rsidR="006E1B5D">
              <w:rPr>
                <w:rFonts w:ascii="Arial" w:hAnsi="Arial" w:cs="Arial"/>
                <w:sz w:val="14"/>
                <w:szCs w:val="14"/>
                <w:lang w:eastAsia="es-ES"/>
              </w:rPr>
              <w:t>.</w:t>
            </w:r>
          </w:p>
        </w:tc>
      </w:tr>
    </w:tbl>
    <w:p w:rsidR="0019415D" w:rsidRPr="006E1B5D" w:rsidRDefault="0019415D" w:rsidP="00767444">
      <w:pPr>
        <w:spacing w:after="0" w:line="240" w:lineRule="auto"/>
        <w:jc w:val="center"/>
        <w:rPr>
          <w:rFonts w:ascii="Arial" w:eastAsia="Times New Roman" w:hAnsi="Arial" w:cs="Arial"/>
          <w:b/>
          <w:sz w:val="24"/>
          <w:szCs w:val="20"/>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Los elementos antes descritos integran las</w:t>
      </w:r>
      <w:r w:rsidR="006E1B5D">
        <w:rPr>
          <w:rFonts w:ascii="Arial" w:eastAsia="Times New Roman" w:hAnsi="Arial" w:cs="Arial"/>
          <w:sz w:val="24"/>
          <w:szCs w:val="24"/>
          <w:lang w:eastAsia="es-ES"/>
        </w:rPr>
        <w:t xml:space="preserve"> dos partes medulares de la MIR</w:t>
      </w:r>
      <w:r w:rsidRPr="00767444">
        <w:rPr>
          <w:rFonts w:ascii="Arial" w:eastAsia="Times New Roman" w:hAnsi="Arial" w:cs="Arial"/>
          <w:sz w:val="24"/>
          <w:szCs w:val="24"/>
          <w:lang w:eastAsia="es-ES"/>
        </w:rPr>
        <w:t xml:space="preserve"> al respecto, la lógica vertical y la lógica horizontal. La primera corresponde a la </w:t>
      </w:r>
      <w:r w:rsidRPr="00767444">
        <w:rPr>
          <w:rFonts w:ascii="Arial" w:eastAsia="Times New Roman" w:hAnsi="Arial" w:cs="Arial"/>
          <w:i/>
          <w:sz w:val="24"/>
          <w:szCs w:val="24"/>
          <w:lang w:eastAsia="es-ES"/>
        </w:rPr>
        <w:t>causalidad</w:t>
      </w:r>
      <w:r w:rsidRPr="00767444">
        <w:rPr>
          <w:rFonts w:ascii="Arial" w:eastAsia="Times New Roman" w:hAnsi="Arial" w:cs="Arial"/>
          <w:sz w:val="24"/>
          <w:szCs w:val="24"/>
          <w:lang w:eastAsia="es-ES"/>
        </w:rPr>
        <w:t xml:space="preserve"> de cada uno de los niveles de objetivos del programa y está compuesta por las columnas de resumen narrativo y de supuestos, mientras que la lógica horizontal corresponde a los elementos de monitoreo y evaluación del programa, que hacen posible determinar si éste cumple con sus objetivos, y se integra de las columnas: resumen narrativo, indicadores, medios de verificación y supuestos; siendo los medios de verificación los que señalan las fuentes de las que se obtiene la información para construir los indicadores, los cuales permitirán verificar el avance y cumplimiento de los objetivos del resumen narrativo</w:t>
      </w:r>
      <w:r w:rsidRPr="00767444">
        <w:rPr>
          <w:rFonts w:ascii="Arial" w:eastAsia="Times New Roman" w:hAnsi="Arial" w:cs="Arial"/>
          <w:sz w:val="24"/>
          <w:szCs w:val="24"/>
          <w:vertAlign w:val="superscript"/>
          <w:lang w:eastAsia="es-ES"/>
        </w:rPr>
        <w:footnoteReference w:id="46"/>
      </w:r>
      <w:r w:rsidRPr="00767444">
        <w:rPr>
          <w:rFonts w:ascii="Arial" w:eastAsia="Times New Roman" w:hAnsi="Arial" w:cs="Arial"/>
          <w:sz w:val="24"/>
          <w:szCs w:val="24"/>
          <w:lang w:eastAsia="es-ES"/>
        </w:rPr>
        <w:t>.</w:t>
      </w:r>
    </w:p>
    <w:p w:rsidR="00AB6BFF" w:rsidRDefault="00AB6BFF"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En la construcción de MIR, una vez que se ha concluido la definición de los Medios de Verificación para cada uno de los indicadores, es necesario revisar la consistencia interna de la matriz, mediante el reconocimiento de la lógica horizontal, cuyo sentido de la valoración se realiza de derecha a izquierda.</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line="240" w:lineRule="auto"/>
        <w:ind w:left="708" w:hanging="708"/>
        <w:jc w:val="center"/>
        <w:rPr>
          <w:rFonts w:ascii="Arial" w:eastAsia="Times New Roman" w:hAnsi="Arial" w:cs="Arial"/>
          <w:b/>
          <w:sz w:val="20"/>
          <w:szCs w:val="20"/>
          <w:lang w:eastAsia="es-ES"/>
        </w:rPr>
      </w:pPr>
      <w:r w:rsidRPr="00767444">
        <w:rPr>
          <w:rFonts w:ascii="Arial" w:eastAsia="Times New Roman" w:hAnsi="Arial" w:cs="Arial"/>
          <w:b/>
          <w:sz w:val="20"/>
          <w:szCs w:val="20"/>
          <w:lang w:eastAsia="es-ES"/>
        </w:rPr>
        <w:t>Figura 2. Lógica horizontal de la MIR del programa.</w:t>
      </w:r>
    </w:p>
    <w:p w:rsidR="00767444" w:rsidRPr="00767444" w:rsidRDefault="00767444" w:rsidP="00767444">
      <w:pPr>
        <w:spacing w:after="0" w:line="120" w:lineRule="auto"/>
        <w:ind w:left="709" w:hanging="709"/>
        <w:jc w:val="center"/>
        <w:rPr>
          <w:rFonts w:ascii="Arial" w:eastAsia="Times New Roman" w:hAnsi="Arial" w:cs="Arial"/>
          <w:b/>
          <w:sz w:val="20"/>
          <w:szCs w:val="20"/>
          <w:lang w:eastAsia="es-ES"/>
        </w:rPr>
      </w:pPr>
    </w:p>
    <w:tbl>
      <w:tblPr>
        <w:tblStyle w:val="Tablaconcuadrcula14"/>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5"/>
      </w:tblGrid>
      <w:tr w:rsidR="00767444" w:rsidRPr="00767444" w:rsidTr="00821264">
        <w:trPr>
          <w:trHeight w:val="3194"/>
          <w:jc w:val="center"/>
        </w:trPr>
        <w:tc>
          <w:tcPr>
            <w:tcW w:w="7797" w:type="dxa"/>
          </w:tcPr>
          <w:p w:rsidR="00767444" w:rsidRPr="00767444" w:rsidRDefault="00767444" w:rsidP="00767444">
            <w:pPr>
              <w:jc w:val="center"/>
              <w:rPr>
                <w:rFonts w:ascii="Arial" w:hAnsi="Arial" w:cs="Arial"/>
                <w:b/>
                <w:lang w:eastAsia="es-ES"/>
              </w:rPr>
            </w:pPr>
            <w:r w:rsidRPr="00767444">
              <w:rPr>
                <w:noProof/>
                <w:sz w:val="24"/>
                <w:szCs w:val="24"/>
              </w:rPr>
              <w:drawing>
                <wp:inline distT="0" distB="0" distL="0" distR="0" wp14:anchorId="1E08C8B8" wp14:editId="5208F8E2">
                  <wp:extent cx="5149560" cy="22148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510" t="36337" r="5318" b="9363"/>
                          <a:stretch/>
                        </pic:blipFill>
                        <pic:spPr bwMode="auto">
                          <a:xfrm>
                            <a:off x="0" y="0"/>
                            <a:ext cx="5340756" cy="2297115"/>
                          </a:xfrm>
                          <a:prstGeom prst="rect">
                            <a:avLst/>
                          </a:prstGeom>
                          <a:ln>
                            <a:noFill/>
                          </a:ln>
                          <a:extLst>
                            <a:ext uri="{53640926-AAD7-44D8-BBD7-CCE9431645EC}">
                              <a14:shadowObscured xmlns:a14="http://schemas.microsoft.com/office/drawing/2010/main"/>
                            </a:ext>
                          </a:extLst>
                        </pic:spPr>
                      </pic:pic>
                    </a:graphicData>
                  </a:graphic>
                </wp:inline>
              </w:drawing>
            </w:r>
          </w:p>
          <w:p w:rsidR="00767444" w:rsidRPr="00767444" w:rsidRDefault="00767444" w:rsidP="004C2B6D">
            <w:pPr>
              <w:jc w:val="both"/>
              <w:rPr>
                <w:rFonts w:ascii="Arial" w:hAnsi="Arial" w:cs="Arial"/>
                <w:b/>
                <w:lang w:eastAsia="es-ES"/>
              </w:rPr>
            </w:pPr>
            <w:r w:rsidRPr="00767444">
              <w:rPr>
                <w:rFonts w:ascii="Arial" w:hAnsi="Arial" w:cs="Arial"/>
                <w:b/>
                <w:sz w:val="14"/>
                <w:szCs w:val="14"/>
                <w:lang w:eastAsia="es-ES"/>
              </w:rPr>
              <w:t>Fuente:</w:t>
            </w:r>
            <w:r w:rsidRPr="00767444">
              <w:rPr>
                <w:sz w:val="14"/>
                <w:szCs w:val="14"/>
                <w:lang w:eastAsia="es-ES"/>
              </w:rPr>
              <w:t xml:space="preserve"> </w:t>
            </w:r>
            <w:r w:rsidRPr="00767444">
              <w:rPr>
                <w:rFonts w:ascii="Arial" w:hAnsi="Arial" w:cs="Arial"/>
                <w:sz w:val="14"/>
                <w:szCs w:val="14"/>
                <w:lang w:eastAsia="es-ES"/>
              </w:rPr>
              <w:t>Elaborado por la ASEQROO de acuerdo con la Guía para el diseño de la Matriz de Indicadores para Resultados de la Secretaría de Hacienda y Crédito Público (SHCP).</w:t>
            </w:r>
          </w:p>
        </w:tc>
      </w:tr>
    </w:tbl>
    <w:p w:rsidR="00AB6BFF" w:rsidRDefault="00AB6BFF" w:rsidP="00733AD3">
      <w:pPr>
        <w:spacing w:after="0"/>
        <w:jc w:val="both"/>
        <w:rPr>
          <w:rFonts w:ascii="Arial" w:eastAsia="Times New Roman" w:hAnsi="Arial" w:cs="Arial"/>
          <w:sz w:val="24"/>
          <w:szCs w:val="24"/>
          <w:lang w:eastAsia="es-ES"/>
        </w:rPr>
      </w:pPr>
    </w:p>
    <w:p w:rsidR="00733AD3" w:rsidRDefault="00767444" w:rsidP="00733AD3">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Para verificar la lógica horizontal de la matriz</w:t>
      </w:r>
      <w:r w:rsidR="00836BC9" w:rsidRPr="00767444">
        <w:rPr>
          <w:rFonts w:ascii="Arial" w:eastAsia="Times New Roman" w:hAnsi="Arial" w:cs="Arial"/>
          <w:sz w:val="24"/>
          <w:szCs w:val="24"/>
          <w:vertAlign w:val="superscript"/>
          <w:lang w:eastAsia="es-ES"/>
        </w:rPr>
        <w:footnoteReference w:id="47"/>
      </w:r>
      <w:r w:rsidRPr="00767444">
        <w:rPr>
          <w:rFonts w:ascii="Arial" w:eastAsia="Times New Roman" w:hAnsi="Arial" w:cs="Arial"/>
          <w:sz w:val="24"/>
          <w:szCs w:val="24"/>
          <w:lang w:eastAsia="es-ES"/>
        </w:rPr>
        <w:t>, es preciso:</w:t>
      </w:r>
    </w:p>
    <w:p w:rsidR="00733AD3" w:rsidRDefault="00733AD3" w:rsidP="00733AD3">
      <w:pPr>
        <w:spacing w:after="0"/>
        <w:jc w:val="both"/>
        <w:rPr>
          <w:rFonts w:ascii="Arial" w:eastAsia="Times New Roman" w:hAnsi="Arial" w:cs="Arial"/>
          <w:sz w:val="24"/>
          <w:szCs w:val="24"/>
          <w:lang w:eastAsia="es-ES"/>
        </w:rPr>
      </w:pPr>
    </w:p>
    <w:p w:rsidR="00767444" w:rsidRPr="00733AD3" w:rsidRDefault="00767444" w:rsidP="00733AD3">
      <w:pPr>
        <w:pStyle w:val="Prrafodelista"/>
        <w:numPr>
          <w:ilvl w:val="0"/>
          <w:numId w:val="5"/>
        </w:numPr>
        <w:spacing w:after="0"/>
        <w:ind w:left="426" w:hanging="219"/>
        <w:jc w:val="both"/>
        <w:rPr>
          <w:rFonts w:ascii="Arial" w:eastAsia="Times New Roman" w:hAnsi="Arial" w:cs="Arial"/>
          <w:sz w:val="24"/>
          <w:szCs w:val="24"/>
          <w:lang w:eastAsia="es-ES"/>
        </w:rPr>
      </w:pPr>
      <w:r w:rsidRPr="00733AD3">
        <w:rPr>
          <w:rFonts w:ascii="Arial" w:eastAsia="Times New Roman" w:hAnsi="Arial" w:cs="Arial"/>
          <w:sz w:val="24"/>
          <w:szCs w:val="24"/>
          <w:lang w:eastAsia="es-ES"/>
        </w:rPr>
        <w:t>Identificar supuestos para cada nivel del resumen narrativo.</w:t>
      </w:r>
    </w:p>
    <w:p w:rsidR="00767444" w:rsidRPr="00767444" w:rsidRDefault="00767444" w:rsidP="00733AD3">
      <w:pPr>
        <w:numPr>
          <w:ilvl w:val="0"/>
          <w:numId w:val="55"/>
        </w:numPr>
        <w:spacing w:after="0"/>
        <w:ind w:left="426" w:hanging="219"/>
        <w:contextualSpacing/>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Identificar si los medios de verificación son suficientes y necesarios para obtener los datos requeridos para el cálculo de los indicadores.</w:t>
      </w:r>
    </w:p>
    <w:p w:rsidR="00733AD3" w:rsidRDefault="00767444" w:rsidP="00CE553E">
      <w:pPr>
        <w:numPr>
          <w:ilvl w:val="0"/>
          <w:numId w:val="55"/>
        </w:numPr>
        <w:spacing w:after="0"/>
        <w:ind w:left="426" w:hanging="219"/>
        <w:jc w:val="both"/>
        <w:rPr>
          <w:rFonts w:ascii="Arial" w:eastAsia="Times New Roman" w:hAnsi="Arial" w:cs="Arial"/>
          <w:sz w:val="24"/>
          <w:szCs w:val="24"/>
          <w:lang w:eastAsia="es-ES"/>
        </w:rPr>
      </w:pPr>
      <w:r w:rsidRPr="00733AD3">
        <w:rPr>
          <w:rFonts w:ascii="Arial" w:eastAsia="Times New Roman" w:hAnsi="Arial" w:cs="Arial"/>
          <w:sz w:val="24"/>
          <w:szCs w:val="24"/>
          <w:lang w:eastAsia="es-ES"/>
        </w:rPr>
        <w:t>Identificar si los indicadores definidos permiten hacer un buen seguimiento de los objetivos y evaluar adecuada</w:t>
      </w:r>
      <w:r w:rsidR="00733AD3" w:rsidRPr="00733AD3">
        <w:rPr>
          <w:rFonts w:ascii="Arial" w:eastAsia="Times New Roman" w:hAnsi="Arial" w:cs="Arial"/>
          <w:sz w:val="24"/>
          <w:szCs w:val="24"/>
          <w:lang w:eastAsia="es-ES"/>
        </w:rPr>
        <w:t>mente el logro de los programas.</w:t>
      </w:r>
    </w:p>
    <w:p w:rsidR="001F4DCE" w:rsidRDefault="001F4DCE" w:rsidP="001F4DCE">
      <w:pPr>
        <w:spacing w:after="0"/>
        <w:ind w:left="426"/>
        <w:jc w:val="both"/>
        <w:rPr>
          <w:rFonts w:ascii="Arial" w:eastAsia="Times New Roman" w:hAnsi="Arial" w:cs="Arial"/>
          <w:sz w:val="24"/>
          <w:szCs w:val="24"/>
          <w:lang w:eastAsia="es-ES"/>
        </w:rPr>
      </w:pPr>
    </w:p>
    <w:p w:rsidR="00767444" w:rsidRDefault="00767444" w:rsidP="00733AD3">
      <w:pPr>
        <w:spacing w:after="0"/>
        <w:jc w:val="both"/>
        <w:rPr>
          <w:rFonts w:ascii="Arial" w:eastAsia="Times New Roman" w:hAnsi="Arial" w:cs="Arial"/>
          <w:sz w:val="24"/>
          <w:szCs w:val="24"/>
          <w:lang w:eastAsia="es-ES"/>
        </w:rPr>
      </w:pPr>
      <w:r w:rsidRPr="00733AD3">
        <w:rPr>
          <w:rFonts w:ascii="Arial" w:eastAsia="Times New Roman" w:hAnsi="Arial" w:cs="Arial"/>
          <w:sz w:val="24"/>
          <w:szCs w:val="24"/>
          <w:lang w:eastAsia="es-ES"/>
        </w:rPr>
        <w:t>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 se podrá comprobar la eficiencia y efectividad del proceso de ejecución de un programa o proyecto, así mismo, identificar los logros y/o debilidades y recomendar medidas correctivas para optimizar los resultados deseados a través de las tareas de control y seguimiento.</w:t>
      </w:r>
    </w:p>
    <w:p w:rsidR="00733AD3" w:rsidRPr="00733AD3" w:rsidRDefault="00733AD3" w:rsidP="00733AD3">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En este contexto, se solicitó al Ayuntamiento del Municipio de Puerto Morelos, la MIR del programa presupuestario PP05 Gobierno Interior y Acciones Preventivas de Protección Civil y Atención de Urgencias, correspondiente al ejercicio 2022, así como las correspondientes fichas técnicas de indicadores, haciendo mención que dicho análisis fue enfocado únicamente a los objetivos, componentes y actividades en materia de protección civil, dada la auditoría alterna practicada por esta institución, y a fin de verificar la congruencia de la lógica horizontal, que determine si los elementos de monitoreo y evaluación establecidos son los adecuados, suficientes y necesarios para medir los avances de las metas programadas, y si fueron definidos conforme la MML.</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 xml:space="preserve">Al respecto, fue proporcionada la información requerida en la que </w:t>
      </w:r>
      <w:r w:rsidR="00D539F5">
        <w:rPr>
          <w:rFonts w:ascii="Arial" w:eastAsia="Times New Roman" w:hAnsi="Arial" w:cs="Arial"/>
          <w:sz w:val="24"/>
          <w:szCs w:val="24"/>
          <w:lang w:eastAsia="es-ES"/>
        </w:rPr>
        <w:t xml:space="preserve">se </w:t>
      </w:r>
      <w:r w:rsidR="00EF38F2">
        <w:rPr>
          <w:rFonts w:ascii="Arial" w:eastAsia="Times New Roman" w:hAnsi="Arial" w:cs="Arial"/>
          <w:sz w:val="24"/>
          <w:szCs w:val="24"/>
          <w:lang w:eastAsia="es-ES"/>
        </w:rPr>
        <w:t xml:space="preserve">verificó una MIR con </w:t>
      </w:r>
      <w:r w:rsidRPr="00767444">
        <w:rPr>
          <w:rFonts w:ascii="Arial" w:eastAsia="Times New Roman" w:hAnsi="Arial" w:cs="Arial"/>
          <w:sz w:val="24"/>
          <w:szCs w:val="24"/>
          <w:lang w:eastAsia="es-ES"/>
        </w:rPr>
        <w:t>30 objetivos en materia de protección civil, de los cuales para su análisis, fueron tomadas como base la “Guía para el diseño de la Matriz de Indicadores para Resultados”, la “Guía para el Diseño de Indicadores estratégicos”, emitidas por la Secretaría de Hacienda y Crédito Público (SHCP), la “Guía para el diseño de la Matriz de Indicadores para Resultados” y el “Manual para el diseño y la construcción de indicadores” generadas por el Consejo Nacional de Evaluación de la Política de Desarrollo Social (CONEVAL), documentos considerados como mejores prácticas en la materia.</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A continuación, se presenta el resumen de la valoración obtenida de cada uno de los elementos analizados de la MIR del programa presupuestario PP05 Gobierno Interior y Acciones Preventivas de Protección Civil y Atención de Urgencias, y sus correspondientes fichas técnicas de indicadores.</w:t>
      </w:r>
    </w:p>
    <w:p w:rsidR="00102D20" w:rsidRDefault="00102D20" w:rsidP="00767444">
      <w:pPr>
        <w:spacing w:after="0"/>
        <w:jc w:val="both"/>
        <w:rPr>
          <w:rFonts w:ascii="Arial" w:eastAsia="Times New Roman" w:hAnsi="Arial" w:cs="Arial"/>
          <w:sz w:val="24"/>
          <w:szCs w:val="24"/>
          <w:lang w:eastAsia="es-ES"/>
        </w:rPr>
      </w:pPr>
    </w:p>
    <w:p w:rsidR="00AB6BFF" w:rsidRDefault="00AB6BFF" w:rsidP="00767444">
      <w:pPr>
        <w:spacing w:after="0"/>
        <w:jc w:val="both"/>
        <w:rPr>
          <w:rFonts w:ascii="Arial" w:eastAsia="Times New Roman" w:hAnsi="Arial" w:cs="Arial"/>
          <w:sz w:val="24"/>
          <w:szCs w:val="24"/>
          <w:lang w:eastAsia="es-ES"/>
        </w:rPr>
      </w:pPr>
    </w:p>
    <w:p w:rsidR="004C2B6D" w:rsidRDefault="004C2B6D" w:rsidP="00767444">
      <w:pPr>
        <w:spacing w:after="0"/>
        <w:jc w:val="both"/>
        <w:rPr>
          <w:rFonts w:ascii="Arial" w:eastAsia="Times New Roman" w:hAnsi="Arial" w:cs="Arial"/>
          <w:sz w:val="24"/>
          <w:szCs w:val="24"/>
          <w:lang w:eastAsia="es-ES"/>
        </w:rPr>
      </w:pPr>
    </w:p>
    <w:p w:rsidR="004C2B6D" w:rsidRDefault="004C2B6D" w:rsidP="00767444">
      <w:pPr>
        <w:spacing w:after="0"/>
        <w:jc w:val="both"/>
        <w:rPr>
          <w:rFonts w:ascii="Arial" w:eastAsia="Times New Roman" w:hAnsi="Arial" w:cs="Arial"/>
          <w:sz w:val="24"/>
          <w:szCs w:val="24"/>
          <w:lang w:eastAsia="es-ES"/>
        </w:rPr>
      </w:pPr>
    </w:p>
    <w:p w:rsidR="004C2B6D" w:rsidRDefault="004C2B6D" w:rsidP="00767444">
      <w:pPr>
        <w:spacing w:after="0"/>
        <w:jc w:val="both"/>
        <w:rPr>
          <w:rFonts w:ascii="Arial" w:eastAsia="Times New Roman" w:hAnsi="Arial" w:cs="Arial"/>
          <w:sz w:val="24"/>
          <w:szCs w:val="24"/>
          <w:lang w:eastAsia="es-ES"/>
        </w:rPr>
      </w:pPr>
    </w:p>
    <w:p w:rsidR="00767444" w:rsidRPr="00F34557" w:rsidRDefault="00767444" w:rsidP="009A580E">
      <w:pPr>
        <w:spacing w:after="0" w:line="240" w:lineRule="auto"/>
        <w:jc w:val="both"/>
        <w:rPr>
          <w:rFonts w:ascii="Arial" w:eastAsia="Times New Roman" w:hAnsi="Arial" w:cs="Arial"/>
          <w:b/>
          <w:sz w:val="20"/>
          <w:szCs w:val="20"/>
          <w:lang w:eastAsia="es-ES"/>
        </w:rPr>
      </w:pPr>
      <w:r w:rsidRPr="00F34557">
        <w:rPr>
          <w:rFonts w:ascii="Arial" w:eastAsia="Times New Roman" w:hAnsi="Arial" w:cs="Arial"/>
          <w:b/>
          <w:sz w:val="20"/>
          <w:szCs w:val="20"/>
          <w:lang w:eastAsia="es-ES"/>
        </w:rPr>
        <w:t>Tabla 1. Valoración de la MIR del programa presupuestario PP05 Gobierno Interior y Acciones Preventivas de Protección Civil y Atención de Urgencias</w:t>
      </w:r>
    </w:p>
    <w:p w:rsidR="00767444" w:rsidRPr="00767444" w:rsidRDefault="00767444" w:rsidP="00767444">
      <w:pPr>
        <w:spacing w:after="0" w:line="240" w:lineRule="auto"/>
        <w:jc w:val="center"/>
        <w:rPr>
          <w:rFonts w:ascii="Arial" w:eastAsia="Times New Roman" w:hAnsi="Arial" w:cs="Arial"/>
          <w:b/>
          <w:sz w:val="10"/>
          <w:szCs w:val="10"/>
          <w:lang w:eastAsia="es-ES"/>
        </w:rPr>
      </w:pPr>
    </w:p>
    <w:tbl>
      <w:tblPr>
        <w:tblStyle w:val="Tabladecuadrcula2-nfasis11"/>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048"/>
        <w:gridCol w:w="453"/>
        <w:gridCol w:w="453"/>
        <w:gridCol w:w="453"/>
        <w:gridCol w:w="453"/>
        <w:gridCol w:w="450"/>
        <w:gridCol w:w="450"/>
        <w:gridCol w:w="450"/>
        <w:gridCol w:w="464"/>
        <w:gridCol w:w="450"/>
        <w:gridCol w:w="450"/>
        <w:gridCol w:w="450"/>
        <w:gridCol w:w="450"/>
        <w:gridCol w:w="464"/>
        <w:gridCol w:w="450"/>
        <w:gridCol w:w="450"/>
        <w:gridCol w:w="450"/>
        <w:gridCol w:w="226"/>
        <w:gridCol w:w="226"/>
        <w:gridCol w:w="464"/>
      </w:tblGrid>
      <w:tr w:rsidR="00115936" w:rsidRPr="00102D20" w:rsidTr="00115936">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C6D9F1" w:themeColor="text2" w:themeTint="33"/>
              <w:right w:val="single" w:sz="4" w:space="0" w:color="9CC2E5"/>
            </w:tcBorders>
            <w:shd w:val="clear" w:color="auto" w:fill="DEEAF6"/>
            <w:textDirection w:val="btLr"/>
          </w:tcPr>
          <w:p w:rsidR="00102D20" w:rsidRPr="00E913C9" w:rsidRDefault="00102D20" w:rsidP="00102D20">
            <w:pPr>
              <w:ind w:left="113" w:right="113"/>
              <w:jc w:val="center"/>
              <w:rPr>
                <w:rFonts w:ascii="Arial" w:eastAsia="Times New Roman" w:hAnsi="Arial" w:cs="Arial"/>
                <w:sz w:val="15"/>
                <w:szCs w:val="15"/>
              </w:rPr>
            </w:pPr>
          </w:p>
          <w:p w:rsidR="00102D20" w:rsidRPr="00E913C9" w:rsidRDefault="00102D20" w:rsidP="00102D20">
            <w:pPr>
              <w:ind w:left="113" w:right="113"/>
              <w:jc w:val="center"/>
              <w:rPr>
                <w:rFonts w:ascii="Arial" w:eastAsia="Times New Roman" w:hAnsi="Arial" w:cs="Arial"/>
                <w:bCs w:val="0"/>
                <w:sz w:val="15"/>
                <w:szCs w:val="15"/>
              </w:rPr>
            </w:pPr>
            <w:r w:rsidRPr="00E913C9">
              <w:rPr>
                <w:rFonts w:ascii="Arial" w:eastAsia="Times New Roman" w:hAnsi="Arial" w:cs="Arial"/>
                <w:bCs w:val="0"/>
                <w:sz w:val="15"/>
                <w:szCs w:val="15"/>
              </w:rPr>
              <w:t>PROGRAMA</w:t>
            </w:r>
          </w:p>
          <w:p w:rsidR="00102D20" w:rsidRPr="00102D20" w:rsidRDefault="00102D20" w:rsidP="00102D20">
            <w:pPr>
              <w:ind w:left="113" w:right="113"/>
              <w:jc w:val="center"/>
              <w:rPr>
                <w:rFonts w:ascii="Arial" w:eastAsia="Times New Roman" w:hAnsi="Arial" w:cs="Arial"/>
                <w:bCs w:val="0"/>
                <w:sz w:val="14"/>
                <w:szCs w:val="14"/>
              </w:rPr>
            </w:pPr>
            <w:r w:rsidRPr="00E913C9">
              <w:rPr>
                <w:rFonts w:ascii="Arial" w:eastAsia="Times New Roman" w:hAnsi="Arial" w:cs="Arial"/>
                <w:bCs w:val="0"/>
                <w:sz w:val="15"/>
                <w:szCs w:val="15"/>
              </w:rPr>
              <w:t xml:space="preserve"> PRESUPUESTARIO</w:t>
            </w:r>
          </w:p>
        </w:tc>
        <w:tc>
          <w:tcPr>
            <w:tcW w:w="0" w:type="auto"/>
            <w:gridSpan w:val="4"/>
            <w:tcBorders>
              <w:top w:val="single" w:sz="4" w:space="0" w:color="C6D9F1" w:themeColor="text2" w:themeTint="33"/>
              <w:left w:val="single" w:sz="4" w:space="0" w:color="9CC2E5"/>
              <w:bottom w:val="single" w:sz="4" w:space="0" w:color="9CC2E5"/>
              <w:right w:val="single" w:sz="4" w:space="0" w:color="9CC2E5"/>
            </w:tcBorders>
            <w:shd w:val="clear" w:color="auto" w:fill="DBE5F1" w:themeFill="accent1" w:themeFillTint="33"/>
            <w:vAlign w:val="center"/>
          </w:tcPr>
          <w:p w:rsidR="00102D20" w:rsidRPr="00E913C9" w:rsidRDefault="00102D20" w:rsidP="00102D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5"/>
                <w:szCs w:val="15"/>
              </w:rPr>
            </w:pPr>
            <w:r w:rsidRPr="00E913C9">
              <w:rPr>
                <w:rFonts w:ascii="Arial" w:eastAsia="Times New Roman" w:hAnsi="Arial" w:cs="Arial"/>
                <w:bCs w:val="0"/>
                <w:sz w:val="15"/>
                <w:szCs w:val="15"/>
              </w:rPr>
              <w:t>Resumen narrativo</w:t>
            </w:r>
          </w:p>
        </w:tc>
        <w:tc>
          <w:tcPr>
            <w:tcW w:w="0" w:type="auto"/>
            <w:gridSpan w:val="13"/>
            <w:tcBorders>
              <w:top w:val="single" w:sz="4" w:space="0" w:color="C6D9F1" w:themeColor="text2" w:themeTint="33"/>
              <w:left w:val="single" w:sz="4" w:space="0" w:color="9CC2E5"/>
              <w:bottom w:val="single" w:sz="4" w:space="0" w:color="9CC2E5"/>
              <w:right w:val="single" w:sz="4" w:space="0" w:color="9CC2E5"/>
            </w:tcBorders>
            <w:shd w:val="clear" w:color="auto" w:fill="DEEAF6"/>
            <w:vAlign w:val="center"/>
          </w:tcPr>
          <w:p w:rsidR="00102D20" w:rsidRPr="00E913C9" w:rsidRDefault="00102D20" w:rsidP="00102D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5"/>
                <w:szCs w:val="15"/>
              </w:rPr>
            </w:pPr>
            <w:r w:rsidRPr="00E913C9">
              <w:rPr>
                <w:rFonts w:ascii="Arial" w:eastAsia="Times New Roman" w:hAnsi="Arial" w:cs="Arial"/>
                <w:bCs w:val="0"/>
                <w:sz w:val="15"/>
                <w:szCs w:val="15"/>
              </w:rPr>
              <w:t>Indicadores</w:t>
            </w:r>
          </w:p>
        </w:tc>
        <w:tc>
          <w:tcPr>
            <w:tcW w:w="0" w:type="auto"/>
            <w:gridSpan w:val="2"/>
            <w:vMerge w:val="restart"/>
            <w:tcBorders>
              <w:top w:val="single" w:sz="4" w:space="0" w:color="C6D9F1" w:themeColor="text2" w:themeTint="33"/>
              <w:left w:val="single" w:sz="4" w:space="0" w:color="9CC2E5"/>
            </w:tcBorders>
            <w:shd w:val="clear" w:color="auto" w:fill="DEEAF6"/>
            <w:textDirection w:val="btLr"/>
            <w:vAlign w:val="center"/>
          </w:tcPr>
          <w:p w:rsidR="00102D20" w:rsidRPr="00E913C9" w:rsidRDefault="00102D20" w:rsidP="00102D20">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5"/>
                <w:szCs w:val="15"/>
              </w:rPr>
            </w:pPr>
            <w:r w:rsidRPr="00E913C9">
              <w:rPr>
                <w:rFonts w:ascii="Arial" w:eastAsia="Times New Roman" w:hAnsi="Arial" w:cs="Arial"/>
                <w:bCs w:val="0"/>
                <w:sz w:val="15"/>
                <w:szCs w:val="15"/>
              </w:rPr>
              <w:t>Medios de Verificación</w:t>
            </w:r>
          </w:p>
        </w:tc>
      </w:tr>
      <w:tr w:rsidR="00115936" w:rsidRPr="00102D20" w:rsidTr="00115936">
        <w:trPr>
          <w:cnfStyle w:val="000000100000" w:firstRow="0" w:lastRow="0" w:firstColumn="0" w:lastColumn="0" w:oddVBand="0" w:evenVBand="0" w:oddHBand="1" w:evenHBand="0" w:firstRowFirstColumn="0" w:firstRowLastColumn="0" w:lastRowFirstColumn="0" w:lastRowLastColumn="0"/>
          <w:trHeight w:val="158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102D20" w:rsidRPr="00102D20" w:rsidRDefault="00102D20" w:rsidP="00102D20">
            <w:pPr>
              <w:jc w:val="center"/>
              <w:rPr>
                <w:rFonts w:ascii="Arial" w:eastAsia="Times New Roman" w:hAnsi="Arial" w:cs="Arial"/>
                <w:sz w:val="14"/>
                <w:szCs w:val="14"/>
              </w:rPr>
            </w:pP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Claridad</w:t>
            </w: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Sintaxis</w:t>
            </w: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Nombre</w:t>
            </w: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Definición</w:t>
            </w: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Método de Cálculo</w:t>
            </w: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Frecuencia de</w:t>
            </w:r>
          </w:p>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 xml:space="preserve"> medición</w:t>
            </w:r>
          </w:p>
        </w:tc>
        <w:tc>
          <w:tcPr>
            <w:tcW w:w="0" w:type="auto"/>
            <w:gridSpan w:val="2"/>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5"/>
                <w:szCs w:val="15"/>
              </w:rPr>
            </w:pPr>
            <w:r w:rsidRPr="00E913C9">
              <w:rPr>
                <w:rFonts w:ascii="Arial" w:eastAsia="Times New Roman" w:hAnsi="Arial" w:cs="Arial"/>
                <w:b/>
                <w:sz w:val="15"/>
                <w:szCs w:val="15"/>
              </w:rPr>
              <w:t xml:space="preserve">Sentido </w:t>
            </w:r>
          </w:p>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
                <w:sz w:val="15"/>
                <w:szCs w:val="15"/>
              </w:rPr>
            </w:pPr>
            <w:r w:rsidRPr="00E913C9">
              <w:rPr>
                <w:rFonts w:ascii="Arial" w:eastAsia="Times New Roman" w:hAnsi="Arial" w:cs="Arial"/>
                <w:b/>
                <w:sz w:val="15"/>
                <w:szCs w:val="15"/>
              </w:rPr>
              <w:t>del indicador</w:t>
            </w:r>
          </w:p>
        </w:tc>
        <w:tc>
          <w:tcPr>
            <w:tcW w:w="0" w:type="auto"/>
            <w:gridSpan w:val="3"/>
            <w:tcBorders>
              <w:top w:val="single" w:sz="4" w:space="0" w:color="9CC2E5"/>
            </w:tcBorders>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
                <w:sz w:val="15"/>
                <w:szCs w:val="15"/>
              </w:rPr>
            </w:pPr>
            <w:r w:rsidRPr="00E913C9">
              <w:rPr>
                <w:rFonts w:ascii="Arial" w:eastAsia="Times New Roman" w:hAnsi="Arial" w:cs="Arial"/>
                <w:b/>
                <w:sz w:val="15"/>
                <w:szCs w:val="15"/>
                <w:lang w:eastAsia="es-ES"/>
              </w:rPr>
              <w:t>Dimensión</w:t>
            </w:r>
          </w:p>
        </w:tc>
        <w:tc>
          <w:tcPr>
            <w:tcW w:w="0" w:type="auto"/>
            <w:gridSpan w:val="2"/>
            <w:vMerge/>
            <w:textDirection w:val="btLr"/>
            <w:vAlign w:val="center"/>
          </w:tcPr>
          <w:p w:rsidR="00102D20" w:rsidRPr="00E913C9" w:rsidRDefault="00102D20" w:rsidP="00102D20">
            <w:pPr>
              <w:ind w:left="113" w:right="113"/>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sz w:val="14"/>
                <w:szCs w:val="14"/>
              </w:rPr>
            </w:pPr>
          </w:p>
        </w:tc>
      </w:tr>
      <w:tr w:rsidR="00115936" w:rsidRPr="00102D20" w:rsidTr="0006471A">
        <w:trPr>
          <w:trHeight w:val="103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tcPr>
          <w:p w:rsidR="00102D20" w:rsidRPr="00102D20" w:rsidRDefault="00102D20" w:rsidP="00102D20">
            <w:pPr>
              <w:jc w:val="center"/>
              <w:rPr>
                <w:rFonts w:ascii="Arial" w:eastAsia="Times New Roman" w:hAnsi="Arial" w:cs="Arial"/>
                <w:sz w:val="14"/>
                <w:szCs w:val="14"/>
              </w:rPr>
            </w:pP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 xml:space="preserve">Cumple </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 No cumple</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 xml:space="preserve">Cumple          </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No cumple</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 xml:space="preserve">Adecuado </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c>
          <w:tcPr>
            <w:tcW w:w="0" w:type="auto"/>
            <w:gridSpan w:val="2"/>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Adecuado</w:t>
            </w:r>
          </w:p>
        </w:tc>
        <w:tc>
          <w:tcPr>
            <w:tcW w:w="0" w:type="auto"/>
            <w:textDirection w:val="btLr"/>
            <w:vAlign w:val="center"/>
          </w:tcPr>
          <w:p w:rsidR="00102D20" w:rsidRPr="00102D20" w:rsidRDefault="00102D20" w:rsidP="00102D20">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102D20">
              <w:rPr>
                <w:rFonts w:ascii="Arial" w:eastAsia="Times New Roman" w:hAnsi="Arial" w:cs="Arial"/>
                <w:sz w:val="14"/>
                <w:szCs w:val="14"/>
              </w:rPr>
              <w:t>Inadecuado</w:t>
            </w:r>
          </w:p>
        </w:tc>
      </w:tr>
      <w:tr w:rsidR="00115936" w:rsidRPr="00102D20" w:rsidTr="00115936">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02D20" w:rsidRPr="00102D20" w:rsidRDefault="00102D20" w:rsidP="00102D20">
            <w:pPr>
              <w:jc w:val="center"/>
              <w:rPr>
                <w:rFonts w:ascii="Arial" w:eastAsia="Times New Roman" w:hAnsi="Arial" w:cs="Arial"/>
                <w:sz w:val="14"/>
                <w:szCs w:val="14"/>
              </w:rPr>
            </w:pPr>
            <w:r w:rsidRPr="00102D20">
              <w:rPr>
                <w:rFonts w:ascii="Arial" w:eastAsia="Times New Roman" w:hAnsi="Arial" w:cs="Arial"/>
                <w:sz w:val="14"/>
                <w:szCs w:val="14"/>
              </w:rPr>
              <w:t xml:space="preserve">Total </w:t>
            </w:r>
          </w:p>
          <w:p w:rsidR="00102D20" w:rsidRPr="00102D20" w:rsidRDefault="00102D20" w:rsidP="00102D20">
            <w:pPr>
              <w:jc w:val="center"/>
              <w:rPr>
                <w:rFonts w:ascii="Arial" w:eastAsia="Times New Roman" w:hAnsi="Arial" w:cs="Arial"/>
                <w:sz w:val="14"/>
                <w:szCs w:val="14"/>
              </w:rPr>
            </w:pPr>
            <w:r w:rsidRPr="00102D20">
              <w:rPr>
                <w:rFonts w:ascii="Arial" w:eastAsia="Times New Roman" w:hAnsi="Arial" w:cs="Arial"/>
                <w:sz w:val="14"/>
                <w:szCs w:val="14"/>
              </w:rPr>
              <w:t>30 Objetivos</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18</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12</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29</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29</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0</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30</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29</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29</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30</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0</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1</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rPr>
            </w:pPr>
            <w:r w:rsidRPr="00E913C9">
              <w:rPr>
                <w:rFonts w:ascii="Arial" w:eastAsia="Times New Roman" w:hAnsi="Arial" w:cs="Arial"/>
                <w:b/>
                <w:sz w:val="14"/>
                <w:szCs w:val="14"/>
              </w:rPr>
              <w:t>29</w:t>
            </w:r>
          </w:p>
        </w:tc>
        <w:tc>
          <w:tcPr>
            <w:tcW w:w="0" w:type="auto"/>
            <w:gridSpan w:val="2"/>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2"/>
                <w:szCs w:val="12"/>
              </w:rPr>
            </w:pPr>
            <w:r w:rsidRPr="00E913C9">
              <w:rPr>
                <w:rFonts w:ascii="Arial" w:eastAsia="Times New Roman" w:hAnsi="Arial" w:cs="Arial"/>
                <w:b/>
                <w:sz w:val="12"/>
                <w:szCs w:val="12"/>
              </w:rPr>
              <w:t>0</w:t>
            </w:r>
          </w:p>
        </w:tc>
        <w:tc>
          <w:tcPr>
            <w:tcW w:w="0" w:type="auto"/>
            <w:vAlign w:val="center"/>
          </w:tcPr>
          <w:p w:rsidR="00102D20" w:rsidRPr="00E913C9" w:rsidRDefault="00102D20" w:rsidP="00102D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2"/>
                <w:szCs w:val="12"/>
              </w:rPr>
            </w:pPr>
            <w:r w:rsidRPr="00E913C9">
              <w:rPr>
                <w:rFonts w:ascii="Arial" w:eastAsia="Times New Roman" w:hAnsi="Arial" w:cs="Arial"/>
                <w:b/>
                <w:sz w:val="12"/>
                <w:szCs w:val="12"/>
              </w:rPr>
              <w:t>30</w:t>
            </w:r>
          </w:p>
        </w:tc>
      </w:tr>
      <w:tr w:rsidR="00403F89" w:rsidRPr="00102D20" w:rsidTr="00115936">
        <w:tblPrEx>
          <w:tblBorders>
            <w:top w:val="single" w:sz="2" w:space="0" w:color="BDD6EE"/>
            <w:left w:val="single" w:sz="2" w:space="0" w:color="BDD6EE"/>
            <w:bottom w:val="single" w:sz="2" w:space="0" w:color="BDD6EE"/>
            <w:right w:val="single" w:sz="2" w:space="0" w:color="BDD6EE"/>
            <w:insideH w:val="single" w:sz="2" w:space="0" w:color="BDD6EE"/>
            <w:insideV w:val="single" w:sz="2" w:space="0" w:color="BDD6EE"/>
          </w:tblBorders>
          <w:tblCellMar>
            <w:left w:w="44" w:type="dxa"/>
            <w:right w:w="44" w:type="dxa"/>
          </w:tblCellMar>
        </w:tblPrEx>
        <w:trPr>
          <w:trHeight w:val="13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 w:space="0" w:color="BDD6EE"/>
            </w:tcBorders>
            <w:shd w:val="clear" w:color="auto" w:fill="DEEAF6"/>
            <w:vAlign w:val="center"/>
          </w:tcPr>
          <w:p w:rsidR="00102D20" w:rsidRPr="00102D20" w:rsidRDefault="00102D20" w:rsidP="00102D20">
            <w:pPr>
              <w:jc w:val="center"/>
              <w:rPr>
                <w:rFonts w:ascii="Arial" w:eastAsia="Times New Roman" w:hAnsi="Arial" w:cs="Arial"/>
                <w:sz w:val="14"/>
                <w:szCs w:val="14"/>
              </w:rPr>
            </w:pPr>
            <w:r w:rsidRPr="00102D20">
              <w:rPr>
                <w:rFonts w:ascii="Arial" w:eastAsia="Times New Roman" w:hAnsi="Arial" w:cs="Arial"/>
                <w:sz w:val="14"/>
                <w:szCs w:val="14"/>
              </w:rPr>
              <w:t>Porcentaje</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60%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40%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3%</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97%</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3%</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97%</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100%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3%</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97%</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97%</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3%</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100%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3%</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97%</w:t>
            </w:r>
          </w:p>
        </w:tc>
        <w:tc>
          <w:tcPr>
            <w:tcW w:w="0" w:type="auto"/>
            <w:gridSpan w:val="2"/>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2"/>
                <w:szCs w:val="10"/>
              </w:rPr>
              <w:t>0%</w:t>
            </w:r>
          </w:p>
        </w:tc>
        <w:tc>
          <w:tcPr>
            <w:tcW w:w="0" w:type="auto"/>
            <w:tcBorders>
              <w:bottom w:val="single" w:sz="2" w:space="0" w:color="BDD6EE"/>
            </w:tcBorders>
            <w:shd w:val="clear" w:color="auto" w:fill="DEEAF6"/>
            <w:vAlign w:val="center"/>
          </w:tcPr>
          <w:p w:rsidR="00102D20" w:rsidRPr="00115936" w:rsidRDefault="00102D20" w:rsidP="00102D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2"/>
                <w:szCs w:val="10"/>
              </w:rPr>
            </w:pPr>
            <w:r w:rsidRPr="00115936">
              <w:rPr>
                <w:rFonts w:ascii="Arial" w:eastAsia="Times New Roman" w:hAnsi="Arial" w:cs="Arial"/>
                <w:b/>
                <w:sz w:val="10"/>
                <w:szCs w:val="10"/>
              </w:rPr>
              <w:t>100</w:t>
            </w:r>
            <w:r w:rsidR="00026C54" w:rsidRPr="00115936">
              <w:rPr>
                <w:rFonts w:ascii="Arial" w:eastAsia="Times New Roman" w:hAnsi="Arial" w:cs="Arial"/>
                <w:b/>
                <w:sz w:val="10"/>
                <w:szCs w:val="10"/>
              </w:rPr>
              <w:t xml:space="preserve"> </w:t>
            </w:r>
            <w:r w:rsidRPr="00115936">
              <w:rPr>
                <w:rFonts w:ascii="Arial" w:eastAsia="Times New Roman" w:hAnsi="Arial" w:cs="Arial"/>
                <w:b/>
                <w:sz w:val="10"/>
                <w:szCs w:val="10"/>
              </w:rPr>
              <w:t>%</w:t>
            </w:r>
          </w:p>
        </w:tc>
      </w:tr>
      <w:tr w:rsidR="00102D20" w:rsidRPr="00102D20" w:rsidTr="00115936">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0" w:type="auto"/>
            <w:gridSpan w:val="20"/>
            <w:tcBorders>
              <w:top w:val="single" w:sz="4" w:space="0" w:color="BDD6EE"/>
              <w:left w:val="nil"/>
              <w:bottom w:val="nil"/>
              <w:right w:val="nil"/>
            </w:tcBorders>
            <w:shd w:val="clear" w:color="auto" w:fill="auto"/>
          </w:tcPr>
          <w:p w:rsidR="009A580E" w:rsidRDefault="009A580E" w:rsidP="00102D20">
            <w:pPr>
              <w:jc w:val="both"/>
              <w:rPr>
                <w:rFonts w:ascii="Arial" w:eastAsia="Times New Roman" w:hAnsi="Arial" w:cs="Arial"/>
                <w:bCs w:val="0"/>
                <w:sz w:val="14"/>
                <w:szCs w:val="14"/>
              </w:rPr>
            </w:pPr>
          </w:p>
          <w:p w:rsidR="00102D20" w:rsidRPr="00102D20" w:rsidRDefault="00102D20" w:rsidP="00102D20">
            <w:pPr>
              <w:jc w:val="both"/>
              <w:rPr>
                <w:rFonts w:ascii="Arial" w:eastAsia="Times New Roman" w:hAnsi="Arial" w:cs="Arial"/>
                <w:sz w:val="14"/>
                <w:szCs w:val="14"/>
                <w:lang w:val="es-ES" w:eastAsia="es-ES"/>
              </w:rPr>
            </w:pPr>
            <w:r w:rsidRPr="00102D20">
              <w:rPr>
                <w:rFonts w:ascii="Arial" w:eastAsia="Times New Roman" w:hAnsi="Arial" w:cs="Arial"/>
                <w:bCs w:val="0"/>
                <w:sz w:val="14"/>
                <w:szCs w:val="14"/>
              </w:rPr>
              <w:t>Fuente:</w:t>
            </w:r>
            <w:r w:rsidRPr="00102D20">
              <w:rPr>
                <w:rFonts w:ascii="Arial" w:eastAsia="Times New Roman" w:hAnsi="Arial" w:cs="Arial"/>
                <w:b w:val="0"/>
                <w:bCs w:val="0"/>
                <w:sz w:val="14"/>
                <w:szCs w:val="14"/>
              </w:rPr>
              <w:t xml:space="preserve"> Elaborado por la ASEQROO con base en la MIR y fichas técnicas de indicadores del programa presupuestario PP05 Gobierno Interior y Acciones Preventivas de Protección Civil y Atención de Urgencias; “Guía para el diseño de la Matriz de Indicadores para Resultados”, “Guía para el Diseño de Indicadores estratégicos”, emitidas por la SHCP; “Guía para el diseño de la Matriz de Indicadores para Resultados” y el “Manual para el diseño y la construcción de indicadores” generadas por el CONEVAL.</w:t>
            </w:r>
          </w:p>
        </w:tc>
      </w:tr>
    </w:tbl>
    <w:p w:rsidR="004C7321" w:rsidRDefault="004C7321"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Conforme a los valores obtenidos y con el propósito de puntualizar los resultados respecto a los elementos de monitoreo y evaluación del programa, que permitan determinar la consistencia interna del mismo mediante la lógica horizontal y la MML, se presenta el siguiente análisis:</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C464F2">
      <w:pPr>
        <w:numPr>
          <w:ilvl w:val="0"/>
          <w:numId w:val="56"/>
        </w:numPr>
        <w:spacing w:after="0" w:line="240" w:lineRule="auto"/>
        <w:contextualSpacing/>
        <w:jc w:val="both"/>
        <w:rPr>
          <w:rFonts w:ascii="Arial" w:eastAsia="Times New Roman" w:hAnsi="Arial" w:cs="Arial"/>
          <w:b/>
          <w:sz w:val="24"/>
          <w:szCs w:val="24"/>
          <w:lang w:eastAsia="es-ES"/>
        </w:rPr>
      </w:pPr>
      <w:r w:rsidRPr="00767444">
        <w:rPr>
          <w:rFonts w:ascii="Arial" w:eastAsia="Times New Roman" w:hAnsi="Arial" w:cs="Arial"/>
          <w:b/>
          <w:sz w:val="24"/>
          <w:szCs w:val="24"/>
          <w:lang w:eastAsia="es-ES"/>
        </w:rPr>
        <w:t>Objetivos</w:t>
      </w:r>
    </w:p>
    <w:p w:rsidR="00767444" w:rsidRPr="00767444" w:rsidRDefault="00767444" w:rsidP="00767444">
      <w:pPr>
        <w:spacing w:after="0"/>
        <w:ind w:left="720"/>
        <w:contextualSpacing/>
        <w:jc w:val="both"/>
        <w:rPr>
          <w:rFonts w:ascii="Arial" w:eastAsia="Times New Roman" w:hAnsi="Arial" w:cs="Arial"/>
          <w:sz w:val="24"/>
          <w:szCs w:val="24"/>
          <w:lang w:eastAsia="es-ES"/>
        </w:rPr>
      </w:pPr>
    </w:p>
    <w:p w:rsidR="00D7398F"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Para poder identificar lo que se pretende medir del objetivo al que está asociado el indicador, en primer término, se verificó que los objetivos de la MIR cumplan con los criterios de sintaxis y claridad, de tal manera que se encuentren redactados con un orden estructural cuyo lenguaje sea comprensible para todo tipo de público, descriptivo y al mismo tiempo preciso y concreto, permitiendo con ello identificar a lo que se desea contribuir, la población beneficiaria, los productos y servicios a entregar, así como las actividades que se llevarán a cabo para su logro. Toda vez que la claridad es la base para que en el diseño del indicador sean considerados los factores relevantes que permitirán monitorear el objetivo según el nivel del resumen narrativo de que se trate</w:t>
      </w:r>
      <w:r w:rsidRPr="00767444">
        <w:rPr>
          <w:rFonts w:ascii="Arial" w:eastAsia="Times New Roman" w:hAnsi="Arial" w:cs="Arial"/>
          <w:sz w:val="24"/>
          <w:szCs w:val="24"/>
          <w:vertAlign w:val="superscript"/>
          <w:lang w:eastAsia="es-ES"/>
        </w:rPr>
        <w:footnoteReference w:id="48"/>
      </w:r>
      <w:r w:rsidR="00D7398F">
        <w:rPr>
          <w:rFonts w:ascii="Arial" w:eastAsia="Times New Roman" w:hAnsi="Arial" w:cs="Arial"/>
          <w:sz w:val="24"/>
          <w:szCs w:val="24"/>
          <w:lang w:eastAsia="es-ES"/>
        </w:rPr>
        <w:t xml:space="preserve">. </w:t>
      </w: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 xml:space="preserve">Al respecto, los resultados reflejan que, de los 30 objetivos analizados, 18 de ellos, correspondientes al 60% del total, cumplen con </w:t>
      </w:r>
      <w:r w:rsidR="009A580E">
        <w:rPr>
          <w:rFonts w:ascii="Arial" w:eastAsia="Times New Roman" w:hAnsi="Arial" w:cs="Arial"/>
          <w:sz w:val="24"/>
          <w:szCs w:val="24"/>
          <w:lang w:eastAsia="es-ES"/>
        </w:rPr>
        <w:t xml:space="preserve">el criterio de claridad, y </w:t>
      </w:r>
      <w:r w:rsidRPr="00767444">
        <w:rPr>
          <w:rFonts w:ascii="Arial" w:eastAsia="Times New Roman" w:hAnsi="Arial" w:cs="Arial"/>
          <w:sz w:val="24"/>
          <w:szCs w:val="24"/>
          <w:lang w:eastAsia="es-ES"/>
        </w:rPr>
        <w:t>12 de ellos, que representan el 40%, no cumple con dicho criterio.</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En lo que corresponde a la sintaxis, que se refiere a la estructura con la cual se deben construir los objetivos según el nivel del resumen narrativo, se identificó que 29 de 30 objetivos no cumplieron con la sintaxis recomendada</w:t>
      </w:r>
      <w:r w:rsidR="002C6F47">
        <w:rPr>
          <w:rFonts w:ascii="Arial" w:eastAsia="Times New Roman" w:hAnsi="Arial" w:cs="Arial"/>
          <w:sz w:val="24"/>
          <w:szCs w:val="24"/>
          <w:lang w:eastAsia="es-ES"/>
        </w:rPr>
        <w:t>.</w:t>
      </w:r>
    </w:p>
    <w:p w:rsidR="00C464F2" w:rsidRPr="00D7398F" w:rsidRDefault="00C464F2" w:rsidP="00767444">
      <w:pPr>
        <w:spacing w:after="0"/>
        <w:jc w:val="center"/>
        <w:rPr>
          <w:rFonts w:ascii="Arial" w:eastAsia="Times New Roman" w:hAnsi="Arial" w:cs="Arial"/>
          <w:b/>
          <w:sz w:val="18"/>
          <w:szCs w:val="20"/>
          <w:lang w:eastAsia="es-ES"/>
        </w:rPr>
      </w:pPr>
    </w:p>
    <w:p w:rsidR="00767444" w:rsidRPr="00767444" w:rsidRDefault="00767444" w:rsidP="00767444">
      <w:pPr>
        <w:spacing w:after="0"/>
        <w:jc w:val="center"/>
        <w:rPr>
          <w:rFonts w:ascii="Arial" w:eastAsia="Times New Roman" w:hAnsi="Arial" w:cs="Arial"/>
          <w:b/>
          <w:sz w:val="20"/>
          <w:szCs w:val="20"/>
          <w:lang w:eastAsia="es-ES"/>
        </w:rPr>
      </w:pPr>
      <w:r w:rsidRPr="00767444">
        <w:rPr>
          <w:rFonts w:ascii="Arial" w:eastAsia="Times New Roman" w:hAnsi="Arial" w:cs="Arial"/>
          <w:b/>
          <w:sz w:val="20"/>
          <w:szCs w:val="20"/>
          <w:lang w:eastAsia="es-ES"/>
        </w:rPr>
        <w:t>Tabla 2. Ejemplos de objetivos que no cumplen con los criterios de claridad y sintaxis</w:t>
      </w:r>
    </w:p>
    <w:p w:rsidR="00767444" w:rsidRPr="00767444" w:rsidRDefault="00767444" w:rsidP="00767444">
      <w:pPr>
        <w:spacing w:after="0" w:line="120" w:lineRule="auto"/>
        <w:jc w:val="center"/>
        <w:rPr>
          <w:rFonts w:ascii="Arial" w:eastAsia="Times New Roman" w:hAnsi="Arial" w:cs="Arial"/>
          <w:b/>
          <w:sz w:val="10"/>
          <w:szCs w:val="10"/>
          <w:lang w:eastAsia="es-ES"/>
        </w:rPr>
      </w:pPr>
    </w:p>
    <w:tbl>
      <w:tblPr>
        <w:tblStyle w:val="Tabladecuadrcula2-nfasis61"/>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194"/>
        <w:gridCol w:w="2019"/>
        <w:gridCol w:w="6001"/>
      </w:tblGrid>
      <w:tr w:rsidR="00767444" w:rsidRPr="00767444" w:rsidTr="006C57DC">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right w:val="none" w:sz="0" w:space="0" w:color="auto"/>
            </w:tcBorders>
            <w:shd w:val="clear" w:color="auto" w:fill="DEEAF6"/>
          </w:tcPr>
          <w:p w:rsidR="00767444" w:rsidRPr="00B93494" w:rsidRDefault="00767444" w:rsidP="00767444">
            <w:pPr>
              <w:spacing w:line="276" w:lineRule="auto"/>
              <w:jc w:val="center"/>
              <w:rPr>
                <w:rFonts w:ascii="Arial" w:eastAsia="Times New Roman" w:hAnsi="Arial" w:cs="Arial"/>
                <w:sz w:val="18"/>
                <w:szCs w:val="18"/>
                <w:lang w:eastAsia="es-ES"/>
              </w:rPr>
            </w:pPr>
            <w:r w:rsidRPr="00B93494">
              <w:rPr>
                <w:rFonts w:ascii="Arial" w:eastAsia="Times New Roman" w:hAnsi="Arial" w:cs="Arial"/>
                <w:sz w:val="18"/>
                <w:szCs w:val="18"/>
                <w:lang w:eastAsia="es-ES"/>
              </w:rPr>
              <w:t>Nivel</w:t>
            </w:r>
          </w:p>
        </w:tc>
        <w:tc>
          <w:tcPr>
            <w:tcW w:w="2019" w:type="dxa"/>
            <w:tcBorders>
              <w:top w:val="single" w:sz="4" w:space="0" w:color="auto"/>
              <w:left w:val="none" w:sz="0" w:space="0" w:color="auto"/>
              <w:bottom w:val="single" w:sz="4" w:space="0" w:color="auto"/>
              <w:right w:val="none" w:sz="0" w:space="0" w:color="auto"/>
            </w:tcBorders>
            <w:shd w:val="clear" w:color="auto" w:fill="DEEAF6"/>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B93494">
              <w:rPr>
                <w:rFonts w:ascii="Arial" w:eastAsia="Times New Roman" w:hAnsi="Arial" w:cs="Arial"/>
                <w:sz w:val="18"/>
                <w:szCs w:val="18"/>
                <w:lang w:eastAsia="es-ES"/>
              </w:rPr>
              <w:t>Objetivo</w:t>
            </w:r>
          </w:p>
        </w:tc>
        <w:tc>
          <w:tcPr>
            <w:tcW w:w="6001" w:type="dxa"/>
            <w:tcBorders>
              <w:top w:val="single" w:sz="4" w:space="0" w:color="auto"/>
              <w:left w:val="none" w:sz="0" w:space="0" w:color="auto"/>
              <w:bottom w:val="single" w:sz="4" w:space="0" w:color="auto"/>
            </w:tcBorders>
            <w:shd w:val="clear" w:color="auto" w:fill="DEEAF6"/>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B93494">
              <w:rPr>
                <w:rFonts w:ascii="Arial" w:eastAsia="Times New Roman" w:hAnsi="Arial" w:cs="Arial"/>
                <w:sz w:val="18"/>
                <w:szCs w:val="18"/>
                <w:lang w:eastAsia="es-ES"/>
              </w:rPr>
              <w:t>Comentarios</w:t>
            </w:r>
          </w:p>
        </w:tc>
      </w:tr>
      <w:tr w:rsidR="00767444" w:rsidRPr="00767444" w:rsidTr="006C57DC">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tcPr>
          <w:p w:rsidR="00767444" w:rsidRPr="00767444" w:rsidRDefault="00767444" w:rsidP="00767444">
            <w:pPr>
              <w:spacing w:line="276" w:lineRule="auto"/>
              <w:jc w:val="center"/>
              <w:rPr>
                <w:rFonts w:ascii="Arial" w:eastAsia="Times New Roman" w:hAnsi="Arial" w:cs="Arial"/>
                <w:sz w:val="16"/>
                <w:szCs w:val="16"/>
                <w:lang w:eastAsia="es-ES"/>
              </w:rPr>
            </w:pPr>
            <w:r w:rsidRPr="00767444">
              <w:rPr>
                <w:rFonts w:ascii="Arial" w:eastAsia="Times New Roman" w:hAnsi="Arial" w:cs="Arial"/>
                <w:sz w:val="16"/>
                <w:szCs w:val="16"/>
                <w:lang w:eastAsia="es-ES"/>
              </w:rPr>
              <w:t>Fin</w:t>
            </w:r>
          </w:p>
        </w:tc>
        <w:tc>
          <w:tcPr>
            <w:tcW w:w="2019" w:type="dxa"/>
            <w:tcBorders>
              <w:top w:val="single" w:sz="4" w:space="0" w:color="auto"/>
              <w:bottom w:val="single" w:sz="4" w:space="0" w:color="auto"/>
            </w:tcBorders>
            <w:shd w:val="clear" w:color="auto" w:fill="auto"/>
          </w:tcPr>
          <w:p w:rsidR="00767444" w:rsidRPr="00767444"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767444">
              <w:rPr>
                <w:rFonts w:ascii="Arial" w:eastAsia="Times New Roman" w:hAnsi="Arial" w:cs="Arial"/>
                <w:sz w:val="16"/>
                <w:szCs w:val="16"/>
                <w:lang w:eastAsia="es-ES"/>
              </w:rPr>
              <w:t>Contribuir a atender las políticas de gobierno, promover y dar respuesta a la cultura de protección civil y hacer más eficientes los mecanismos de respuesta inmediata a emergencias.</w:t>
            </w:r>
          </w:p>
        </w:tc>
        <w:tc>
          <w:tcPr>
            <w:tcW w:w="6001" w:type="dxa"/>
            <w:tcBorders>
              <w:top w:val="single" w:sz="4" w:space="0" w:color="auto"/>
              <w:bottom w:val="single" w:sz="4" w:space="0" w:color="auto"/>
            </w:tcBorders>
            <w:shd w:val="clear" w:color="auto" w:fill="auto"/>
          </w:tcPr>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6"/>
                <w:szCs w:val="16"/>
                <w:lang w:eastAsia="es-ES"/>
              </w:rPr>
            </w:pPr>
            <w:r w:rsidRPr="00767444">
              <w:rPr>
                <w:rFonts w:ascii="Arial" w:eastAsia="Times New Roman" w:hAnsi="Arial" w:cs="Arial"/>
                <w:sz w:val="16"/>
                <w:szCs w:val="16"/>
                <w:lang w:eastAsia="es-ES"/>
              </w:rPr>
              <w:t>* El objetivo no es claro en cuanto a lo que se pretende</w:t>
            </w:r>
            <w:r w:rsidRPr="00767444">
              <w:rPr>
                <w:rFonts w:ascii="Arial" w:eastAsia="Times New Roman" w:hAnsi="Arial" w:cs="Arial"/>
                <w:b/>
                <w:sz w:val="16"/>
                <w:szCs w:val="16"/>
                <w:lang w:eastAsia="es-ES"/>
              </w:rPr>
              <w:t xml:space="preserve"> </w:t>
            </w:r>
            <w:r w:rsidRPr="00767444">
              <w:rPr>
                <w:rFonts w:ascii="Arial" w:eastAsia="Times New Roman" w:hAnsi="Arial" w:cs="Arial"/>
                <w:sz w:val="16"/>
                <w:szCs w:val="16"/>
                <w:lang w:eastAsia="es-ES"/>
              </w:rPr>
              <w:t>contribuir (se identifican múltiples objetivos: atender, promover, dar, hacer)</w:t>
            </w: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6"/>
                <w:szCs w:val="16"/>
                <w:lang w:eastAsia="es-ES"/>
              </w:rPr>
            </w:pP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767444">
              <w:rPr>
                <w:rFonts w:ascii="Arial" w:eastAsia="Times New Roman" w:hAnsi="Arial" w:cs="Arial"/>
                <w:sz w:val="16"/>
                <w:szCs w:val="16"/>
                <w:lang w:eastAsia="es-ES"/>
              </w:rPr>
              <w:t>* No cumple con la sintaxis recomendada de acuerdo con la Guía para el Diseño de la Matriz de Indicadores para Resultados, emitida por la SHCP.</w:t>
            </w: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p>
          <w:tbl>
            <w:tblPr>
              <w:tblStyle w:val="Tablaconcuadrcula14"/>
              <w:tblW w:w="46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295"/>
              <w:gridCol w:w="1366"/>
              <w:gridCol w:w="335"/>
              <w:gridCol w:w="1396"/>
            </w:tblGrid>
            <w:tr w:rsidR="00767444" w:rsidRPr="00767444" w:rsidTr="00767444">
              <w:trPr>
                <w:trHeight w:val="633"/>
                <w:jc w:val="center"/>
              </w:trPr>
              <w:tc>
                <w:tcPr>
                  <w:tcW w:w="1296" w:type="dxa"/>
                </w:tcPr>
                <w:p w:rsidR="00767444" w:rsidRPr="00767444" w:rsidRDefault="00767444" w:rsidP="00767444">
                  <w:pPr>
                    <w:jc w:val="center"/>
                    <w:rPr>
                      <w:rFonts w:ascii="Arial" w:hAnsi="Arial" w:cs="Arial"/>
                      <w:b/>
                      <w:sz w:val="16"/>
                      <w:szCs w:val="16"/>
                      <w:lang w:eastAsia="es-ES"/>
                    </w:rPr>
                  </w:pPr>
                  <w:r w:rsidRPr="00767444">
                    <w:rPr>
                      <w:rFonts w:ascii="Arial" w:hAnsi="Arial" w:cs="Arial"/>
                      <w:b/>
                      <w:sz w:val="16"/>
                      <w:szCs w:val="16"/>
                      <w:lang w:eastAsia="es-ES"/>
                    </w:rPr>
                    <w:t>El que:</w:t>
                  </w:r>
                </w:p>
                <w:p w:rsidR="00767444" w:rsidRPr="00767444" w:rsidRDefault="00767444" w:rsidP="00767444">
                  <w:pPr>
                    <w:jc w:val="center"/>
                    <w:rPr>
                      <w:rFonts w:ascii="Arial" w:hAnsi="Arial" w:cs="Arial"/>
                      <w:sz w:val="16"/>
                      <w:szCs w:val="16"/>
                      <w:lang w:eastAsia="es-ES"/>
                    </w:rPr>
                  </w:pPr>
                  <w:r w:rsidRPr="00767444">
                    <w:rPr>
                      <w:rFonts w:ascii="Arial" w:hAnsi="Arial" w:cs="Arial"/>
                      <w:sz w:val="16"/>
                      <w:szCs w:val="16"/>
                      <w:lang w:eastAsia="es-ES"/>
                    </w:rPr>
                    <w:t>Contribuir a un objetivo superior.</w:t>
                  </w:r>
                </w:p>
              </w:tc>
              <w:tc>
                <w:tcPr>
                  <w:tcW w:w="295" w:type="dxa"/>
                  <w:vAlign w:val="center"/>
                </w:tcPr>
                <w:p w:rsidR="00767444" w:rsidRPr="00767444" w:rsidRDefault="00767444" w:rsidP="00767444">
                  <w:pPr>
                    <w:ind w:hanging="111"/>
                    <w:jc w:val="right"/>
                    <w:rPr>
                      <w:rFonts w:ascii="Arial" w:hAnsi="Arial" w:cs="Arial"/>
                      <w:b/>
                      <w:sz w:val="16"/>
                      <w:szCs w:val="16"/>
                      <w:lang w:eastAsia="es-ES"/>
                    </w:rPr>
                  </w:pPr>
                  <w:r w:rsidRPr="00767444">
                    <w:rPr>
                      <w:rFonts w:ascii="Arial" w:hAnsi="Arial" w:cs="Arial"/>
                      <w:b/>
                      <w:sz w:val="16"/>
                      <w:szCs w:val="16"/>
                      <w:lang w:eastAsia="es-ES"/>
                    </w:rPr>
                    <w:t>+</w:t>
                  </w:r>
                </w:p>
              </w:tc>
              <w:tc>
                <w:tcPr>
                  <w:tcW w:w="1366" w:type="dxa"/>
                </w:tcPr>
                <w:p w:rsidR="00767444" w:rsidRPr="00767444" w:rsidRDefault="00767444" w:rsidP="00767444">
                  <w:pPr>
                    <w:jc w:val="center"/>
                    <w:rPr>
                      <w:rFonts w:ascii="Arial" w:hAnsi="Arial" w:cs="Arial"/>
                      <w:b/>
                      <w:sz w:val="16"/>
                      <w:szCs w:val="16"/>
                      <w:lang w:eastAsia="es-ES"/>
                    </w:rPr>
                  </w:pPr>
                </w:p>
                <w:p w:rsidR="00767444" w:rsidRPr="00767444" w:rsidRDefault="00767444" w:rsidP="00767444">
                  <w:pPr>
                    <w:jc w:val="center"/>
                    <w:rPr>
                      <w:rFonts w:ascii="Arial" w:hAnsi="Arial" w:cs="Arial"/>
                      <w:b/>
                      <w:sz w:val="16"/>
                      <w:szCs w:val="16"/>
                      <w:lang w:eastAsia="es-ES"/>
                    </w:rPr>
                  </w:pPr>
                  <w:r w:rsidRPr="00767444">
                    <w:rPr>
                      <w:rFonts w:ascii="Arial" w:hAnsi="Arial" w:cs="Arial"/>
                      <w:b/>
                      <w:sz w:val="16"/>
                      <w:szCs w:val="16"/>
                      <w:lang w:eastAsia="es-ES"/>
                    </w:rPr>
                    <w:t>Mediante / a través de:</w:t>
                  </w:r>
                </w:p>
              </w:tc>
              <w:tc>
                <w:tcPr>
                  <w:tcW w:w="335" w:type="dxa"/>
                  <w:vAlign w:val="center"/>
                </w:tcPr>
                <w:p w:rsidR="00767444" w:rsidRPr="00767444" w:rsidRDefault="00767444" w:rsidP="00767444">
                  <w:pPr>
                    <w:jc w:val="center"/>
                    <w:rPr>
                      <w:rFonts w:ascii="Arial" w:hAnsi="Arial" w:cs="Arial"/>
                      <w:b/>
                      <w:sz w:val="16"/>
                      <w:szCs w:val="16"/>
                      <w:lang w:eastAsia="es-ES"/>
                    </w:rPr>
                  </w:pPr>
                  <w:r w:rsidRPr="00767444">
                    <w:rPr>
                      <w:rFonts w:ascii="Arial" w:hAnsi="Arial" w:cs="Arial"/>
                      <w:b/>
                      <w:sz w:val="16"/>
                      <w:szCs w:val="16"/>
                      <w:lang w:eastAsia="es-ES"/>
                    </w:rPr>
                    <w:t>+</w:t>
                  </w:r>
                </w:p>
              </w:tc>
              <w:tc>
                <w:tcPr>
                  <w:tcW w:w="1396" w:type="dxa"/>
                </w:tcPr>
                <w:p w:rsidR="00767444" w:rsidRPr="00767444" w:rsidRDefault="00767444" w:rsidP="00767444">
                  <w:pPr>
                    <w:jc w:val="center"/>
                    <w:rPr>
                      <w:rFonts w:ascii="Arial" w:hAnsi="Arial" w:cs="Arial"/>
                      <w:b/>
                      <w:sz w:val="16"/>
                      <w:szCs w:val="16"/>
                      <w:lang w:eastAsia="es-ES"/>
                    </w:rPr>
                  </w:pPr>
                  <w:r w:rsidRPr="00767444">
                    <w:rPr>
                      <w:rFonts w:ascii="Arial" w:hAnsi="Arial" w:cs="Arial"/>
                      <w:b/>
                      <w:sz w:val="16"/>
                      <w:szCs w:val="16"/>
                      <w:lang w:eastAsia="es-ES"/>
                    </w:rPr>
                    <w:t>El cómo:</w:t>
                  </w:r>
                </w:p>
                <w:p w:rsidR="00767444" w:rsidRPr="00767444" w:rsidRDefault="00767444" w:rsidP="00767444">
                  <w:pPr>
                    <w:jc w:val="center"/>
                    <w:rPr>
                      <w:rFonts w:ascii="Arial" w:hAnsi="Arial" w:cs="Arial"/>
                      <w:sz w:val="16"/>
                      <w:szCs w:val="16"/>
                      <w:lang w:eastAsia="es-ES"/>
                    </w:rPr>
                  </w:pPr>
                  <w:r w:rsidRPr="00767444">
                    <w:rPr>
                      <w:rFonts w:ascii="Arial" w:hAnsi="Arial" w:cs="Arial"/>
                      <w:sz w:val="16"/>
                      <w:szCs w:val="16"/>
                      <w:lang w:eastAsia="es-ES"/>
                    </w:rPr>
                    <w:t>La solución del problema</w:t>
                  </w:r>
                </w:p>
              </w:tc>
            </w:tr>
          </w:tbl>
          <w:p w:rsidR="00767444" w:rsidRPr="00767444" w:rsidRDefault="00767444" w:rsidP="0076744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767444" w:rsidRPr="00767444" w:rsidTr="006C57DC">
        <w:trPr>
          <w:trHeight w:val="274"/>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tcPr>
          <w:p w:rsidR="00767444" w:rsidRPr="00767444" w:rsidRDefault="00767444" w:rsidP="00767444">
            <w:pPr>
              <w:spacing w:line="276" w:lineRule="auto"/>
              <w:jc w:val="center"/>
              <w:rPr>
                <w:rFonts w:ascii="Arial" w:eastAsia="Times New Roman" w:hAnsi="Arial" w:cs="Arial"/>
                <w:sz w:val="16"/>
                <w:szCs w:val="16"/>
                <w:lang w:eastAsia="es-ES"/>
              </w:rPr>
            </w:pPr>
            <w:r w:rsidRPr="00767444">
              <w:rPr>
                <w:rFonts w:ascii="Arial" w:eastAsia="Times New Roman" w:hAnsi="Arial" w:cs="Arial"/>
                <w:sz w:val="16"/>
                <w:szCs w:val="16"/>
                <w:lang w:eastAsia="es-ES"/>
              </w:rPr>
              <w:t>Propósito</w:t>
            </w:r>
          </w:p>
        </w:tc>
        <w:tc>
          <w:tcPr>
            <w:tcW w:w="2019" w:type="dxa"/>
            <w:tcBorders>
              <w:top w:val="single" w:sz="4" w:space="0" w:color="auto"/>
              <w:bottom w:val="single" w:sz="4" w:space="0" w:color="auto"/>
            </w:tcBorders>
            <w:shd w:val="clear" w:color="auto" w:fill="auto"/>
          </w:tcPr>
          <w:p w:rsidR="00767444" w:rsidRPr="00767444"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767444">
              <w:rPr>
                <w:rFonts w:ascii="Arial" w:eastAsia="Times New Roman" w:hAnsi="Arial" w:cs="Arial"/>
                <w:color w:val="000000"/>
                <w:sz w:val="16"/>
                <w:szCs w:val="16"/>
                <w:lang w:eastAsia="es-ES"/>
              </w:rPr>
              <w:t>La población obtiene programas permanentes de comunicación y orientación.</w:t>
            </w:r>
          </w:p>
        </w:tc>
        <w:tc>
          <w:tcPr>
            <w:tcW w:w="6001" w:type="dxa"/>
            <w:tcBorders>
              <w:top w:val="single" w:sz="4" w:space="0" w:color="auto"/>
              <w:bottom w:val="single" w:sz="4" w:space="0" w:color="auto"/>
            </w:tcBorders>
            <w:shd w:val="clear" w:color="auto" w:fill="auto"/>
            <w:vAlign w:val="center"/>
          </w:tcPr>
          <w:p w:rsidR="00767444" w:rsidRPr="0076744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color w:val="000000"/>
                <w:sz w:val="16"/>
                <w:szCs w:val="16"/>
                <w:lang w:eastAsia="es-ES"/>
              </w:rPr>
              <w:t xml:space="preserve">* El objetivo podría especificar que los programas son en materia de protección civil. </w:t>
            </w:r>
          </w:p>
        </w:tc>
      </w:tr>
      <w:tr w:rsidR="00767444" w:rsidRPr="00767444" w:rsidTr="006C57DC">
        <w:trPr>
          <w:cnfStyle w:val="000000100000" w:firstRow="0" w:lastRow="0" w:firstColumn="0" w:lastColumn="0" w:oddVBand="0" w:evenVBand="0" w:oddHBand="1" w:evenHBand="0" w:firstRowFirstColumn="0" w:firstRowLastColumn="0" w:lastRowFirstColumn="0" w:lastRowLastColumn="0"/>
          <w:trHeight w:val="161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tcPr>
          <w:p w:rsidR="00767444" w:rsidRPr="00767444" w:rsidRDefault="00767444" w:rsidP="00767444">
            <w:pPr>
              <w:spacing w:line="276" w:lineRule="auto"/>
              <w:jc w:val="center"/>
              <w:rPr>
                <w:rFonts w:ascii="Arial" w:eastAsia="Times New Roman" w:hAnsi="Arial" w:cs="Arial"/>
                <w:sz w:val="16"/>
                <w:szCs w:val="16"/>
                <w:lang w:eastAsia="es-ES"/>
              </w:rPr>
            </w:pPr>
            <w:r w:rsidRPr="00767444">
              <w:rPr>
                <w:rFonts w:ascii="Arial" w:eastAsia="Times New Roman" w:hAnsi="Arial" w:cs="Arial"/>
                <w:sz w:val="16"/>
                <w:szCs w:val="16"/>
                <w:lang w:eastAsia="es-ES"/>
              </w:rPr>
              <w:t>Componente 2</w:t>
            </w:r>
          </w:p>
        </w:tc>
        <w:tc>
          <w:tcPr>
            <w:tcW w:w="2019" w:type="dxa"/>
            <w:tcBorders>
              <w:top w:val="single" w:sz="4" w:space="0" w:color="auto"/>
              <w:bottom w:val="single" w:sz="4" w:space="0" w:color="auto"/>
            </w:tcBorders>
            <w:shd w:val="clear" w:color="auto" w:fill="auto"/>
          </w:tcPr>
          <w:p w:rsidR="00767444" w:rsidRPr="00767444"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color w:val="000000"/>
                <w:sz w:val="16"/>
                <w:szCs w:val="16"/>
                <w:lang w:eastAsia="es-ES"/>
              </w:rPr>
              <w:t>Llevar a cabo acciones de prevención y evacuación como mecanismos indispensables en Protección Civil.</w:t>
            </w:r>
          </w:p>
        </w:tc>
        <w:tc>
          <w:tcPr>
            <w:tcW w:w="6001" w:type="dxa"/>
            <w:tcBorders>
              <w:top w:val="single" w:sz="4" w:space="0" w:color="auto"/>
              <w:bottom w:val="single" w:sz="4" w:space="0" w:color="auto"/>
            </w:tcBorders>
            <w:shd w:val="clear" w:color="auto" w:fill="auto"/>
          </w:tcPr>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6"/>
                <w:szCs w:val="16"/>
                <w:lang w:eastAsia="es-ES"/>
              </w:rPr>
            </w:pPr>
            <w:r w:rsidRPr="00767444">
              <w:rPr>
                <w:rFonts w:ascii="Arial" w:eastAsia="Times New Roman" w:hAnsi="Arial" w:cs="Arial"/>
                <w:color w:val="000000"/>
                <w:sz w:val="16"/>
                <w:szCs w:val="16"/>
                <w:lang w:eastAsia="es-ES"/>
              </w:rPr>
              <w:t>* El objetivo del nivel no es claro en su redacción ya que ésta refiere la realización de una actividad y no un producto o servicio terminado.</w:t>
            </w: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767444">
              <w:rPr>
                <w:rFonts w:ascii="Arial" w:eastAsia="Times New Roman" w:hAnsi="Arial" w:cs="Arial"/>
                <w:color w:val="000000"/>
                <w:sz w:val="16"/>
                <w:szCs w:val="16"/>
                <w:lang w:eastAsia="es-ES"/>
              </w:rPr>
              <w:t>* No cumple con la sintaxis recomendada de acuerdo a la Guía para el Diseño de la Matriz de Indicadores para Resultados, emitida por la SHCP.</w:t>
            </w:r>
            <w:r w:rsidRPr="00767444">
              <w:rPr>
                <w:rFonts w:ascii="Arial" w:eastAsia="Times New Roman" w:hAnsi="Arial" w:cs="Arial"/>
                <w:b/>
                <w:color w:val="FF0000"/>
                <w:sz w:val="16"/>
                <w:szCs w:val="16"/>
                <w:lang w:eastAsia="es-ES"/>
              </w:rPr>
              <w:t xml:space="preserve"> </w:t>
            </w: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6"/>
                <w:szCs w:val="16"/>
                <w:lang w:eastAsia="es-ES"/>
              </w:rPr>
            </w:pPr>
          </w:p>
          <w:tbl>
            <w:tblPr>
              <w:tblStyle w:val="Tablaconcuadrcula14"/>
              <w:tblW w:w="44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395"/>
              <w:gridCol w:w="1718"/>
            </w:tblGrid>
            <w:tr w:rsidR="00767444" w:rsidRPr="00767444" w:rsidTr="00767444">
              <w:trPr>
                <w:trHeight w:val="341"/>
                <w:jc w:val="center"/>
              </w:trPr>
              <w:tc>
                <w:tcPr>
                  <w:tcW w:w="2381" w:type="dxa"/>
                  <w:vAlign w:val="center"/>
                </w:tcPr>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Productos terminados o servicios proporcionados</w:t>
                  </w:r>
                </w:p>
              </w:tc>
              <w:tc>
                <w:tcPr>
                  <w:tcW w:w="395" w:type="dxa"/>
                  <w:vAlign w:val="center"/>
                </w:tcPr>
                <w:p w:rsidR="00767444" w:rsidRPr="00767444" w:rsidRDefault="00767444" w:rsidP="00767444">
                  <w:pPr>
                    <w:ind w:hanging="111"/>
                    <w:jc w:val="right"/>
                    <w:rPr>
                      <w:rFonts w:ascii="Arial" w:hAnsi="Arial" w:cs="Arial"/>
                      <w:b/>
                      <w:color w:val="000000"/>
                      <w:sz w:val="16"/>
                      <w:szCs w:val="16"/>
                      <w:lang w:eastAsia="es-ES"/>
                    </w:rPr>
                  </w:pPr>
                  <w:r w:rsidRPr="00767444">
                    <w:rPr>
                      <w:rFonts w:ascii="Arial" w:hAnsi="Arial" w:cs="Arial"/>
                      <w:b/>
                      <w:color w:val="000000"/>
                      <w:sz w:val="16"/>
                      <w:szCs w:val="16"/>
                      <w:lang w:eastAsia="es-ES"/>
                    </w:rPr>
                    <w:t>+</w:t>
                  </w:r>
                </w:p>
              </w:tc>
              <w:tc>
                <w:tcPr>
                  <w:tcW w:w="1718" w:type="dxa"/>
                  <w:vAlign w:val="center"/>
                </w:tcPr>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 xml:space="preserve">Verbo en participio pasado </w:t>
                  </w:r>
                </w:p>
              </w:tc>
            </w:tr>
          </w:tbl>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767444" w:rsidRPr="00767444" w:rsidTr="00D7398F">
        <w:trPr>
          <w:trHeight w:val="1949"/>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tcPr>
          <w:p w:rsidR="00767444" w:rsidRPr="00767444" w:rsidRDefault="00767444" w:rsidP="00767444">
            <w:pPr>
              <w:spacing w:line="276" w:lineRule="auto"/>
              <w:jc w:val="center"/>
              <w:rPr>
                <w:rFonts w:ascii="Arial" w:eastAsia="Times New Roman" w:hAnsi="Arial" w:cs="Arial"/>
                <w:sz w:val="16"/>
                <w:szCs w:val="16"/>
                <w:lang w:eastAsia="es-ES"/>
              </w:rPr>
            </w:pPr>
            <w:r w:rsidRPr="00767444">
              <w:rPr>
                <w:rFonts w:ascii="Arial" w:eastAsia="Times New Roman" w:hAnsi="Arial" w:cs="Arial"/>
                <w:sz w:val="16"/>
                <w:szCs w:val="16"/>
                <w:lang w:eastAsia="es-ES"/>
              </w:rPr>
              <w:t>Componente 3</w:t>
            </w:r>
          </w:p>
        </w:tc>
        <w:tc>
          <w:tcPr>
            <w:tcW w:w="2019" w:type="dxa"/>
            <w:tcBorders>
              <w:top w:val="single" w:sz="4" w:space="0" w:color="auto"/>
              <w:bottom w:val="single" w:sz="4" w:space="0" w:color="auto"/>
            </w:tcBorders>
            <w:shd w:val="clear" w:color="auto" w:fill="auto"/>
          </w:tcPr>
          <w:p w:rsidR="00767444"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color w:val="000000"/>
                <w:sz w:val="16"/>
                <w:szCs w:val="16"/>
                <w:lang w:eastAsia="es-ES"/>
              </w:rPr>
              <w:t>Llevar a cabo la actualización del Atlas de Riesgo</w:t>
            </w:r>
            <w:r w:rsidR="006C57DC">
              <w:rPr>
                <w:rFonts w:ascii="Arial" w:eastAsia="Times New Roman" w:hAnsi="Arial" w:cs="Arial"/>
                <w:color w:val="000000"/>
                <w:sz w:val="16"/>
                <w:szCs w:val="16"/>
                <w:lang w:eastAsia="es-ES"/>
              </w:rPr>
              <w:t>s</w:t>
            </w:r>
            <w:r w:rsidRPr="00767444">
              <w:rPr>
                <w:rFonts w:ascii="Arial" w:eastAsia="Times New Roman" w:hAnsi="Arial" w:cs="Arial"/>
                <w:color w:val="000000"/>
                <w:sz w:val="16"/>
                <w:szCs w:val="16"/>
                <w:lang w:eastAsia="es-ES"/>
              </w:rPr>
              <w:t xml:space="preserve"> y realizar su aplicación en campo.</w:t>
            </w:r>
          </w:p>
          <w:p w:rsidR="00E4306D" w:rsidRDefault="00E4306D"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p w:rsidR="00E4306D" w:rsidRDefault="00E4306D"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p w:rsidR="00E4306D" w:rsidRDefault="00E4306D"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p w:rsidR="00E4306D" w:rsidRPr="00767444" w:rsidRDefault="00E4306D"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6001" w:type="dxa"/>
            <w:tcBorders>
              <w:top w:val="single" w:sz="4" w:space="0" w:color="auto"/>
              <w:bottom w:val="single" w:sz="4" w:space="0" w:color="auto"/>
            </w:tcBorders>
            <w:shd w:val="clear" w:color="auto" w:fill="auto"/>
          </w:tcPr>
          <w:p w:rsidR="00767444" w:rsidRPr="0076744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color w:val="000000"/>
                <w:sz w:val="16"/>
                <w:szCs w:val="16"/>
                <w:lang w:eastAsia="es-ES"/>
              </w:rPr>
              <w:t>* El objetivo del nivel no es claro ya que ésta refiere la realización de una actividad y no un producto o servicio terminado; así mismo, se identifican dos objetivos que se pretende entregar como producto o servicio (actualización del Atlas y aplicación en campo).</w:t>
            </w:r>
            <w:r w:rsidRPr="00767444">
              <w:rPr>
                <w:rFonts w:ascii="Arial" w:eastAsia="Times New Roman" w:hAnsi="Arial" w:cs="Arial"/>
                <w:b/>
                <w:i/>
                <w:color w:val="FF0000"/>
                <w:sz w:val="16"/>
                <w:szCs w:val="16"/>
                <w:lang w:eastAsia="es-ES"/>
              </w:rPr>
              <w:t xml:space="preserve"> </w:t>
            </w:r>
          </w:p>
          <w:p w:rsidR="00767444" w:rsidRPr="0076744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p w:rsidR="00767444" w:rsidRPr="0076744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767444">
              <w:rPr>
                <w:rFonts w:ascii="Arial" w:eastAsia="Times New Roman" w:hAnsi="Arial" w:cs="Arial"/>
                <w:color w:val="000000"/>
                <w:sz w:val="16"/>
                <w:szCs w:val="16"/>
                <w:lang w:eastAsia="es-ES"/>
              </w:rPr>
              <w:t>* No cumple con la sintaxis recomendada de acuerdo a la Guía para el Diseño de la Matriz de Indicadores para Resultados, emitida por la SHCP.</w:t>
            </w:r>
            <w:r w:rsidRPr="00767444">
              <w:rPr>
                <w:rFonts w:ascii="Arial" w:eastAsia="Times New Roman" w:hAnsi="Arial" w:cs="Arial"/>
                <w:b/>
                <w:color w:val="FF0000"/>
                <w:sz w:val="16"/>
                <w:szCs w:val="16"/>
                <w:lang w:eastAsia="es-ES"/>
              </w:rPr>
              <w:t xml:space="preserve"> </w:t>
            </w:r>
          </w:p>
          <w:p w:rsidR="00767444" w:rsidRPr="00D7398F"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es-ES"/>
              </w:rPr>
            </w:pPr>
          </w:p>
          <w:tbl>
            <w:tblPr>
              <w:tblStyle w:val="Tablaconcuadrcula14"/>
              <w:tblW w:w="4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417"/>
              <w:gridCol w:w="1810"/>
            </w:tblGrid>
            <w:tr w:rsidR="00767444" w:rsidRPr="00767444" w:rsidTr="00767444">
              <w:trPr>
                <w:trHeight w:val="320"/>
                <w:jc w:val="center"/>
              </w:trPr>
              <w:tc>
                <w:tcPr>
                  <w:tcW w:w="2506" w:type="dxa"/>
                  <w:vAlign w:val="center"/>
                </w:tcPr>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Productos terminados o servicios proporcionados</w:t>
                  </w:r>
                </w:p>
              </w:tc>
              <w:tc>
                <w:tcPr>
                  <w:tcW w:w="417" w:type="dxa"/>
                  <w:vAlign w:val="center"/>
                </w:tcPr>
                <w:p w:rsidR="00767444" w:rsidRPr="00767444" w:rsidRDefault="00767444" w:rsidP="00767444">
                  <w:pPr>
                    <w:ind w:hanging="111"/>
                    <w:jc w:val="right"/>
                    <w:rPr>
                      <w:rFonts w:ascii="Arial" w:hAnsi="Arial" w:cs="Arial"/>
                      <w:b/>
                      <w:color w:val="000000"/>
                      <w:sz w:val="16"/>
                      <w:szCs w:val="16"/>
                      <w:lang w:eastAsia="es-ES"/>
                    </w:rPr>
                  </w:pPr>
                  <w:r w:rsidRPr="00767444">
                    <w:rPr>
                      <w:rFonts w:ascii="Arial" w:hAnsi="Arial" w:cs="Arial"/>
                      <w:b/>
                      <w:color w:val="000000"/>
                      <w:sz w:val="16"/>
                      <w:szCs w:val="16"/>
                      <w:lang w:eastAsia="es-ES"/>
                    </w:rPr>
                    <w:t>+</w:t>
                  </w:r>
                </w:p>
              </w:tc>
              <w:tc>
                <w:tcPr>
                  <w:tcW w:w="1810" w:type="dxa"/>
                  <w:vAlign w:val="center"/>
                </w:tcPr>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 xml:space="preserve">Verbo en participio pasado </w:t>
                  </w:r>
                </w:p>
              </w:tc>
            </w:tr>
          </w:tbl>
          <w:p w:rsidR="00767444" w:rsidRPr="0076744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767444" w:rsidRPr="00767444" w:rsidTr="006C57DC">
        <w:trPr>
          <w:cnfStyle w:val="000000100000" w:firstRow="0" w:lastRow="0" w:firstColumn="0" w:lastColumn="0" w:oddVBand="0" w:evenVBand="0" w:oddHBand="1" w:evenHBand="0" w:firstRowFirstColumn="0" w:firstRowLastColumn="0" w:lastRowFirstColumn="0" w:lastRowLastColumn="0"/>
          <w:trHeight w:val="1543"/>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tcPr>
          <w:p w:rsidR="00767444" w:rsidRPr="00767444" w:rsidRDefault="00767444" w:rsidP="00767444">
            <w:pPr>
              <w:spacing w:line="276" w:lineRule="auto"/>
              <w:jc w:val="center"/>
              <w:rPr>
                <w:rFonts w:ascii="Arial" w:eastAsia="Times New Roman" w:hAnsi="Arial" w:cs="Arial"/>
                <w:sz w:val="16"/>
                <w:szCs w:val="16"/>
                <w:lang w:eastAsia="es-ES"/>
              </w:rPr>
            </w:pPr>
            <w:r w:rsidRPr="00767444">
              <w:rPr>
                <w:rFonts w:ascii="Arial" w:eastAsia="Times New Roman" w:hAnsi="Arial" w:cs="Arial"/>
                <w:sz w:val="16"/>
                <w:szCs w:val="16"/>
                <w:lang w:eastAsia="es-ES"/>
              </w:rPr>
              <w:t>Actividad C5 A1</w:t>
            </w:r>
          </w:p>
        </w:tc>
        <w:tc>
          <w:tcPr>
            <w:tcW w:w="2019" w:type="dxa"/>
            <w:tcBorders>
              <w:top w:val="single" w:sz="4" w:space="0" w:color="auto"/>
              <w:bottom w:val="single" w:sz="4" w:space="0" w:color="auto"/>
            </w:tcBorders>
            <w:shd w:val="clear" w:color="auto" w:fill="auto"/>
          </w:tcPr>
          <w:p w:rsidR="00767444"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color w:val="000000"/>
                <w:sz w:val="16"/>
                <w:szCs w:val="16"/>
                <w:lang w:eastAsia="es-ES"/>
              </w:rPr>
              <w:t>Realizar 1 Reestructuración del Patronato de Bomberos.</w:t>
            </w:r>
          </w:p>
          <w:p w:rsidR="00E4306D" w:rsidRPr="00767444" w:rsidRDefault="00E4306D"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6001" w:type="dxa"/>
            <w:tcBorders>
              <w:top w:val="single" w:sz="4" w:space="0" w:color="auto"/>
              <w:bottom w:val="single" w:sz="4" w:space="0" w:color="auto"/>
            </w:tcBorders>
            <w:shd w:val="clear" w:color="auto" w:fill="auto"/>
          </w:tcPr>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color w:val="000000"/>
                <w:sz w:val="16"/>
                <w:szCs w:val="16"/>
                <w:lang w:eastAsia="es-ES"/>
              </w:rPr>
              <w:t>* El objetivo no es claro en cuanto a lo que se quiere desarrollar, toda vez que incluye el término genérico reestructuración.</w:t>
            </w: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ES"/>
              </w:rPr>
            </w:pPr>
          </w:p>
          <w:p w:rsidR="00D7398F"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767444">
              <w:rPr>
                <w:rFonts w:ascii="Arial" w:eastAsia="Times New Roman" w:hAnsi="Arial" w:cs="Arial"/>
                <w:b/>
                <w:color w:val="000000"/>
                <w:sz w:val="16"/>
                <w:szCs w:val="16"/>
                <w:lang w:eastAsia="es-ES"/>
              </w:rPr>
              <w:t>*</w:t>
            </w:r>
            <w:r w:rsidRPr="00767444">
              <w:rPr>
                <w:rFonts w:ascii="Arial" w:eastAsia="Times New Roman" w:hAnsi="Arial" w:cs="Arial"/>
                <w:color w:val="000000"/>
                <w:sz w:val="16"/>
                <w:szCs w:val="16"/>
                <w:lang w:eastAsia="es-ES"/>
              </w:rPr>
              <w:t xml:space="preserve"> No cumple con la sintaxis recomendada de acuerdo a la Guía para el Diseño de la Matriz de Indicadores para Resultados, emitida por la SHCP.</w:t>
            </w:r>
          </w:p>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ES"/>
              </w:rPr>
            </w:pPr>
            <w:r w:rsidRPr="00767444">
              <w:rPr>
                <w:rFonts w:ascii="Arial" w:eastAsia="Times New Roman" w:hAnsi="Arial" w:cs="Arial"/>
                <w:color w:val="000000"/>
                <w:sz w:val="16"/>
                <w:szCs w:val="16"/>
                <w:lang w:eastAsia="es-ES"/>
              </w:rPr>
              <w:t xml:space="preserve"> </w:t>
            </w:r>
          </w:p>
          <w:tbl>
            <w:tblPr>
              <w:tblStyle w:val="Tablaconcuadrcula14"/>
              <w:tblW w:w="51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454"/>
              <w:gridCol w:w="1980"/>
            </w:tblGrid>
            <w:tr w:rsidR="00767444" w:rsidRPr="00767444" w:rsidTr="00D7398F">
              <w:trPr>
                <w:trHeight w:val="261"/>
                <w:jc w:val="center"/>
              </w:trPr>
              <w:tc>
                <w:tcPr>
                  <w:tcW w:w="2742" w:type="dxa"/>
                  <w:vAlign w:val="center"/>
                </w:tcPr>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 xml:space="preserve">Sustantivo derivado </w:t>
                  </w:r>
                </w:p>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de un verbo</w:t>
                  </w:r>
                </w:p>
              </w:tc>
              <w:tc>
                <w:tcPr>
                  <w:tcW w:w="454" w:type="dxa"/>
                  <w:vAlign w:val="center"/>
                </w:tcPr>
                <w:p w:rsidR="00767444" w:rsidRPr="00767444" w:rsidRDefault="00767444" w:rsidP="00767444">
                  <w:pPr>
                    <w:ind w:hanging="111"/>
                    <w:jc w:val="right"/>
                    <w:rPr>
                      <w:rFonts w:ascii="Arial" w:hAnsi="Arial" w:cs="Arial"/>
                      <w:b/>
                      <w:color w:val="000000"/>
                      <w:sz w:val="16"/>
                      <w:szCs w:val="16"/>
                      <w:lang w:eastAsia="es-ES"/>
                    </w:rPr>
                  </w:pPr>
                  <w:r w:rsidRPr="00767444">
                    <w:rPr>
                      <w:rFonts w:ascii="Arial" w:hAnsi="Arial" w:cs="Arial"/>
                      <w:b/>
                      <w:color w:val="000000"/>
                      <w:sz w:val="16"/>
                      <w:szCs w:val="16"/>
                      <w:lang w:eastAsia="es-ES"/>
                    </w:rPr>
                    <w:t>+</w:t>
                  </w:r>
                </w:p>
              </w:tc>
              <w:tc>
                <w:tcPr>
                  <w:tcW w:w="1980" w:type="dxa"/>
                  <w:vAlign w:val="center"/>
                </w:tcPr>
                <w:p w:rsidR="00767444" w:rsidRPr="00767444" w:rsidRDefault="00767444" w:rsidP="00767444">
                  <w:pPr>
                    <w:jc w:val="center"/>
                    <w:rPr>
                      <w:rFonts w:ascii="Arial" w:hAnsi="Arial" w:cs="Arial"/>
                      <w:b/>
                      <w:color w:val="000000"/>
                      <w:sz w:val="16"/>
                      <w:szCs w:val="16"/>
                      <w:lang w:eastAsia="es-ES"/>
                    </w:rPr>
                  </w:pPr>
                  <w:r w:rsidRPr="00767444">
                    <w:rPr>
                      <w:rFonts w:ascii="Arial" w:hAnsi="Arial" w:cs="Arial"/>
                      <w:b/>
                      <w:color w:val="000000"/>
                      <w:sz w:val="16"/>
                      <w:szCs w:val="16"/>
                      <w:lang w:eastAsia="es-ES"/>
                    </w:rPr>
                    <w:t xml:space="preserve">Complemento </w:t>
                  </w:r>
                </w:p>
              </w:tc>
            </w:tr>
          </w:tbl>
          <w:p w:rsidR="00767444" w:rsidRPr="0076744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bl>
    <w:p w:rsidR="00D7398F" w:rsidRDefault="00D7398F" w:rsidP="00767444">
      <w:pPr>
        <w:spacing w:after="0"/>
        <w:jc w:val="center"/>
        <w:rPr>
          <w:rFonts w:ascii="Arial" w:eastAsia="Calibri" w:hAnsi="Arial" w:cs="Arial"/>
          <w:b/>
          <w:sz w:val="20"/>
          <w:szCs w:val="20"/>
          <w:lang w:eastAsia="en-US"/>
        </w:rPr>
      </w:pPr>
      <w:r w:rsidRPr="00D7398F">
        <w:rPr>
          <w:rFonts w:ascii="Arial" w:eastAsia="Times New Roman" w:hAnsi="Arial" w:cs="Arial"/>
          <w:b/>
          <w:color w:val="000000"/>
          <w:sz w:val="14"/>
          <w:szCs w:val="14"/>
          <w:lang w:eastAsia="es-ES"/>
        </w:rPr>
        <w:t>Fuente:</w:t>
      </w:r>
      <w:r w:rsidRPr="00767444">
        <w:rPr>
          <w:rFonts w:ascii="Arial" w:eastAsia="Times New Roman" w:hAnsi="Arial" w:cs="Arial"/>
          <w:color w:val="000000"/>
          <w:sz w:val="14"/>
          <w:szCs w:val="14"/>
          <w:lang w:eastAsia="es-ES"/>
        </w:rPr>
        <w:t xml:space="preserve"> </w:t>
      </w:r>
      <w:r w:rsidRPr="00D7398F">
        <w:rPr>
          <w:rFonts w:ascii="Arial" w:eastAsia="Times New Roman" w:hAnsi="Arial" w:cs="Arial"/>
          <w:color w:val="000000"/>
          <w:sz w:val="14"/>
          <w:szCs w:val="14"/>
          <w:lang w:eastAsia="es-ES"/>
        </w:rPr>
        <w:t>Elaborado por la ASEQROO con base en la MIR y fichas técnicas de indicadores del programa presupuestario PP05 Gobierno Interior y Acciones Preventivas de Protección Civil y Atención de Urgencias, proporcionadas por el Ayuntamiento del Municipio de Puerto Morelos</w:t>
      </w:r>
      <w:r w:rsidRPr="00B87354">
        <w:rPr>
          <w:rFonts w:ascii="Arial" w:eastAsia="Times New Roman" w:hAnsi="Arial" w:cs="Arial"/>
          <w:b/>
          <w:color w:val="000000"/>
          <w:sz w:val="14"/>
          <w:szCs w:val="14"/>
          <w:lang w:eastAsia="es-ES"/>
        </w:rPr>
        <w:t>.</w:t>
      </w:r>
    </w:p>
    <w:p w:rsidR="00D7398F" w:rsidRDefault="00D7398F" w:rsidP="00767444">
      <w:pPr>
        <w:spacing w:after="0"/>
        <w:jc w:val="center"/>
        <w:rPr>
          <w:rFonts w:ascii="Arial" w:eastAsia="Calibri" w:hAnsi="Arial" w:cs="Arial"/>
          <w:b/>
          <w:sz w:val="20"/>
          <w:szCs w:val="20"/>
          <w:lang w:eastAsia="en-US"/>
        </w:rPr>
      </w:pPr>
    </w:p>
    <w:p w:rsidR="00767444" w:rsidRPr="00767444" w:rsidRDefault="00767444" w:rsidP="00767444">
      <w:pPr>
        <w:spacing w:after="0"/>
        <w:jc w:val="center"/>
        <w:rPr>
          <w:rFonts w:ascii="Arial" w:eastAsia="Calibri" w:hAnsi="Arial" w:cs="Arial"/>
          <w:b/>
          <w:sz w:val="20"/>
          <w:szCs w:val="20"/>
          <w:lang w:eastAsia="en-US"/>
        </w:rPr>
      </w:pPr>
      <w:r w:rsidRPr="00767444">
        <w:rPr>
          <w:rFonts w:ascii="Arial" w:eastAsia="Calibri" w:hAnsi="Arial" w:cs="Arial"/>
          <w:b/>
          <w:sz w:val="20"/>
          <w:szCs w:val="20"/>
          <w:lang w:eastAsia="en-US"/>
        </w:rPr>
        <w:t>Gráfico 1. Valoración de los Objetivos del Nivel Resumen Narrativo</w:t>
      </w:r>
    </w:p>
    <w:tbl>
      <w:tblPr>
        <w:tblStyle w:val="Tablaconcuadrcula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767444" w:rsidRPr="00767444" w:rsidTr="00767444">
        <w:trPr>
          <w:trHeight w:val="2721"/>
          <w:jc w:val="center"/>
        </w:trPr>
        <w:tc>
          <w:tcPr>
            <w:tcW w:w="6658" w:type="dxa"/>
          </w:tcPr>
          <w:p w:rsidR="00767444" w:rsidRPr="00767444" w:rsidRDefault="00767444" w:rsidP="00767444">
            <w:pPr>
              <w:spacing w:line="120" w:lineRule="auto"/>
              <w:rPr>
                <w:rFonts w:ascii="Arial" w:eastAsia="Calibri" w:hAnsi="Arial" w:cs="Arial"/>
                <w:b/>
                <w:lang w:eastAsia="en-US"/>
              </w:rPr>
            </w:pPr>
            <w:r w:rsidRPr="00767444">
              <w:rPr>
                <w:rFonts w:ascii="Calibri" w:eastAsia="Calibri" w:hAnsi="Calibri"/>
                <w:noProof/>
              </w:rPr>
              <w:drawing>
                <wp:anchor distT="0" distB="0" distL="114300" distR="114300" simplePos="0" relativeHeight="251666432" behindDoc="0" locked="0" layoutInCell="1" allowOverlap="1" wp14:anchorId="3D40DF3A" wp14:editId="7CC087D6">
                  <wp:simplePos x="0" y="0"/>
                  <wp:positionH relativeFrom="margin">
                    <wp:posOffset>142875</wp:posOffset>
                  </wp:positionH>
                  <wp:positionV relativeFrom="paragraph">
                    <wp:posOffset>48260</wp:posOffset>
                  </wp:positionV>
                  <wp:extent cx="3916680" cy="1715770"/>
                  <wp:effectExtent l="0" t="0" r="762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5531" t="47446" r="36345" b="23153"/>
                          <a:stretch/>
                        </pic:blipFill>
                        <pic:spPr bwMode="auto">
                          <a:xfrm>
                            <a:off x="0" y="0"/>
                            <a:ext cx="3916680"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67444" w:rsidRPr="00767444" w:rsidTr="00767444">
        <w:trPr>
          <w:trHeight w:val="589"/>
          <w:jc w:val="center"/>
        </w:trPr>
        <w:tc>
          <w:tcPr>
            <w:tcW w:w="6658" w:type="dxa"/>
          </w:tcPr>
          <w:p w:rsidR="00767444" w:rsidRPr="00767444" w:rsidRDefault="00767444" w:rsidP="00767444">
            <w:pPr>
              <w:spacing w:line="259" w:lineRule="auto"/>
              <w:ind w:right="-93"/>
              <w:jc w:val="both"/>
              <w:rPr>
                <w:rFonts w:ascii="Calibri" w:eastAsia="Calibri" w:hAnsi="Calibri"/>
                <w:noProof/>
              </w:rPr>
            </w:pPr>
            <w:r w:rsidRPr="00767444">
              <w:rPr>
                <w:rFonts w:ascii="Arial" w:eastAsia="Calibri" w:hAnsi="Arial" w:cs="Arial"/>
                <w:b/>
                <w:sz w:val="14"/>
                <w:szCs w:val="14"/>
                <w:lang w:eastAsia="en-US"/>
              </w:rPr>
              <w:t>Fuente</w:t>
            </w:r>
            <w:r w:rsidRPr="00767444">
              <w:rPr>
                <w:rFonts w:ascii="Arial" w:eastAsia="Calibri" w:hAnsi="Arial" w:cs="Arial"/>
                <w:sz w:val="14"/>
                <w:szCs w:val="14"/>
                <w:lang w:eastAsia="en-US"/>
              </w:rPr>
              <w:t xml:space="preserve">: Elaborado por la ASEQROO con base en el análisis de los objetivos de la MIR del programa presupuestario </w:t>
            </w:r>
            <w:r w:rsidRPr="00767444">
              <w:rPr>
                <w:rFonts w:ascii="Arial" w:hAnsi="Arial" w:cs="Arial"/>
                <w:bCs/>
                <w:sz w:val="14"/>
                <w:szCs w:val="14"/>
              </w:rPr>
              <w:t>PP05 Gobierno Interior y Acciones Preventivas de Protección Civil y Atención de Urgencias</w:t>
            </w:r>
            <w:r w:rsidRPr="00767444">
              <w:rPr>
                <w:rFonts w:ascii="Arial" w:eastAsia="Calibri" w:hAnsi="Arial" w:cs="Arial"/>
                <w:sz w:val="14"/>
                <w:szCs w:val="14"/>
                <w:lang w:eastAsia="en-US"/>
              </w:rPr>
              <w:t xml:space="preserve"> del Ayuntamiento del Municipio de Puerto Morelos.</w:t>
            </w:r>
          </w:p>
        </w:tc>
      </w:tr>
    </w:tbl>
    <w:p w:rsidR="00767444" w:rsidRPr="00767444" w:rsidRDefault="00767444" w:rsidP="00767444">
      <w:pPr>
        <w:spacing w:after="0" w:line="120" w:lineRule="auto"/>
        <w:jc w:val="both"/>
        <w:rPr>
          <w:rFonts w:ascii="Arial" w:eastAsia="Calibri" w:hAnsi="Arial" w:cs="Arial"/>
          <w:b/>
          <w:sz w:val="10"/>
          <w:szCs w:val="10"/>
          <w:lang w:eastAsia="en-US"/>
        </w:rPr>
      </w:pPr>
    </w:p>
    <w:p w:rsidR="004C7321" w:rsidRDefault="004C7321" w:rsidP="00B87354">
      <w:pPr>
        <w:spacing w:after="0" w:line="240" w:lineRule="auto"/>
        <w:ind w:left="720"/>
        <w:contextualSpacing/>
        <w:jc w:val="both"/>
        <w:rPr>
          <w:rFonts w:ascii="Arial" w:eastAsia="Calibri" w:hAnsi="Arial" w:cs="Arial"/>
          <w:b/>
          <w:sz w:val="24"/>
          <w:szCs w:val="24"/>
          <w:lang w:eastAsia="en-US"/>
        </w:rPr>
      </w:pPr>
    </w:p>
    <w:p w:rsidR="00767444" w:rsidRPr="00767444" w:rsidRDefault="00767444" w:rsidP="00C464F2">
      <w:pPr>
        <w:numPr>
          <w:ilvl w:val="0"/>
          <w:numId w:val="56"/>
        </w:numPr>
        <w:spacing w:after="0" w:line="240" w:lineRule="auto"/>
        <w:contextualSpacing/>
        <w:jc w:val="both"/>
        <w:rPr>
          <w:rFonts w:ascii="Arial" w:eastAsia="Calibri" w:hAnsi="Arial" w:cs="Arial"/>
          <w:b/>
          <w:sz w:val="24"/>
          <w:szCs w:val="24"/>
          <w:lang w:eastAsia="en-US"/>
        </w:rPr>
      </w:pPr>
      <w:r w:rsidRPr="00767444">
        <w:rPr>
          <w:rFonts w:ascii="Arial" w:eastAsia="Calibri" w:hAnsi="Arial" w:cs="Arial"/>
          <w:b/>
          <w:sz w:val="24"/>
          <w:szCs w:val="24"/>
          <w:lang w:eastAsia="en-US"/>
        </w:rPr>
        <w:t>Indicadores</w:t>
      </w:r>
    </w:p>
    <w:p w:rsidR="00767444" w:rsidRPr="00767444" w:rsidRDefault="00767444" w:rsidP="00767444">
      <w:pPr>
        <w:spacing w:after="0"/>
        <w:contextualSpacing/>
        <w:jc w:val="both"/>
        <w:rPr>
          <w:rFonts w:ascii="Arial" w:eastAsia="Calibri" w:hAnsi="Arial" w:cs="Arial"/>
          <w:sz w:val="24"/>
          <w:szCs w:val="24"/>
          <w:lang w:eastAsia="en-US"/>
        </w:rPr>
      </w:pPr>
    </w:p>
    <w:p w:rsidR="00767444" w:rsidRPr="00767444" w:rsidRDefault="00767444" w:rsidP="00767444">
      <w:pPr>
        <w:spacing w:after="0"/>
        <w:jc w:val="both"/>
        <w:rPr>
          <w:rFonts w:ascii="Arial" w:eastAsia="Calibri" w:hAnsi="Arial" w:cs="Arial"/>
          <w:sz w:val="24"/>
          <w:szCs w:val="24"/>
          <w:lang w:eastAsia="en-US"/>
        </w:rPr>
      </w:pPr>
      <w:r w:rsidRPr="00767444">
        <w:rPr>
          <w:rFonts w:ascii="Arial" w:eastAsia="Calibri" w:hAnsi="Arial" w:cs="Arial"/>
          <w:sz w:val="24"/>
          <w:szCs w:val="24"/>
          <w:lang w:eastAsia="en-US"/>
        </w:rPr>
        <w:t>Los indicadores son el medio más apropiado para el monitoreo y la evaluación de los objetivos de los programas, ya que la información que se genera de ello es necesaria no sólo para emitir un juicio sobre el desempeño del mismo, sino que, además, facilita a los responsables o coordinadores del programa, especificar cuáles son las áreas de oportunidad dentro de los procesos que realizan, por tanto, su construcción debe contar con ciertos elementos que permitan su adecuado seguimiento y evaluación.</w:t>
      </w:r>
    </w:p>
    <w:p w:rsidR="00767444" w:rsidRPr="00767444" w:rsidRDefault="00767444" w:rsidP="00767444">
      <w:pPr>
        <w:spacing w:after="0"/>
        <w:jc w:val="both"/>
        <w:rPr>
          <w:rFonts w:ascii="Arial" w:eastAsia="Calibri" w:hAnsi="Arial" w:cs="Arial"/>
          <w:sz w:val="24"/>
          <w:szCs w:val="24"/>
          <w:lang w:eastAsia="en-US"/>
        </w:rPr>
      </w:pPr>
    </w:p>
    <w:p w:rsidR="00767444" w:rsidRPr="00767444" w:rsidRDefault="00767444" w:rsidP="00767444">
      <w:pPr>
        <w:spacing w:after="0"/>
        <w:jc w:val="both"/>
        <w:rPr>
          <w:rFonts w:ascii="Arial" w:eastAsia="Calibri" w:hAnsi="Arial" w:cs="Arial"/>
          <w:sz w:val="24"/>
          <w:szCs w:val="24"/>
          <w:lang w:eastAsia="en-US"/>
        </w:rPr>
      </w:pPr>
      <w:r w:rsidRPr="00767444">
        <w:rPr>
          <w:rFonts w:ascii="Arial" w:eastAsia="Calibri" w:hAnsi="Arial" w:cs="Arial"/>
          <w:sz w:val="24"/>
          <w:szCs w:val="24"/>
          <w:lang w:eastAsia="en-US"/>
        </w:rPr>
        <w:t>Conforme a la Guía para el diseño de indicadores estratégicos emitida por la SHCP, se señala que los indicadores deberán contar con una ficha técnica que contenga: nombre del indicador, dimensión a medir, definición, método de cálculo, frecuencia de medición, sentido del indicador y parámetros de semaforización, entre otros.</w:t>
      </w:r>
    </w:p>
    <w:p w:rsidR="00767444" w:rsidRPr="00767444" w:rsidRDefault="00767444" w:rsidP="00767444">
      <w:pPr>
        <w:spacing w:after="0"/>
        <w:jc w:val="both"/>
        <w:rPr>
          <w:rFonts w:ascii="Arial" w:eastAsia="Calibri" w:hAnsi="Arial" w:cs="Arial"/>
          <w:sz w:val="24"/>
          <w:szCs w:val="24"/>
          <w:lang w:eastAsia="en-US"/>
        </w:rPr>
      </w:pPr>
    </w:p>
    <w:p w:rsidR="00767444" w:rsidRPr="00767444" w:rsidRDefault="00767444" w:rsidP="00767444">
      <w:pPr>
        <w:shd w:val="clear" w:color="auto" w:fill="FFFFFF"/>
        <w:spacing w:after="0"/>
        <w:jc w:val="both"/>
        <w:rPr>
          <w:rFonts w:ascii="Arial" w:eastAsia="Calibri" w:hAnsi="Arial" w:cs="Arial"/>
          <w:sz w:val="24"/>
          <w:szCs w:val="24"/>
          <w:lang w:eastAsia="en-US"/>
        </w:rPr>
      </w:pPr>
      <w:r w:rsidRPr="00767444">
        <w:rPr>
          <w:rFonts w:ascii="Arial" w:eastAsia="Calibri" w:hAnsi="Arial" w:cs="Arial"/>
          <w:sz w:val="24"/>
          <w:szCs w:val="24"/>
          <w:lang w:eastAsia="en-US"/>
        </w:rPr>
        <w:t xml:space="preserve">En este sentido, se realizó el análisis a los indicadores presentados en la MIR </w:t>
      </w:r>
      <w:r w:rsidRPr="00767444">
        <w:rPr>
          <w:rFonts w:ascii="Arial" w:eastAsia="Times New Roman" w:hAnsi="Arial" w:cs="Arial"/>
          <w:bCs/>
          <w:sz w:val="24"/>
          <w:szCs w:val="24"/>
        </w:rPr>
        <w:t xml:space="preserve">del programa presupuestario PP05 Gobierno Interior y Acciones Preventivas de Protección Civil y Atención de Urgencias y sus correspondientes fichas técnicas de indicadores, </w:t>
      </w:r>
      <w:r w:rsidRPr="00767444">
        <w:rPr>
          <w:rFonts w:ascii="Arial" w:eastAsia="Calibri" w:hAnsi="Arial" w:cs="Arial"/>
          <w:sz w:val="24"/>
          <w:szCs w:val="24"/>
          <w:lang w:eastAsia="en-US"/>
        </w:rPr>
        <w:t>determinándose las siguientes valoraciones:</w:t>
      </w:r>
    </w:p>
    <w:p w:rsidR="003F69B7" w:rsidRPr="00767444" w:rsidRDefault="003F69B7" w:rsidP="00767444">
      <w:pPr>
        <w:spacing w:after="0"/>
        <w:jc w:val="both"/>
        <w:rPr>
          <w:rFonts w:ascii="Arial" w:eastAsia="Calibri" w:hAnsi="Arial" w:cs="Arial"/>
          <w:sz w:val="24"/>
          <w:szCs w:val="24"/>
          <w:lang w:eastAsia="en-US"/>
        </w:rPr>
      </w:pPr>
    </w:p>
    <w:p w:rsidR="00767444" w:rsidRPr="00767444" w:rsidRDefault="00767444" w:rsidP="00C464F2">
      <w:pPr>
        <w:numPr>
          <w:ilvl w:val="0"/>
          <w:numId w:val="57"/>
        </w:numPr>
        <w:spacing w:after="0" w:line="240" w:lineRule="auto"/>
        <w:contextualSpacing/>
        <w:jc w:val="both"/>
        <w:rPr>
          <w:rFonts w:ascii="Arial" w:eastAsia="Calibri" w:hAnsi="Arial" w:cs="Arial"/>
          <w:sz w:val="24"/>
          <w:szCs w:val="24"/>
          <w:lang w:eastAsia="en-US"/>
        </w:rPr>
      </w:pPr>
      <w:r w:rsidRPr="00767444">
        <w:rPr>
          <w:rFonts w:ascii="Arial" w:eastAsia="Calibri" w:hAnsi="Arial" w:cs="Arial"/>
          <w:b/>
          <w:sz w:val="24"/>
          <w:szCs w:val="24"/>
          <w:lang w:eastAsia="en-US"/>
        </w:rPr>
        <w:t>Nombre</w:t>
      </w:r>
    </w:p>
    <w:p w:rsidR="00767444" w:rsidRPr="00767444" w:rsidRDefault="00767444" w:rsidP="00767444">
      <w:pPr>
        <w:spacing w:after="0"/>
        <w:jc w:val="both"/>
        <w:rPr>
          <w:rFonts w:ascii="Arial" w:eastAsia="Calibri" w:hAnsi="Arial" w:cs="Arial"/>
          <w:sz w:val="24"/>
          <w:szCs w:val="24"/>
          <w:lang w:eastAsia="en-U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De los 30 indicadores analizados, 1 contó con un nombre adecuado que permitió identificar lo que se desea medir con él, y 29 resultaron inadecuados, debido a que en su planteamiento se incluyeron términos genéricos que no precisan lo que se pretende medir, y en algunos casos, no son claros y no guardan relación con el objetivo para el cual fueron creados</w:t>
      </w:r>
      <w:r w:rsidRPr="00767444">
        <w:rPr>
          <w:rFonts w:ascii="Arial" w:eastAsia="Times New Roman" w:hAnsi="Arial" w:cs="Arial"/>
          <w:sz w:val="24"/>
          <w:szCs w:val="24"/>
          <w:vertAlign w:val="superscript"/>
          <w:lang w:eastAsia="es-ES"/>
        </w:rPr>
        <w:footnoteReference w:id="49"/>
      </w:r>
      <w:r w:rsidRPr="00767444">
        <w:rPr>
          <w:rFonts w:ascii="Arial" w:eastAsia="Times New Roman" w:hAnsi="Arial" w:cs="Arial"/>
          <w:sz w:val="24"/>
          <w:szCs w:val="24"/>
          <w:lang w:eastAsia="es-ES"/>
        </w:rPr>
        <w:t xml:space="preserve">. </w:t>
      </w:r>
    </w:p>
    <w:p w:rsidR="00767444" w:rsidRDefault="00767444" w:rsidP="00767444">
      <w:pPr>
        <w:spacing w:after="0"/>
        <w:jc w:val="both"/>
        <w:rPr>
          <w:rFonts w:ascii="Arial" w:eastAsia="Times New Roman" w:hAnsi="Arial" w:cs="Arial"/>
          <w:sz w:val="24"/>
          <w:szCs w:val="24"/>
          <w:lang w:eastAsia="es-ES"/>
        </w:rPr>
      </w:pPr>
    </w:p>
    <w:p w:rsidR="00115936" w:rsidRPr="00767444" w:rsidRDefault="00767444" w:rsidP="002C6F47">
      <w:pPr>
        <w:spacing w:after="0"/>
        <w:jc w:val="center"/>
        <w:rPr>
          <w:rFonts w:ascii="Arial" w:eastAsia="Times New Roman" w:hAnsi="Arial" w:cs="Arial"/>
          <w:b/>
          <w:sz w:val="20"/>
          <w:szCs w:val="20"/>
          <w:lang w:eastAsia="es-ES"/>
        </w:rPr>
      </w:pPr>
      <w:r w:rsidRPr="00767444">
        <w:rPr>
          <w:rFonts w:ascii="Arial" w:eastAsia="Calibri" w:hAnsi="Arial" w:cs="Arial"/>
          <w:sz w:val="20"/>
          <w:szCs w:val="20"/>
          <w:lang w:eastAsia="en-US"/>
        </w:rPr>
        <w:t xml:space="preserve"> </w:t>
      </w:r>
      <w:r w:rsidRPr="00767444">
        <w:rPr>
          <w:rFonts w:ascii="Arial" w:eastAsia="Times New Roman" w:hAnsi="Arial" w:cs="Arial"/>
          <w:b/>
          <w:sz w:val="20"/>
          <w:szCs w:val="20"/>
          <w:lang w:eastAsia="es-ES"/>
        </w:rPr>
        <w:t xml:space="preserve">Tabla 3. Ejemplo de nombres inadecuados de indicadores </w:t>
      </w:r>
    </w:p>
    <w:p w:rsidR="00821264" w:rsidRPr="00767444" w:rsidRDefault="00821264" w:rsidP="00767444">
      <w:pPr>
        <w:spacing w:after="0" w:line="120" w:lineRule="auto"/>
        <w:jc w:val="center"/>
        <w:rPr>
          <w:rFonts w:ascii="Arial" w:eastAsia="Times New Roman" w:hAnsi="Arial" w:cs="Arial"/>
          <w:b/>
          <w:sz w:val="10"/>
          <w:szCs w:val="10"/>
          <w:lang w:eastAsia="es-ES"/>
        </w:rPr>
      </w:pPr>
    </w:p>
    <w:tbl>
      <w:tblPr>
        <w:tblStyle w:val="Tabladecuadrcula7concolores-nfasis61"/>
        <w:tblW w:w="0" w:type="auto"/>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8"/>
      </w:tblGrid>
      <w:tr w:rsidR="00767444" w:rsidRPr="00E4306D" w:rsidTr="00767444">
        <w:trPr>
          <w:cnfStyle w:val="100000000000" w:firstRow="1" w:lastRow="0" w:firstColumn="0" w:lastColumn="0" w:oddVBand="0" w:evenVBand="0" w:oddHBand="0" w:evenHBand="0" w:firstRowFirstColumn="0" w:firstRowLastColumn="0" w:lastRowFirstColumn="0" w:lastRowLastColumn="0"/>
          <w:trHeight w:val="18"/>
          <w:tblHeader/>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bottom w:val="single" w:sz="6" w:space="0" w:color="auto"/>
            </w:tcBorders>
            <w:shd w:val="clear" w:color="auto" w:fill="DEEAF6"/>
            <w:vAlign w:val="center"/>
          </w:tcPr>
          <w:p w:rsidR="00767444" w:rsidRPr="00B93494" w:rsidRDefault="00767444" w:rsidP="00767444">
            <w:pPr>
              <w:tabs>
                <w:tab w:val="left" w:pos="1515"/>
              </w:tabs>
              <w:spacing w:line="288" w:lineRule="auto"/>
              <w:jc w:val="center"/>
              <w:rPr>
                <w:rFonts w:ascii="Arial" w:eastAsia="Times New Roman" w:hAnsi="Arial" w:cs="Arial"/>
                <w:i w:val="0"/>
                <w:color w:val="auto"/>
                <w:sz w:val="18"/>
                <w:szCs w:val="18"/>
                <w:lang w:eastAsia="es-ES"/>
              </w:rPr>
            </w:pPr>
            <w:r w:rsidRPr="00B93494">
              <w:rPr>
                <w:rFonts w:ascii="Arial" w:eastAsia="Times New Roman" w:hAnsi="Arial" w:cs="Arial"/>
                <w:i w:val="0"/>
                <w:color w:val="auto"/>
                <w:sz w:val="18"/>
                <w:szCs w:val="18"/>
                <w:lang w:eastAsia="es-ES"/>
              </w:rPr>
              <w:t>Nivel / Resumen narrativo</w:t>
            </w:r>
          </w:p>
        </w:tc>
        <w:tc>
          <w:tcPr>
            <w:tcW w:w="0" w:type="auto"/>
            <w:tcBorders>
              <w:top w:val="single" w:sz="6" w:space="0" w:color="auto"/>
              <w:bottom w:val="single" w:sz="6" w:space="0" w:color="auto"/>
            </w:tcBorders>
            <w:shd w:val="clear" w:color="auto" w:fill="DEEAF6"/>
            <w:vAlign w:val="center"/>
          </w:tcPr>
          <w:p w:rsidR="00767444" w:rsidRPr="00B93494" w:rsidRDefault="00767444" w:rsidP="00767444">
            <w:pPr>
              <w:tabs>
                <w:tab w:val="left" w:pos="1515"/>
              </w:tabs>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ES"/>
              </w:rPr>
            </w:pPr>
            <w:r w:rsidRPr="00B93494">
              <w:rPr>
                <w:rFonts w:ascii="Arial" w:eastAsia="Times New Roman" w:hAnsi="Arial" w:cs="Arial"/>
                <w:color w:val="auto"/>
                <w:sz w:val="18"/>
                <w:szCs w:val="18"/>
                <w:lang w:eastAsia="es-ES"/>
              </w:rPr>
              <w:t>Indicador establecido en la MIR del programa presupuestario PP05 / comentarios</w:t>
            </w:r>
          </w:p>
        </w:tc>
      </w:tr>
      <w:tr w:rsidR="00767444" w:rsidRPr="00E4306D" w:rsidTr="00767444">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shd w:val="clear" w:color="auto" w:fill="auto"/>
            <w:vAlign w:val="center"/>
          </w:tcPr>
          <w:p w:rsidR="00767444" w:rsidRPr="00821264" w:rsidRDefault="00767444" w:rsidP="00767444">
            <w:pPr>
              <w:tabs>
                <w:tab w:val="left" w:pos="1515"/>
              </w:tabs>
              <w:spacing w:line="288" w:lineRule="auto"/>
              <w:ind w:left="273" w:hanging="273"/>
              <w:jc w:val="both"/>
              <w:rPr>
                <w:rFonts w:ascii="Arial" w:eastAsia="Times New Roman" w:hAnsi="Arial" w:cs="Arial"/>
                <w:i w:val="0"/>
                <w:color w:val="auto"/>
                <w:sz w:val="16"/>
                <w:szCs w:val="16"/>
                <w:lang w:eastAsia="es-ES"/>
              </w:rPr>
            </w:pPr>
            <w:r w:rsidRPr="00821264">
              <w:rPr>
                <w:rFonts w:ascii="Arial" w:eastAsia="Times New Roman" w:hAnsi="Arial" w:cs="Arial"/>
                <w:b/>
                <w:i w:val="0"/>
                <w:color w:val="auto"/>
                <w:sz w:val="16"/>
                <w:szCs w:val="16"/>
                <w:lang w:eastAsia="es-ES"/>
              </w:rPr>
              <w:t>Fin.</w:t>
            </w:r>
            <w:r w:rsidRPr="00821264">
              <w:rPr>
                <w:rFonts w:ascii="Arial" w:eastAsia="Times New Roman" w:hAnsi="Arial" w:cs="Arial"/>
                <w:i w:val="0"/>
                <w:color w:val="auto"/>
                <w:sz w:val="16"/>
                <w:szCs w:val="16"/>
                <w:lang w:eastAsia="es-ES"/>
              </w:rPr>
              <w:t xml:space="preserve"> Contribuir a atender las políticas de gobierno, promover y dar respuesta a la cultura de protección civil y hacer más eficientes los mecanismos de respuesta inmediata a emergencias.</w:t>
            </w:r>
          </w:p>
        </w:tc>
        <w:tc>
          <w:tcPr>
            <w:tcW w:w="0" w:type="auto"/>
            <w:tcBorders>
              <w:top w:val="single" w:sz="6" w:space="0" w:color="auto"/>
              <w:bottom w:val="single" w:sz="6" w:space="0" w:color="auto"/>
            </w:tcBorders>
            <w:shd w:val="clear" w:color="auto" w:fill="auto"/>
            <w:vAlign w:val="center"/>
          </w:tcPr>
          <w:p w:rsidR="00767444" w:rsidRPr="00821264" w:rsidRDefault="00767444" w:rsidP="00767444">
            <w:pPr>
              <w:spacing w:line="288"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b/>
                <w:color w:val="auto"/>
                <w:sz w:val="16"/>
                <w:szCs w:val="16"/>
                <w:lang w:eastAsia="es-ES"/>
              </w:rPr>
              <w:t>Indicador</w:t>
            </w:r>
            <w:r w:rsidRPr="00821264">
              <w:rPr>
                <w:rFonts w:ascii="Arial" w:eastAsia="Times New Roman" w:hAnsi="Arial" w:cs="Arial"/>
                <w:b/>
                <w:bCs/>
                <w:color w:val="auto"/>
                <w:sz w:val="16"/>
                <w:szCs w:val="16"/>
                <w:lang w:eastAsia="es-ES"/>
              </w:rPr>
              <w:t>:</w:t>
            </w:r>
            <w:r w:rsidRPr="00821264">
              <w:rPr>
                <w:rFonts w:ascii="Arial" w:eastAsia="Times New Roman" w:hAnsi="Arial" w:cs="Arial"/>
                <w:bCs/>
                <w:color w:val="auto"/>
                <w:sz w:val="16"/>
                <w:szCs w:val="16"/>
                <w:lang w:eastAsia="es-ES"/>
              </w:rPr>
              <w:t xml:space="preserve"> </w:t>
            </w:r>
            <w:r w:rsidRPr="00821264">
              <w:rPr>
                <w:rFonts w:ascii="Arial" w:eastAsia="Times New Roman" w:hAnsi="Arial" w:cs="Arial"/>
                <w:color w:val="auto"/>
                <w:sz w:val="16"/>
                <w:szCs w:val="16"/>
                <w:lang w:eastAsia="es-ES"/>
              </w:rPr>
              <w:t xml:space="preserve">Porcentaje de portomorelenses beneficiados con los programas </w:t>
            </w:r>
          </w:p>
          <w:p w:rsidR="00767444" w:rsidRPr="00821264" w:rsidRDefault="00767444" w:rsidP="00767444">
            <w:pPr>
              <w:spacing w:line="288"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color w:val="auto"/>
                <w:sz w:val="16"/>
                <w:szCs w:val="16"/>
                <w:lang w:eastAsia="es-ES"/>
              </w:rPr>
              <w:t>* El nombre del indicador no es adecuado y no permite medir el comportamiento del objetivo para el cual fue creado.</w:t>
            </w:r>
          </w:p>
        </w:tc>
      </w:tr>
      <w:tr w:rsidR="00767444" w:rsidRPr="00E4306D" w:rsidTr="00767444">
        <w:trPr>
          <w:trHeight w:val="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shd w:val="clear" w:color="auto" w:fill="auto"/>
            <w:vAlign w:val="center"/>
          </w:tcPr>
          <w:p w:rsidR="00767444" w:rsidRPr="00821264" w:rsidRDefault="00767444" w:rsidP="00767444">
            <w:pPr>
              <w:spacing w:after="200" w:line="276" w:lineRule="auto"/>
              <w:ind w:left="273" w:hanging="273"/>
              <w:jc w:val="both"/>
              <w:rPr>
                <w:rFonts w:ascii="Arial" w:eastAsia="Times New Roman" w:hAnsi="Arial" w:cs="Arial"/>
                <w:i w:val="0"/>
                <w:color w:val="auto"/>
                <w:sz w:val="16"/>
                <w:szCs w:val="16"/>
                <w:lang w:eastAsia="es-ES"/>
              </w:rPr>
            </w:pPr>
            <w:r w:rsidRPr="00821264">
              <w:rPr>
                <w:rFonts w:ascii="Arial" w:eastAsia="Times New Roman" w:hAnsi="Arial" w:cs="Arial"/>
                <w:b/>
                <w:i w:val="0"/>
                <w:color w:val="auto"/>
                <w:sz w:val="16"/>
                <w:szCs w:val="16"/>
                <w:lang w:eastAsia="es-ES"/>
              </w:rPr>
              <w:t xml:space="preserve">Propósito. </w:t>
            </w:r>
            <w:r w:rsidRPr="00821264">
              <w:rPr>
                <w:rFonts w:ascii="Arial" w:eastAsia="Times New Roman" w:hAnsi="Arial" w:cs="Arial"/>
                <w:i w:val="0"/>
                <w:color w:val="auto"/>
                <w:sz w:val="16"/>
                <w:szCs w:val="16"/>
                <w:lang w:eastAsia="es-ES"/>
              </w:rPr>
              <w:t>La población obtiene programas permanentes de comunicación y orientación.</w:t>
            </w:r>
          </w:p>
        </w:tc>
        <w:tc>
          <w:tcPr>
            <w:tcW w:w="0" w:type="auto"/>
            <w:tcBorders>
              <w:top w:val="single" w:sz="6" w:space="0" w:color="auto"/>
              <w:bottom w:val="single" w:sz="6" w:space="0" w:color="auto"/>
            </w:tcBorders>
            <w:shd w:val="clear" w:color="auto" w:fill="auto"/>
            <w:vAlign w:val="center"/>
          </w:tcPr>
          <w:p w:rsidR="00767444" w:rsidRPr="0082126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b/>
                <w:color w:val="auto"/>
                <w:sz w:val="16"/>
                <w:szCs w:val="16"/>
                <w:lang w:eastAsia="es-ES"/>
              </w:rPr>
              <w:t>Indicador:</w:t>
            </w:r>
            <w:r w:rsidRPr="00821264">
              <w:rPr>
                <w:rFonts w:ascii="Arial" w:eastAsia="Times New Roman" w:hAnsi="Arial" w:cs="Arial"/>
                <w:color w:val="auto"/>
                <w:sz w:val="16"/>
                <w:szCs w:val="16"/>
                <w:lang w:eastAsia="es-ES"/>
              </w:rPr>
              <w:t xml:space="preserve"> Porcentaje de portomorelenses beneficiados con los programas </w:t>
            </w:r>
          </w:p>
          <w:p w:rsidR="00767444" w:rsidRPr="0082126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color w:val="auto"/>
                <w:sz w:val="16"/>
                <w:szCs w:val="16"/>
                <w:lang w:eastAsia="es-ES"/>
              </w:rPr>
              <w:t>* El nombre del indicador aunque expresa lo que se desea medir (población beneficiada), no especifica respecto a qué tipo de programas se refiere (término genérico), por tanto, no es claro en su planteamiento.</w:t>
            </w:r>
          </w:p>
        </w:tc>
      </w:tr>
      <w:tr w:rsidR="00767444" w:rsidRPr="00E4306D" w:rsidTr="0076744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shd w:val="clear" w:color="auto" w:fill="auto"/>
            <w:vAlign w:val="center"/>
          </w:tcPr>
          <w:p w:rsidR="00767444" w:rsidRPr="00821264" w:rsidRDefault="00767444" w:rsidP="00767444">
            <w:pPr>
              <w:spacing w:line="276" w:lineRule="auto"/>
              <w:ind w:left="273" w:hanging="273"/>
              <w:jc w:val="both"/>
              <w:rPr>
                <w:rFonts w:ascii="Arial" w:eastAsia="Times New Roman" w:hAnsi="Arial" w:cs="Arial"/>
                <w:b/>
                <w:i w:val="0"/>
                <w:color w:val="auto"/>
                <w:sz w:val="16"/>
                <w:szCs w:val="16"/>
                <w:lang w:eastAsia="es-ES"/>
              </w:rPr>
            </w:pPr>
            <w:r w:rsidRPr="00821264">
              <w:rPr>
                <w:rFonts w:ascii="Arial" w:eastAsia="Times New Roman" w:hAnsi="Arial" w:cs="Arial"/>
                <w:b/>
                <w:i w:val="0"/>
                <w:color w:val="auto"/>
                <w:sz w:val="16"/>
                <w:szCs w:val="16"/>
                <w:lang w:eastAsia="es-ES"/>
              </w:rPr>
              <w:t>Componente 2.</w:t>
            </w:r>
            <w:r w:rsidRPr="00821264">
              <w:rPr>
                <w:rFonts w:ascii="Arial" w:eastAsia="Times New Roman" w:hAnsi="Arial" w:cs="Arial"/>
                <w:i w:val="0"/>
                <w:color w:val="auto"/>
                <w:sz w:val="16"/>
                <w:szCs w:val="16"/>
                <w:lang w:eastAsia="es-ES"/>
              </w:rPr>
              <w:t xml:space="preserve"> Llevar a cabo acciones de prevención y evacuación como mecanismos indispensables en Protección Civil.</w:t>
            </w:r>
          </w:p>
        </w:tc>
        <w:tc>
          <w:tcPr>
            <w:tcW w:w="0" w:type="auto"/>
            <w:tcBorders>
              <w:top w:val="single" w:sz="6" w:space="0" w:color="auto"/>
              <w:bottom w:val="single" w:sz="6" w:space="0" w:color="auto"/>
            </w:tcBorders>
            <w:shd w:val="clear" w:color="auto" w:fill="auto"/>
            <w:vAlign w:val="center"/>
          </w:tcPr>
          <w:p w:rsidR="00767444" w:rsidRPr="0082126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b/>
                <w:color w:val="auto"/>
                <w:sz w:val="16"/>
                <w:szCs w:val="16"/>
                <w:lang w:eastAsia="es-ES"/>
              </w:rPr>
              <w:t>Indicador:</w:t>
            </w:r>
            <w:r w:rsidRPr="00821264">
              <w:rPr>
                <w:rFonts w:ascii="Arial" w:eastAsia="Times New Roman" w:hAnsi="Arial" w:cs="Arial"/>
                <w:color w:val="auto"/>
                <w:sz w:val="16"/>
                <w:szCs w:val="16"/>
                <w:lang w:eastAsia="es-ES"/>
              </w:rPr>
              <w:t xml:space="preserve"> Acciones de prevención realizadas </w:t>
            </w:r>
          </w:p>
          <w:p w:rsidR="00767444" w:rsidRPr="0082126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16"/>
                <w:szCs w:val="16"/>
                <w:lang w:eastAsia="es-ES"/>
              </w:rPr>
            </w:pPr>
            <w:r w:rsidRPr="00821264">
              <w:rPr>
                <w:rFonts w:ascii="Arial" w:eastAsia="Times New Roman" w:hAnsi="Arial" w:cs="Arial"/>
                <w:color w:val="auto"/>
                <w:sz w:val="16"/>
                <w:szCs w:val="16"/>
                <w:lang w:eastAsia="es-ES"/>
              </w:rPr>
              <w:t>* El nombre del indicador no es adecuado ya que se relaciona parcialmente con el objetivo de la medición (no incluye evacuación), además de no iniciar con el método de cálculo elegido.</w:t>
            </w:r>
          </w:p>
        </w:tc>
      </w:tr>
      <w:tr w:rsidR="00767444" w:rsidRPr="00E4306D" w:rsidTr="00767444">
        <w:trPr>
          <w:trHeight w:val="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shd w:val="clear" w:color="auto" w:fill="auto"/>
            <w:vAlign w:val="center"/>
          </w:tcPr>
          <w:p w:rsidR="00767444" w:rsidRPr="00821264" w:rsidRDefault="00767444" w:rsidP="00767444">
            <w:pPr>
              <w:spacing w:line="276" w:lineRule="auto"/>
              <w:ind w:left="273" w:hanging="273"/>
              <w:jc w:val="both"/>
              <w:rPr>
                <w:rFonts w:ascii="Arial" w:eastAsia="Times New Roman" w:hAnsi="Arial" w:cs="Arial"/>
                <w:b/>
                <w:i w:val="0"/>
                <w:color w:val="auto"/>
                <w:sz w:val="16"/>
                <w:szCs w:val="16"/>
                <w:lang w:eastAsia="es-ES"/>
              </w:rPr>
            </w:pPr>
            <w:r w:rsidRPr="00821264">
              <w:rPr>
                <w:rFonts w:ascii="Arial" w:eastAsia="Times New Roman" w:hAnsi="Arial" w:cs="Arial"/>
                <w:b/>
                <w:i w:val="0"/>
                <w:color w:val="auto"/>
                <w:sz w:val="16"/>
                <w:szCs w:val="16"/>
                <w:lang w:eastAsia="es-ES"/>
              </w:rPr>
              <w:t xml:space="preserve">Actividad C1 A1.  </w:t>
            </w:r>
            <w:r w:rsidRPr="00821264">
              <w:rPr>
                <w:rFonts w:ascii="Arial" w:eastAsia="Times New Roman" w:hAnsi="Arial" w:cs="Arial"/>
                <w:i w:val="0"/>
                <w:color w:val="auto"/>
                <w:sz w:val="16"/>
                <w:szCs w:val="16"/>
                <w:lang w:eastAsia="es-ES"/>
              </w:rPr>
              <w:t>Gestionar 30 señaléticas para identificar las zonas más propensas de riesgo en el Municipio de Puerto Morelos.</w:t>
            </w:r>
          </w:p>
        </w:tc>
        <w:tc>
          <w:tcPr>
            <w:tcW w:w="0" w:type="auto"/>
            <w:tcBorders>
              <w:top w:val="single" w:sz="6" w:space="0" w:color="auto"/>
              <w:bottom w:val="single" w:sz="6" w:space="0" w:color="auto"/>
            </w:tcBorders>
            <w:shd w:val="clear" w:color="auto" w:fill="auto"/>
            <w:vAlign w:val="center"/>
          </w:tcPr>
          <w:p w:rsidR="00767444" w:rsidRPr="0082126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b/>
                <w:color w:val="auto"/>
                <w:sz w:val="16"/>
                <w:szCs w:val="16"/>
                <w:lang w:eastAsia="es-ES"/>
              </w:rPr>
              <w:t xml:space="preserve">Indicador: </w:t>
            </w:r>
            <w:r w:rsidRPr="00821264">
              <w:rPr>
                <w:rFonts w:ascii="Arial" w:eastAsia="Times New Roman" w:hAnsi="Arial" w:cs="Arial"/>
                <w:color w:val="auto"/>
                <w:sz w:val="16"/>
                <w:szCs w:val="16"/>
                <w:lang w:eastAsia="es-ES"/>
              </w:rPr>
              <w:t>Porcentaje de señalamientos colocados</w:t>
            </w:r>
          </w:p>
          <w:p w:rsidR="00767444" w:rsidRPr="00821264" w:rsidRDefault="00767444" w:rsidP="0076744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color w:val="auto"/>
                <w:sz w:val="16"/>
                <w:szCs w:val="16"/>
                <w:lang w:eastAsia="es-ES"/>
              </w:rPr>
              <w:t>* El nombre del indicador no es adecuado, ya que el objetivo refiere una gestión mientras que el indicador mide la colocación de los señalamientos además de no precisar el tipo de señalamientos (término</w:t>
            </w:r>
            <w:r w:rsidR="00CF7D1B">
              <w:rPr>
                <w:rFonts w:ascii="Arial" w:eastAsia="Times New Roman" w:hAnsi="Arial" w:cs="Arial"/>
                <w:color w:val="auto"/>
                <w:sz w:val="16"/>
                <w:szCs w:val="16"/>
                <w:lang w:eastAsia="es-ES"/>
              </w:rPr>
              <w:t xml:space="preserve"> genérico) a los que se refiere </w:t>
            </w:r>
            <w:r w:rsidRPr="00821264">
              <w:rPr>
                <w:rFonts w:ascii="Arial" w:eastAsia="Times New Roman" w:hAnsi="Arial" w:cs="Arial"/>
                <w:color w:val="auto"/>
                <w:sz w:val="16"/>
                <w:szCs w:val="16"/>
                <w:lang w:eastAsia="es-ES"/>
              </w:rPr>
              <w:t>(tránsito, protecció</w:t>
            </w:r>
            <w:r w:rsidR="00D539F5">
              <w:rPr>
                <w:rFonts w:ascii="Arial" w:eastAsia="Times New Roman" w:hAnsi="Arial" w:cs="Arial"/>
                <w:color w:val="auto"/>
                <w:sz w:val="16"/>
                <w:szCs w:val="16"/>
                <w:lang w:eastAsia="es-ES"/>
              </w:rPr>
              <w:t>n civil, salud, educación, etc.</w:t>
            </w:r>
            <w:r w:rsidRPr="00821264">
              <w:rPr>
                <w:rFonts w:ascii="Arial" w:eastAsia="Times New Roman" w:hAnsi="Arial" w:cs="Arial"/>
                <w:color w:val="auto"/>
                <w:sz w:val="16"/>
                <w:szCs w:val="16"/>
                <w:lang w:eastAsia="es-ES"/>
              </w:rPr>
              <w:t>)</w:t>
            </w:r>
          </w:p>
        </w:tc>
      </w:tr>
      <w:tr w:rsidR="00767444" w:rsidRPr="00E4306D" w:rsidTr="0076744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shd w:val="clear" w:color="auto" w:fill="auto"/>
            <w:vAlign w:val="center"/>
          </w:tcPr>
          <w:p w:rsidR="00767444" w:rsidRPr="00821264" w:rsidRDefault="00767444" w:rsidP="00767444">
            <w:pPr>
              <w:spacing w:line="276" w:lineRule="auto"/>
              <w:ind w:left="273" w:hanging="273"/>
              <w:jc w:val="both"/>
              <w:rPr>
                <w:rFonts w:ascii="Arial" w:eastAsia="Times New Roman" w:hAnsi="Arial" w:cs="Arial"/>
                <w:i w:val="0"/>
                <w:color w:val="auto"/>
                <w:sz w:val="16"/>
                <w:szCs w:val="16"/>
                <w:lang w:eastAsia="es-ES"/>
              </w:rPr>
            </w:pPr>
            <w:r w:rsidRPr="00821264">
              <w:rPr>
                <w:rFonts w:ascii="Arial" w:eastAsia="Times New Roman" w:hAnsi="Arial" w:cs="Arial"/>
                <w:b/>
                <w:i w:val="0"/>
                <w:color w:val="auto"/>
                <w:sz w:val="16"/>
                <w:szCs w:val="16"/>
                <w:lang w:eastAsia="es-ES"/>
              </w:rPr>
              <w:t>Actividad C1 A2.</w:t>
            </w:r>
            <w:r w:rsidRPr="00821264">
              <w:rPr>
                <w:rFonts w:ascii="Arial" w:eastAsia="Times New Roman" w:hAnsi="Arial" w:cs="Arial"/>
                <w:i w:val="0"/>
                <w:color w:val="auto"/>
                <w:sz w:val="16"/>
                <w:szCs w:val="16"/>
                <w:lang w:eastAsia="es-ES"/>
              </w:rPr>
              <w:t xml:space="preserve"> Implementar 365 Boletines informativos en redes sociales y medios digitales, sobre previsión, sistema meteorológico y alertas.</w:t>
            </w:r>
          </w:p>
        </w:tc>
        <w:tc>
          <w:tcPr>
            <w:tcW w:w="0" w:type="auto"/>
            <w:tcBorders>
              <w:top w:val="single" w:sz="6" w:space="0" w:color="auto"/>
              <w:bottom w:val="single" w:sz="6" w:space="0" w:color="auto"/>
            </w:tcBorders>
            <w:shd w:val="clear" w:color="auto" w:fill="auto"/>
            <w:vAlign w:val="center"/>
          </w:tcPr>
          <w:p w:rsidR="00767444" w:rsidRPr="0082126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b/>
                <w:color w:val="auto"/>
                <w:sz w:val="16"/>
                <w:szCs w:val="16"/>
                <w:lang w:eastAsia="es-ES"/>
              </w:rPr>
              <w:t>Indicador:</w:t>
            </w:r>
            <w:r w:rsidRPr="00821264">
              <w:rPr>
                <w:rFonts w:ascii="Arial" w:eastAsia="Times New Roman" w:hAnsi="Arial" w:cs="Arial"/>
                <w:color w:val="auto"/>
                <w:sz w:val="16"/>
                <w:szCs w:val="16"/>
                <w:lang w:eastAsia="es-ES"/>
              </w:rPr>
              <w:t xml:space="preserve"> Porcentaje de boletines emitidos</w:t>
            </w:r>
          </w:p>
          <w:p w:rsidR="00767444" w:rsidRPr="00821264"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821264">
              <w:rPr>
                <w:rFonts w:ascii="Arial" w:eastAsia="Times New Roman" w:hAnsi="Arial" w:cs="Arial"/>
                <w:color w:val="auto"/>
                <w:sz w:val="16"/>
                <w:szCs w:val="16"/>
                <w:lang w:eastAsia="es-ES"/>
              </w:rPr>
              <w:t>* El nombre del indicador no es adecuado, ya que el término no especifica el tema o contenido que presentaran los boletines(Ej. en materia de protección civil)</w:t>
            </w:r>
          </w:p>
        </w:tc>
      </w:tr>
      <w:tr w:rsidR="00767444" w:rsidRPr="00E4306D" w:rsidTr="00767444">
        <w:trPr>
          <w:trHeight w:val="361"/>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6" w:space="0" w:color="auto"/>
            </w:tcBorders>
            <w:shd w:val="clear" w:color="auto" w:fill="auto"/>
          </w:tcPr>
          <w:p w:rsidR="00767444" w:rsidRPr="00E4306D" w:rsidRDefault="00767444" w:rsidP="00767444">
            <w:pPr>
              <w:autoSpaceDE w:val="0"/>
              <w:autoSpaceDN w:val="0"/>
              <w:adjustRightInd w:val="0"/>
              <w:jc w:val="both"/>
              <w:rPr>
                <w:rFonts w:ascii="Arial" w:eastAsia="Times New Roman" w:hAnsi="Arial" w:cs="Arial"/>
                <w:i w:val="0"/>
                <w:color w:val="auto"/>
                <w:sz w:val="14"/>
                <w:szCs w:val="14"/>
                <w:lang w:eastAsia="es-ES"/>
              </w:rPr>
            </w:pPr>
            <w:r w:rsidRPr="00E4306D">
              <w:rPr>
                <w:rFonts w:ascii="Arial" w:eastAsia="Times New Roman" w:hAnsi="Arial" w:cs="Arial"/>
                <w:b/>
                <w:i w:val="0"/>
                <w:color w:val="auto"/>
                <w:sz w:val="14"/>
                <w:szCs w:val="14"/>
                <w:lang w:val="es-ES" w:eastAsia="es-ES"/>
              </w:rPr>
              <w:t>Fuente:</w:t>
            </w:r>
            <w:r w:rsidRPr="00E4306D">
              <w:rPr>
                <w:rFonts w:ascii="Arial" w:eastAsia="Times New Roman" w:hAnsi="Arial" w:cs="Arial"/>
                <w:i w:val="0"/>
                <w:color w:val="auto"/>
                <w:sz w:val="14"/>
                <w:szCs w:val="14"/>
                <w:lang w:val="es-ES" w:eastAsia="es-ES"/>
              </w:rPr>
              <w:t xml:space="preserve"> Elaborado por la ASEQROO con base en la MIR y Fichas técnicas de indicadores del programa presupuestario PP05 Gobierno Interior y Acciones Preventivas de Protección Civil y Atención de Urgencias, proporcionadas por el Ayuntamiento del Municipio de Puerto Morelos.</w:t>
            </w:r>
          </w:p>
        </w:tc>
      </w:tr>
    </w:tbl>
    <w:p w:rsidR="00767444" w:rsidRDefault="00767444" w:rsidP="00767444">
      <w:pPr>
        <w:spacing w:after="0"/>
        <w:jc w:val="both"/>
        <w:rPr>
          <w:rFonts w:ascii="Arial" w:eastAsia="Calibri" w:hAnsi="Arial" w:cs="Arial"/>
          <w:sz w:val="24"/>
          <w:szCs w:val="24"/>
          <w:lang w:eastAsia="en-U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Así mismo, se observó que la denominación de algunos indicadores, establecidos en la MIR del programa presupuestario, difiere de la señalada en las fichas técnicas de indicadores proporcionadas, lo cual genera incertidumbre sobre su diseño y planeación.</w:t>
      </w:r>
    </w:p>
    <w:p w:rsid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center"/>
        <w:rPr>
          <w:rFonts w:ascii="Arial" w:eastAsia="Times New Roman" w:hAnsi="Arial" w:cs="Arial"/>
          <w:b/>
          <w:sz w:val="20"/>
          <w:szCs w:val="20"/>
          <w:lang w:eastAsia="es-ES"/>
        </w:rPr>
      </w:pPr>
      <w:r w:rsidRPr="00767444">
        <w:rPr>
          <w:rFonts w:ascii="Arial" w:eastAsia="Times New Roman" w:hAnsi="Arial" w:cs="Arial"/>
          <w:b/>
          <w:sz w:val="20"/>
          <w:szCs w:val="20"/>
          <w:lang w:eastAsia="es-ES"/>
        </w:rPr>
        <w:t>Tabla 4. Ejemplo de indicadores con diferencias en su denominación</w:t>
      </w:r>
    </w:p>
    <w:p w:rsidR="00767444" w:rsidRDefault="00767444" w:rsidP="00767444">
      <w:pPr>
        <w:spacing w:after="0" w:line="120" w:lineRule="auto"/>
        <w:jc w:val="center"/>
        <w:rPr>
          <w:rFonts w:ascii="Arial" w:eastAsia="Times New Roman" w:hAnsi="Arial" w:cs="Arial"/>
          <w:sz w:val="10"/>
          <w:szCs w:val="10"/>
          <w:lang w:eastAsia="es-ES"/>
        </w:rPr>
      </w:pPr>
    </w:p>
    <w:p w:rsidR="00821264" w:rsidRPr="00767444" w:rsidRDefault="00821264" w:rsidP="00767444">
      <w:pPr>
        <w:spacing w:after="0" w:line="120" w:lineRule="auto"/>
        <w:jc w:val="center"/>
        <w:rPr>
          <w:rFonts w:ascii="Arial" w:eastAsia="Times New Roman" w:hAnsi="Arial" w:cs="Arial"/>
          <w:sz w:val="10"/>
          <w:szCs w:val="10"/>
          <w:lang w:eastAsia="es-ES"/>
        </w:rPr>
      </w:pPr>
    </w:p>
    <w:tbl>
      <w:tblPr>
        <w:tblStyle w:val="Tabladecuadrcula2-nfasis61"/>
        <w:tblW w:w="0" w:type="auto"/>
        <w:jc w:val="center"/>
        <w:tblBorders>
          <w:top w:val="single" w:sz="6" w:space="0" w:color="auto"/>
          <w:bottom w:val="single" w:sz="6" w:space="0" w:color="auto"/>
          <w:insideH w:val="single" w:sz="6" w:space="0" w:color="auto"/>
          <w:insideV w:val="none" w:sz="0" w:space="0" w:color="auto"/>
        </w:tblBorders>
        <w:tblLook w:val="04A0" w:firstRow="1" w:lastRow="0" w:firstColumn="1" w:lastColumn="0" w:noHBand="0" w:noVBand="1"/>
      </w:tblPr>
      <w:tblGrid>
        <w:gridCol w:w="1418"/>
        <w:gridCol w:w="3615"/>
        <w:gridCol w:w="4181"/>
      </w:tblGrid>
      <w:tr w:rsidR="00767444" w:rsidRPr="00767444" w:rsidTr="002C6F47">
        <w:trPr>
          <w:cnfStyle w:val="100000000000" w:firstRow="1" w:lastRow="0" w:firstColumn="0" w:lastColumn="0" w:oddVBand="0" w:evenVBand="0" w:oddHBand="0" w:evenHBand="0" w:firstRowFirstColumn="0" w:firstRowLastColumn="0" w:lastRowFirstColumn="0" w:lastRowLastColumn="0"/>
          <w:trHeight w:val="247"/>
          <w:tblHeade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DEEAF6"/>
          </w:tcPr>
          <w:p w:rsidR="00767444" w:rsidRPr="00B93494" w:rsidRDefault="00767444" w:rsidP="00767444">
            <w:pPr>
              <w:spacing w:line="276" w:lineRule="auto"/>
              <w:jc w:val="center"/>
              <w:rPr>
                <w:rFonts w:ascii="Arial" w:eastAsia="Times New Roman" w:hAnsi="Arial" w:cs="Arial"/>
                <w:sz w:val="18"/>
                <w:szCs w:val="18"/>
                <w:lang w:eastAsia="es-ES"/>
              </w:rPr>
            </w:pPr>
            <w:r w:rsidRPr="00B93494">
              <w:rPr>
                <w:rFonts w:ascii="Arial" w:eastAsia="Times New Roman" w:hAnsi="Arial" w:cs="Arial"/>
                <w:sz w:val="18"/>
                <w:szCs w:val="18"/>
                <w:lang w:eastAsia="es-ES"/>
              </w:rPr>
              <w:t>Objetivo</w:t>
            </w:r>
          </w:p>
        </w:tc>
        <w:tc>
          <w:tcPr>
            <w:tcW w:w="3615" w:type="dxa"/>
            <w:tcBorders>
              <w:top w:val="single" w:sz="4" w:space="0" w:color="auto"/>
              <w:bottom w:val="single" w:sz="4" w:space="0" w:color="auto"/>
            </w:tcBorders>
            <w:shd w:val="clear" w:color="auto" w:fill="DEEAF6"/>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B93494">
              <w:rPr>
                <w:rFonts w:ascii="Arial" w:eastAsia="Times New Roman" w:hAnsi="Arial" w:cs="Arial"/>
                <w:sz w:val="18"/>
                <w:szCs w:val="18"/>
                <w:lang w:eastAsia="es-ES"/>
              </w:rPr>
              <w:t>Nombre en la MIR</w:t>
            </w:r>
          </w:p>
        </w:tc>
        <w:tc>
          <w:tcPr>
            <w:tcW w:w="0" w:type="auto"/>
            <w:tcBorders>
              <w:top w:val="single" w:sz="4" w:space="0" w:color="auto"/>
              <w:bottom w:val="single" w:sz="4" w:space="0" w:color="auto"/>
            </w:tcBorders>
            <w:shd w:val="clear" w:color="auto" w:fill="DEEAF6"/>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B93494">
              <w:rPr>
                <w:rFonts w:ascii="Arial" w:eastAsia="Times New Roman" w:hAnsi="Arial" w:cs="Arial"/>
                <w:sz w:val="18"/>
                <w:szCs w:val="18"/>
                <w:lang w:eastAsia="es-ES"/>
              </w:rPr>
              <w:t>Nombre en la ficha técnica del Indicador</w:t>
            </w:r>
          </w:p>
        </w:tc>
      </w:tr>
      <w:tr w:rsidR="00767444" w:rsidRPr="00767444" w:rsidTr="00821264">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vAlign w:val="center"/>
          </w:tcPr>
          <w:p w:rsidR="00767444" w:rsidRPr="004961CA" w:rsidRDefault="00767444" w:rsidP="00767444">
            <w:pPr>
              <w:spacing w:line="276" w:lineRule="auto"/>
              <w:jc w:val="both"/>
              <w:rPr>
                <w:rFonts w:ascii="Arial" w:eastAsia="Times New Roman" w:hAnsi="Arial" w:cs="Arial"/>
                <w:sz w:val="16"/>
                <w:szCs w:val="16"/>
                <w:lang w:eastAsia="es-ES"/>
              </w:rPr>
            </w:pPr>
            <w:r w:rsidRPr="004961CA">
              <w:rPr>
                <w:rFonts w:ascii="Arial" w:eastAsia="Times New Roman" w:hAnsi="Arial" w:cs="Arial"/>
                <w:sz w:val="16"/>
                <w:szCs w:val="16"/>
                <w:lang w:eastAsia="es-ES"/>
              </w:rPr>
              <w:t>Fin</w:t>
            </w:r>
          </w:p>
        </w:tc>
        <w:tc>
          <w:tcPr>
            <w:tcW w:w="3615" w:type="dxa"/>
            <w:tcBorders>
              <w:top w:val="single" w:sz="4" w:space="0" w:color="auto"/>
            </w:tcBorders>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Porcentaje de portomorelenses beneficiados con los programas</w:t>
            </w:r>
          </w:p>
        </w:tc>
        <w:tc>
          <w:tcPr>
            <w:tcW w:w="0" w:type="auto"/>
            <w:tcBorders>
              <w:top w:val="single" w:sz="4" w:space="0" w:color="auto"/>
            </w:tcBorders>
            <w:shd w:val="clear" w:color="auto" w:fill="auto"/>
            <w:vAlign w:val="center"/>
          </w:tcPr>
          <w:p w:rsidR="00767444" w:rsidRPr="004961CA" w:rsidRDefault="00767444" w:rsidP="0076744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Porcentaje de políticas de gobierno atendidas</w:t>
            </w:r>
          </w:p>
        </w:tc>
      </w:tr>
      <w:tr w:rsidR="00767444" w:rsidRPr="00767444" w:rsidTr="00821264">
        <w:trPr>
          <w:trHeight w:val="544"/>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rsidR="00767444" w:rsidRPr="004961CA" w:rsidRDefault="00767444" w:rsidP="00767444">
            <w:pPr>
              <w:spacing w:line="276" w:lineRule="auto"/>
              <w:jc w:val="both"/>
              <w:rPr>
                <w:rFonts w:ascii="Arial" w:eastAsia="Times New Roman" w:hAnsi="Arial" w:cs="Arial"/>
                <w:sz w:val="16"/>
                <w:szCs w:val="16"/>
                <w:lang w:eastAsia="es-ES"/>
              </w:rPr>
            </w:pPr>
            <w:r w:rsidRPr="004961CA">
              <w:rPr>
                <w:rFonts w:ascii="Arial" w:eastAsia="Times New Roman" w:hAnsi="Arial" w:cs="Arial"/>
                <w:sz w:val="16"/>
                <w:szCs w:val="16"/>
                <w:lang w:eastAsia="es-ES"/>
              </w:rPr>
              <w:t>Propósito</w:t>
            </w:r>
          </w:p>
        </w:tc>
        <w:tc>
          <w:tcPr>
            <w:tcW w:w="3615"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sz w:val="16"/>
                <w:szCs w:val="16"/>
                <w:lang w:eastAsia="es-ES"/>
              </w:rPr>
              <w:t>Porcentaje de portomorelenses beneficiados con los programas</w:t>
            </w:r>
          </w:p>
        </w:tc>
        <w:tc>
          <w:tcPr>
            <w:tcW w:w="0" w:type="auto"/>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Porcentaje de programas de comunicación y orientación realizados</w:t>
            </w:r>
          </w:p>
        </w:tc>
      </w:tr>
      <w:tr w:rsidR="00767444" w:rsidRPr="00767444" w:rsidTr="00821264">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rsidR="00767444" w:rsidRPr="004961CA" w:rsidRDefault="00767444" w:rsidP="00767444">
            <w:pPr>
              <w:spacing w:line="276" w:lineRule="auto"/>
              <w:jc w:val="both"/>
              <w:rPr>
                <w:rFonts w:ascii="Arial" w:eastAsia="Times New Roman" w:hAnsi="Arial" w:cs="Arial"/>
                <w:sz w:val="16"/>
                <w:szCs w:val="16"/>
                <w:lang w:eastAsia="es-ES"/>
              </w:rPr>
            </w:pPr>
            <w:r w:rsidRPr="004961CA">
              <w:rPr>
                <w:rFonts w:ascii="Arial" w:eastAsia="Times New Roman" w:hAnsi="Arial" w:cs="Arial"/>
                <w:sz w:val="16"/>
                <w:szCs w:val="16"/>
                <w:lang w:eastAsia="es-ES"/>
              </w:rPr>
              <w:t>Componente 2</w:t>
            </w:r>
          </w:p>
        </w:tc>
        <w:tc>
          <w:tcPr>
            <w:tcW w:w="3615" w:type="dxa"/>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sz w:val="16"/>
                <w:szCs w:val="16"/>
                <w:lang w:eastAsia="es-ES"/>
              </w:rPr>
              <w:t>Acciones de prevención realizadas</w:t>
            </w:r>
          </w:p>
        </w:tc>
        <w:tc>
          <w:tcPr>
            <w:tcW w:w="0" w:type="auto"/>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4961CA">
              <w:rPr>
                <w:rFonts w:ascii="Arial" w:eastAsia="Times New Roman" w:hAnsi="Arial" w:cs="Arial"/>
                <w:sz w:val="16"/>
                <w:szCs w:val="16"/>
                <w:lang w:eastAsia="es-ES"/>
              </w:rPr>
              <w:t>Porcentaje de acciones de prevención realizadas</w:t>
            </w:r>
          </w:p>
        </w:tc>
      </w:tr>
      <w:tr w:rsidR="00767444" w:rsidRPr="00767444" w:rsidTr="00821264">
        <w:trPr>
          <w:trHeight w:val="56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rsidR="00767444" w:rsidRPr="004961CA" w:rsidRDefault="00767444" w:rsidP="00767444">
            <w:pPr>
              <w:spacing w:line="276" w:lineRule="auto"/>
              <w:jc w:val="both"/>
              <w:rPr>
                <w:rFonts w:ascii="Arial" w:eastAsia="Times New Roman" w:hAnsi="Arial" w:cs="Arial"/>
                <w:sz w:val="16"/>
                <w:szCs w:val="16"/>
                <w:lang w:eastAsia="es-ES"/>
              </w:rPr>
            </w:pPr>
            <w:r w:rsidRPr="004961CA">
              <w:rPr>
                <w:rFonts w:ascii="Arial" w:eastAsia="Times New Roman" w:hAnsi="Arial" w:cs="Arial"/>
                <w:sz w:val="16"/>
                <w:szCs w:val="16"/>
                <w:lang w:eastAsia="es-ES"/>
              </w:rPr>
              <w:t>Actividad C2 A2</w:t>
            </w:r>
          </w:p>
        </w:tc>
        <w:tc>
          <w:tcPr>
            <w:tcW w:w="3615"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 xml:space="preserve">Porcentaje de programas elaborados   </w:t>
            </w:r>
          </w:p>
        </w:tc>
        <w:tc>
          <w:tcPr>
            <w:tcW w:w="0" w:type="auto"/>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Porcentaje de programas especiales implementados</w:t>
            </w:r>
          </w:p>
        </w:tc>
      </w:tr>
      <w:tr w:rsidR="00767444" w:rsidRPr="00767444" w:rsidTr="00821264">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auto"/>
            <w:vAlign w:val="center"/>
          </w:tcPr>
          <w:p w:rsidR="00767444" w:rsidRPr="004961CA" w:rsidRDefault="00767444" w:rsidP="00767444">
            <w:pPr>
              <w:spacing w:line="276" w:lineRule="auto"/>
              <w:jc w:val="both"/>
              <w:rPr>
                <w:rFonts w:ascii="Arial" w:eastAsia="Times New Roman" w:hAnsi="Arial" w:cs="Arial"/>
                <w:sz w:val="16"/>
                <w:szCs w:val="16"/>
                <w:lang w:eastAsia="es-ES"/>
              </w:rPr>
            </w:pPr>
            <w:r w:rsidRPr="004961CA">
              <w:rPr>
                <w:rFonts w:ascii="Arial" w:eastAsia="Times New Roman" w:hAnsi="Arial" w:cs="Arial"/>
                <w:sz w:val="16"/>
                <w:szCs w:val="16"/>
                <w:lang w:eastAsia="es-ES"/>
              </w:rPr>
              <w:t>Actividad C2 A3</w:t>
            </w:r>
          </w:p>
        </w:tc>
        <w:tc>
          <w:tcPr>
            <w:tcW w:w="3615" w:type="dxa"/>
            <w:tcBorders>
              <w:bottom w:val="single" w:sz="4" w:space="0" w:color="auto"/>
            </w:tcBorders>
            <w:shd w:val="clear" w:color="auto" w:fill="auto"/>
            <w:vAlign w:val="center"/>
          </w:tcPr>
          <w:p w:rsidR="00767444" w:rsidRPr="004961CA" w:rsidRDefault="00767444" w:rsidP="00767444">
            <w:pPr>
              <w:tabs>
                <w:tab w:val="left" w:pos="144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 xml:space="preserve">Porcentaje de programas elaborados  </w:t>
            </w:r>
          </w:p>
        </w:tc>
        <w:tc>
          <w:tcPr>
            <w:tcW w:w="0" w:type="auto"/>
            <w:tcBorders>
              <w:bottom w:val="single" w:sz="4" w:space="0" w:color="auto"/>
            </w:tcBorders>
            <w:shd w:val="clear" w:color="auto" w:fill="auto"/>
            <w:vAlign w:val="center"/>
          </w:tcPr>
          <w:p w:rsidR="00767444" w:rsidRPr="004961CA"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961CA">
              <w:rPr>
                <w:rFonts w:ascii="Arial" w:eastAsia="Times New Roman" w:hAnsi="Arial" w:cs="Arial"/>
                <w:color w:val="000000"/>
                <w:sz w:val="16"/>
                <w:szCs w:val="16"/>
                <w:lang w:eastAsia="es-ES"/>
              </w:rPr>
              <w:t>Porcentaje de avances en la elaboración del programa, realizado</w:t>
            </w:r>
          </w:p>
        </w:tc>
      </w:tr>
    </w:tbl>
    <w:p w:rsidR="00767444" w:rsidRPr="00767444" w:rsidRDefault="00767444" w:rsidP="00767444">
      <w:pPr>
        <w:spacing w:after="0" w:line="240" w:lineRule="auto"/>
        <w:contextualSpacing/>
        <w:jc w:val="both"/>
        <w:rPr>
          <w:rFonts w:ascii="Arial" w:eastAsia="Times New Roman" w:hAnsi="Arial" w:cs="Arial"/>
          <w:sz w:val="14"/>
          <w:szCs w:val="24"/>
          <w:lang w:eastAsia="es-ES"/>
        </w:rPr>
      </w:pPr>
      <w:r w:rsidRPr="00767444">
        <w:rPr>
          <w:rFonts w:ascii="Arial" w:eastAsia="Times New Roman" w:hAnsi="Arial" w:cs="Arial"/>
          <w:b/>
          <w:sz w:val="14"/>
          <w:szCs w:val="24"/>
          <w:lang w:eastAsia="es-ES"/>
        </w:rPr>
        <w:t xml:space="preserve">Fuente: </w:t>
      </w:r>
      <w:r w:rsidRPr="00767444">
        <w:rPr>
          <w:rFonts w:ascii="Arial" w:eastAsia="Times New Roman" w:hAnsi="Arial" w:cs="Arial"/>
          <w:sz w:val="14"/>
          <w:szCs w:val="24"/>
          <w:lang w:eastAsia="es-ES"/>
        </w:rPr>
        <w:t>Elaborado por la ASEQROO, con base en la MIR y fichas técnicas de indicadores del programa presupuestario PP05 Gobierno Interior y Acciones Preventivas de Protección Civil y Atención de Urgencias, proporcionadas por el Ayuntamiento del Municipio de Puerto Morelos.</w:t>
      </w:r>
    </w:p>
    <w:p w:rsidR="00355BB0" w:rsidRDefault="00355BB0" w:rsidP="00767444">
      <w:pPr>
        <w:spacing w:after="0" w:line="240" w:lineRule="auto"/>
        <w:contextualSpacing/>
        <w:jc w:val="both"/>
        <w:rPr>
          <w:rFonts w:ascii="Arial" w:eastAsia="Times New Roman" w:hAnsi="Arial" w:cs="Arial"/>
          <w:sz w:val="24"/>
          <w:szCs w:val="24"/>
          <w:lang w:eastAsia="es-ES"/>
        </w:rPr>
      </w:pPr>
    </w:p>
    <w:p w:rsidR="00767444" w:rsidRPr="00767444" w:rsidRDefault="00767444" w:rsidP="00C464F2">
      <w:pPr>
        <w:numPr>
          <w:ilvl w:val="0"/>
          <w:numId w:val="57"/>
        </w:numPr>
        <w:spacing w:after="160" w:line="240" w:lineRule="auto"/>
        <w:contextualSpacing/>
        <w:jc w:val="both"/>
        <w:rPr>
          <w:rFonts w:ascii="Arial" w:eastAsia="Calibri" w:hAnsi="Arial" w:cs="Arial"/>
          <w:b/>
          <w:sz w:val="24"/>
          <w:szCs w:val="24"/>
          <w:lang w:eastAsia="en-US"/>
        </w:rPr>
      </w:pPr>
      <w:r w:rsidRPr="00767444">
        <w:rPr>
          <w:rFonts w:ascii="Arial" w:eastAsia="Calibri" w:hAnsi="Arial" w:cs="Arial"/>
          <w:b/>
          <w:sz w:val="24"/>
          <w:szCs w:val="24"/>
          <w:lang w:eastAsia="en-US"/>
        </w:rPr>
        <w:t>Definición</w:t>
      </w:r>
    </w:p>
    <w:p w:rsidR="00767444" w:rsidRPr="00767444" w:rsidRDefault="00767444" w:rsidP="00767444">
      <w:pPr>
        <w:spacing w:after="0"/>
        <w:ind w:left="720"/>
        <w:contextualSpacing/>
        <w:jc w:val="both"/>
        <w:rPr>
          <w:rFonts w:ascii="Arial" w:eastAsia="Calibri" w:hAnsi="Arial" w:cs="Arial"/>
          <w:b/>
          <w:sz w:val="24"/>
          <w:szCs w:val="24"/>
          <w:lang w:eastAsia="en-US"/>
        </w:rPr>
      </w:pPr>
    </w:p>
    <w:p w:rsidR="00767444" w:rsidRPr="00767444" w:rsidRDefault="00767444" w:rsidP="00767444">
      <w:pPr>
        <w:spacing w:after="0"/>
        <w:jc w:val="both"/>
        <w:rPr>
          <w:rFonts w:ascii="Arial" w:eastAsia="Times New Roman" w:hAnsi="Arial" w:cs="Arial"/>
          <w:sz w:val="24"/>
          <w:szCs w:val="24"/>
          <w:lang w:val="es-ES" w:eastAsia="es-ES"/>
        </w:rPr>
      </w:pPr>
      <w:r w:rsidRPr="00767444">
        <w:rPr>
          <w:rFonts w:ascii="Arial" w:eastAsia="Times New Roman" w:hAnsi="Arial" w:cs="Arial"/>
          <w:sz w:val="24"/>
          <w:szCs w:val="24"/>
          <w:lang w:eastAsia="es-ES"/>
        </w:rPr>
        <w:t>Se determinó que los 30 indicadores analizados</w:t>
      </w:r>
      <w:r w:rsidRPr="00767444">
        <w:rPr>
          <w:rFonts w:ascii="Arial" w:eastAsia="Times New Roman" w:hAnsi="Arial" w:cs="Arial"/>
          <w:sz w:val="24"/>
          <w:szCs w:val="24"/>
          <w:lang w:val="es-ES" w:eastAsia="es-ES"/>
        </w:rPr>
        <w:t xml:space="preserve"> no presentan una definición adecuada que precise qué se pretende medir del objetivo al que está asociado, es decir, que contribuya a entender su utilidad, finalidad o uso del indicador, toda vez que la definición establecida en la ficha técnica de indicadores, solo contribuye a entender lo que se pretende obtener en relación al objetivo asociado, no así su medición.</w:t>
      </w:r>
    </w:p>
    <w:p w:rsidR="00767444" w:rsidRPr="00767444" w:rsidRDefault="00767444" w:rsidP="00767444">
      <w:pPr>
        <w:spacing w:after="0"/>
        <w:jc w:val="both"/>
        <w:rPr>
          <w:rFonts w:ascii="Arial" w:eastAsia="Calibri" w:hAnsi="Arial" w:cs="Arial"/>
          <w:sz w:val="24"/>
          <w:szCs w:val="24"/>
          <w:lang w:val="es-ES" w:eastAsia="en-US"/>
        </w:rPr>
      </w:pPr>
    </w:p>
    <w:p w:rsidR="00767444" w:rsidRPr="00767444" w:rsidRDefault="00767444" w:rsidP="00767444">
      <w:pPr>
        <w:spacing w:after="0"/>
        <w:jc w:val="center"/>
        <w:rPr>
          <w:rFonts w:ascii="Arial" w:eastAsia="Calibri" w:hAnsi="Arial" w:cs="Arial"/>
          <w:b/>
          <w:sz w:val="20"/>
          <w:szCs w:val="20"/>
          <w:lang w:eastAsia="en-US"/>
        </w:rPr>
      </w:pPr>
      <w:r w:rsidRPr="00767444">
        <w:rPr>
          <w:rFonts w:ascii="Arial" w:eastAsia="Calibri" w:hAnsi="Arial" w:cs="Arial"/>
          <w:b/>
          <w:sz w:val="20"/>
          <w:szCs w:val="20"/>
          <w:lang w:eastAsia="en-US"/>
        </w:rPr>
        <w:t>Tabla 5. Ejemplo de indicadores cuya definición resulta inadecuada</w:t>
      </w:r>
    </w:p>
    <w:p w:rsidR="00821264" w:rsidRPr="00767444" w:rsidRDefault="00821264" w:rsidP="00767444">
      <w:pPr>
        <w:spacing w:after="0" w:line="120" w:lineRule="auto"/>
        <w:jc w:val="center"/>
        <w:rPr>
          <w:rFonts w:ascii="Arial" w:eastAsia="Calibri" w:hAnsi="Arial" w:cs="Arial"/>
          <w:b/>
          <w:sz w:val="10"/>
          <w:szCs w:val="10"/>
          <w:lang w:eastAsia="en-US"/>
        </w:rPr>
      </w:pPr>
    </w:p>
    <w:tbl>
      <w:tblPr>
        <w:tblStyle w:val="Tabladecuadrcula2-nfasis61"/>
        <w:tblW w:w="0" w:type="auto"/>
        <w:jc w:val="center"/>
        <w:tblBorders>
          <w:top w:val="single" w:sz="6" w:space="0" w:color="auto"/>
          <w:bottom w:val="single" w:sz="6" w:space="0" w:color="auto"/>
          <w:insideH w:val="single" w:sz="6" w:space="0" w:color="auto"/>
          <w:insideV w:val="none" w:sz="0" w:space="0" w:color="auto"/>
        </w:tblBorders>
        <w:tblLook w:val="04A0" w:firstRow="1" w:lastRow="0" w:firstColumn="1" w:lastColumn="0" w:noHBand="0" w:noVBand="1"/>
      </w:tblPr>
      <w:tblGrid>
        <w:gridCol w:w="3411"/>
        <w:gridCol w:w="2651"/>
        <w:gridCol w:w="3152"/>
      </w:tblGrid>
      <w:tr w:rsidR="00767444" w:rsidRPr="00767444" w:rsidTr="00733AD3">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DEEAF6"/>
            <w:vAlign w:val="center"/>
          </w:tcPr>
          <w:p w:rsidR="00767444" w:rsidRPr="00B93494" w:rsidRDefault="00767444" w:rsidP="00767444">
            <w:pPr>
              <w:spacing w:line="276" w:lineRule="auto"/>
              <w:jc w:val="center"/>
              <w:rPr>
                <w:rFonts w:ascii="Arial" w:hAnsi="Arial" w:cs="Arial"/>
                <w:sz w:val="18"/>
                <w:szCs w:val="18"/>
              </w:rPr>
            </w:pPr>
            <w:r w:rsidRPr="00B93494">
              <w:rPr>
                <w:rFonts w:ascii="Arial" w:hAnsi="Arial" w:cs="Arial"/>
                <w:sz w:val="18"/>
                <w:szCs w:val="18"/>
              </w:rPr>
              <w:t>Nivel / Resumen Narrativo</w:t>
            </w:r>
          </w:p>
        </w:tc>
        <w:tc>
          <w:tcPr>
            <w:tcW w:w="2489" w:type="dxa"/>
            <w:tcBorders>
              <w:top w:val="single" w:sz="4" w:space="0" w:color="auto"/>
              <w:bottom w:val="single" w:sz="4" w:space="0" w:color="auto"/>
            </w:tcBorders>
            <w:shd w:val="clear" w:color="auto" w:fill="DEEAF6"/>
            <w:vAlign w:val="center"/>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3494">
              <w:rPr>
                <w:rFonts w:ascii="Arial" w:hAnsi="Arial" w:cs="Arial"/>
                <w:sz w:val="18"/>
                <w:szCs w:val="18"/>
              </w:rPr>
              <w:t>Indicador</w:t>
            </w:r>
          </w:p>
        </w:tc>
        <w:tc>
          <w:tcPr>
            <w:tcW w:w="3323" w:type="dxa"/>
            <w:tcBorders>
              <w:top w:val="single" w:sz="4" w:space="0" w:color="auto"/>
              <w:bottom w:val="single" w:sz="4" w:space="0" w:color="auto"/>
            </w:tcBorders>
            <w:shd w:val="clear" w:color="auto" w:fill="DEEAF6"/>
            <w:vAlign w:val="center"/>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3494">
              <w:rPr>
                <w:rFonts w:ascii="Arial" w:hAnsi="Arial" w:cs="Arial"/>
                <w:sz w:val="18"/>
                <w:szCs w:val="18"/>
              </w:rPr>
              <w:t>Definición establecida en la Ficha Técnica de Indicadores</w:t>
            </w:r>
          </w:p>
        </w:tc>
      </w:tr>
      <w:tr w:rsidR="00767444" w:rsidRPr="00767444" w:rsidTr="0054222E">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shd w:val="clear" w:color="auto" w:fill="auto"/>
            <w:vAlign w:val="center"/>
          </w:tcPr>
          <w:p w:rsidR="00767444" w:rsidRPr="004961CA" w:rsidRDefault="00767444" w:rsidP="00767444">
            <w:pPr>
              <w:spacing w:line="276" w:lineRule="auto"/>
              <w:ind w:left="371" w:hanging="371"/>
              <w:jc w:val="both"/>
              <w:rPr>
                <w:rFonts w:ascii="Arial" w:hAnsi="Arial" w:cs="Arial"/>
                <w:sz w:val="16"/>
                <w:szCs w:val="16"/>
              </w:rPr>
            </w:pPr>
            <w:r w:rsidRPr="004961CA">
              <w:rPr>
                <w:rFonts w:ascii="Arial" w:hAnsi="Arial" w:cs="Arial"/>
                <w:sz w:val="16"/>
                <w:szCs w:val="16"/>
              </w:rPr>
              <w:t xml:space="preserve">Fin. </w:t>
            </w:r>
            <w:r w:rsidRPr="004961CA">
              <w:rPr>
                <w:rFonts w:ascii="Arial" w:hAnsi="Arial" w:cs="Arial"/>
                <w:b w:val="0"/>
                <w:color w:val="000000"/>
                <w:sz w:val="16"/>
                <w:szCs w:val="16"/>
              </w:rPr>
              <w:t>Contribuir a atender las políticas de gobierno, promover y dar respuesta a la cultura de protección civil y hacer más eficientes los mecanismos de respuesta inmediata a emergencias.</w:t>
            </w:r>
          </w:p>
        </w:tc>
        <w:tc>
          <w:tcPr>
            <w:tcW w:w="2489" w:type="dxa"/>
            <w:tcBorders>
              <w:top w:val="single" w:sz="4" w:space="0" w:color="auto"/>
            </w:tcBorders>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Porcentaje de portomorelenses beneficiados con los programas</w:t>
            </w:r>
          </w:p>
        </w:tc>
        <w:tc>
          <w:tcPr>
            <w:tcW w:w="3323" w:type="dxa"/>
            <w:tcBorders>
              <w:top w:val="single" w:sz="4" w:space="0" w:color="auto"/>
            </w:tcBorders>
            <w:shd w:val="clear" w:color="auto" w:fill="auto"/>
            <w:vAlign w:val="center"/>
          </w:tcPr>
          <w:p w:rsidR="00767444" w:rsidRPr="004961CA"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4961CA">
              <w:rPr>
                <w:rFonts w:ascii="Arial" w:hAnsi="Arial" w:cs="Arial"/>
                <w:color w:val="000000"/>
                <w:sz w:val="16"/>
                <w:szCs w:val="16"/>
              </w:rPr>
              <w:t xml:space="preserve">La población obtiene un sistema </w:t>
            </w:r>
            <w:r w:rsidR="00F66F83">
              <w:rPr>
                <w:rFonts w:ascii="Arial" w:hAnsi="Arial" w:cs="Arial"/>
                <w:color w:val="000000"/>
                <w:sz w:val="16"/>
                <w:szCs w:val="16"/>
              </w:rPr>
              <w:t xml:space="preserve">de </w:t>
            </w:r>
            <w:r w:rsidRPr="004961CA">
              <w:rPr>
                <w:rFonts w:ascii="Arial" w:hAnsi="Arial" w:cs="Arial"/>
                <w:color w:val="000000"/>
                <w:sz w:val="16"/>
                <w:szCs w:val="16"/>
              </w:rPr>
              <w:t>respuesta inmediata a emergencias más preparado y atención a las políticas de gobierno emergentes, promoviendo la cultura de protección civil en el municipio.</w:t>
            </w:r>
          </w:p>
        </w:tc>
      </w:tr>
      <w:tr w:rsidR="00767444" w:rsidRPr="00767444" w:rsidTr="00733AD3">
        <w:trPr>
          <w:trHeight w:val="186"/>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rsidR="00767444" w:rsidRPr="004961CA" w:rsidRDefault="00767444" w:rsidP="00767444">
            <w:pPr>
              <w:spacing w:line="276" w:lineRule="auto"/>
              <w:ind w:left="371" w:hanging="371"/>
              <w:jc w:val="both"/>
              <w:rPr>
                <w:rFonts w:ascii="Arial" w:hAnsi="Arial" w:cs="Arial"/>
                <w:sz w:val="16"/>
                <w:szCs w:val="16"/>
              </w:rPr>
            </w:pPr>
            <w:r w:rsidRPr="004961CA">
              <w:rPr>
                <w:rFonts w:ascii="Arial" w:hAnsi="Arial" w:cs="Arial"/>
                <w:sz w:val="16"/>
                <w:szCs w:val="16"/>
              </w:rPr>
              <w:t xml:space="preserve">Propósito. </w:t>
            </w:r>
            <w:r w:rsidRPr="004961CA">
              <w:rPr>
                <w:rFonts w:ascii="Arial" w:hAnsi="Arial" w:cs="Arial"/>
                <w:b w:val="0"/>
                <w:color w:val="000000"/>
                <w:sz w:val="16"/>
                <w:szCs w:val="16"/>
              </w:rPr>
              <w:t>La población obtiene programas permanentes de comunicación y orientación.</w:t>
            </w:r>
          </w:p>
        </w:tc>
        <w:tc>
          <w:tcPr>
            <w:tcW w:w="2489"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sz w:val="16"/>
                <w:szCs w:val="16"/>
              </w:rPr>
              <w:t>Porcentaje de portomorelenses beneficiados con los programas</w:t>
            </w:r>
          </w:p>
        </w:tc>
        <w:tc>
          <w:tcPr>
            <w:tcW w:w="3323"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sz w:val="16"/>
                <w:szCs w:val="16"/>
              </w:rPr>
              <w:t>Se pretende que la población cuente con información oportuna para la toma de</w:t>
            </w:r>
            <w:r w:rsidRPr="004961CA">
              <w:rPr>
                <w:rFonts w:ascii="Calibri" w:hAnsi="Calibri" w:cs="Times New Roman"/>
                <w:sz w:val="16"/>
                <w:szCs w:val="16"/>
              </w:rPr>
              <w:t xml:space="preserve"> </w:t>
            </w:r>
            <w:r w:rsidRPr="004961CA">
              <w:rPr>
                <w:rFonts w:ascii="Arial" w:hAnsi="Arial" w:cs="Arial"/>
                <w:sz w:val="16"/>
                <w:szCs w:val="16"/>
              </w:rPr>
              <w:t>decisiones y que sepa cómo reaccionar ante las diferentes situaciones de emergencias naturales y accidentes.</w:t>
            </w:r>
          </w:p>
        </w:tc>
      </w:tr>
      <w:tr w:rsidR="00767444" w:rsidRPr="00767444" w:rsidTr="0054222E">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rsidR="00767444" w:rsidRPr="004961CA" w:rsidRDefault="00767444" w:rsidP="00767444">
            <w:pPr>
              <w:spacing w:line="276" w:lineRule="auto"/>
              <w:ind w:left="371" w:hanging="371"/>
              <w:jc w:val="both"/>
              <w:rPr>
                <w:rFonts w:ascii="Arial" w:hAnsi="Arial" w:cs="Arial"/>
                <w:sz w:val="16"/>
                <w:szCs w:val="16"/>
              </w:rPr>
            </w:pPr>
            <w:r w:rsidRPr="004961CA">
              <w:rPr>
                <w:rFonts w:ascii="Arial" w:hAnsi="Arial" w:cs="Arial"/>
                <w:color w:val="000000"/>
                <w:sz w:val="16"/>
                <w:szCs w:val="16"/>
              </w:rPr>
              <w:t>Componente 1.</w:t>
            </w:r>
            <w:r w:rsidRPr="004961CA">
              <w:rPr>
                <w:rFonts w:ascii="Arial" w:hAnsi="Arial" w:cs="Arial"/>
                <w:b w:val="0"/>
                <w:color w:val="000000"/>
                <w:sz w:val="16"/>
                <w:szCs w:val="16"/>
              </w:rPr>
              <w:t xml:space="preserve"> Crear mecanismos de comunicación para tener una población informada, capacitada y Resiliente.</w:t>
            </w:r>
          </w:p>
        </w:tc>
        <w:tc>
          <w:tcPr>
            <w:tcW w:w="2489" w:type="dxa"/>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Porcentaje de mecanismo de comunicación realizados</w:t>
            </w:r>
          </w:p>
        </w:tc>
        <w:tc>
          <w:tcPr>
            <w:tcW w:w="3323" w:type="dxa"/>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Se pretende que la población esté informada y capacitada para dar respuestas a emergencias</w:t>
            </w:r>
          </w:p>
        </w:tc>
      </w:tr>
      <w:tr w:rsidR="00767444" w:rsidRPr="00767444" w:rsidTr="0054222E">
        <w:trPr>
          <w:trHeight w:val="913"/>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shd w:val="clear" w:color="auto" w:fill="auto"/>
            <w:vAlign w:val="center"/>
          </w:tcPr>
          <w:p w:rsidR="00767444" w:rsidRPr="004961CA" w:rsidRDefault="00767444" w:rsidP="00767444">
            <w:pPr>
              <w:spacing w:line="276" w:lineRule="auto"/>
              <w:ind w:left="371" w:hanging="371"/>
              <w:jc w:val="both"/>
              <w:rPr>
                <w:rFonts w:ascii="Arial" w:hAnsi="Arial" w:cs="Arial"/>
                <w:sz w:val="16"/>
                <w:szCs w:val="16"/>
              </w:rPr>
            </w:pPr>
            <w:r w:rsidRPr="004961CA">
              <w:rPr>
                <w:rFonts w:ascii="Arial" w:hAnsi="Arial" w:cs="Arial"/>
                <w:sz w:val="16"/>
                <w:szCs w:val="16"/>
              </w:rPr>
              <w:t xml:space="preserve">Actividad C1 A1. </w:t>
            </w:r>
            <w:r w:rsidRPr="004961CA">
              <w:rPr>
                <w:rFonts w:ascii="Arial" w:hAnsi="Arial" w:cs="Arial"/>
                <w:b w:val="0"/>
                <w:color w:val="000000"/>
                <w:sz w:val="16"/>
                <w:szCs w:val="16"/>
              </w:rPr>
              <w:t>Gestionar 30 señaléticas para identificar las zonas más propensas de riesgo en el Municipio de Puerto Morelos.</w:t>
            </w:r>
          </w:p>
        </w:tc>
        <w:tc>
          <w:tcPr>
            <w:tcW w:w="2489" w:type="dxa"/>
            <w:tcBorders>
              <w:bottom w:val="single" w:sz="6" w:space="0" w:color="auto"/>
            </w:tcBorders>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sz w:val="16"/>
                <w:szCs w:val="16"/>
              </w:rPr>
              <w:t>Porcentaje de señalamientos colocados.</w:t>
            </w:r>
          </w:p>
        </w:tc>
        <w:tc>
          <w:tcPr>
            <w:tcW w:w="3323" w:type="dxa"/>
            <w:tcBorders>
              <w:bottom w:val="single" w:sz="6" w:space="0" w:color="auto"/>
            </w:tcBorders>
            <w:shd w:val="clear" w:color="auto" w:fill="auto"/>
            <w:vAlign w:val="center"/>
          </w:tcPr>
          <w:p w:rsidR="00767444" w:rsidRPr="0054222E" w:rsidRDefault="00767444" w:rsidP="0054222E">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sz w:val="16"/>
                <w:szCs w:val="16"/>
              </w:rPr>
            </w:pPr>
            <w:r w:rsidRPr="004961CA">
              <w:rPr>
                <w:rFonts w:ascii="Arial" w:hAnsi="Arial" w:cs="Arial"/>
                <w:sz w:val="16"/>
                <w:szCs w:val="16"/>
              </w:rPr>
              <w:t>Se pretende que la población conozca las zonas del municipio más propensas de riesgos.</w:t>
            </w:r>
          </w:p>
        </w:tc>
      </w:tr>
      <w:tr w:rsidR="00767444" w:rsidRPr="00767444" w:rsidTr="00767444">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bottom w:val="nil"/>
            </w:tcBorders>
            <w:shd w:val="clear" w:color="auto" w:fill="auto"/>
          </w:tcPr>
          <w:p w:rsidR="00767444" w:rsidRPr="00767444" w:rsidRDefault="00767444" w:rsidP="00355BB0">
            <w:pPr>
              <w:jc w:val="both"/>
              <w:rPr>
                <w:rFonts w:ascii="Arial" w:hAnsi="Arial" w:cs="Arial"/>
                <w:sz w:val="14"/>
                <w:szCs w:val="14"/>
              </w:rPr>
            </w:pPr>
            <w:r w:rsidRPr="00767444">
              <w:rPr>
                <w:rFonts w:ascii="Arial" w:hAnsi="Arial" w:cs="Arial"/>
                <w:sz w:val="14"/>
                <w:szCs w:val="14"/>
              </w:rPr>
              <w:t xml:space="preserve">Fuente: </w:t>
            </w:r>
            <w:r w:rsidRPr="00E4306D">
              <w:rPr>
                <w:rFonts w:ascii="Arial" w:eastAsia="Times New Roman" w:hAnsi="Arial" w:cs="Arial"/>
                <w:b w:val="0"/>
                <w:sz w:val="13"/>
                <w:szCs w:val="13"/>
              </w:rPr>
              <w:t>Elaborado por la ASEQROO, con base en la MIR y fichas técnicas de indicadores del programa presupuestario PP05 Gobierno Interior y Acciones Preventivas de Protección Civil y Atención de Urgencias, proporcionadas por el Ayuntamiento del Municipio de Puerto Morelos.</w:t>
            </w:r>
          </w:p>
        </w:tc>
      </w:tr>
    </w:tbl>
    <w:p w:rsidR="00767444" w:rsidRPr="00767444" w:rsidRDefault="00767444" w:rsidP="00767444">
      <w:pPr>
        <w:spacing w:after="160"/>
        <w:contextualSpacing/>
        <w:jc w:val="both"/>
        <w:rPr>
          <w:rFonts w:ascii="Arial" w:eastAsia="Calibri" w:hAnsi="Arial" w:cs="Arial"/>
          <w:sz w:val="24"/>
          <w:szCs w:val="24"/>
          <w:lang w:eastAsia="en-US"/>
        </w:rPr>
      </w:pPr>
    </w:p>
    <w:p w:rsidR="00767444" w:rsidRPr="00767444" w:rsidRDefault="00767444" w:rsidP="00C464F2">
      <w:pPr>
        <w:numPr>
          <w:ilvl w:val="0"/>
          <w:numId w:val="57"/>
        </w:numPr>
        <w:spacing w:after="160" w:line="240" w:lineRule="auto"/>
        <w:contextualSpacing/>
        <w:jc w:val="both"/>
        <w:rPr>
          <w:rFonts w:ascii="Arial" w:eastAsia="Calibri" w:hAnsi="Arial" w:cs="Arial"/>
          <w:sz w:val="24"/>
          <w:szCs w:val="24"/>
          <w:lang w:eastAsia="en-US"/>
        </w:rPr>
      </w:pPr>
      <w:r w:rsidRPr="00767444">
        <w:rPr>
          <w:rFonts w:ascii="Arial" w:eastAsia="Calibri" w:hAnsi="Arial" w:cs="Arial"/>
          <w:b/>
          <w:sz w:val="24"/>
          <w:szCs w:val="24"/>
          <w:lang w:eastAsia="en-US"/>
        </w:rPr>
        <w:t>Método de Cálculo</w:t>
      </w:r>
    </w:p>
    <w:p w:rsidR="00767444" w:rsidRPr="00767444" w:rsidRDefault="00767444" w:rsidP="00767444">
      <w:pPr>
        <w:spacing w:after="0"/>
        <w:ind w:left="720"/>
        <w:contextualSpacing/>
        <w:jc w:val="both"/>
        <w:rPr>
          <w:rFonts w:ascii="Arial" w:eastAsia="Calibri" w:hAnsi="Arial" w:cs="Arial"/>
          <w:sz w:val="24"/>
          <w:szCs w:val="24"/>
          <w:lang w:eastAsia="en-US"/>
        </w:rPr>
      </w:pPr>
    </w:p>
    <w:p w:rsidR="00767444" w:rsidRPr="00767444" w:rsidRDefault="00767444" w:rsidP="00767444">
      <w:pPr>
        <w:spacing w:after="0"/>
        <w:jc w:val="both"/>
        <w:rPr>
          <w:rFonts w:ascii="Arial" w:eastAsia="Times New Roman" w:hAnsi="Arial" w:cs="Arial"/>
          <w:sz w:val="24"/>
          <w:szCs w:val="24"/>
          <w:lang w:val="es-ES" w:eastAsia="es-ES"/>
        </w:rPr>
      </w:pPr>
      <w:r w:rsidRPr="00767444">
        <w:rPr>
          <w:rFonts w:ascii="Arial" w:eastAsia="Times New Roman" w:hAnsi="Arial" w:cs="Arial"/>
          <w:sz w:val="24"/>
          <w:szCs w:val="24"/>
          <w:lang w:eastAsia="es-ES"/>
        </w:rPr>
        <w:t>En</w:t>
      </w:r>
      <w:r w:rsidRPr="00767444">
        <w:rPr>
          <w:rFonts w:ascii="Arial" w:eastAsia="Times New Roman" w:hAnsi="Arial" w:cs="Arial"/>
          <w:sz w:val="24"/>
          <w:szCs w:val="24"/>
          <w:lang w:val="es-ES" w:eastAsia="es-ES"/>
        </w:rPr>
        <w:t xml:space="preserve"> cuanto al método de cálculo, se identificó que 29 de 30 indicadores resultaron inadecuados, debido a que las variables que relacionan, no expresan las características de lo que se va a medir o no guardan relación con el indicador, y</w:t>
      </w:r>
      <w:r w:rsidRPr="00767444">
        <w:rPr>
          <w:rFonts w:ascii="Arial" w:eastAsia="Times New Roman" w:hAnsi="Arial" w:cs="Arial"/>
          <w:color w:val="000000"/>
          <w:sz w:val="24"/>
          <w:szCs w:val="24"/>
          <w:lang w:eastAsia="es-ES"/>
        </w:rPr>
        <w:t xml:space="preserve"> en algunos casos se identificaron expresiones</w:t>
      </w:r>
      <w:r w:rsidRPr="00767444">
        <w:rPr>
          <w:rFonts w:ascii="Arial" w:eastAsia="Times New Roman" w:hAnsi="Arial" w:cs="Arial"/>
          <w:bCs/>
          <w:sz w:val="24"/>
          <w:szCs w:val="24"/>
          <w:lang w:eastAsia="es-ES"/>
        </w:rPr>
        <w:t xml:space="preserve"> matemáticas (porcentaje de avance) de las cuales no se presentó información anexa que explique el método de cálculo establecido.</w:t>
      </w:r>
    </w:p>
    <w:p w:rsidR="00483AC6" w:rsidRPr="00355BB0" w:rsidRDefault="00483AC6" w:rsidP="00767444">
      <w:pPr>
        <w:spacing w:after="0"/>
        <w:jc w:val="center"/>
        <w:rPr>
          <w:rFonts w:ascii="Arial" w:eastAsia="Calibri" w:hAnsi="Arial" w:cs="Arial"/>
          <w:b/>
          <w:sz w:val="24"/>
          <w:szCs w:val="20"/>
          <w:lang w:eastAsia="en-US"/>
        </w:rPr>
      </w:pPr>
    </w:p>
    <w:p w:rsidR="00767444" w:rsidRPr="00767444" w:rsidRDefault="00767444" w:rsidP="00767444">
      <w:pPr>
        <w:spacing w:after="0"/>
        <w:jc w:val="center"/>
        <w:rPr>
          <w:rFonts w:ascii="Arial" w:eastAsia="Calibri" w:hAnsi="Arial" w:cs="Arial"/>
          <w:b/>
          <w:sz w:val="20"/>
          <w:szCs w:val="20"/>
          <w:lang w:eastAsia="en-US"/>
        </w:rPr>
      </w:pPr>
      <w:r w:rsidRPr="00767444">
        <w:rPr>
          <w:rFonts w:ascii="Arial" w:eastAsia="Calibri" w:hAnsi="Arial" w:cs="Arial"/>
          <w:b/>
          <w:sz w:val="20"/>
          <w:szCs w:val="20"/>
          <w:lang w:eastAsia="en-US"/>
        </w:rPr>
        <w:t>Tabla 6. Ejemplo de indicadores cuyo método de cálculo resulta inadecuado</w:t>
      </w:r>
    </w:p>
    <w:p w:rsidR="00767444" w:rsidRPr="00767444" w:rsidRDefault="00767444" w:rsidP="00767444">
      <w:pPr>
        <w:spacing w:after="0" w:line="120" w:lineRule="auto"/>
        <w:jc w:val="center"/>
        <w:rPr>
          <w:rFonts w:ascii="Arial" w:eastAsia="Calibri" w:hAnsi="Arial" w:cs="Arial"/>
          <w:b/>
          <w:sz w:val="18"/>
          <w:lang w:eastAsia="en-US"/>
        </w:rPr>
      </w:pPr>
    </w:p>
    <w:tbl>
      <w:tblPr>
        <w:tblStyle w:val="Tabladecuadrcula2-nfasis61"/>
        <w:tblW w:w="0" w:type="auto"/>
        <w:jc w:val="center"/>
        <w:tblBorders>
          <w:top w:val="single" w:sz="4" w:space="0" w:color="auto"/>
          <w:bottom w:val="none" w:sz="0" w:space="0" w:color="auto"/>
          <w:insideH w:val="single" w:sz="4" w:space="0" w:color="auto"/>
          <w:insideV w:val="none" w:sz="0" w:space="0" w:color="auto"/>
        </w:tblBorders>
        <w:tblLook w:val="04A0" w:firstRow="1" w:lastRow="0" w:firstColumn="1" w:lastColumn="0" w:noHBand="0" w:noVBand="1"/>
      </w:tblPr>
      <w:tblGrid>
        <w:gridCol w:w="1919"/>
        <w:gridCol w:w="2506"/>
        <w:gridCol w:w="4789"/>
      </w:tblGrid>
      <w:tr w:rsidR="00767444" w:rsidRPr="00767444" w:rsidTr="00E4306D">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538" w:type="dxa"/>
            <w:tcBorders>
              <w:top w:val="single" w:sz="4" w:space="0" w:color="auto"/>
              <w:bottom w:val="single" w:sz="4" w:space="0" w:color="auto"/>
            </w:tcBorders>
            <w:shd w:val="clear" w:color="auto" w:fill="DEEAF6"/>
            <w:vAlign w:val="center"/>
          </w:tcPr>
          <w:p w:rsidR="00767444" w:rsidRPr="00B93494" w:rsidRDefault="00767444" w:rsidP="00767444">
            <w:pPr>
              <w:spacing w:line="276" w:lineRule="auto"/>
              <w:jc w:val="center"/>
              <w:rPr>
                <w:rFonts w:ascii="Arial" w:hAnsi="Arial" w:cs="Arial"/>
                <w:sz w:val="18"/>
                <w:szCs w:val="18"/>
              </w:rPr>
            </w:pPr>
            <w:r w:rsidRPr="00B93494">
              <w:rPr>
                <w:rFonts w:ascii="Arial" w:hAnsi="Arial" w:cs="Arial"/>
                <w:sz w:val="18"/>
                <w:szCs w:val="18"/>
              </w:rPr>
              <w:t xml:space="preserve">Nivel </w:t>
            </w:r>
          </w:p>
        </w:tc>
        <w:tc>
          <w:tcPr>
            <w:tcW w:w="2148" w:type="dxa"/>
            <w:tcBorders>
              <w:top w:val="single" w:sz="4" w:space="0" w:color="auto"/>
              <w:bottom w:val="single" w:sz="4" w:space="0" w:color="auto"/>
            </w:tcBorders>
            <w:shd w:val="clear" w:color="auto" w:fill="DEEAF6"/>
            <w:vAlign w:val="center"/>
          </w:tcPr>
          <w:p w:rsidR="00767444" w:rsidRPr="00B93494" w:rsidRDefault="00767444" w:rsidP="0076744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3494">
              <w:rPr>
                <w:rFonts w:ascii="Arial" w:hAnsi="Arial" w:cs="Arial"/>
                <w:sz w:val="18"/>
                <w:szCs w:val="18"/>
              </w:rPr>
              <w:t>Indicador*</w:t>
            </w:r>
          </w:p>
        </w:tc>
        <w:tc>
          <w:tcPr>
            <w:tcW w:w="5152" w:type="dxa"/>
            <w:tcBorders>
              <w:top w:val="single" w:sz="4" w:space="0" w:color="auto"/>
              <w:bottom w:val="single" w:sz="4" w:space="0" w:color="auto"/>
            </w:tcBorders>
            <w:shd w:val="clear" w:color="auto" w:fill="DEEAF6"/>
            <w:vAlign w:val="center"/>
          </w:tcPr>
          <w:p w:rsidR="00767444" w:rsidRPr="00B93494" w:rsidRDefault="00767444" w:rsidP="00767444">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3494">
              <w:rPr>
                <w:rFonts w:ascii="Arial" w:hAnsi="Arial" w:cs="Arial"/>
                <w:sz w:val="18"/>
                <w:szCs w:val="18"/>
              </w:rPr>
              <w:t>Método de cálculo establecido en la Ficha Técnica de Indicadores</w:t>
            </w:r>
          </w:p>
        </w:tc>
      </w:tr>
      <w:tr w:rsidR="00767444" w:rsidRPr="00767444" w:rsidTr="00821264">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538" w:type="dxa"/>
            <w:tcBorders>
              <w:top w:val="single" w:sz="4" w:space="0" w:color="auto"/>
            </w:tcBorders>
            <w:shd w:val="clear" w:color="auto" w:fill="auto"/>
            <w:vAlign w:val="center"/>
          </w:tcPr>
          <w:p w:rsidR="00767444" w:rsidRPr="004961CA" w:rsidRDefault="00767444" w:rsidP="00767444">
            <w:pPr>
              <w:spacing w:line="276" w:lineRule="auto"/>
              <w:jc w:val="both"/>
              <w:rPr>
                <w:rFonts w:ascii="Arial" w:hAnsi="Arial" w:cs="Arial"/>
                <w:sz w:val="16"/>
                <w:szCs w:val="16"/>
              </w:rPr>
            </w:pPr>
            <w:r w:rsidRPr="004961CA">
              <w:rPr>
                <w:rFonts w:ascii="Arial" w:hAnsi="Arial" w:cs="Arial"/>
                <w:sz w:val="16"/>
                <w:szCs w:val="16"/>
              </w:rPr>
              <w:t>Fin</w:t>
            </w:r>
          </w:p>
        </w:tc>
        <w:tc>
          <w:tcPr>
            <w:tcW w:w="2148" w:type="dxa"/>
            <w:tcBorders>
              <w:top w:val="single" w:sz="4" w:space="0" w:color="auto"/>
            </w:tcBorders>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Porcentaje de portomorelenses beneficiados con los programas</w:t>
            </w:r>
          </w:p>
        </w:tc>
        <w:tc>
          <w:tcPr>
            <w:tcW w:w="5152" w:type="dxa"/>
            <w:tcBorders>
              <w:top w:val="single" w:sz="4" w:space="0" w:color="auto"/>
            </w:tcBorders>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(Número de políticas de gobierno atendidas/Total de políticas de gobierno a atender programados) *100</w:t>
            </w:r>
          </w:p>
        </w:tc>
      </w:tr>
      <w:tr w:rsidR="00767444" w:rsidRPr="00767444" w:rsidTr="00821264">
        <w:trPr>
          <w:trHeight w:val="700"/>
          <w:jc w:val="center"/>
        </w:trPr>
        <w:tc>
          <w:tcPr>
            <w:cnfStyle w:val="001000000000" w:firstRow="0" w:lastRow="0" w:firstColumn="1" w:lastColumn="0" w:oddVBand="0" w:evenVBand="0" w:oddHBand="0" w:evenHBand="0" w:firstRowFirstColumn="0" w:firstRowLastColumn="0" w:lastRowFirstColumn="0" w:lastRowLastColumn="0"/>
            <w:tcW w:w="1538" w:type="dxa"/>
            <w:shd w:val="clear" w:color="auto" w:fill="auto"/>
            <w:vAlign w:val="center"/>
          </w:tcPr>
          <w:p w:rsidR="00767444" w:rsidRPr="004961CA" w:rsidRDefault="00767444" w:rsidP="00767444">
            <w:pPr>
              <w:spacing w:line="276" w:lineRule="auto"/>
              <w:jc w:val="both"/>
              <w:rPr>
                <w:rFonts w:ascii="Arial" w:hAnsi="Arial" w:cs="Arial"/>
                <w:sz w:val="16"/>
                <w:szCs w:val="16"/>
              </w:rPr>
            </w:pPr>
            <w:r w:rsidRPr="004961CA">
              <w:rPr>
                <w:rFonts w:ascii="Arial" w:hAnsi="Arial" w:cs="Arial"/>
                <w:color w:val="000000"/>
                <w:sz w:val="16"/>
                <w:szCs w:val="16"/>
              </w:rPr>
              <w:t>Propósito</w:t>
            </w:r>
          </w:p>
        </w:tc>
        <w:tc>
          <w:tcPr>
            <w:tcW w:w="2148"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sz w:val="16"/>
                <w:szCs w:val="16"/>
              </w:rPr>
              <w:t>Porcentaje de portomorelenses beneficiados con los programas</w:t>
            </w:r>
          </w:p>
        </w:tc>
        <w:tc>
          <w:tcPr>
            <w:tcW w:w="5152"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sz w:val="16"/>
                <w:szCs w:val="16"/>
              </w:rPr>
              <w:t>(Número de programas de comunicación y orientación realizados/Número de programas de comunicación y orientación programados) *100.</w:t>
            </w:r>
          </w:p>
        </w:tc>
      </w:tr>
      <w:tr w:rsidR="00767444" w:rsidRPr="00767444" w:rsidTr="00821264">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538" w:type="dxa"/>
            <w:shd w:val="clear" w:color="auto" w:fill="auto"/>
            <w:vAlign w:val="center"/>
          </w:tcPr>
          <w:p w:rsidR="00767444" w:rsidRPr="004961CA" w:rsidRDefault="00767444" w:rsidP="00767444">
            <w:pPr>
              <w:spacing w:line="276" w:lineRule="auto"/>
              <w:jc w:val="both"/>
              <w:rPr>
                <w:rFonts w:ascii="Arial" w:hAnsi="Arial" w:cs="Arial"/>
                <w:sz w:val="16"/>
                <w:szCs w:val="16"/>
              </w:rPr>
            </w:pPr>
            <w:r w:rsidRPr="004961CA">
              <w:rPr>
                <w:rFonts w:ascii="Arial" w:hAnsi="Arial" w:cs="Arial"/>
                <w:sz w:val="16"/>
                <w:szCs w:val="16"/>
              </w:rPr>
              <w:t>Componente 2</w:t>
            </w:r>
          </w:p>
        </w:tc>
        <w:tc>
          <w:tcPr>
            <w:tcW w:w="2148" w:type="dxa"/>
            <w:shd w:val="clear" w:color="auto" w:fill="auto"/>
            <w:vAlign w:val="center"/>
          </w:tcPr>
          <w:p w:rsidR="00767444" w:rsidRPr="004961CA" w:rsidRDefault="00767444" w:rsidP="007674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Acciones de prevención realizadas</w:t>
            </w:r>
          </w:p>
        </w:tc>
        <w:tc>
          <w:tcPr>
            <w:tcW w:w="5152" w:type="dxa"/>
            <w:shd w:val="clear" w:color="auto" w:fill="auto"/>
            <w:vAlign w:val="center"/>
          </w:tcPr>
          <w:p w:rsidR="00767444" w:rsidRPr="004961CA" w:rsidRDefault="00767444" w:rsidP="007674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(Número de acciones de prevención realizado/Número de acciones de prevención programado)*100</w:t>
            </w:r>
          </w:p>
        </w:tc>
      </w:tr>
      <w:tr w:rsidR="00767444" w:rsidRPr="00767444" w:rsidTr="00821264">
        <w:trPr>
          <w:trHeight w:val="704"/>
          <w:jc w:val="center"/>
        </w:trPr>
        <w:tc>
          <w:tcPr>
            <w:cnfStyle w:val="001000000000" w:firstRow="0" w:lastRow="0" w:firstColumn="1" w:lastColumn="0" w:oddVBand="0" w:evenVBand="0" w:oddHBand="0" w:evenHBand="0" w:firstRowFirstColumn="0" w:firstRowLastColumn="0" w:lastRowFirstColumn="0" w:lastRowLastColumn="0"/>
            <w:tcW w:w="1538" w:type="dxa"/>
            <w:shd w:val="clear" w:color="auto" w:fill="auto"/>
            <w:vAlign w:val="center"/>
          </w:tcPr>
          <w:p w:rsidR="00767444" w:rsidRPr="004961CA" w:rsidRDefault="00767444" w:rsidP="00767444">
            <w:pPr>
              <w:spacing w:line="276" w:lineRule="auto"/>
              <w:jc w:val="both"/>
              <w:rPr>
                <w:rFonts w:ascii="Arial" w:hAnsi="Arial" w:cs="Arial"/>
                <w:sz w:val="16"/>
                <w:szCs w:val="16"/>
              </w:rPr>
            </w:pPr>
            <w:r w:rsidRPr="004961CA">
              <w:rPr>
                <w:rFonts w:ascii="Arial" w:hAnsi="Arial" w:cs="Arial"/>
                <w:color w:val="000000"/>
                <w:sz w:val="16"/>
                <w:szCs w:val="16"/>
              </w:rPr>
              <w:t>Actividad C2 A3</w:t>
            </w:r>
          </w:p>
        </w:tc>
        <w:tc>
          <w:tcPr>
            <w:tcW w:w="2148"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Porcentaje de programas elaborados</w:t>
            </w:r>
          </w:p>
        </w:tc>
        <w:tc>
          <w:tcPr>
            <w:tcW w:w="5152" w:type="dxa"/>
            <w:shd w:val="clear" w:color="auto" w:fill="auto"/>
            <w:vAlign w:val="center"/>
          </w:tcPr>
          <w:p w:rsidR="00767444" w:rsidRPr="004961CA" w:rsidRDefault="00767444" w:rsidP="007674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961CA">
              <w:rPr>
                <w:rFonts w:ascii="Arial" w:hAnsi="Arial" w:cs="Arial"/>
                <w:color w:val="000000"/>
                <w:sz w:val="16"/>
                <w:szCs w:val="16"/>
              </w:rPr>
              <w:t>(Porcentaje de avances en la elaboración del programa, realizado / Total de avances en la elaboración del programa, programado) *100</w:t>
            </w:r>
          </w:p>
        </w:tc>
      </w:tr>
      <w:tr w:rsidR="00767444" w:rsidRPr="00767444" w:rsidTr="00821264">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538" w:type="dxa"/>
            <w:shd w:val="clear" w:color="auto" w:fill="auto"/>
            <w:vAlign w:val="center"/>
          </w:tcPr>
          <w:p w:rsidR="00767444" w:rsidRPr="004961CA" w:rsidRDefault="00767444" w:rsidP="00767444">
            <w:pPr>
              <w:spacing w:line="276" w:lineRule="auto"/>
              <w:jc w:val="both"/>
              <w:rPr>
                <w:rFonts w:ascii="Arial" w:hAnsi="Arial" w:cs="Arial"/>
                <w:color w:val="000000"/>
                <w:sz w:val="16"/>
                <w:szCs w:val="16"/>
              </w:rPr>
            </w:pPr>
            <w:r w:rsidRPr="004961CA">
              <w:rPr>
                <w:rFonts w:ascii="Arial" w:hAnsi="Arial" w:cs="Arial"/>
                <w:color w:val="000000"/>
                <w:sz w:val="16"/>
                <w:szCs w:val="16"/>
              </w:rPr>
              <w:t>Componente 3</w:t>
            </w:r>
          </w:p>
        </w:tc>
        <w:tc>
          <w:tcPr>
            <w:tcW w:w="2148" w:type="dxa"/>
            <w:shd w:val="clear" w:color="auto" w:fill="auto"/>
            <w:vAlign w:val="center"/>
          </w:tcPr>
          <w:p w:rsidR="00767444" w:rsidRPr="004961CA" w:rsidRDefault="00767444" w:rsidP="00767444">
            <w:pPr>
              <w:tabs>
                <w:tab w:val="left" w:pos="1698"/>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4961CA">
              <w:rPr>
                <w:rFonts w:ascii="Arial" w:hAnsi="Arial" w:cs="Arial"/>
                <w:color w:val="000000"/>
                <w:sz w:val="16"/>
                <w:szCs w:val="16"/>
              </w:rPr>
              <w:t>Porcentaje de actualización de Atlas de Riesgo, realizado.</w:t>
            </w:r>
          </w:p>
        </w:tc>
        <w:tc>
          <w:tcPr>
            <w:tcW w:w="5152" w:type="dxa"/>
            <w:shd w:val="clear" w:color="auto" w:fill="auto"/>
            <w:vAlign w:val="center"/>
          </w:tcPr>
          <w:p w:rsidR="00767444" w:rsidRPr="004961CA" w:rsidRDefault="00767444" w:rsidP="0076744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sz w:val="16"/>
                <w:szCs w:val="16"/>
              </w:rPr>
            </w:pPr>
            <w:r w:rsidRPr="004961CA">
              <w:rPr>
                <w:rFonts w:ascii="Arial" w:hAnsi="Arial" w:cs="Arial"/>
                <w:color w:val="000000"/>
                <w:sz w:val="16"/>
                <w:szCs w:val="16"/>
              </w:rPr>
              <w:t>(Porcentaje de avances en la elaboración del documento, realizado / Total de avances en la elaboración del documento, programado) *100</w:t>
            </w:r>
          </w:p>
        </w:tc>
      </w:tr>
      <w:tr w:rsidR="00767444" w:rsidRPr="00767444" w:rsidTr="00767444">
        <w:trPr>
          <w:trHeight w:val="184"/>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vAlign w:val="center"/>
          </w:tcPr>
          <w:p w:rsidR="00767444" w:rsidRPr="00767444" w:rsidRDefault="00767444" w:rsidP="00767444">
            <w:pPr>
              <w:spacing w:line="276" w:lineRule="auto"/>
              <w:jc w:val="both"/>
              <w:rPr>
                <w:rFonts w:ascii="Arial" w:hAnsi="Arial" w:cs="Arial"/>
                <w:sz w:val="14"/>
                <w:szCs w:val="14"/>
              </w:rPr>
            </w:pPr>
            <w:r w:rsidRPr="00767444">
              <w:rPr>
                <w:rFonts w:ascii="Arial" w:hAnsi="Arial" w:cs="Arial"/>
                <w:sz w:val="14"/>
                <w:szCs w:val="14"/>
              </w:rPr>
              <w:t>*</w:t>
            </w:r>
            <w:r w:rsidRPr="00E4306D">
              <w:rPr>
                <w:rFonts w:ascii="Arial" w:hAnsi="Arial" w:cs="Arial"/>
                <w:b w:val="0"/>
                <w:sz w:val="14"/>
                <w:szCs w:val="14"/>
              </w:rPr>
              <w:t>Indicador contemplado en la MIR.</w:t>
            </w:r>
          </w:p>
          <w:p w:rsidR="00355BB0" w:rsidRDefault="00355BB0" w:rsidP="00767444">
            <w:pPr>
              <w:spacing w:line="276" w:lineRule="auto"/>
              <w:jc w:val="both"/>
              <w:rPr>
                <w:rFonts w:ascii="Arial" w:hAnsi="Arial" w:cs="Arial"/>
                <w:sz w:val="14"/>
                <w:szCs w:val="14"/>
              </w:rPr>
            </w:pPr>
          </w:p>
          <w:p w:rsidR="00767444" w:rsidRPr="00767444" w:rsidRDefault="00767444" w:rsidP="00767444">
            <w:pPr>
              <w:spacing w:line="276" w:lineRule="auto"/>
              <w:jc w:val="both"/>
              <w:rPr>
                <w:rFonts w:ascii="Arial" w:hAnsi="Arial" w:cs="Arial"/>
                <w:sz w:val="14"/>
                <w:szCs w:val="14"/>
              </w:rPr>
            </w:pPr>
            <w:r w:rsidRPr="00767444">
              <w:rPr>
                <w:rFonts w:ascii="Arial" w:hAnsi="Arial" w:cs="Arial"/>
                <w:sz w:val="14"/>
                <w:szCs w:val="14"/>
              </w:rPr>
              <w:t xml:space="preserve">Fuente: </w:t>
            </w:r>
            <w:r w:rsidRPr="00E4306D">
              <w:rPr>
                <w:rFonts w:ascii="Arial" w:hAnsi="Arial" w:cs="Arial"/>
                <w:b w:val="0"/>
                <w:sz w:val="14"/>
                <w:szCs w:val="14"/>
              </w:rPr>
              <w:t>Elaborado por la ASEQROO con base en la MIR del programa presupuestario PP05 Gobierno Interior y Acciones Preventivas de Protección Civil y Atención de Urgencias y fichas técnicas de indicadores del programa presupuestario, proporcionadas por el Ayuntamiento del Municipio de Puerto Morelos.</w:t>
            </w:r>
          </w:p>
        </w:tc>
      </w:tr>
    </w:tbl>
    <w:p w:rsidR="00483AC6" w:rsidRDefault="00483AC6" w:rsidP="00483AC6">
      <w:pPr>
        <w:spacing w:after="0" w:line="240" w:lineRule="auto"/>
        <w:ind w:left="720"/>
        <w:contextualSpacing/>
        <w:jc w:val="both"/>
        <w:rPr>
          <w:rFonts w:ascii="Arial" w:eastAsia="Calibri" w:hAnsi="Arial" w:cs="Arial"/>
          <w:b/>
          <w:sz w:val="24"/>
          <w:szCs w:val="24"/>
          <w:lang w:eastAsia="en-US"/>
        </w:rPr>
      </w:pPr>
    </w:p>
    <w:p w:rsidR="00767444" w:rsidRPr="00767444" w:rsidRDefault="00767444" w:rsidP="00C464F2">
      <w:pPr>
        <w:numPr>
          <w:ilvl w:val="0"/>
          <w:numId w:val="57"/>
        </w:numPr>
        <w:spacing w:after="0" w:line="240" w:lineRule="auto"/>
        <w:contextualSpacing/>
        <w:jc w:val="both"/>
        <w:rPr>
          <w:rFonts w:ascii="Arial" w:eastAsia="Calibri" w:hAnsi="Arial" w:cs="Arial"/>
          <w:b/>
          <w:sz w:val="24"/>
          <w:szCs w:val="24"/>
          <w:lang w:eastAsia="en-US"/>
        </w:rPr>
      </w:pPr>
      <w:r w:rsidRPr="00767444">
        <w:rPr>
          <w:rFonts w:ascii="Arial" w:eastAsia="Calibri" w:hAnsi="Arial" w:cs="Arial"/>
          <w:b/>
          <w:sz w:val="24"/>
          <w:szCs w:val="24"/>
          <w:lang w:eastAsia="en-US"/>
        </w:rPr>
        <w:t>Dimensión</w:t>
      </w:r>
    </w:p>
    <w:p w:rsidR="00767444" w:rsidRPr="00767444" w:rsidRDefault="00767444" w:rsidP="00767444">
      <w:pPr>
        <w:spacing w:after="0"/>
        <w:ind w:left="720"/>
        <w:contextualSpacing/>
        <w:jc w:val="both"/>
        <w:rPr>
          <w:rFonts w:ascii="Arial" w:eastAsia="Calibri" w:hAnsi="Arial" w:cs="Arial"/>
          <w:sz w:val="16"/>
          <w:szCs w:val="16"/>
          <w:lang w:eastAsia="en-US"/>
        </w:rPr>
      </w:pPr>
    </w:p>
    <w:p w:rsidR="00767444" w:rsidRDefault="00767444" w:rsidP="00821264">
      <w:pPr>
        <w:spacing w:after="0"/>
        <w:jc w:val="both"/>
        <w:rPr>
          <w:rFonts w:ascii="Arial" w:eastAsia="Times New Roman" w:hAnsi="Arial" w:cs="Arial"/>
          <w:sz w:val="24"/>
          <w:szCs w:val="24"/>
          <w:lang w:val="es-ES" w:eastAsia="es-ES"/>
        </w:rPr>
      </w:pPr>
      <w:r w:rsidRPr="00767444">
        <w:rPr>
          <w:rFonts w:ascii="Arial" w:eastAsia="Times New Roman" w:hAnsi="Arial" w:cs="Arial"/>
          <w:sz w:val="24"/>
          <w:szCs w:val="24"/>
          <w:lang w:val="es-ES" w:eastAsia="es-ES"/>
        </w:rPr>
        <w:t>Los indicadores pueden medir desde diferentes dimensiones del desempeño un mismo objetivo. El CONEVAL define la dimensión de los indicadores como “el aspecto del logro del objetivo a cuantificar”, esto es, la perspectiva con que se valora cada objetivo. Se consideran cuatro dimensiones generales para los indicadores: eficacia, eficiencia, calidad y economía.</w:t>
      </w:r>
    </w:p>
    <w:p w:rsidR="00821264" w:rsidRPr="00767444" w:rsidRDefault="00821264" w:rsidP="00821264">
      <w:pPr>
        <w:spacing w:after="0"/>
        <w:jc w:val="both"/>
        <w:rPr>
          <w:rFonts w:ascii="Arial" w:eastAsia="Times New Roman" w:hAnsi="Arial" w:cs="Arial"/>
          <w:sz w:val="24"/>
          <w:szCs w:val="24"/>
          <w:lang w:eastAsia="es-ES"/>
        </w:rPr>
      </w:pPr>
    </w:p>
    <w:p w:rsidR="00733AD3" w:rsidRDefault="00767444" w:rsidP="00821264">
      <w:pPr>
        <w:spacing w:after="0"/>
        <w:jc w:val="both"/>
        <w:rPr>
          <w:rFonts w:ascii="Arial" w:eastAsia="Times New Roman" w:hAnsi="Arial" w:cs="Arial"/>
          <w:sz w:val="24"/>
          <w:szCs w:val="24"/>
          <w:lang w:val="es-ES" w:eastAsia="es-ES"/>
        </w:rPr>
      </w:pPr>
      <w:r w:rsidRPr="00767444">
        <w:rPr>
          <w:rFonts w:ascii="Arial" w:eastAsia="Times New Roman" w:hAnsi="Arial" w:cs="Arial"/>
          <w:sz w:val="24"/>
          <w:szCs w:val="24"/>
          <w:lang w:val="es-ES" w:eastAsia="es-ES"/>
        </w:rPr>
        <w:t>La MML sugiere algunas dimensiones para los diferentes niveles de la MIR; a nivel Fin se recomienda un indicador de eficacia, el cual mide el grado en que se están alcanzando los objetivos planeados; un indicador de eficiencia, se recomienda para los niveles Propósito, Component</w:t>
      </w:r>
      <w:r w:rsidR="004F7C33">
        <w:rPr>
          <w:rFonts w:ascii="Arial" w:eastAsia="Times New Roman" w:hAnsi="Arial" w:cs="Arial"/>
          <w:sz w:val="24"/>
          <w:szCs w:val="24"/>
          <w:lang w:val="es-ES" w:eastAsia="es-ES"/>
        </w:rPr>
        <w:t>e y Actividades, ya que mide qué</w:t>
      </w:r>
      <w:r w:rsidRPr="00767444">
        <w:rPr>
          <w:rFonts w:ascii="Arial" w:eastAsia="Times New Roman" w:hAnsi="Arial" w:cs="Arial"/>
          <w:sz w:val="24"/>
          <w:szCs w:val="24"/>
          <w:lang w:val="es-ES" w:eastAsia="es-ES"/>
        </w:rPr>
        <w:t xml:space="preserve"> tan bien se han utilizado los recursos para producir los resultados; un indicador de calidad es exclusivo para el nivel de Componente, ya que con él se miden los atributos de los bienes o servicios producidos; y finalmente, la dimensión de economía se sugiere para los niveles de Actividad y de Componente, porque mide la capacidad para administrar, generar y movilizar adecuadamente los recursos financieros.</w:t>
      </w:r>
    </w:p>
    <w:p w:rsidR="00E4306D" w:rsidRDefault="00767444" w:rsidP="00733AD3">
      <w:pPr>
        <w:spacing w:after="0"/>
        <w:jc w:val="both"/>
        <w:rPr>
          <w:rFonts w:ascii="Arial" w:eastAsia="Times New Roman" w:hAnsi="Arial" w:cs="Arial"/>
          <w:sz w:val="24"/>
          <w:szCs w:val="24"/>
          <w:lang w:val="es-ES" w:eastAsia="es-ES"/>
        </w:rPr>
      </w:pPr>
      <w:r w:rsidRPr="00767444">
        <w:rPr>
          <w:rFonts w:ascii="Arial" w:eastAsia="Times New Roman" w:hAnsi="Arial" w:cs="Arial"/>
          <w:sz w:val="24"/>
          <w:szCs w:val="24"/>
          <w:lang w:val="es-ES" w:eastAsia="es-ES"/>
        </w:rPr>
        <w:t>En este sentido, se observó que, en 29 objetivos analizados los indicadores consideraron medir el desempeño de los objetivos a través de la dimensión de eficiencia, sin embargo, la dimensión no resulta adecuada, dado que el planteamiento de los indicadores no refiere la movilización de recursos para su cumplimiento, correspondiendo ésta a la dimensión de eficacia.</w:t>
      </w:r>
    </w:p>
    <w:p w:rsidR="00355BB0" w:rsidRDefault="00355BB0" w:rsidP="00733AD3">
      <w:pPr>
        <w:spacing w:after="0"/>
        <w:jc w:val="both"/>
        <w:rPr>
          <w:rFonts w:ascii="Arial" w:eastAsia="Times New Roman" w:hAnsi="Arial" w:cs="Arial"/>
          <w:sz w:val="24"/>
          <w:szCs w:val="24"/>
          <w:lang w:val="es-ES" w:eastAsia="es-ES"/>
        </w:rPr>
      </w:pPr>
    </w:p>
    <w:p w:rsidR="00767444" w:rsidRPr="00767444" w:rsidRDefault="00767444" w:rsidP="00733AD3">
      <w:pPr>
        <w:numPr>
          <w:ilvl w:val="0"/>
          <w:numId w:val="57"/>
        </w:numPr>
        <w:spacing w:after="0"/>
        <w:contextualSpacing/>
        <w:jc w:val="both"/>
        <w:rPr>
          <w:rFonts w:ascii="Arial" w:eastAsia="Calibri" w:hAnsi="Arial" w:cs="Arial"/>
          <w:sz w:val="24"/>
          <w:szCs w:val="24"/>
          <w:lang w:val="es-ES" w:eastAsia="en-US"/>
        </w:rPr>
      </w:pPr>
      <w:r w:rsidRPr="00767444">
        <w:rPr>
          <w:rFonts w:ascii="Arial" w:eastAsia="Calibri" w:hAnsi="Arial" w:cs="Arial"/>
          <w:b/>
          <w:sz w:val="24"/>
          <w:szCs w:val="24"/>
          <w:lang w:eastAsia="en-US"/>
        </w:rPr>
        <w:t>Frecuencia de medición</w:t>
      </w:r>
    </w:p>
    <w:p w:rsidR="00767444" w:rsidRPr="00767444" w:rsidRDefault="00767444" w:rsidP="00E4306D">
      <w:pPr>
        <w:spacing w:after="0"/>
        <w:contextualSpacing/>
        <w:jc w:val="both"/>
        <w:rPr>
          <w:rFonts w:ascii="Arial" w:eastAsia="Calibri" w:hAnsi="Arial" w:cs="Arial"/>
          <w:sz w:val="24"/>
          <w:szCs w:val="24"/>
          <w:lang w:val="es-ES" w:eastAsia="en-US"/>
        </w:rPr>
      </w:pPr>
    </w:p>
    <w:p w:rsidR="00767444" w:rsidRPr="00767444" w:rsidRDefault="00767444" w:rsidP="00E4306D">
      <w:pPr>
        <w:spacing w:after="0"/>
        <w:jc w:val="both"/>
        <w:rPr>
          <w:rFonts w:ascii="Arial" w:eastAsia="Calibri" w:hAnsi="Arial" w:cs="Arial"/>
          <w:sz w:val="24"/>
          <w:szCs w:val="24"/>
          <w:lang w:val="es-ES" w:eastAsia="en-US"/>
        </w:rPr>
      </w:pPr>
      <w:r w:rsidRPr="00767444">
        <w:rPr>
          <w:rFonts w:ascii="Arial" w:eastAsia="Calibri" w:hAnsi="Arial" w:cs="Arial"/>
          <w:sz w:val="24"/>
          <w:szCs w:val="24"/>
          <w:lang w:val="es-ES" w:eastAsia="en-US"/>
        </w:rPr>
        <w:t>Se identificó que en 29 indicadores se estableció de manera correcta la periodicidad con la que se realizará la medición del indicador, conforme a lo recomendado en la Guía para el Diseño de Indicadores Estratégicos de la SHCP</w:t>
      </w:r>
      <w:r w:rsidRPr="00767444">
        <w:rPr>
          <w:rFonts w:ascii="Arial" w:eastAsia="Calibri" w:hAnsi="Arial" w:cs="Arial"/>
          <w:sz w:val="24"/>
          <w:szCs w:val="24"/>
          <w:vertAlign w:val="superscript"/>
          <w:lang w:val="es-ES" w:eastAsia="en-US"/>
        </w:rPr>
        <w:footnoteReference w:id="50"/>
      </w:r>
      <w:r w:rsidRPr="00767444">
        <w:rPr>
          <w:rFonts w:ascii="Arial" w:eastAsia="Calibri" w:hAnsi="Arial" w:cs="Arial"/>
          <w:sz w:val="24"/>
          <w:szCs w:val="24"/>
          <w:lang w:val="es-ES" w:eastAsia="en-US"/>
        </w:rPr>
        <w:t>.</w:t>
      </w:r>
    </w:p>
    <w:p w:rsidR="00821264" w:rsidRPr="00767444" w:rsidRDefault="00821264" w:rsidP="00767444">
      <w:pPr>
        <w:spacing w:after="0"/>
        <w:jc w:val="both"/>
        <w:rPr>
          <w:rFonts w:ascii="Arial" w:eastAsia="Calibri" w:hAnsi="Arial" w:cs="Arial"/>
          <w:sz w:val="24"/>
          <w:szCs w:val="24"/>
          <w:lang w:val="es-ES" w:eastAsia="en-US"/>
        </w:rPr>
      </w:pPr>
    </w:p>
    <w:p w:rsidR="00767444" w:rsidRPr="00767444" w:rsidRDefault="00767444" w:rsidP="00C464F2">
      <w:pPr>
        <w:numPr>
          <w:ilvl w:val="0"/>
          <w:numId w:val="57"/>
        </w:numPr>
        <w:spacing w:after="160" w:line="240" w:lineRule="auto"/>
        <w:contextualSpacing/>
        <w:jc w:val="both"/>
        <w:rPr>
          <w:rFonts w:ascii="Arial" w:eastAsia="Calibri" w:hAnsi="Arial" w:cs="Arial"/>
          <w:b/>
          <w:sz w:val="24"/>
          <w:szCs w:val="24"/>
          <w:lang w:eastAsia="en-US"/>
        </w:rPr>
      </w:pPr>
      <w:r w:rsidRPr="00767444">
        <w:rPr>
          <w:rFonts w:ascii="Arial" w:eastAsia="Calibri" w:hAnsi="Arial" w:cs="Arial"/>
          <w:b/>
          <w:sz w:val="24"/>
          <w:szCs w:val="24"/>
          <w:lang w:eastAsia="en-US"/>
        </w:rPr>
        <w:t>Sentido del indicador</w:t>
      </w:r>
    </w:p>
    <w:p w:rsidR="00767444" w:rsidRPr="00767444" w:rsidRDefault="00767444" w:rsidP="00767444">
      <w:pPr>
        <w:spacing w:after="0"/>
        <w:ind w:left="720"/>
        <w:contextualSpacing/>
        <w:jc w:val="both"/>
        <w:rPr>
          <w:rFonts w:ascii="Arial" w:eastAsia="Calibri" w:hAnsi="Arial" w:cs="Arial"/>
          <w:b/>
          <w:sz w:val="24"/>
          <w:szCs w:val="24"/>
          <w:lang w:eastAsia="en-US"/>
        </w:rPr>
      </w:pPr>
    </w:p>
    <w:p w:rsidR="00767444" w:rsidRDefault="00767444" w:rsidP="00767444">
      <w:pPr>
        <w:spacing w:after="0"/>
        <w:jc w:val="both"/>
        <w:rPr>
          <w:rFonts w:ascii="Arial" w:eastAsia="Calibri" w:hAnsi="Arial" w:cs="Arial"/>
          <w:sz w:val="24"/>
          <w:szCs w:val="24"/>
          <w:lang w:eastAsia="en-US"/>
        </w:rPr>
      </w:pPr>
      <w:r w:rsidRPr="00767444">
        <w:rPr>
          <w:rFonts w:ascii="Arial" w:eastAsia="Calibri" w:hAnsi="Arial" w:cs="Arial"/>
          <w:sz w:val="24"/>
          <w:szCs w:val="24"/>
          <w:lang w:eastAsia="en-US"/>
        </w:rPr>
        <w:t>Se determinó que los 30 indicadores analizados fueron planteados adecuadamente, considerando el sentido del indicador en función a lo que pretende medir, en este caso</w:t>
      </w:r>
      <w:r w:rsidR="00355BB0">
        <w:rPr>
          <w:rFonts w:ascii="Arial" w:eastAsia="Calibri" w:hAnsi="Arial" w:cs="Arial"/>
          <w:sz w:val="24"/>
          <w:szCs w:val="24"/>
          <w:lang w:eastAsia="en-US"/>
        </w:rPr>
        <w:t>,</w:t>
      </w:r>
      <w:r w:rsidRPr="00767444">
        <w:rPr>
          <w:rFonts w:ascii="Arial" w:eastAsia="Calibri" w:hAnsi="Arial" w:cs="Arial"/>
          <w:sz w:val="24"/>
          <w:szCs w:val="24"/>
          <w:lang w:eastAsia="en-US"/>
        </w:rPr>
        <w:t xml:space="preserve"> fueron establecidos en forma ascendente.</w:t>
      </w:r>
    </w:p>
    <w:p w:rsidR="00821264" w:rsidRPr="00767444" w:rsidRDefault="00821264" w:rsidP="00767444">
      <w:pPr>
        <w:spacing w:after="0"/>
        <w:jc w:val="both"/>
        <w:rPr>
          <w:rFonts w:ascii="Arial" w:eastAsia="Calibri" w:hAnsi="Arial" w:cs="Arial"/>
          <w:sz w:val="24"/>
          <w:szCs w:val="24"/>
          <w:lang w:eastAsia="en-US"/>
        </w:rPr>
      </w:pPr>
    </w:p>
    <w:p w:rsidR="00767444" w:rsidRPr="00767444" w:rsidRDefault="00767444" w:rsidP="00C464F2">
      <w:pPr>
        <w:numPr>
          <w:ilvl w:val="0"/>
          <w:numId w:val="57"/>
        </w:numPr>
        <w:spacing w:after="0" w:line="240" w:lineRule="auto"/>
        <w:contextualSpacing/>
        <w:jc w:val="both"/>
        <w:rPr>
          <w:rFonts w:ascii="Arial" w:eastAsia="Times New Roman" w:hAnsi="Arial" w:cs="Arial"/>
          <w:b/>
          <w:sz w:val="24"/>
          <w:szCs w:val="24"/>
          <w:lang w:eastAsia="es-ES"/>
        </w:rPr>
      </w:pPr>
      <w:r w:rsidRPr="00767444">
        <w:rPr>
          <w:rFonts w:ascii="Arial" w:eastAsia="Times New Roman" w:hAnsi="Arial" w:cs="Arial"/>
          <w:b/>
          <w:sz w:val="24"/>
          <w:szCs w:val="24"/>
          <w:lang w:eastAsia="es-ES"/>
        </w:rPr>
        <w:t>Semaforización</w:t>
      </w:r>
    </w:p>
    <w:p w:rsidR="00733AD3" w:rsidRDefault="00733AD3" w:rsidP="00767444">
      <w:pPr>
        <w:spacing w:after="0"/>
        <w:jc w:val="both"/>
        <w:rPr>
          <w:rFonts w:ascii="Arial" w:eastAsia="Times New Roman" w:hAnsi="Arial" w:cs="Arial"/>
          <w:sz w:val="24"/>
          <w:szCs w:val="24"/>
          <w:lang w:eastAsia="es-ES"/>
        </w:rPr>
      </w:pPr>
    </w:p>
    <w:p w:rsidR="00204DC9"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Se observó que, si bien los indicadores cuentan con un parámetro de semaforización, éste no resulta congruente con su establecimiento, al considerarse rangos del 33% entre uno y otro parámetro, además de que no fueron considerados rangos moderados por arriba de la meta programada, en los cuales conforme a lo obtenido, pudiera considerarse como una falla en la planeación del programa, con base en lo sugerido como mejor práctica en la Guía para el Diseño de Indicadores Estratégicos de la SHCP</w:t>
      </w:r>
      <w:r w:rsidRPr="00767444">
        <w:rPr>
          <w:rFonts w:ascii="Arial" w:eastAsia="Times New Roman" w:hAnsi="Arial" w:cs="Arial"/>
          <w:sz w:val="24"/>
          <w:szCs w:val="24"/>
          <w:vertAlign w:val="superscript"/>
          <w:lang w:eastAsia="es-ES"/>
        </w:rPr>
        <w:footnoteReference w:id="51"/>
      </w:r>
      <w:r w:rsidRPr="00767444">
        <w:rPr>
          <w:rFonts w:ascii="Arial" w:eastAsia="Times New Roman" w:hAnsi="Arial" w:cs="Arial"/>
          <w:sz w:val="24"/>
          <w:szCs w:val="24"/>
          <w:lang w:eastAsia="es-ES"/>
        </w:rPr>
        <w:t>.</w:t>
      </w:r>
    </w:p>
    <w:p w:rsidR="002C6F47" w:rsidRPr="002C6F47" w:rsidRDefault="002C6F47" w:rsidP="00767444">
      <w:pPr>
        <w:spacing w:after="0"/>
        <w:jc w:val="both"/>
        <w:rPr>
          <w:rFonts w:ascii="Arial" w:eastAsia="Times New Roman" w:hAnsi="Arial" w:cs="Arial"/>
          <w:sz w:val="16"/>
          <w:szCs w:val="24"/>
          <w:lang w:eastAsia="es-ES"/>
        </w:rPr>
      </w:pPr>
    </w:p>
    <w:p w:rsidR="002C6F47" w:rsidRDefault="002C6F47" w:rsidP="0033313E">
      <w:pPr>
        <w:tabs>
          <w:tab w:val="center" w:pos="4607"/>
          <w:tab w:val="left" w:pos="8397"/>
        </w:tabs>
        <w:spacing w:after="0" w:line="240" w:lineRule="auto"/>
        <w:rPr>
          <w:rFonts w:ascii="Arial" w:eastAsia="Times New Roman" w:hAnsi="Arial" w:cs="Arial"/>
          <w:b/>
          <w:color w:val="000000"/>
          <w:sz w:val="20"/>
          <w:szCs w:val="20"/>
          <w:lang w:eastAsia="es-ES"/>
        </w:rPr>
      </w:pPr>
      <w:r>
        <w:rPr>
          <w:noProof/>
        </w:rPr>
        <w:drawing>
          <wp:anchor distT="0" distB="0" distL="114300" distR="114300" simplePos="0" relativeHeight="251693056" behindDoc="0" locked="0" layoutInCell="1" allowOverlap="1" wp14:anchorId="01281FCC" wp14:editId="7B587CBE">
            <wp:simplePos x="0" y="0"/>
            <wp:positionH relativeFrom="page">
              <wp:align>center</wp:align>
            </wp:positionH>
            <wp:positionV relativeFrom="page">
              <wp:posOffset>7442200</wp:posOffset>
            </wp:positionV>
            <wp:extent cx="3274695" cy="1092200"/>
            <wp:effectExtent l="0" t="0" r="190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44637" t="29885" r="15309" b="42947"/>
                    <a:stretch/>
                  </pic:blipFill>
                  <pic:spPr bwMode="auto">
                    <a:xfrm>
                      <a:off x="0" y="0"/>
                      <a:ext cx="3274695"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13E">
        <w:rPr>
          <w:rFonts w:ascii="Arial" w:eastAsia="Times New Roman" w:hAnsi="Arial" w:cs="Arial"/>
          <w:b/>
          <w:color w:val="000000"/>
          <w:sz w:val="20"/>
          <w:szCs w:val="20"/>
          <w:lang w:eastAsia="es-ES"/>
        </w:rPr>
        <w:tab/>
      </w:r>
      <w:r w:rsidR="00560EA9" w:rsidRPr="00286E59">
        <w:rPr>
          <w:rFonts w:ascii="Arial" w:eastAsia="Times New Roman" w:hAnsi="Arial" w:cs="Arial"/>
          <w:b/>
          <w:color w:val="000000"/>
          <w:sz w:val="20"/>
          <w:szCs w:val="20"/>
          <w:lang w:eastAsia="es-ES"/>
        </w:rPr>
        <w:t>Imagen</w:t>
      </w:r>
      <w:r w:rsidR="00671AA4" w:rsidRPr="00286E59">
        <w:rPr>
          <w:rFonts w:ascii="Arial" w:eastAsia="Times New Roman" w:hAnsi="Arial" w:cs="Arial"/>
          <w:b/>
          <w:color w:val="000000"/>
          <w:sz w:val="20"/>
          <w:szCs w:val="20"/>
          <w:lang w:eastAsia="es-ES"/>
        </w:rPr>
        <w:t xml:space="preserve"> </w:t>
      </w:r>
      <w:r w:rsidR="00DD2E8C" w:rsidRPr="00286E59">
        <w:rPr>
          <w:rFonts w:ascii="Arial" w:eastAsia="Times New Roman" w:hAnsi="Arial" w:cs="Arial"/>
          <w:b/>
          <w:color w:val="000000"/>
          <w:sz w:val="20"/>
          <w:szCs w:val="20"/>
          <w:lang w:eastAsia="es-ES"/>
        </w:rPr>
        <w:t>1</w:t>
      </w:r>
      <w:r w:rsidR="00767444" w:rsidRPr="00286E59">
        <w:rPr>
          <w:rFonts w:ascii="Arial" w:eastAsia="Times New Roman" w:hAnsi="Arial" w:cs="Arial"/>
          <w:b/>
          <w:color w:val="000000"/>
          <w:sz w:val="20"/>
          <w:szCs w:val="20"/>
          <w:lang w:eastAsia="es-ES"/>
        </w:rPr>
        <w:t xml:space="preserve">. Semaforización </w:t>
      </w:r>
      <w:r w:rsidR="00767444" w:rsidRPr="00767444">
        <w:rPr>
          <w:rFonts w:ascii="Arial" w:eastAsia="Times New Roman" w:hAnsi="Arial" w:cs="Arial"/>
          <w:b/>
          <w:color w:val="000000"/>
          <w:sz w:val="20"/>
          <w:szCs w:val="20"/>
          <w:lang w:eastAsia="es-ES"/>
        </w:rPr>
        <w:t>establecida en la Ficha Técnica de Indicadores</w:t>
      </w:r>
    </w:p>
    <w:p w:rsidR="002C6F47" w:rsidRDefault="0033313E" w:rsidP="002C6F47">
      <w:pPr>
        <w:tabs>
          <w:tab w:val="center" w:pos="4607"/>
          <w:tab w:val="left" w:pos="8397"/>
        </w:tabs>
        <w:spacing w:after="0" w:line="240" w:lineRule="auto"/>
        <w:jc w:val="both"/>
        <w:rPr>
          <w:rFonts w:ascii="Arial" w:eastAsia="Times New Roman" w:hAnsi="Arial" w:cs="Arial"/>
          <w:color w:val="000000"/>
          <w:sz w:val="14"/>
          <w:szCs w:val="14"/>
          <w:lang w:eastAsia="es-ES"/>
        </w:rPr>
      </w:pPr>
      <w:r>
        <w:rPr>
          <w:rFonts w:ascii="Arial" w:eastAsia="Times New Roman" w:hAnsi="Arial" w:cs="Arial"/>
          <w:b/>
          <w:color w:val="000000"/>
          <w:sz w:val="20"/>
          <w:szCs w:val="20"/>
          <w:lang w:eastAsia="es-ES"/>
        </w:rPr>
        <w:tab/>
      </w:r>
      <w:r w:rsidR="002C6F47" w:rsidRPr="002C6F47">
        <w:rPr>
          <w:rFonts w:ascii="Arial" w:eastAsia="Times New Roman" w:hAnsi="Arial" w:cs="Arial"/>
          <w:b/>
          <w:color w:val="000000"/>
          <w:sz w:val="14"/>
          <w:szCs w:val="14"/>
          <w:lang w:eastAsia="es-ES"/>
        </w:rPr>
        <w:t xml:space="preserve">Fuente: </w:t>
      </w:r>
      <w:r w:rsidR="002C6F47" w:rsidRPr="002C6F47">
        <w:rPr>
          <w:rFonts w:ascii="Arial" w:eastAsia="Times New Roman" w:hAnsi="Arial" w:cs="Arial"/>
          <w:color w:val="000000"/>
          <w:sz w:val="14"/>
          <w:szCs w:val="14"/>
          <w:lang w:eastAsia="es-ES"/>
        </w:rPr>
        <w:t xml:space="preserve">Elaborado por la ASEQROO con base en información de las fichas técnicas de indicadores, </w:t>
      </w:r>
    </w:p>
    <w:p w:rsidR="0033313E" w:rsidRPr="002C6F47" w:rsidRDefault="002C6F47" w:rsidP="002C6F47">
      <w:pPr>
        <w:tabs>
          <w:tab w:val="center" w:pos="4607"/>
          <w:tab w:val="left" w:pos="8397"/>
        </w:tabs>
        <w:spacing w:after="0" w:line="240" w:lineRule="auto"/>
        <w:jc w:val="center"/>
        <w:rPr>
          <w:rFonts w:ascii="Arial" w:eastAsia="Times New Roman" w:hAnsi="Arial" w:cs="Arial"/>
          <w:color w:val="000000"/>
          <w:sz w:val="14"/>
          <w:szCs w:val="14"/>
          <w:lang w:eastAsia="es-ES"/>
        </w:rPr>
      </w:pPr>
      <w:r w:rsidRPr="002C6F47">
        <w:rPr>
          <w:rFonts w:ascii="Arial" w:eastAsia="Times New Roman" w:hAnsi="Arial" w:cs="Arial"/>
          <w:color w:val="000000"/>
          <w:sz w:val="14"/>
          <w:szCs w:val="14"/>
          <w:lang w:eastAsia="es-ES"/>
        </w:rPr>
        <w:t>proporcionadas por el Ayuntamiento del Municipio de Puerto Morelos</w:t>
      </w:r>
    </w:p>
    <w:p w:rsidR="00767444" w:rsidRDefault="00767444" w:rsidP="00767444">
      <w:pPr>
        <w:spacing w:after="0"/>
        <w:jc w:val="both"/>
        <w:rPr>
          <w:rFonts w:ascii="Arial" w:eastAsia="Calibri" w:hAnsi="Arial" w:cs="Arial"/>
          <w:sz w:val="24"/>
          <w:szCs w:val="24"/>
          <w:lang w:eastAsia="en-US"/>
        </w:rPr>
      </w:pPr>
      <w:r w:rsidRPr="00767444">
        <w:rPr>
          <w:rFonts w:ascii="Arial" w:eastAsia="Calibri" w:hAnsi="Arial" w:cs="Arial"/>
          <w:sz w:val="24"/>
          <w:szCs w:val="24"/>
          <w:lang w:eastAsia="en-US"/>
        </w:rPr>
        <w:t>En resumen, se representa gráficamente el porcentaje de cumplimiento de los elementos básicos analizados en los indicadores</w:t>
      </w:r>
      <w:r w:rsidRPr="00767444">
        <w:rPr>
          <w:rFonts w:ascii="Arial" w:eastAsia="Calibri" w:hAnsi="Arial" w:cs="Arial"/>
          <w:sz w:val="24"/>
          <w:szCs w:val="24"/>
          <w:lang w:val="es-ES" w:eastAsia="en-US"/>
        </w:rPr>
        <w:t xml:space="preserve"> propuestos en las fichas técnicas de indicadores del </w:t>
      </w:r>
      <w:r w:rsidRPr="00767444">
        <w:rPr>
          <w:rFonts w:ascii="Arial" w:eastAsia="Calibri" w:hAnsi="Arial" w:cs="Arial"/>
          <w:sz w:val="24"/>
          <w:szCs w:val="24"/>
          <w:lang w:eastAsia="en-US"/>
        </w:rPr>
        <w:t>pro</w:t>
      </w:r>
      <w:r w:rsidR="004961CA">
        <w:rPr>
          <w:rFonts w:ascii="Arial" w:eastAsia="Calibri" w:hAnsi="Arial" w:cs="Arial"/>
          <w:sz w:val="24"/>
          <w:szCs w:val="24"/>
          <w:lang w:eastAsia="en-US"/>
        </w:rPr>
        <w:t>grama presupuestario analizado:</w:t>
      </w:r>
    </w:p>
    <w:p w:rsidR="00821264" w:rsidRDefault="00821264" w:rsidP="00767444">
      <w:pPr>
        <w:spacing w:after="0"/>
        <w:jc w:val="center"/>
        <w:rPr>
          <w:rFonts w:ascii="Arial" w:eastAsia="Calibri" w:hAnsi="Arial" w:cs="Arial"/>
          <w:b/>
          <w:sz w:val="20"/>
          <w:szCs w:val="20"/>
          <w:lang w:eastAsia="en-US"/>
        </w:rPr>
      </w:pPr>
    </w:p>
    <w:p w:rsidR="00767444" w:rsidRPr="00767444" w:rsidRDefault="00767444" w:rsidP="00767444">
      <w:pPr>
        <w:spacing w:after="0"/>
        <w:jc w:val="center"/>
        <w:rPr>
          <w:rFonts w:ascii="Arial" w:eastAsia="Calibri" w:hAnsi="Arial" w:cs="Arial"/>
          <w:b/>
          <w:sz w:val="20"/>
          <w:szCs w:val="20"/>
          <w:lang w:eastAsia="en-US"/>
        </w:rPr>
      </w:pPr>
      <w:r w:rsidRPr="00767444">
        <w:rPr>
          <w:rFonts w:ascii="Arial" w:eastAsia="Calibri" w:hAnsi="Arial" w:cs="Arial"/>
          <w:b/>
          <w:sz w:val="20"/>
          <w:szCs w:val="20"/>
          <w:lang w:eastAsia="en-US"/>
        </w:rPr>
        <w:t>Gráfico 2. Porcentaje de cumplimiento de los Indicadores</w:t>
      </w:r>
    </w:p>
    <w:p w:rsidR="00767444" w:rsidRPr="00767444" w:rsidRDefault="00767444" w:rsidP="00767444">
      <w:pPr>
        <w:spacing w:after="0" w:line="120" w:lineRule="auto"/>
        <w:jc w:val="center"/>
        <w:rPr>
          <w:rFonts w:ascii="Arial" w:eastAsia="Calibri" w:hAnsi="Arial" w:cs="Arial"/>
          <w:b/>
          <w:sz w:val="20"/>
          <w:szCs w:val="20"/>
          <w:lang w:eastAsia="en-US"/>
        </w:rPr>
      </w:pP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67444" w:rsidRPr="00767444" w:rsidTr="00767444">
        <w:tc>
          <w:tcPr>
            <w:tcW w:w="8828" w:type="dxa"/>
          </w:tcPr>
          <w:p w:rsidR="00767444" w:rsidRPr="00767444" w:rsidRDefault="00767444" w:rsidP="0054222E">
            <w:pPr>
              <w:jc w:val="center"/>
              <w:rPr>
                <w:rFonts w:ascii="Arial" w:eastAsia="Calibri" w:hAnsi="Arial" w:cs="Arial"/>
                <w:sz w:val="14"/>
                <w:szCs w:val="14"/>
                <w:lang w:val="es-ES" w:eastAsia="en-US"/>
              </w:rPr>
            </w:pPr>
            <w:r w:rsidRPr="00767444">
              <w:rPr>
                <w:rFonts w:ascii="Arial" w:eastAsia="Calibri" w:hAnsi="Arial" w:cs="Arial"/>
                <w:b/>
                <w:noProof/>
                <w:sz w:val="14"/>
                <w:szCs w:val="14"/>
              </w:rPr>
              <w:drawing>
                <wp:inline distT="0" distB="0" distL="0" distR="0" wp14:anchorId="0CB6889A" wp14:editId="51A33976">
                  <wp:extent cx="5359400" cy="3153661"/>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8787" cy="3170953"/>
                          </a:xfrm>
                          <a:prstGeom prst="rect">
                            <a:avLst/>
                          </a:prstGeom>
                          <a:noFill/>
                        </pic:spPr>
                      </pic:pic>
                    </a:graphicData>
                  </a:graphic>
                </wp:inline>
              </w:drawing>
            </w:r>
          </w:p>
        </w:tc>
      </w:tr>
      <w:tr w:rsidR="00767444" w:rsidRPr="00767444" w:rsidTr="00767444">
        <w:tc>
          <w:tcPr>
            <w:tcW w:w="8828" w:type="dxa"/>
          </w:tcPr>
          <w:p w:rsidR="00614D82" w:rsidRDefault="00614D82" w:rsidP="00767444">
            <w:pPr>
              <w:jc w:val="both"/>
              <w:rPr>
                <w:rFonts w:ascii="Arial" w:eastAsia="Calibri" w:hAnsi="Arial" w:cs="Arial"/>
                <w:b/>
                <w:sz w:val="14"/>
                <w:szCs w:val="14"/>
                <w:lang w:val="es-ES" w:eastAsia="en-US"/>
              </w:rPr>
            </w:pPr>
          </w:p>
          <w:p w:rsidR="00767444" w:rsidRPr="00767444" w:rsidRDefault="00767444" w:rsidP="00767444">
            <w:pPr>
              <w:jc w:val="both"/>
              <w:rPr>
                <w:rFonts w:ascii="Arial" w:eastAsia="Calibri" w:hAnsi="Arial" w:cs="Arial"/>
                <w:b/>
                <w:noProof/>
                <w:sz w:val="14"/>
                <w:szCs w:val="14"/>
              </w:rPr>
            </w:pPr>
            <w:r w:rsidRPr="00767444">
              <w:rPr>
                <w:rFonts w:ascii="Arial" w:eastAsia="Calibri" w:hAnsi="Arial" w:cs="Arial"/>
                <w:b/>
                <w:sz w:val="14"/>
                <w:szCs w:val="14"/>
                <w:lang w:val="es-ES" w:eastAsia="en-US"/>
              </w:rPr>
              <w:t>Fuente</w:t>
            </w:r>
            <w:r w:rsidRPr="00767444">
              <w:rPr>
                <w:rFonts w:ascii="Arial" w:eastAsia="Calibri" w:hAnsi="Arial" w:cs="Arial"/>
                <w:sz w:val="14"/>
                <w:szCs w:val="14"/>
                <w:lang w:val="es-ES" w:eastAsia="en-US"/>
              </w:rPr>
              <w:t xml:space="preserve">: Realizado por la ASEQROO con base en los resultados de las valoraciones realizadas a los elementos de las fichas técnicas de indicadores del </w:t>
            </w:r>
            <w:r w:rsidRPr="00767444">
              <w:rPr>
                <w:rFonts w:ascii="Arial" w:eastAsia="Calibri" w:hAnsi="Arial" w:cs="Arial"/>
                <w:sz w:val="14"/>
                <w:szCs w:val="14"/>
                <w:lang w:eastAsia="en-US"/>
              </w:rPr>
              <w:t xml:space="preserve">programa presupuestario </w:t>
            </w:r>
            <w:r w:rsidRPr="00767444">
              <w:rPr>
                <w:rFonts w:ascii="Arial" w:hAnsi="Arial" w:cs="Arial"/>
                <w:bCs/>
                <w:sz w:val="14"/>
                <w:szCs w:val="14"/>
              </w:rPr>
              <w:t>PP05 Gobierno Interior y Acciones Preventivas de Protección Civil y Atención de Urgencias</w:t>
            </w:r>
            <w:r w:rsidRPr="00767444">
              <w:rPr>
                <w:rFonts w:ascii="Arial" w:eastAsia="Calibri" w:hAnsi="Arial" w:cs="Arial"/>
                <w:sz w:val="14"/>
                <w:szCs w:val="14"/>
                <w:lang w:eastAsia="en-US"/>
              </w:rPr>
              <w:t xml:space="preserve"> del Ayuntamiento del municipio de Puerto Morelos</w:t>
            </w:r>
            <w:r w:rsidRPr="00767444">
              <w:rPr>
                <w:rFonts w:ascii="Arial" w:eastAsia="Calibri" w:hAnsi="Arial" w:cs="Arial"/>
                <w:sz w:val="14"/>
                <w:szCs w:val="14"/>
                <w:lang w:val="es-ES" w:eastAsia="en-US"/>
              </w:rPr>
              <w:t>.</w:t>
            </w:r>
          </w:p>
        </w:tc>
      </w:tr>
    </w:tbl>
    <w:p w:rsidR="00767444" w:rsidRDefault="00767444" w:rsidP="00767444">
      <w:pPr>
        <w:spacing w:after="0"/>
        <w:jc w:val="both"/>
        <w:rPr>
          <w:rFonts w:ascii="Arial" w:eastAsia="Calibri" w:hAnsi="Arial" w:cs="Arial"/>
          <w:sz w:val="24"/>
          <w:szCs w:val="24"/>
          <w:lang w:eastAsia="en-US"/>
        </w:rPr>
      </w:pPr>
    </w:p>
    <w:p w:rsidR="00614D82" w:rsidRDefault="00614D82" w:rsidP="00767444">
      <w:pPr>
        <w:spacing w:after="0"/>
        <w:jc w:val="both"/>
        <w:rPr>
          <w:rFonts w:ascii="Arial" w:eastAsia="Calibri" w:hAnsi="Arial" w:cs="Arial"/>
          <w:sz w:val="24"/>
          <w:szCs w:val="24"/>
          <w:lang w:eastAsia="en-US"/>
        </w:rPr>
      </w:pPr>
    </w:p>
    <w:p w:rsidR="00767444" w:rsidRPr="00767444" w:rsidRDefault="00767444" w:rsidP="00C464F2">
      <w:pPr>
        <w:numPr>
          <w:ilvl w:val="0"/>
          <w:numId w:val="56"/>
        </w:numPr>
        <w:spacing w:after="0" w:line="240" w:lineRule="auto"/>
        <w:contextualSpacing/>
        <w:jc w:val="both"/>
        <w:rPr>
          <w:rFonts w:ascii="Arial" w:eastAsia="Calibri" w:hAnsi="Arial" w:cs="Arial"/>
          <w:b/>
          <w:sz w:val="24"/>
          <w:szCs w:val="24"/>
          <w:lang w:eastAsia="en-US"/>
        </w:rPr>
      </w:pPr>
      <w:r w:rsidRPr="00767444">
        <w:rPr>
          <w:rFonts w:ascii="Arial" w:eastAsia="Calibri" w:hAnsi="Arial" w:cs="Arial"/>
          <w:b/>
          <w:sz w:val="24"/>
          <w:szCs w:val="24"/>
          <w:lang w:eastAsia="en-US"/>
        </w:rPr>
        <w:t>Medios de verificación</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Corresponden a las fuentes de información en las que está disponible la información necesaria y suficiente para construir el indicador señalado, además de permitir a cualquier persona ajena al programa verificar el cálculo de los mismos.</w:t>
      </w:r>
    </w:p>
    <w:p w:rsidR="00767444" w:rsidRPr="00767444" w:rsidRDefault="0076744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Conforme al Manual para el Diseño y la Construcción de Indicadores emitido por el CONEVAL, se señala como una mejor práctica la consideración de los siguientes elementos que debe contener todo medio de verificación.</w:t>
      </w:r>
    </w:p>
    <w:p w:rsidR="00E913C9" w:rsidRDefault="00E913C9" w:rsidP="00767444">
      <w:pPr>
        <w:spacing w:after="0"/>
        <w:jc w:val="both"/>
        <w:rPr>
          <w:rFonts w:ascii="Arial" w:eastAsia="Times New Roman" w:hAnsi="Arial" w:cs="Arial"/>
          <w:sz w:val="24"/>
          <w:szCs w:val="24"/>
          <w:lang w:eastAsia="es-ES"/>
        </w:rPr>
      </w:pPr>
    </w:p>
    <w:p w:rsidR="00614D82" w:rsidRDefault="00614D82" w:rsidP="00767444">
      <w:pPr>
        <w:spacing w:after="0"/>
        <w:jc w:val="both"/>
        <w:rPr>
          <w:rFonts w:ascii="Arial" w:eastAsia="Times New Roman" w:hAnsi="Arial" w:cs="Arial"/>
          <w:sz w:val="24"/>
          <w:szCs w:val="24"/>
          <w:lang w:eastAsia="es-ES"/>
        </w:rPr>
      </w:pPr>
    </w:p>
    <w:p w:rsidR="00614D82" w:rsidRDefault="00614D82" w:rsidP="00767444">
      <w:pPr>
        <w:spacing w:after="0"/>
        <w:jc w:val="both"/>
        <w:rPr>
          <w:rFonts w:ascii="Arial" w:eastAsia="Times New Roman" w:hAnsi="Arial" w:cs="Arial"/>
          <w:sz w:val="24"/>
          <w:szCs w:val="24"/>
          <w:lang w:eastAsia="es-ES"/>
        </w:rPr>
      </w:pPr>
    </w:p>
    <w:p w:rsidR="00767444" w:rsidRPr="00767444" w:rsidRDefault="00767444" w:rsidP="00767444">
      <w:pPr>
        <w:spacing w:after="0" w:line="240" w:lineRule="auto"/>
        <w:jc w:val="center"/>
        <w:rPr>
          <w:rFonts w:ascii="Arial" w:eastAsia="Times New Roman" w:hAnsi="Arial" w:cs="Arial"/>
          <w:b/>
          <w:sz w:val="20"/>
          <w:szCs w:val="20"/>
          <w:lang w:eastAsia="es-ES"/>
        </w:rPr>
      </w:pPr>
      <w:r w:rsidRPr="00286E59">
        <w:rPr>
          <w:rFonts w:ascii="Arial" w:eastAsia="Times New Roman" w:hAnsi="Arial" w:cs="Arial"/>
          <w:b/>
          <w:sz w:val="20"/>
          <w:szCs w:val="20"/>
          <w:lang w:eastAsia="es-ES"/>
        </w:rPr>
        <w:t xml:space="preserve">Imagen </w:t>
      </w:r>
      <w:r w:rsidR="00DD2E8C" w:rsidRPr="00286E59">
        <w:rPr>
          <w:rFonts w:ascii="Arial" w:eastAsia="Times New Roman" w:hAnsi="Arial" w:cs="Arial"/>
          <w:b/>
          <w:sz w:val="20"/>
          <w:szCs w:val="20"/>
          <w:lang w:eastAsia="es-ES"/>
        </w:rPr>
        <w:t>2</w:t>
      </w:r>
      <w:r w:rsidRPr="00286E59">
        <w:rPr>
          <w:rFonts w:ascii="Arial" w:eastAsia="Times New Roman" w:hAnsi="Arial" w:cs="Arial"/>
          <w:b/>
          <w:sz w:val="20"/>
          <w:szCs w:val="20"/>
          <w:lang w:eastAsia="es-ES"/>
        </w:rPr>
        <w:t>. Elementos</w:t>
      </w:r>
      <w:r w:rsidRPr="00767444">
        <w:rPr>
          <w:rFonts w:ascii="Arial" w:eastAsia="Times New Roman" w:hAnsi="Arial" w:cs="Arial"/>
          <w:b/>
          <w:sz w:val="20"/>
          <w:szCs w:val="20"/>
          <w:lang w:eastAsia="es-ES"/>
        </w:rPr>
        <w:t xml:space="preserve"> de los Medios de Verificación</w:t>
      </w:r>
    </w:p>
    <w:p w:rsidR="00767444" w:rsidRPr="00767444" w:rsidRDefault="00767444" w:rsidP="00767444">
      <w:pPr>
        <w:spacing w:after="0" w:line="120" w:lineRule="auto"/>
        <w:jc w:val="center"/>
        <w:rPr>
          <w:rFonts w:ascii="Arial" w:eastAsia="Times New Roman" w:hAnsi="Arial" w:cs="Arial"/>
          <w:b/>
          <w:sz w:val="10"/>
          <w:szCs w:val="10"/>
          <w:lang w:eastAsia="es-ES"/>
        </w:rPr>
      </w:pPr>
    </w:p>
    <w:tbl>
      <w:tblPr>
        <w:tblStyle w:val="Tablaconcuadrcula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3"/>
      </w:tblGrid>
      <w:tr w:rsidR="00767444" w:rsidRPr="00767444" w:rsidTr="008128E3">
        <w:trPr>
          <w:trHeight w:val="3979"/>
          <w:jc w:val="center"/>
        </w:trPr>
        <w:tc>
          <w:tcPr>
            <w:tcW w:w="7913" w:type="dxa"/>
          </w:tcPr>
          <w:p w:rsidR="00767444" w:rsidRPr="00767444" w:rsidRDefault="00767444" w:rsidP="00767444">
            <w:pPr>
              <w:jc w:val="center"/>
              <w:rPr>
                <w:rFonts w:ascii="Arial" w:hAnsi="Arial" w:cs="Arial"/>
                <w:b/>
                <w:lang w:eastAsia="es-ES"/>
              </w:rPr>
            </w:pPr>
            <w:r w:rsidRPr="00767444">
              <w:rPr>
                <w:noProof/>
                <w:sz w:val="24"/>
                <w:szCs w:val="24"/>
              </w:rPr>
              <w:drawing>
                <wp:inline distT="0" distB="0" distL="0" distR="0" wp14:anchorId="7DE04293" wp14:editId="1F66F206">
                  <wp:extent cx="4002658" cy="2524125"/>
                  <wp:effectExtent l="0" t="0" r="0" b="0"/>
                  <wp:docPr id="33" name="Imagen 33" descr="cid:image001.jpg@01D9ED5E.028F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jpg@01D9ED5E.028F614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4105035" cy="2588685"/>
                          </a:xfrm>
                          <a:prstGeom prst="rect">
                            <a:avLst/>
                          </a:prstGeom>
                          <a:noFill/>
                          <a:ln>
                            <a:noFill/>
                          </a:ln>
                        </pic:spPr>
                      </pic:pic>
                    </a:graphicData>
                  </a:graphic>
                </wp:inline>
              </w:drawing>
            </w:r>
          </w:p>
          <w:p w:rsidR="00767444" w:rsidRPr="00767444" w:rsidRDefault="00767444" w:rsidP="00767444">
            <w:pPr>
              <w:jc w:val="both"/>
              <w:rPr>
                <w:rFonts w:ascii="Arial" w:hAnsi="Arial" w:cs="Arial"/>
                <w:b/>
                <w:lang w:eastAsia="es-ES"/>
              </w:rPr>
            </w:pPr>
            <w:r w:rsidRPr="00767444">
              <w:rPr>
                <w:rFonts w:ascii="Arial" w:hAnsi="Arial" w:cs="Arial"/>
                <w:b/>
                <w:sz w:val="14"/>
                <w:szCs w:val="14"/>
                <w:lang w:val="es-ES" w:eastAsia="es-ES"/>
              </w:rPr>
              <w:t>Fuente</w:t>
            </w:r>
            <w:r w:rsidRPr="00767444">
              <w:rPr>
                <w:rFonts w:ascii="Arial" w:hAnsi="Arial" w:cs="Arial"/>
                <w:sz w:val="14"/>
                <w:szCs w:val="14"/>
                <w:lang w:val="es-ES" w:eastAsia="es-ES"/>
              </w:rPr>
              <w:t>: Realizado por la ASEQROO con base en el Manual para el Diseño y la Construcción de Indicadores emitido por el CONEVAL.</w:t>
            </w:r>
          </w:p>
        </w:tc>
      </w:tr>
    </w:tbl>
    <w:p w:rsidR="00767444" w:rsidRPr="00767444" w:rsidRDefault="00767444" w:rsidP="00767444">
      <w:pPr>
        <w:spacing w:after="0"/>
        <w:jc w:val="both"/>
        <w:rPr>
          <w:rFonts w:ascii="Arial" w:eastAsia="Times New Roman" w:hAnsi="Arial" w:cs="Arial"/>
          <w:b/>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 xml:space="preserve">En este contexto, la totalidad de los medios de verificación establecidos para cada indicador del programa presupuestario PP05 Gobierno Interior y Acciones Preventivas de Protección Civil y Atención de </w:t>
      </w:r>
      <w:r w:rsidR="002E4AE6">
        <w:rPr>
          <w:rFonts w:ascii="Arial" w:eastAsia="Times New Roman" w:hAnsi="Arial" w:cs="Arial"/>
          <w:sz w:val="24"/>
          <w:szCs w:val="24"/>
          <w:lang w:eastAsia="es-ES"/>
        </w:rPr>
        <w:t>Urgencias del Ayuntamiento del M</w:t>
      </w:r>
      <w:r w:rsidRPr="00767444">
        <w:rPr>
          <w:rFonts w:ascii="Arial" w:eastAsia="Times New Roman" w:hAnsi="Arial" w:cs="Arial"/>
          <w:sz w:val="24"/>
          <w:szCs w:val="24"/>
          <w:lang w:eastAsia="es-ES"/>
        </w:rPr>
        <w:t>unicipio de Puerto Morelos, carecen de elementos que permitan llevar a cabo la revisión y análisis de datos para corroborar el avance y los logros del programa, conforme a lo señalado en el Manual para el Diseño y la Construcción de Indicadores del CONEVAL.</w:t>
      </w:r>
    </w:p>
    <w:p w:rsidR="004C7321" w:rsidRDefault="004C7321" w:rsidP="00767444">
      <w:pPr>
        <w:spacing w:after="0"/>
        <w:jc w:val="both"/>
        <w:rPr>
          <w:rFonts w:ascii="Arial" w:eastAsia="Times New Roman" w:hAnsi="Arial" w:cs="Arial"/>
          <w:sz w:val="24"/>
          <w:szCs w:val="24"/>
          <w:lang w:eastAsia="es-ES"/>
        </w:rPr>
      </w:pPr>
    </w:p>
    <w:p w:rsid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En resumen, conforme al análisis realizado a cada uno de los elementos de monitoreo y evaluación de la MIR del programa presupuestario auditado, se identificaron debilidades en su diseño, lo cual no permite determinar el cumplimiento de la lógica horizontal, al carecer de elementos suficientes y adecuados que posibiliten medir el avance y cumplimiento de los objetivos y metas del programa conforme la Metodología de Marco Lógico.</w:t>
      </w:r>
    </w:p>
    <w:p w:rsidR="0054222E" w:rsidRPr="00767444" w:rsidRDefault="0054222E" w:rsidP="00767444">
      <w:pPr>
        <w:spacing w:after="0"/>
        <w:jc w:val="both"/>
        <w:rPr>
          <w:rFonts w:ascii="Arial" w:eastAsia="Times New Roman" w:hAnsi="Arial" w:cs="Arial"/>
          <w:sz w:val="24"/>
          <w:szCs w:val="24"/>
          <w:lang w:eastAsia="es-ES"/>
        </w:rPr>
      </w:pPr>
    </w:p>
    <w:p w:rsidR="0082126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 xml:space="preserve">Al respecto, los </w:t>
      </w:r>
      <w:r w:rsidRPr="00767444">
        <w:rPr>
          <w:rFonts w:ascii="Arial" w:eastAsia="Times New Roman" w:hAnsi="Arial" w:cs="Arial"/>
          <w:b/>
          <w:sz w:val="24"/>
          <w:szCs w:val="24"/>
          <w:lang w:eastAsia="es-ES"/>
        </w:rPr>
        <w:t>medios de verificación</w:t>
      </w:r>
      <w:r w:rsidRPr="00767444">
        <w:rPr>
          <w:rFonts w:ascii="Arial" w:eastAsia="Times New Roman" w:hAnsi="Arial" w:cs="Arial"/>
          <w:sz w:val="24"/>
          <w:szCs w:val="24"/>
          <w:lang w:eastAsia="es-ES"/>
        </w:rPr>
        <w:t xml:space="preserve"> no presentan el nombre completo del documento que contiene la información, el área que lo emite, la periodicidad con la que se genera y el lugar exacto donde se encuentra la información cuando se proporciona una dirección electrónica.</w:t>
      </w:r>
    </w:p>
    <w:p w:rsidR="00821264" w:rsidRDefault="00821264" w:rsidP="00767444">
      <w:pPr>
        <w:spacing w:after="0"/>
        <w:jc w:val="both"/>
        <w:rPr>
          <w:rFonts w:ascii="Arial" w:eastAsia="Times New Roman" w:hAnsi="Arial" w:cs="Arial"/>
          <w:sz w:val="24"/>
          <w:szCs w:val="24"/>
          <w:lang w:eastAsia="es-ES"/>
        </w:rPr>
      </w:pPr>
    </w:p>
    <w:p w:rsidR="00767444" w:rsidRPr="00767444" w:rsidRDefault="00767444" w:rsidP="00767444">
      <w:pPr>
        <w:spacing w:after="0"/>
        <w:jc w:val="both"/>
        <w:rPr>
          <w:rFonts w:ascii="Arial" w:eastAsia="Times New Roman" w:hAnsi="Arial" w:cs="Arial"/>
          <w:sz w:val="24"/>
          <w:szCs w:val="24"/>
          <w:lang w:eastAsia="es-ES"/>
        </w:rPr>
      </w:pPr>
      <w:r w:rsidRPr="00767444">
        <w:rPr>
          <w:rFonts w:ascii="Arial" w:eastAsia="Times New Roman" w:hAnsi="Arial" w:cs="Arial"/>
          <w:sz w:val="24"/>
          <w:szCs w:val="24"/>
          <w:lang w:eastAsia="es-ES"/>
        </w:rPr>
        <w:t xml:space="preserve">En lo que respecta a los </w:t>
      </w:r>
      <w:r w:rsidRPr="00767444">
        <w:rPr>
          <w:rFonts w:ascii="Arial" w:eastAsia="Times New Roman" w:hAnsi="Arial" w:cs="Arial"/>
          <w:b/>
          <w:sz w:val="24"/>
          <w:szCs w:val="24"/>
          <w:lang w:eastAsia="es-ES"/>
        </w:rPr>
        <w:t>indicadores</w:t>
      </w:r>
      <w:r w:rsidRPr="00767444">
        <w:rPr>
          <w:rFonts w:ascii="Arial" w:eastAsia="Times New Roman" w:hAnsi="Arial" w:cs="Arial"/>
          <w:sz w:val="24"/>
          <w:szCs w:val="24"/>
          <w:lang w:eastAsia="es-ES"/>
        </w:rPr>
        <w:t xml:space="preserve">, estos resultan ser inadecuados, puesto que, en su mayoría, no precisan lo que se pretende medir, no son claros, y en algunos casos, no guardan relación con el objetivo; en lo correspondiente al </w:t>
      </w:r>
      <w:r w:rsidRPr="00767444">
        <w:rPr>
          <w:rFonts w:ascii="Arial" w:eastAsia="Times New Roman" w:hAnsi="Arial" w:cs="Arial"/>
          <w:b/>
          <w:sz w:val="24"/>
          <w:szCs w:val="24"/>
          <w:lang w:eastAsia="es-ES"/>
        </w:rPr>
        <w:t>método de cálculo,</w:t>
      </w:r>
      <w:r w:rsidRPr="00767444">
        <w:rPr>
          <w:rFonts w:ascii="Arial" w:eastAsia="Times New Roman" w:hAnsi="Arial" w:cs="Arial"/>
          <w:sz w:val="24"/>
          <w:szCs w:val="24"/>
          <w:lang w:eastAsia="es-ES"/>
        </w:rPr>
        <w:t xml:space="preserve"> se identificó que las variables que relaciona </w:t>
      </w:r>
      <w:r w:rsidRPr="00767444">
        <w:rPr>
          <w:rFonts w:ascii="Arial" w:eastAsia="Times New Roman" w:hAnsi="Arial" w:cs="Arial"/>
          <w:sz w:val="24"/>
          <w:szCs w:val="24"/>
          <w:lang w:val="es-ES" w:eastAsia="es-ES"/>
        </w:rPr>
        <w:t xml:space="preserve">no reflejan las características de lo que se va a medir, además de presentar </w:t>
      </w:r>
      <w:r w:rsidRPr="00767444">
        <w:rPr>
          <w:rFonts w:ascii="Arial" w:eastAsia="Times New Roman" w:hAnsi="Arial" w:cs="Arial"/>
          <w:color w:val="000000"/>
          <w:sz w:val="24"/>
          <w:szCs w:val="24"/>
          <w:lang w:eastAsia="es-ES"/>
        </w:rPr>
        <w:t>expresiones</w:t>
      </w:r>
      <w:r w:rsidRPr="00767444">
        <w:rPr>
          <w:rFonts w:ascii="Arial" w:eastAsia="Times New Roman" w:hAnsi="Arial" w:cs="Arial"/>
          <w:bCs/>
          <w:sz w:val="24"/>
          <w:szCs w:val="24"/>
          <w:lang w:eastAsia="es-ES"/>
        </w:rPr>
        <w:t xml:space="preserve"> matemáticas (porcentaje de avance) sin que se presente información anexa que explique el método de cálculo establecido; respecto a la </w:t>
      </w:r>
      <w:r w:rsidRPr="00767444">
        <w:rPr>
          <w:rFonts w:ascii="Arial" w:eastAsia="Times New Roman" w:hAnsi="Arial" w:cs="Arial"/>
          <w:b/>
          <w:bCs/>
          <w:sz w:val="24"/>
          <w:szCs w:val="24"/>
          <w:lang w:eastAsia="es-ES"/>
        </w:rPr>
        <w:t>dimensión del indicador</w:t>
      </w:r>
      <w:r w:rsidRPr="00767444">
        <w:rPr>
          <w:rFonts w:ascii="Arial" w:eastAsia="Times New Roman" w:hAnsi="Arial" w:cs="Arial"/>
          <w:bCs/>
          <w:sz w:val="24"/>
          <w:szCs w:val="24"/>
          <w:lang w:eastAsia="es-ES"/>
        </w:rPr>
        <w:t xml:space="preserve">, en su mayoría fue relacionada con la de eficiencia, sin embargo, dado el planteamiento de los indicadores, éstos no refieren la movilización de recursos, por el contrario, solo reflejan lo realizado contra lo programado, correspondiendo a una dimensión de eficacia; finalmente, </w:t>
      </w:r>
      <w:r w:rsidRPr="00767444">
        <w:rPr>
          <w:rFonts w:ascii="Arial" w:eastAsia="Times New Roman" w:hAnsi="Arial" w:cs="Arial"/>
          <w:b/>
          <w:bCs/>
          <w:sz w:val="24"/>
          <w:szCs w:val="24"/>
          <w:lang w:eastAsia="es-ES"/>
        </w:rPr>
        <w:t>los objetivos del resumen narrativo,</w:t>
      </w:r>
      <w:r w:rsidRPr="00767444">
        <w:rPr>
          <w:rFonts w:ascii="Arial" w:eastAsia="Times New Roman" w:hAnsi="Arial" w:cs="Arial"/>
          <w:bCs/>
          <w:sz w:val="24"/>
          <w:szCs w:val="24"/>
          <w:lang w:eastAsia="es-ES"/>
        </w:rPr>
        <w:t xml:space="preserve"> en su mayoría no cumplen con la sintaxis recomendada para su formulación, además de que se identificaron objetivos que presentan debilidades en cuanto al criterio de </w:t>
      </w:r>
      <w:r w:rsidRPr="00767444">
        <w:rPr>
          <w:rFonts w:ascii="Arial" w:eastAsia="Times New Roman" w:hAnsi="Arial" w:cs="Arial"/>
          <w:b/>
          <w:bCs/>
          <w:sz w:val="24"/>
          <w:szCs w:val="24"/>
          <w:lang w:eastAsia="es-ES"/>
        </w:rPr>
        <w:t>claridad</w:t>
      </w:r>
      <w:r w:rsidRPr="00767444">
        <w:rPr>
          <w:rFonts w:ascii="Arial" w:eastAsia="Times New Roman" w:hAnsi="Arial" w:cs="Arial"/>
          <w:bCs/>
          <w:sz w:val="24"/>
          <w:szCs w:val="24"/>
          <w:lang w:eastAsia="es-ES"/>
        </w:rPr>
        <w:t>.</w:t>
      </w:r>
    </w:p>
    <w:p w:rsidR="00E4306D" w:rsidRDefault="00E4306D" w:rsidP="00E4306D">
      <w:pPr>
        <w:pStyle w:val="Prrafodelista"/>
        <w:autoSpaceDE w:val="0"/>
        <w:autoSpaceDN w:val="0"/>
        <w:adjustRightInd w:val="0"/>
        <w:ind w:left="0"/>
        <w:jc w:val="both"/>
        <w:rPr>
          <w:rFonts w:ascii="Arial" w:hAnsi="Arial" w:cs="Arial"/>
          <w:bCs/>
        </w:rPr>
      </w:pPr>
    </w:p>
    <w:p w:rsidR="00E4306D" w:rsidRPr="00821264" w:rsidRDefault="00E4306D" w:rsidP="00821264">
      <w:pPr>
        <w:pStyle w:val="Prrafodelista"/>
        <w:autoSpaceDE w:val="0"/>
        <w:autoSpaceDN w:val="0"/>
        <w:adjustRightInd w:val="0"/>
        <w:spacing w:after="0"/>
        <w:ind w:left="0"/>
        <w:jc w:val="both"/>
        <w:rPr>
          <w:rFonts w:ascii="Arial" w:hAnsi="Arial" w:cs="Arial"/>
          <w:bCs/>
          <w:sz w:val="24"/>
          <w:szCs w:val="24"/>
        </w:rPr>
      </w:pPr>
      <w:r w:rsidRPr="00821264">
        <w:rPr>
          <w:rFonts w:ascii="Arial" w:hAnsi="Arial" w:cs="Arial"/>
          <w:bCs/>
          <w:sz w:val="24"/>
          <w:szCs w:val="24"/>
        </w:rPr>
        <w:t>Derivado del análisis anterior, se det</w:t>
      </w:r>
      <w:r w:rsidR="002729B7">
        <w:rPr>
          <w:rFonts w:ascii="Arial" w:hAnsi="Arial" w:cs="Arial"/>
          <w:bCs/>
          <w:sz w:val="24"/>
          <w:szCs w:val="24"/>
        </w:rPr>
        <w:t>erminó la siguiente observación</w:t>
      </w:r>
      <w:r w:rsidRPr="00821264">
        <w:rPr>
          <w:rFonts w:ascii="Arial" w:hAnsi="Arial" w:cs="Arial"/>
          <w:bCs/>
          <w:sz w:val="24"/>
          <w:szCs w:val="24"/>
        </w:rPr>
        <w:t>:</w:t>
      </w:r>
    </w:p>
    <w:p w:rsidR="00E4306D" w:rsidRPr="00821264" w:rsidRDefault="00E4306D" w:rsidP="00821264">
      <w:pPr>
        <w:pStyle w:val="Prrafodelista"/>
        <w:autoSpaceDE w:val="0"/>
        <w:autoSpaceDN w:val="0"/>
        <w:adjustRightInd w:val="0"/>
        <w:spacing w:after="0"/>
        <w:ind w:left="0"/>
        <w:jc w:val="both"/>
        <w:rPr>
          <w:rFonts w:ascii="Arial" w:hAnsi="Arial" w:cs="Arial"/>
          <w:bCs/>
          <w:sz w:val="24"/>
          <w:szCs w:val="24"/>
        </w:rPr>
      </w:pPr>
    </w:p>
    <w:p w:rsidR="00E4306D" w:rsidRPr="00821264" w:rsidRDefault="00E4306D" w:rsidP="00821264">
      <w:pPr>
        <w:pStyle w:val="Prrafodelista"/>
        <w:numPr>
          <w:ilvl w:val="0"/>
          <w:numId w:val="53"/>
        </w:numPr>
        <w:spacing w:after="0"/>
        <w:jc w:val="both"/>
        <w:rPr>
          <w:rFonts w:ascii="Arial" w:hAnsi="Arial" w:cs="Arial"/>
          <w:sz w:val="24"/>
          <w:szCs w:val="24"/>
        </w:rPr>
      </w:pPr>
      <w:r w:rsidRPr="00821264">
        <w:rPr>
          <w:rFonts w:ascii="Arial" w:hAnsi="Arial" w:cs="Arial"/>
          <w:sz w:val="24"/>
          <w:szCs w:val="24"/>
        </w:rPr>
        <w:t>La Matriz de Indicadores para Resultados del programa presupuestario PP05 Gobierno Interior y Acciones Preventivas de Protección Civil y Atención de Urgencias, correspondiente al ejercicio fiscal 2022, del Ayuntamiento del Municipio de Puerto Morelos, presenta debilidades en la consistencia interna relacionada con los objetivos del resumen narrativo, indicadores y medios de verificación, considerados como los elementos de monitoreo y evaluación del programa, derivado de la revisión de la lógica horizontal, lo cual no permite hacer un correcto seguimiento en la ejecución de los programas y evaluar adecuadamente el logro de los objetivos y metas establecidas.</w:t>
      </w:r>
    </w:p>
    <w:p w:rsidR="008128E3" w:rsidRPr="00821264" w:rsidRDefault="008128E3" w:rsidP="00821264">
      <w:pPr>
        <w:pStyle w:val="Prrafodelista"/>
        <w:spacing w:after="0"/>
        <w:ind w:left="360"/>
        <w:jc w:val="both"/>
        <w:rPr>
          <w:rFonts w:ascii="Arial" w:hAnsi="Arial" w:cs="Arial"/>
          <w:sz w:val="24"/>
          <w:szCs w:val="24"/>
        </w:rPr>
      </w:pPr>
    </w:p>
    <w:p w:rsidR="00D75CEB" w:rsidRDefault="00E4306D" w:rsidP="00213469">
      <w:pPr>
        <w:spacing w:after="0"/>
        <w:jc w:val="both"/>
        <w:rPr>
          <w:rFonts w:ascii="Arial" w:hAnsi="Arial" w:cs="Arial"/>
          <w:sz w:val="24"/>
          <w:szCs w:val="24"/>
        </w:rPr>
      </w:pPr>
      <w:r w:rsidRPr="0054222E">
        <w:rPr>
          <w:rFonts w:ascii="Arial" w:hAnsi="Arial" w:cs="Arial"/>
          <w:sz w:val="24"/>
          <w:szCs w:val="24"/>
        </w:rPr>
        <w:t>Con motivo de la reunión de trabaj</w:t>
      </w:r>
      <w:r w:rsidR="00D75CEB" w:rsidRPr="0054222E">
        <w:rPr>
          <w:rFonts w:ascii="Arial" w:hAnsi="Arial" w:cs="Arial"/>
          <w:sz w:val="24"/>
          <w:szCs w:val="24"/>
        </w:rPr>
        <w:t xml:space="preserve">o efectuada, el Ayuntamiento del Municipio de Puerto Morelos, por conducto de la </w:t>
      </w:r>
      <w:r w:rsidR="00FD1566" w:rsidRPr="0054222E">
        <w:rPr>
          <w:rFonts w:ascii="Arial" w:hAnsi="Arial" w:cs="Arial"/>
          <w:sz w:val="24"/>
          <w:szCs w:val="24"/>
        </w:rPr>
        <w:t>Dirección de Planeación para el Desarrollo Municipal</w:t>
      </w:r>
      <w:r w:rsidR="00D75CEB" w:rsidRPr="0054222E">
        <w:rPr>
          <w:rFonts w:ascii="Arial" w:hAnsi="Arial" w:cs="Arial"/>
          <w:sz w:val="24"/>
          <w:szCs w:val="24"/>
        </w:rPr>
        <w:t xml:space="preserve">, </w:t>
      </w:r>
      <w:r w:rsidR="0054222E" w:rsidRPr="0054222E">
        <w:rPr>
          <w:rFonts w:ascii="Arial" w:hAnsi="Arial" w:cs="Arial"/>
          <w:sz w:val="24"/>
          <w:szCs w:val="24"/>
        </w:rPr>
        <w:t>acordó realizar las gestiones pertinentes para efectuar las adecuaciones en las Matrices de Indicadores para Resultados de los programas presupuestarios correspondientes al ejercicio fiscal 2024, considerando presentar</w:t>
      </w:r>
      <w:r w:rsidR="00614D82">
        <w:rPr>
          <w:rFonts w:ascii="Arial" w:hAnsi="Arial" w:cs="Arial"/>
          <w:sz w:val="24"/>
          <w:szCs w:val="24"/>
        </w:rPr>
        <w:t xml:space="preserve"> como evidencia la matriz</w:t>
      </w:r>
      <w:r w:rsidR="0054222E" w:rsidRPr="0054222E">
        <w:rPr>
          <w:rFonts w:ascii="Arial" w:hAnsi="Arial" w:cs="Arial"/>
          <w:sz w:val="24"/>
          <w:szCs w:val="24"/>
        </w:rPr>
        <w:t xml:space="preserve"> de indicadores </w:t>
      </w:r>
      <w:r w:rsidR="00614D82">
        <w:rPr>
          <w:rFonts w:ascii="Arial" w:hAnsi="Arial" w:cs="Arial"/>
          <w:sz w:val="24"/>
          <w:szCs w:val="24"/>
        </w:rPr>
        <w:t xml:space="preserve">en materia de protección civil </w:t>
      </w:r>
      <w:r w:rsidR="0054222E" w:rsidRPr="0054222E">
        <w:rPr>
          <w:rFonts w:ascii="Arial" w:hAnsi="Arial" w:cs="Arial"/>
          <w:sz w:val="24"/>
          <w:szCs w:val="24"/>
        </w:rPr>
        <w:t>con las mejoras realizadas, estableciendo como fecha compromiso para su atención el 26 de abril de 2024.</w:t>
      </w:r>
    </w:p>
    <w:p w:rsidR="0054222E" w:rsidRPr="00821264" w:rsidRDefault="0054222E" w:rsidP="00213469">
      <w:pPr>
        <w:spacing w:after="0"/>
        <w:jc w:val="both"/>
        <w:rPr>
          <w:rFonts w:ascii="Arial" w:hAnsi="Arial" w:cs="Arial"/>
          <w:color w:val="000000"/>
          <w:sz w:val="24"/>
          <w:szCs w:val="24"/>
        </w:rPr>
      </w:pPr>
    </w:p>
    <w:p w:rsidR="00D75CEB" w:rsidRPr="00594BB9" w:rsidRDefault="00D75CEB" w:rsidP="00D75CEB">
      <w:pPr>
        <w:autoSpaceDE w:val="0"/>
        <w:autoSpaceDN w:val="0"/>
        <w:adjustRightInd w:val="0"/>
        <w:spacing w:after="0"/>
        <w:jc w:val="both"/>
        <w:rPr>
          <w:rFonts w:ascii="Arial" w:hAnsi="Arial" w:cs="Arial"/>
          <w:b/>
          <w:color w:val="000000"/>
          <w:sz w:val="24"/>
          <w:szCs w:val="24"/>
        </w:rPr>
      </w:pPr>
      <w:r w:rsidRPr="00594BB9">
        <w:rPr>
          <w:rFonts w:ascii="Arial" w:hAnsi="Arial" w:cs="Arial"/>
          <w:b/>
          <w:color w:val="000000"/>
          <w:sz w:val="24"/>
          <w:szCs w:val="24"/>
        </w:rPr>
        <w:t>Recomendación de Desempeño.</w:t>
      </w:r>
    </w:p>
    <w:p w:rsidR="00D75CEB" w:rsidRPr="00594BB9" w:rsidRDefault="00D75CEB" w:rsidP="00D75CEB">
      <w:pPr>
        <w:autoSpaceDE w:val="0"/>
        <w:autoSpaceDN w:val="0"/>
        <w:adjustRightInd w:val="0"/>
        <w:spacing w:after="0"/>
        <w:jc w:val="both"/>
        <w:rPr>
          <w:rFonts w:ascii="Arial" w:hAnsi="Arial" w:cs="Arial"/>
          <w:color w:val="000000"/>
          <w:sz w:val="24"/>
          <w:szCs w:val="24"/>
        </w:rPr>
      </w:pPr>
    </w:p>
    <w:p w:rsidR="00D75CEB" w:rsidRPr="00594BB9" w:rsidRDefault="00D75CEB" w:rsidP="00D75CEB">
      <w:pPr>
        <w:autoSpaceDE w:val="0"/>
        <w:autoSpaceDN w:val="0"/>
        <w:adjustRightInd w:val="0"/>
        <w:spacing w:after="0"/>
        <w:jc w:val="both"/>
        <w:rPr>
          <w:rFonts w:ascii="Arial" w:hAnsi="Arial" w:cs="Arial"/>
          <w:color w:val="000000"/>
          <w:sz w:val="24"/>
          <w:szCs w:val="24"/>
        </w:rPr>
      </w:pPr>
      <w:r w:rsidRPr="00594BB9">
        <w:rPr>
          <w:rFonts w:ascii="Arial" w:hAnsi="Arial" w:cs="Arial"/>
          <w:color w:val="000000"/>
          <w:sz w:val="24"/>
          <w:szCs w:val="24"/>
        </w:rPr>
        <w:t xml:space="preserve">La Auditoría Superior del Estado de Quintana Roo recomienda al </w:t>
      </w:r>
      <w:r w:rsidRPr="00B07A36">
        <w:rPr>
          <w:rFonts w:ascii="Arial" w:hAnsi="Arial" w:cs="Arial"/>
          <w:color w:val="000000"/>
          <w:sz w:val="24"/>
          <w:szCs w:val="24"/>
        </w:rPr>
        <w:t>Ayuntamiento del Municipio de Puerto Morelos</w:t>
      </w:r>
      <w:r w:rsidR="0054222E">
        <w:rPr>
          <w:rFonts w:ascii="Arial" w:hAnsi="Arial" w:cs="Arial"/>
          <w:color w:val="000000"/>
          <w:sz w:val="24"/>
          <w:szCs w:val="24"/>
        </w:rPr>
        <w:t>,</w:t>
      </w:r>
      <w:r w:rsidRPr="00594BB9">
        <w:rPr>
          <w:rFonts w:ascii="Arial" w:hAnsi="Arial" w:cs="Arial"/>
          <w:color w:val="000000"/>
          <w:sz w:val="24"/>
          <w:szCs w:val="24"/>
        </w:rPr>
        <w:t xml:space="preserve"> lo siguiente:</w:t>
      </w:r>
    </w:p>
    <w:p w:rsidR="00E4306D" w:rsidRPr="00E4306D" w:rsidRDefault="00E4306D" w:rsidP="00E4306D">
      <w:pPr>
        <w:spacing w:after="0"/>
        <w:jc w:val="both"/>
        <w:rPr>
          <w:rFonts w:ascii="Arial" w:hAnsi="Arial" w:cs="Arial"/>
          <w:b/>
          <w:bCs/>
          <w:sz w:val="24"/>
          <w:szCs w:val="24"/>
        </w:rPr>
      </w:pPr>
    </w:p>
    <w:p w:rsidR="00207797" w:rsidRPr="00821264" w:rsidRDefault="00E4306D" w:rsidP="00E4306D">
      <w:pPr>
        <w:spacing w:after="0"/>
        <w:jc w:val="both"/>
        <w:rPr>
          <w:rFonts w:ascii="Arial" w:hAnsi="Arial" w:cs="Arial"/>
          <w:b/>
          <w:bCs/>
          <w:sz w:val="24"/>
          <w:szCs w:val="24"/>
        </w:rPr>
      </w:pPr>
      <w:r w:rsidRPr="00821264">
        <w:rPr>
          <w:rFonts w:ascii="Arial" w:hAnsi="Arial" w:cs="Arial"/>
          <w:b/>
          <w:bCs/>
          <w:sz w:val="24"/>
          <w:szCs w:val="24"/>
        </w:rPr>
        <w:t>22-AEMD-B-077-198-R01-01 Recomendación</w:t>
      </w:r>
    </w:p>
    <w:p w:rsidR="00E4306D" w:rsidRPr="00821264" w:rsidRDefault="00E4306D" w:rsidP="00E4306D">
      <w:pPr>
        <w:spacing w:after="0"/>
        <w:jc w:val="both"/>
        <w:rPr>
          <w:rFonts w:ascii="Arial" w:hAnsi="Arial" w:cs="Arial"/>
          <w:b/>
          <w:bCs/>
          <w:sz w:val="24"/>
          <w:szCs w:val="24"/>
        </w:rPr>
      </w:pPr>
    </w:p>
    <w:p w:rsidR="00D75CEB" w:rsidRPr="00821264" w:rsidRDefault="00D75CEB" w:rsidP="00D75CEB">
      <w:pPr>
        <w:spacing w:after="0"/>
        <w:jc w:val="both"/>
        <w:rPr>
          <w:rFonts w:ascii="Arial" w:hAnsi="Arial" w:cs="Arial"/>
          <w:sz w:val="24"/>
          <w:szCs w:val="24"/>
        </w:rPr>
      </w:pPr>
      <w:r w:rsidRPr="003F69B7">
        <w:rPr>
          <w:rFonts w:ascii="Arial" w:hAnsi="Arial" w:cs="Arial"/>
          <w:sz w:val="24"/>
          <w:szCs w:val="24"/>
        </w:rPr>
        <w:t>Se deberá fortalecer la elaboración de las Matrices de Indicadores para Resultados de los programas presupuestarios del ejercicio fiscal 2024, de acuerdo con la Metodología de Marco Lógico, atendiendo las debilidades detectadas en la matriz del programa presupuestario auditado, relacionadas con los objetivos del resumen narrativo, indicadores y medios de verificación, como elementos principales de monitoreo y evaluación, los cuales son fundamentales para identificar los logros y debilidades del programa. Se deberá presentar evidencia de las mejoras realizadas en la MIR del programa que se establezca de protección civil.</w:t>
      </w:r>
    </w:p>
    <w:p w:rsidR="00D75CEB" w:rsidRPr="00821264" w:rsidRDefault="00D75CEB" w:rsidP="00E4306D">
      <w:pPr>
        <w:spacing w:after="0"/>
        <w:jc w:val="both"/>
        <w:rPr>
          <w:rFonts w:ascii="Arial" w:hAnsi="Arial" w:cs="Arial"/>
          <w:b/>
          <w:bCs/>
          <w:sz w:val="24"/>
          <w:szCs w:val="24"/>
        </w:rPr>
      </w:pPr>
    </w:p>
    <w:p w:rsidR="00204DC9" w:rsidRPr="00821264" w:rsidRDefault="00204DC9" w:rsidP="00204DC9">
      <w:pPr>
        <w:autoSpaceDE w:val="0"/>
        <w:autoSpaceDN w:val="0"/>
        <w:adjustRightInd w:val="0"/>
        <w:spacing w:after="0"/>
        <w:jc w:val="both"/>
        <w:rPr>
          <w:rFonts w:ascii="Arial" w:hAnsi="Arial" w:cs="Arial"/>
          <w:color w:val="000000"/>
          <w:sz w:val="24"/>
          <w:szCs w:val="24"/>
        </w:rPr>
      </w:pPr>
      <w:r w:rsidRPr="00C15F7C">
        <w:rPr>
          <w:rFonts w:ascii="Arial" w:hAnsi="Arial" w:cs="Arial"/>
          <w:color w:val="000000"/>
          <w:sz w:val="24"/>
          <w:szCs w:val="24"/>
        </w:rPr>
        <w:t xml:space="preserve">Con motivo de la reunión de trabajo efectuada para la presentación de resultados finales de auditoría y observaciones preliminares, </w:t>
      </w:r>
      <w:r w:rsidRPr="00C15F7C">
        <w:rPr>
          <w:rFonts w:ascii="Arial" w:hAnsi="Arial" w:cs="Arial"/>
          <w:bCs/>
          <w:sz w:val="24"/>
          <w:szCs w:val="24"/>
        </w:rPr>
        <w:t xml:space="preserve">el </w:t>
      </w:r>
      <w:r w:rsidRPr="00C15F7C">
        <w:rPr>
          <w:rFonts w:ascii="Arial" w:eastAsiaTheme="minorHAnsi" w:hAnsi="Arial" w:cs="Arial"/>
          <w:sz w:val="24"/>
          <w:szCs w:val="24"/>
          <w:lang w:val="es-ES" w:eastAsia="en-US"/>
        </w:rPr>
        <w:t>Ayuntamiento del Municipio de Puerto Morelos</w:t>
      </w:r>
      <w:r w:rsidRPr="00C15F7C">
        <w:rPr>
          <w:rFonts w:ascii="Arial" w:hAnsi="Arial" w:cs="Arial"/>
          <w:color w:val="000000"/>
          <w:sz w:val="24"/>
          <w:szCs w:val="24"/>
        </w:rPr>
        <w:t xml:space="preserve">, estableció como fecha compromiso para la atención de la recomendación </w:t>
      </w:r>
      <w:r w:rsidRPr="00C15F7C">
        <w:rPr>
          <w:rFonts w:ascii="Arial" w:hAnsi="Arial" w:cs="Arial"/>
          <w:sz w:val="24"/>
          <w:szCs w:val="24"/>
        </w:rPr>
        <w:t xml:space="preserve">22-AEMD-B-077-198-R01-01 </w:t>
      </w:r>
      <w:r w:rsidR="0054222E" w:rsidRPr="00C15F7C">
        <w:rPr>
          <w:rFonts w:ascii="Arial" w:hAnsi="Arial" w:cs="Arial"/>
          <w:color w:val="000000"/>
          <w:sz w:val="24"/>
          <w:szCs w:val="24"/>
        </w:rPr>
        <w:t>el 26</w:t>
      </w:r>
      <w:r w:rsidRPr="00C15F7C">
        <w:rPr>
          <w:rFonts w:ascii="Arial" w:hAnsi="Arial" w:cs="Arial"/>
          <w:color w:val="000000"/>
          <w:sz w:val="24"/>
          <w:szCs w:val="24"/>
        </w:rPr>
        <w:t xml:space="preserve"> de </w:t>
      </w:r>
      <w:r w:rsidR="0054222E" w:rsidRPr="00C15F7C">
        <w:rPr>
          <w:rFonts w:ascii="Arial" w:hAnsi="Arial" w:cs="Arial"/>
          <w:color w:val="000000"/>
          <w:sz w:val="24"/>
          <w:szCs w:val="24"/>
        </w:rPr>
        <w:t>abril de 2024</w:t>
      </w:r>
      <w:r w:rsidRPr="00C15F7C">
        <w:rPr>
          <w:rFonts w:ascii="Arial" w:hAnsi="Arial" w:cs="Arial"/>
          <w:sz w:val="24"/>
          <w:szCs w:val="24"/>
          <w:lang w:eastAsia="es-ES"/>
        </w:rPr>
        <w:t>. Por lo antes expuesto</w:t>
      </w:r>
      <w:r w:rsidR="0054222E" w:rsidRPr="00C15F7C">
        <w:rPr>
          <w:rFonts w:ascii="Arial" w:hAnsi="Arial" w:cs="Arial"/>
          <w:sz w:val="24"/>
          <w:szCs w:val="24"/>
          <w:lang w:eastAsia="es-ES"/>
        </w:rPr>
        <w:t>,</w:t>
      </w:r>
      <w:r w:rsidRPr="00C15F7C">
        <w:rPr>
          <w:rFonts w:ascii="Arial" w:hAnsi="Arial" w:cs="Arial"/>
          <w:sz w:val="24"/>
          <w:szCs w:val="24"/>
          <w:lang w:eastAsia="es-ES"/>
        </w:rPr>
        <w:t xml:space="preserve"> la atención a la recomendación de desempeño queda en </w:t>
      </w:r>
      <w:r w:rsidRPr="00C15F7C">
        <w:rPr>
          <w:rFonts w:ascii="Arial" w:hAnsi="Arial" w:cs="Arial"/>
          <w:b/>
          <w:sz w:val="24"/>
          <w:szCs w:val="24"/>
          <w:lang w:eastAsia="es-ES"/>
        </w:rPr>
        <w:t>seguimiento</w:t>
      </w:r>
      <w:r w:rsidRPr="00C15F7C">
        <w:rPr>
          <w:rFonts w:ascii="Arial" w:hAnsi="Arial" w:cs="Arial"/>
          <w:sz w:val="24"/>
          <w:szCs w:val="24"/>
          <w:lang w:eastAsia="es-ES"/>
        </w:rPr>
        <w:t>.</w:t>
      </w:r>
    </w:p>
    <w:p w:rsidR="00204DC9" w:rsidRDefault="00204DC9" w:rsidP="00204DC9">
      <w:pPr>
        <w:spacing w:after="0"/>
        <w:jc w:val="both"/>
        <w:rPr>
          <w:rFonts w:ascii="Arial" w:hAnsi="Arial" w:cs="Arial"/>
          <w:b/>
          <w:sz w:val="24"/>
          <w:szCs w:val="24"/>
        </w:rPr>
      </w:pPr>
    </w:p>
    <w:p w:rsidR="00204DC9" w:rsidRPr="006E4BA6" w:rsidRDefault="00204DC9" w:rsidP="00204DC9">
      <w:pPr>
        <w:spacing w:after="0"/>
        <w:jc w:val="both"/>
        <w:rPr>
          <w:rFonts w:ascii="Arial" w:hAnsi="Arial" w:cs="Arial"/>
          <w:b/>
          <w:sz w:val="24"/>
          <w:szCs w:val="24"/>
        </w:rPr>
      </w:pPr>
      <w:r w:rsidRPr="006E4BA6">
        <w:rPr>
          <w:rFonts w:ascii="Arial" w:hAnsi="Arial" w:cs="Arial"/>
          <w:b/>
          <w:sz w:val="24"/>
          <w:szCs w:val="24"/>
        </w:rPr>
        <w:t>Normatividad relacionada con la observación</w:t>
      </w:r>
    </w:p>
    <w:p w:rsidR="00E4306D" w:rsidRPr="006E4BA6" w:rsidRDefault="00E4306D" w:rsidP="00E4306D">
      <w:pPr>
        <w:spacing w:after="0"/>
        <w:jc w:val="both"/>
        <w:rPr>
          <w:rFonts w:ascii="Arial" w:hAnsi="Arial" w:cs="Arial"/>
          <w:b/>
          <w:bCs/>
          <w:sz w:val="24"/>
          <w:szCs w:val="24"/>
        </w:rPr>
      </w:pPr>
    </w:p>
    <w:p w:rsidR="004C7321" w:rsidRDefault="00204DC9" w:rsidP="004C7321">
      <w:pPr>
        <w:pStyle w:val="Prrafodelista"/>
        <w:ind w:left="0"/>
        <w:jc w:val="both"/>
        <w:rPr>
          <w:rFonts w:ascii="Arial" w:hAnsi="Arial" w:cs="Arial"/>
          <w:sz w:val="24"/>
          <w:szCs w:val="24"/>
        </w:rPr>
      </w:pPr>
      <w:r w:rsidRPr="006E4BA6">
        <w:rPr>
          <w:rFonts w:ascii="Arial" w:hAnsi="Arial" w:cs="Arial"/>
          <w:sz w:val="24"/>
          <w:szCs w:val="24"/>
        </w:rPr>
        <w:t>Lineamientos para la construcción y diseño de indicadores de desempeño mediante la Metodología de Marco Lógico, emitidos por el CONAC, Capítulo III, numerales Cuarto, Quinto, incisos a, b, c, d, e y f, Sexto, segundo párrafo, relativa a las fichas técnicas, incisos a, b, c, d y e.</w:t>
      </w:r>
    </w:p>
    <w:p w:rsidR="004C7321" w:rsidRDefault="004C7321" w:rsidP="004C7321">
      <w:pPr>
        <w:pStyle w:val="Prrafodelista"/>
        <w:ind w:left="0"/>
        <w:jc w:val="both"/>
        <w:rPr>
          <w:rFonts w:ascii="Arial" w:hAnsi="Arial" w:cs="Arial"/>
          <w:sz w:val="24"/>
          <w:szCs w:val="24"/>
        </w:rPr>
      </w:pPr>
    </w:p>
    <w:p w:rsidR="004C7321" w:rsidRDefault="00204DC9" w:rsidP="00026BBC">
      <w:pPr>
        <w:pStyle w:val="Prrafodelista"/>
        <w:spacing w:after="0"/>
        <w:ind w:left="0"/>
        <w:jc w:val="both"/>
        <w:rPr>
          <w:rFonts w:ascii="Arial" w:hAnsi="Arial" w:cs="Arial"/>
          <w:b/>
          <w:bCs/>
          <w:sz w:val="24"/>
          <w:szCs w:val="24"/>
        </w:rPr>
      </w:pPr>
      <w:r w:rsidRPr="006E4BA6">
        <w:rPr>
          <w:rFonts w:ascii="Arial" w:hAnsi="Arial" w:cs="Arial"/>
          <w:b/>
          <w:bCs/>
          <w:sz w:val="24"/>
          <w:szCs w:val="24"/>
        </w:rPr>
        <w:t>Resultado Número 2</w:t>
      </w:r>
      <w:r w:rsidR="00183572">
        <w:rPr>
          <w:rFonts w:ascii="Arial" w:hAnsi="Arial" w:cs="Arial"/>
          <w:b/>
          <w:bCs/>
          <w:sz w:val="24"/>
          <w:szCs w:val="24"/>
        </w:rPr>
        <w:t>.</w:t>
      </w:r>
    </w:p>
    <w:p w:rsidR="004C7321" w:rsidRDefault="004C7321" w:rsidP="00026BBC">
      <w:pPr>
        <w:pStyle w:val="Prrafodelista"/>
        <w:spacing w:after="0"/>
        <w:ind w:left="0"/>
        <w:jc w:val="both"/>
        <w:rPr>
          <w:rFonts w:ascii="Arial" w:hAnsi="Arial" w:cs="Arial"/>
          <w:b/>
          <w:bCs/>
          <w:sz w:val="24"/>
          <w:szCs w:val="24"/>
        </w:rPr>
      </w:pPr>
    </w:p>
    <w:p w:rsidR="00204DC9" w:rsidRDefault="00204DC9" w:rsidP="00026BBC">
      <w:pPr>
        <w:pStyle w:val="Prrafodelista"/>
        <w:spacing w:after="0"/>
        <w:ind w:left="0"/>
        <w:jc w:val="both"/>
        <w:rPr>
          <w:rFonts w:ascii="Arial" w:hAnsi="Arial" w:cs="Arial"/>
          <w:b/>
          <w:bCs/>
          <w:sz w:val="24"/>
          <w:szCs w:val="24"/>
        </w:rPr>
      </w:pPr>
      <w:r w:rsidRPr="006E4BA6">
        <w:rPr>
          <w:rFonts w:ascii="Arial" w:hAnsi="Arial" w:cs="Arial"/>
          <w:b/>
          <w:bCs/>
          <w:sz w:val="24"/>
          <w:szCs w:val="24"/>
        </w:rPr>
        <w:t>Eficiencia</w:t>
      </w:r>
      <w:r w:rsidR="00183572">
        <w:rPr>
          <w:rFonts w:ascii="Arial" w:hAnsi="Arial" w:cs="Arial"/>
          <w:b/>
          <w:bCs/>
          <w:sz w:val="24"/>
          <w:szCs w:val="24"/>
        </w:rPr>
        <w:t>.</w:t>
      </w:r>
    </w:p>
    <w:p w:rsidR="00026BBC" w:rsidRPr="006E4BA6" w:rsidRDefault="00026BBC" w:rsidP="00026BBC">
      <w:pPr>
        <w:pStyle w:val="Prrafodelista"/>
        <w:spacing w:after="0"/>
        <w:ind w:left="0"/>
        <w:jc w:val="both"/>
        <w:rPr>
          <w:rFonts w:ascii="Arial" w:hAnsi="Arial" w:cs="Arial"/>
          <w:b/>
          <w:bCs/>
          <w:sz w:val="24"/>
          <w:szCs w:val="24"/>
        </w:rPr>
      </w:pPr>
    </w:p>
    <w:p w:rsidR="00204DC9" w:rsidRDefault="00204DC9" w:rsidP="00026BBC">
      <w:pPr>
        <w:autoSpaceDE w:val="0"/>
        <w:autoSpaceDN w:val="0"/>
        <w:adjustRightInd w:val="0"/>
        <w:spacing w:after="0"/>
        <w:ind w:left="284" w:hanging="284"/>
        <w:jc w:val="both"/>
        <w:rPr>
          <w:rFonts w:ascii="Arial" w:hAnsi="Arial" w:cs="Arial"/>
          <w:b/>
          <w:bCs/>
          <w:sz w:val="24"/>
          <w:szCs w:val="24"/>
        </w:rPr>
      </w:pPr>
      <w:r w:rsidRPr="006E4BA6">
        <w:rPr>
          <w:rFonts w:ascii="Arial" w:hAnsi="Arial" w:cs="Arial"/>
          <w:b/>
          <w:bCs/>
          <w:sz w:val="24"/>
          <w:szCs w:val="24"/>
        </w:rPr>
        <w:t>2. Programa presupuestario PP05 Gobierno Interior y Acciones Preventivas de Protecció</w:t>
      </w:r>
      <w:r w:rsidR="002C463B">
        <w:rPr>
          <w:rFonts w:ascii="Arial" w:hAnsi="Arial" w:cs="Arial"/>
          <w:b/>
          <w:bCs/>
          <w:sz w:val="24"/>
          <w:szCs w:val="24"/>
        </w:rPr>
        <w:t>n Civil y Atención de Urgencias</w:t>
      </w:r>
      <w:r w:rsidR="00183572">
        <w:rPr>
          <w:rFonts w:ascii="Arial" w:hAnsi="Arial" w:cs="Arial"/>
          <w:b/>
          <w:bCs/>
          <w:sz w:val="24"/>
          <w:szCs w:val="24"/>
        </w:rPr>
        <w:t>.</w:t>
      </w:r>
    </w:p>
    <w:p w:rsidR="00026BBC" w:rsidRPr="006E4BA6" w:rsidRDefault="00026BBC" w:rsidP="00026BBC">
      <w:pPr>
        <w:autoSpaceDE w:val="0"/>
        <w:autoSpaceDN w:val="0"/>
        <w:adjustRightInd w:val="0"/>
        <w:spacing w:after="0"/>
        <w:ind w:left="284" w:hanging="284"/>
        <w:jc w:val="both"/>
        <w:rPr>
          <w:rFonts w:ascii="Arial" w:hAnsi="Arial" w:cs="Arial"/>
          <w:b/>
          <w:bCs/>
          <w:sz w:val="24"/>
          <w:szCs w:val="24"/>
        </w:rPr>
      </w:pPr>
    </w:p>
    <w:p w:rsidR="00204DC9" w:rsidRDefault="00204DC9" w:rsidP="00026BBC">
      <w:pPr>
        <w:autoSpaceDE w:val="0"/>
        <w:autoSpaceDN w:val="0"/>
        <w:adjustRightInd w:val="0"/>
        <w:spacing w:after="0"/>
        <w:ind w:left="284"/>
        <w:jc w:val="both"/>
        <w:rPr>
          <w:rFonts w:ascii="Arial" w:hAnsi="Arial" w:cs="Arial"/>
          <w:b/>
          <w:bCs/>
          <w:sz w:val="24"/>
          <w:szCs w:val="24"/>
        </w:rPr>
      </w:pPr>
      <w:r w:rsidRPr="006E4BA6">
        <w:rPr>
          <w:rFonts w:ascii="Arial" w:hAnsi="Arial" w:cs="Arial"/>
          <w:b/>
          <w:bCs/>
          <w:sz w:val="24"/>
          <w:szCs w:val="24"/>
        </w:rPr>
        <w:t>2.1 Cu</w:t>
      </w:r>
      <w:r w:rsidR="002C463B">
        <w:rPr>
          <w:rFonts w:ascii="Arial" w:hAnsi="Arial" w:cs="Arial"/>
          <w:b/>
          <w:bCs/>
          <w:sz w:val="24"/>
          <w:szCs w:val="24"/>
        </w:rPr>
        <w:t>mplimiento de Objetivos y Metas</w:t>
      </w:r>
      <w:r w:rsidR="00183572">
        <w:rPr>
          <w:rFonts w:ascii="Arial" w:hAnsi="Arial" w:cs="Arial"/>
          <w:b/>
          <w:bCs/>
          <w:sz w:val="24"/>
          <w:szCs w:val="24"/>
        </w:rPr>
        <w:t>.</w:t>
      </w:r>
    </w:p>
    <w:p w:rsidR="00026BBC" w:rsidRPr="006E4BA6" w:rsidRDefault="00026BBC" w:rsidP="00026BBC">
      <w:pPr>
        <w:autoSpaceDE w:val="0"/>
        <w:autoSpaceDN w:val="0"/>
        <w:adjustRightInd w:val="0"/>
        <w:spacing w:after="0"/>
        <w:ind w:left="284"/>
        <w:jc w:val="both"/>
        <w:rPr>
          <w:rFonts w:ascii="Arial" w:hAnsi="Arial" w:cs="Arial"/>
          <w:b/>
          <w:bCs/>
          <w:sz w:val="24"/>
          <w:szCs w:val="24"/>
        </w:rPr>
      </w:pPr>
    </w:p>
    <w:p w:rsidR="00204DC9" w:rsidRDefault="00F33107" w:rsidP="00026BBC">
      <w:pPr>
        <w:spacing w:after="0"/>
        <w:rPr>
          <w:rFonts w:ascii="Arial" w:hAnsi="Arial" w:cs="Arial"/>
          <w:b/>
          <w:sz w:val="24"/>
          <w:szCs w:val="24"/>
        </w:rPr>
      </w:pPr>
      <w:r w:rsidRPr="006E4BA6">
        <w:rPr>
          <w:rFonts w:ascii="Arial" w:hAnsi="Arial" w:cs="Arial"/>
          <w:b/>
          <w:sz w:val="24"/>
          <w:szCs w:val="24"/>
        </w:rPr>
        <w:t>Con observaciones</w:t>
      </w:r>
    </w:p>
    <w:p w:rsidR="00026BBC" w:rsidRPr="006E4BA6" w:rsidRDefault="00026BBC" w:rsidP="00026BBC">
      <w:pPr>
        <w:spacing w:after="0"/>
        <w:rPr>
          <w:rFonts w:ascii="Arial" w:hAnsi="Arial" w:cs="Arial"/>
          <w:b/>
          <w:sz w:val="24"/>
          <w:szCs w:val="24"/>
        </w:rPr>
      </w:pPr>
    </w:p>
    <w:p w:rsidR="00204DC9" w:rsidRDefault="00204DC9" w:rsidP="00026BBC">
      <w:pPr>
        <w:spacing w:after="0"/>
        <w:jc w:val="both"/>
        <w:rPr>
          <w:rFonts w:ascii="Arial" w:hAnsi="Arial" w:cs="Arial"/>
          <w:sz w:val="24"/>
          <w:szCs w:val="24"/>
        </w:rPr>
      </w:pPr>
      <w:r w:rsidRPr="006E4BA6">
        <w:rPr>
          <w:rFonts w:ascii="Arial" w:hAnsi="Arial" w:cs="Arial"/>
          <w:sz w:val="24"/>
          <w:szCs w:val="24"/>
        </w:rPr>
        <w:t>La información presupuestaria y programática que forme parte de la cuenta pública deberá relacionarse, en lo conducente, con los objetivos y prioridades de la planeación de desarrollo. Así mismo, deberá incluir los resultados de la evaluación del desempeño de los programas federales, estatales y municipales, respectivamente, […]. Para ello, deberán utilizar indicadores que permitan determinar el cumplimiento de las metas y objetivos de cada uno de los programas, así como vincular los mismos con la planeación del desarrollo</w:t>
      </w:r>
      <w:r w:rsidRPr="006E4BA6">
        <w:rPr>
          <w:rFonts w:ascii="Arial" w:hAnsi="Arial" w:cs="Arial"/>
          <w:sz w:val="24"/>
          <w:szCs w:val="24"/>
          <w:vertAlign w:val="superscript"/>
        </w:rPr>
        <w:footnoteReference w:id="52"/>
      </w:r>
      <w:r w:rsidRPr="006E4BA6">
        <w:rPr>
          <w:rFonts w:ascii="Arial" w:hAnsi="Arial" w:cs="Arial"/>
          <w:sz w:val="24"/>
          <w:szCs w:val="24"/>
        </w:rPr>
        <w:t>.</w:t>
      </w:r>
    </w:p>
    <w:p w:rsidR="00026BBC" w:rsidRPr="006E4BA6" w:rsidRDefault="00026BBC" w:rsidP="00026BBC">
      <w:pPr>
        <w:spacing w:after="0"/>
        <w:jc w:val="both"/>
        <w:rPr>
          <w:rFonts w:ascii="Arial" w:hAnsi="Arial" w:cs="Arial"/>
          <w:sz w:val="24"/>
          <w:szCs w:val="24"/>
        </w:rPr>
      </w:pPr>
    </w:p>
    <w:p w:rsidR="00204DC9" w:rsidRPr="00FA4E7C" w:rsidRDefault="00204DC9" w:rsidP="00306A44">
      <w:pPr>
        <w:spacing w:after="0"/>
        <w:jc w:val="both"/>
        <w:rPr>
          <w:rFonts w:ascii="Arial" w:hAnsi="Arial" w:cs="Arial"/>
          <w:sz w:val="24"/>
          <w:szCs w:val="24"/>
        </w:rPr>
      </w:pPr>
      <w:r w:rsidRPr="00FA4E7C">
        <w:rPr>
          <w:rFonts w:ascii="Arial" w:hAnsi="Arial" w:cs="Arial"/>
          <w:sz w:val="24"/>
          <w:szCs w:val="24"/>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FA4E7C">
        <w:rPr>
          <w:rFonts w:ascii="Arial" w:hAnsi="Arial" w:cs="Arial"/>
          <w:sz w:val="24"/>
          <w:szCs w:val="24"/>
          <w:vertAlign w:val="superscript"/>
        </w:rPr>
        <w:footnoteReference w:id="53"/>
      </w:r>
      <w:r w:rsidRPr="00FA4E7C">
        <w:rPr>
          <w:rFonts w:ascii="Arial" w:hAnsi="Arial" w:cs="Arial"/>
          <w:sz w:val="24"/>
          <w:szCs w:val="24"/>
        </w:rPr>
        <w:t>.</w:t>
      </w:r>
    </w:p>
    <w:p w:rsidR="00306A44" w:rsidRPr="006E4BA6" w:rsidRDefault="00306A44" w:rsidP="00306A44">
      <w:pPr>
        <w:spacing w:after="0"/>
        <w:jc w:val="both"/>
        <w:rPr>
          <w:rFonts w:ascii="Arial" w:hAnsi="Arial" w:cs="Arial"/>
          <w:sz w:val="24"/>
          <w:szCs w:val="24"/>
        </w:rPr>
      </w:pPr>
    </w:p>
    <w:p w:rsidR="00204DC9" w:rsidRDefault="00204DC9" w:rsidP="00306A44">
      <w:pPr>
        <w:spacing w:after="0"/>
        <w:jc w:val="both"/>
        <w:rPr>
          <w:rFonts w:ascii="Arial" w:hAnsi="Arial" w:cs="Arial"/>
          <w:sz w:val="24"/>
          <w:szCs w:val="24"/>
        </w:rPr>
      </w:pPr>
      <w:r w:rsidRPr="006E4BA6">
        <w:rPr>
          <w:rFonts w:ascii="Arial" w:hAnsi="Arial" w:cs="Arial"/>
          <w:sz w:val="24"/>
          <w:szCs w:val="24"/>
        </w:rPr>
        <w:t>Para la generación, homologación, actualización y publicación de los indicadores de desempeño de los programas operados por los entes públicos, estos deberán considerar la MML a través de la MIR y podrán hacer uso de las Guías para la construcción de la MIR y para el diseño de indicadores que se encuentran disponibles en las páginas de internet de la SHCP, la Secretaría de la Función Pública y el CONEVAL</w:t>
      </w:r>
      <w:r w:rsidRPr="006E4BA6">
        <w:rPr>
          <w:rFonts w:ascii="Arial" w:hAnsi="Arial" w:cs="Arial"/>
          <w:sz w:val="24"/>
          <w:szCs w:val="24"/>
          <w:vertAlign w:val="superscript"/>
        </w:rPr>
        <w:footnoteReference w:id="54"/>
      </w:r>
      <w:r w:rsidRPr="006E4BA6">
        <w:rPr>
          <w:rFonts w:ascii="Arial" w:hAnsi="Arial" w:cs="Arial"/>
          <w:sz w:val="24"/>
          <w:szCs w:val="24"/>
        </w:rPr>
        <w:t>.</w:t>
      </w:r>
    </w:p>
    <w:p w:rsidR="00306A44" w:rsidRPr="006E4BA6" w:rsidRDefault="00306A44" w:rsidP="00306A44">
      <w:pPr>
        <w:spacing w:after="0"/>
        <w:jc w:val="both"/>
        <w:rPr>
          <w:rFonts w:ascii="Arial" w:hAnsi="Arial" w:cs="Arial"/>
          <w:sz w:val="24"/>
          <w:szCs w:val="24"/>
        </w:rPr>
      </w:pPr>
    </w:p>
    <w:p w:rsidR="006E4BA6" w:rsidRDefault="00204DC9" w:rsidP="00FA4E7C">
      <w:pPr>
        <w:spacing w:after="0"/>
        <w:jc w:val="both"/>
        <w:rPr>
          <w:rFonts w:ascii="Arial" w:hAnsi="Arial" w:cs="Arial"/>
          <w:sz w:val="24"/>
          <w:szCs w:val="24"/>
        </w:rPr>
      </w:pPr>
      <w:r w:rsidRPr="006E4BA6">
        <w:rPr>
          <w:rFonts w:ascii="Arial" w:hAnsi="Arial" w:cs="Arial"/>
          <w:sz w:val="24"/>
          <w:szCs w:val="24"/>
        </w:rPr>
        <w:t>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6E4BA6">
        <w:rPr>
          <w:rFonts w:ascii="Arial" w:hAnsi="Arial" w:cs="Arial"/>
          <w:sz w:val="24"/>
          <w:szCs w:val="24"/>
          <w:vertAlign w:val="superscript"/>
        </w:rPr>
        <w:footnoteReference w:id="55"/>
      </w:r>
      <w:r w:rsidRPr="006E4BA6">
        <w:rPr>
          <w:rFonts w:ascii="Arial" w:hAnsi="Arial" w:cs="Arial"/>
          <w:sz w:val="24"/>
          <w:szCs w:val="24"/>
        </w:rPr>
        <w:t>. Por lo tanto, los indicadores de desempeño, son los parámetros que integran el sistema de medición de los programas presupuestarios, para evaluar y monitorear el nivel de cumplimiento de las metas y objetivos a través de los resultados alcanzados.</w:t>
      </w:r>
    </w:p>
    <w:p w:rsidR="00FA4E7C" w:rsidRDefault="00FA4E7C" w:rsidP="00FA4E7C">
      <w:pPr>
        <w:spacing w:after="0"/>
        <w:jc w:val="both"/>
        <w:rPr>
          <w:rFonts w:ascii="Arial" w:hAnsi="Arial" w:cs="Arial"/>
          <w:sz w:val="24"/>
          <w:szCs w:val="24"/>
        </w:rPr>
      </w:pPr>
    </w:p>
    <w:p w:rsidR="00204DC9" w:rsidRDefault="00204DC9" w:rsidP="003C566E">
      <w:pPr>
        <w:spacing w:after="0"/>
        <w:jc w:val="both"/>
        <w:rPr>
          <w:rFonts w:ascii="Arial" w:hAnsi="Arial" w:cs="Arial"/>
          <w:sz w:val="24"/>
          <w:szCs w:val="24"/>
        </w:rPr>
      </w:pPr>
      <w:r w:rsidRPr="006E4BA6">
        <w:rPr>
          <w:rFonts w:ascii="Arial" w:hAnsi="Arial" w:cs="Arial"/>
          <w:sz w:val="24"/>
          <w:szCs w:val="24"/>
        </w:rPr>
        <w:t>Por su parte, las metas permiten establecer límites o niveles máximos de logro, comunican el nivel de desempeño esperado por la organización, y permiten enfocarla hacia la mejora. Su establecimiento debe asegurar que sean cuantificables y que estén directamente relacionadas con el objetivo, así como, estar orientada a mejorar en forma significativa los resultados e impactos del desempeño institucional, es decir debe ser retadora, factible de alcanzar y, por lo tanto, realista respecto a los plazos y a los recursos humanos y financieros que involucran</w:t>
      </w:r>
      <w:r w:rsidRPr="006E4BA6">
        <w:rPr>
          <w:rFonts w:ascii="Arial" w:hAnsi="Arial" w:cs="Arial"/>
          <w:sz w:val="24"/>
          <w:szCs w:val="24"/>
          <w:vertAlign w:val="superscript"/>
        </w:rPr>
        <w:footnoteReference w:id="56"/>
      </w:r>
      <w:r w:rsidRPr="006E4BA6">
        <w:rPr>
          <w:rFonts w:ascii="Arial" w:hAnsi="Arial" w:cs="Arial"/>
          <w:sz w:val="24"/>
          <w:szCs w:val="24"/>
        </w:rPr>
        <w:t>.</w:t>
      </w:r>
    </w:p>
    <w:p w:rsidR="003C566E" w:rsidRPr="006E4BA6" w:rsidRDefault="003C566E" w:rsidP="003C566E">
      <w:pPr>
        <w:spacing w:after="0"/>
        <w:jc w:val="both"/>
        <w:rPr>
          <w:rFonts w:ascii="Arial" w:hAnsi="Arial" w:cs="Arial"/>
          <w:sz w:val="24"/>
          <w:szCs w:val="24"/>
        </w:rPr>
      </w:pPr>
    </w:p>
    <w:p w:rsidR="00204DC9" w:rsidRPr="006E4BA6" w:rsidRDefault="00204DC9" w:rsidP="00204DC9">
      <w:pPr>
        <w:jc w:val="both"/>
        <w:rPr>
          <w:rFonts w:ascii="Arial" w:hAnsi="Arial" w:cs="Arial"/>
          <w:sz w:val="24"/>
          <w:szCs w:val="24"/>
        </w:rPr>
      </w:pPr>
      <w:r w:rsidRPr="006E4BA6">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es el adecuado o esperado. Mediante los parámetros de semaforización se indica cuando el comportamiento del indicador es</w:t>
      </w:r>
      <w:r w:rsidRPr="006E4BA6">
        <w:rPr>
          <w:rStyle w:val="Refdenotaalpie"/>
          <w:rFonts w:ascii="Arial" w:hAnsi="Arial" w:cs="Arial"/>
          <w:sz w:val="24"/>
          <w:szCs w:val="24"/>
        </w:rPr>
        <w:footnoteReference w:id="57"/>
      </w:r>
      <w:r w:rsidR="00E70491">
        <w:rPr>
          <w:rFonts w:ascii="Arial" w:hAnsi="Arial" w:cs="Arial"/>
          <w:sz w:val="24"/>
          <w:szCs w:val="24"/>
        </w:rPr>
        <w:t>:</w:t>
      </w:r>
      <w:r w:rsidRPr="006E4BA6">
        <w:rPr>
          <w:rFonts w:ascii="Arial" w:hAnsi="Arial" w:cs="Arial"/>
          <w:sz w:val="24"/>
          <w:szCs w:val="24"/>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997"/>
        <w:gridCol w:w="1413"/>
        <w:gridCol w:w="1422"/>
        <w:gridCol w:w="946"/>
        <w:gridCol w:w="1136"/>
      </w:tblGrid>
      <w:tr w:rsidR="00204DC9" w:rsidRPr="00026BBC" w:rsidTr="00204DC9">
        <w:trPr>
          <w:trHeight w:val="401"/>
          <w:jc w:val="center"/>
        </w:trPr>
        <w:tc>
          <w:tcPr>
            <w:tcW w:w="1413" w:type="dxa"/>
            <w:vAlign w:val="center"/>
          </w:tcPr>
          <w:p w:rsidR="00204DC9" w:rsidRPr="00026BBC" w:rsidRDefault="00204DC9" w:rsidP="00204DC9">
            <w:pPr>
              <w:pStyle w:val="Prrafodelista"/>
              <w:spacing w:line="276" w:lineRule="auto"/>
              <w:ind w:left="0" w:right="-94"/>
              <w:jc w:val="both"/>
              <w:rPr>
                <w:rFonts w:ascii="Arial" w:hAnsi="Arial" w:cs="Arial"/>
                <w:sz w:val="24"/>
                <w:szCs w:val="24"/>
              </w:rPr>
            </w:pPr>
            <w:r w:rsidRPr="00026BBC">
              <w:rPr>
                <w:rFonts w:ascii="Arial" w:hAnsi="Arial" w:cs="Arial"/>
                <w:sz w:val="24"/>
                <w:szCs w:val="24"/>
              </w:rPr>
              <w:t>Aceptable</w:t>
            </w:r>
          </w:p>
        </w:tc>
        <w:tc>
          <w:tcPr>
            <w:tcW w:w="997" w:type="dxa"/>
            <w:vAlign w:val="center"/>
          </w:tcPr>
          <w:p w:rsidR="00204DC9" w:rsidRPr="00026BBC" w:rsidRDefault="00204DC9" w:rsidP="00204DC9">
            <w:pPr>
              <w:jc w:val="both"/>
              <w:rPr>
                <w:rFonts w:ascii="Arial" w:hAnsi="Arial" w:cs="Arial"/>
                <w:color w:val="00B050"/>
                <w:sz w:val="24"/>
                <w:szCs w:val="24"/>
              </w:rPr>
            </w:pPr>
            <w:r w:rsidRPr="00026BBC">
              <w:rPr>
                <w:rFonts w:ascii="Arial" w:hAnsi="Arial" w:cs="Arial"/>
                <w:noProof/>
                <w:color w:val="00B050"/>
                <w:sz w:val="24"/>
                <w:szCs w:val="24"/>
              </w:rPr>
              <mc:AlternateContent>
                <mc:Choice Requires="wps">
                  <w:drawing>
                    <wp:anchor distT="0" distB="0" distL="114300" distR="114300" simplePos="0" relativeHeight="251668480" behindDoc="0" locked="0" layoutInCell="1" allowOverlap="1" wp14:anchorId="4B5F83F4" wp14:editId="2A561530">
                      <wp:simplePos x="0" y="0"/>
                      <wp:positionH relativeFrom="column">
                        <wp:posOffset>-37465</wp:posOffset>
                      </wp:positionH>
                      <wp:positionV relativeFrom="paragraph">
                        <wp:posOffset>6985</wp:posOffset>
                      </wp:positionV>
                      <wp:extent cx="381000" cy="1524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00B05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97408" id="Rectángulo 34" o:spid="_x0000_s1026" style="position:absolute;margin-left:-2.95pt;margin-top:.55pt;width:30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" fillcolor="#00b050" strokecolor="#243f60 [1604]" strokeweight=".25pt"/>
                  </w:pict>
                </mc:Fallback>
              </mc:AlternateContent>
            </w:r>
          </w:p>
        </w:tc>
        <w:tc>
          <w:tcPr>
            <w:tcW w:w="1413" w:type="dxa"/>
            <w:vAlign w:val="center"/>
          </w:tcPr>
          <w:p w:rsidR="00204DC9" w:rsidRPr="00026BBC" w:rsidRDefault="00204DC9" w:rsidP="00204DC9">
            <w:pPr>
              <w:spacing w:line="276" w:lineRule="auto"/>
              <w:rPr>
                <w:rFonts w:ascii="Arial" w:hAnsi="Arial" w:cs="Arial"/>
                <w:sz w:val="24"/>
                <w:szCs w:val="24"/>
              </w:rPr>
            </w:pPr>
            <w:r w:rsidRPr="00026BBC">
              <w:rPr>
                <w:rFonts w:ascii="Arial" w:hAnsi="Arial" w:cs="Arial"/>
                <w:sz w:val="24"/>
                <w:szCs w:val="24"/>
              </w:rPr>
              <w:t>Con riesgo</w:t>
            </w:r>
          </w:p>
        </w:tc>
        <w:tc>
          <w:tcPr>
            <w:tcW w:w="1422" w:type="dxa"/>
            <w:vAlign w:val="center"/>
          </w:tcPr>
          <w:p w:rsidR="00204DC9" w:rsidRPr="00026BBC" w:rsidRDefault="00204DC9" w:rsidP="00204DC9">
            <w:pPr>
              <w:ind w:left="195" w:hanging="195"/>
              <w:jc w:val="both"/>
              <w:rPr>
                <w:rFonts w:ascii="Arial" w:hAnsi="Arial" w:cs="Arial"/>
                <w:sz w:val="24"/>
                <w:szCs w:val="24"/>
              </w:rPr>
            </w:pPr>
            <w:r w:rsidRPr="00026BBC">
              <w:rPr>
                <w:rFonts w:ascii="Arial" w:hAnsi="Arial" w:cs="Arial"/>
                <w:noProof/>
                <w:sz w:val="24"/>
                <w:szCs w:val="24"/>
              </w:rPr>
              <mc:AlternateContent>
                <mc:Choice Requires="wps">
                  <w:drawing>
                    <wp:anchor distT="0" distB="0" distL="114300" distR="114300" simplePos="0" relativeHeight="251669504" behindDoc="0" locked="0" layoutInCell="1" allowOverlap="1" wp14:anchorId="43779B58" wp14:editId="5E8F4EB1">
                      <wp:simplePos x="0" y="0"/>
                      <wp:positionH relativeFrom="column">
                        <wp:posOffset>-6350</wp:posOffset>
                      </wp:positionH>
                      <wp:positionV relativeFrom="paragraph">
                        <wp:posOffset>16510</wp:posOffset>
                      </wp:positionV>
                      <wp:extent cx="381000" cy="1524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FF00"/>
                              </a:solidFill>
                              <a:ln w="31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8A96" id="Rectángulo 35" o:spid="_x0000_s1026" style="position:absolute;margin-left:-.5pt;margin-top:1.3pt;width:30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" fillcolor="yellow" strokecolor="#1f497d [3215]" strokeweight=".25pt"/>
                  </w:pict>
                </mc:Fallback>
              </mc:AlternateContent>
            </w:r>
          </w:p>
        </w:tc>
        <w:tc>
          <w:tcPr>
            <w:tcW w:w="946" w:type="dxa"/>
            <w:vAlign w:val="center"/>
          </w:tcPr>
          <w:p w:rsidR="00204DC9" w:rsidRPr="00026BBC" w:rsidRDefault="00E70491" w:rsidP="00204DC9">
            <w:pPr>
              <w:spacing w:line="276" w:lineRule="auto"/>
              <w:ind w:right="-142"/>
              <w:rPr>
                <w:rFonts w:ascii="Arial" w:hAnsi="Arial" w:cs="Arial"/>
                <w:sz w:val="24"/>
                <w:szCs w:val="24"/>
              </w:rPr>
            </w:pPr>
            <w:r>
              <w:rPr>
                <w:rFonts w:ascii="Arial" w:hAnsi="Arial" w:cs="Arial"/>
                <w:sz w:val="24"/>
                <w:szCs w:val="24"/>
              </w:rPr>
              <w:t>Crí</w:t>
            </w:r>
            <w:r w:rsidR="00204DC9" w:rsidRPr="00026BBC">
              <w:rPr>
                <w:rFonts w:ascii="Arial" w:hAnsi="Arial" w:cs="Arial"/>
                <w:sz w:val="24"/>
                <w:szCs w:val="24"/>
              </w:rPr>
              <w:t>tico</w:t>
            </w:r>
          </w:p>
        </w:tc>
        <w:tc>
          <w:tcPr>
            <w:tcW w:w="1136" w:type="dxa"/>
            <w:vAlign w:val="center"/>
          </w:tcPr>
          <w:p w:rsidR="00204DC9" w:rsidRPr="00026BBC" w:rsidRDefault="00204DC9" w:rsidP="00204DC9">
            <w:pPr>
              <w:spacing w:line="276" w:lineRule="auto"/>
              <w:rPr>
                <w:rFonts w:ascii="Arial" w:hAnsi="Arial" w:cs="Arial"/>
                <w:sz w:val="24"/>
                <w:szCs w:val="24"/>
              </w:rPr>
            </w:pPr>
            <w:r w:rsidRPr="00026BBC">
              <w:rPr>
                <w:rFonts w:ascii="Arial" w:hAnsi="Arial" w:cs="Arial"/>
                <w:noProof/>
                <w:sz w:val="24"/>
                <w:szCs w:val="24"/>
              </w:rPr>
              <mc:AlternateContent>
                <mc:Choice Requires="wps">
                  <w:drawing>
                    <wp:anchor distT="0" distB="0" distL="114300" distR="114300" simplePos="0" relativeHeight="251670528" behindDoc="0" locked="0" layoutInCell="1" allowOverlap="1" wp14:anchorId="3ACAC055" wp14:editId="0F41432A">
                      <wp:simplePos x="0" y="0"/>
                      <wp:positionH relativeFrom="column">
                        <wp:posOffset>-8255</wp:posOffset>
                      </wp:positionH>
                      <wp:positionV relativeFrom="paragraph">
                        <wp:posOffset>16510</wp:posOffset>
                      </wp:positionV>
                      <wp:extent cx="3810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1E2C5" id="Rectángulo 12" o:spid="_x0000_s1026" style="position:absolute;margin-left:-.65pt;margin-top:1.3pt;width:30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" fillcolor="red" strokecolor="#243f60 [1604]" strokeweight=".25pt"/>
                  </w:pict>
                </mc:Fallback>
              </mc:AlternateContent>
            </w:r>
          </w:p>
        </w:tc>
      </w:tr>
    </w:tbl>
    <w:p w:rsidR="003C566E" w:rsidRDefault="003C566E" w:rsidP="00026BBC">
      <w:pPr>
        <w:spacing w:after="0"/>
        <w:jc w:val="both"/>
        <w:rPr>
          <w:rFonts w:ascii="Arial" w:hAnsi="Arial" w:cs="Arial"/>
          <w:sz w:val="24"/>
          <w:szCs w:val="24"/>
        </w:rPr>
      </w:pPr>
    </w:p>
    <w:p w:rsidR="00CE4849" w:rsidRDefault="00CE4849" w:rsidP="00026BBC">
      <w:pPr>
        <w:spacing w:after="0"/>
        <w:jc w:val="both"/>
        <w:rPr>
          <w:rFonts w:ascii="Arial" w:hAnsi="Arial" w:cs="Arial"/>
          <w:sz w:val="24"/>
          <w:szCs w:val="24"/>
        </w:rPr>
      </w:pPr>
    </w:p>
    <w:p w:rsidR="00204DC9" w:rsidRPr="00026BBC" w:rsidRDefault="00204DC9" w:rsidP="00026BBC">
      <w:pPr>
        <w:spacing w:after="0"/>
        <w:jc w:val="both"/>
        <w:rPr>
          <w:rFonts w:ascii="Arial" w:hAnsi="Arial" w:cs="Arial"/>
          <w:sz w:val="24"/>
          <w:szCs w:val="24"/>
        </w:rPr>
      </w:pPr>
      <w:r w:rsidRPr="00026BBC">
        <w:rPr>
          <w:rFonts w:ascii="Arial" w:hAnsi="Arial" w:cs="Arial"/>
          <w:sz w:val="24"/>
          <w:szCs w:val="24"/>
        </w:rPr>
        <w:t>Los parámetros de semaforización se establecen de acuerdo con el sentido del indicador respecto a la meta (sentido ascendente o descendente).</w:t>
      </w:r>
    </w:p>
    <w:p w:rsidR="00026BBC" w:rsidRPr="00026BBC" w:rsidRDefault="00026BBC" w:rsidP="00026BBC">
      <w:pPr>
        <w:spacing w:after="0"/>
        <w:jc w:val="both"/>
        <w:rPr>
          <w:rFonts w:ascii="Arial" w:hAnsi="Arial" w:cs="Arial"/>
          <w:sz w:val="24"/>
          <w:szCs w:val="24"/>
        </w:rPr>
      </w:pPr>
    </w:p>
    <w:p w:rsidR="00204DC9" w:rsidRPr="00026BBC" w:rsidRDefault="00204DC9" w:rsidP="00026BBC">
      <w:pPr>
        <w:spacing w:after="0"/>
        <w:jc w:val="both"/>
        <w:rPr>
          <w:rFonts w:ascii="Arial" w:hAnsi="Arial" w:cs="Arial"/>
          <w:sz w:val="24"/>
          <w:szCs w:val="24"/>
        </w:rPr>
      </w:pPr>
      <w:r w:rsidRPr="00026BBC">
        <w:rPr>
          <w:rFonts w:ascii="Arial" w:hAnsi="Arial" w:cs="Arial"/>
          <w:sz w:val="24"/>
          <w:szCs w:val="24"/>
        </w:rPr>
        <w:t>En este contexto, s</w:t>
      </w:r>
      <w:r w:rsidR="00CE4849">
        <w:rPr>
          <w:rFonts w:ascii="Arial" w:hAnsi="Arial" w:cs="Arial"/>
          <w:sz w:val="24"/>
          <w:szCs w:val="24"/>
        </w:rPr>
        <w:t>e solicitó al Ayuntamiento del M</w:t>
      </w:r>
      <w:r w:rsidRPr="00026BBC">
        <w:rPr>
          <w:rFonts w:ascii="Arial" w:hAnsi="Arial" w:cs="Arial"/>
          <w:sz w:val="24"/>
          <w:szCs w:val="24"/>
        </w:rPr>
        <w:t>unicipio de Puerto Morelos la información relativa a las Cédulas de Avances de Cumplimiento de los Objetivos y Metas y fichas técnicas de indicadores del programa presupuestario PP05 Gobierno Interior y Acciones Preventivas de Protección Civil y Atención de Urgencias (PP05), así como la evidencia que sustente los avances reportados, con el fin de verificar el grado de cumplimiento de los objetivos y metas</w:t>
      </w:r>
      <w:r w:rsidR="00CE4849">
        <w:rPr>
          <w:rFonts w:ascii="Arial" w:hAnsi="Arial" w:cs="Arial"/>
          <w:sz w:val="24"/>
          <w:szCs w:val="24"/>
        </w:rPr>
        <w:t xml:space="preserve"> del programa. Al respecto, el a</w:t>
      </w:r>
      <w:r w:rsidRPr="00026BBC">
        <w:rPr>
          <w:rFonts w:ascii="Arial" w:hAnsi="Arial" w:cs="Arial"/>
          <w:sz w:val="24"/>
          <w:szCs w:val="24"/>
        </w:rPr>
        <w:t>yuntamiento presentó la información requerida, con la cual se procedió a su análisis</w:t>
      </w:r>
      <w:r w:rsidR="00CE4849">
        <w:rPr>
          <w:rFonts w:ascii="Arial" w:hAnsi="Arial" w:cs="Arial"/>
          <w:sz w:val="24"/>
          <w:szCs w:val="24"/>
        </w:rPr>
        <w:t>,</w:t>
      </w:r>
      <w:r w:rsidRPr="00026BBC">
        <w:rPr>
          <w:rFonts w:ascii="Arial" w:hAnsi="Arial" w:cs="Arial"/>
          <w:sz w:val="24"/>
          <w:szCs w:val="24"/>
        </w:rPr>
        <w:t xml:space="preserve"> utilizando para tal efecto los avances reportados al cuarto trimestre del 2022. </w:t>
      </w:r>
    </w:p>
    <w:p w:rsidR="00026BBC" w:rsidRPr="00026BBC" w:rsidRDefault="00026BBC" w:rsidP="00026BBC">
      <w:pPr>
        <w:spacing w:after="0"/>
        <w:jc w:val="both"/>
        <w:rPr>
          <w:rFonts w:ascii="Arial" w:hAnsi="Arial" w:cs="Arial"/>
          <w:sz w:val="24"/>
          <w:szCs w:val="24"/>
        </w:rPr>
      </w:pPr>
    </w:p>
    <w:p w:rsidR="00204DC9" w:rsidRPr="00026BBC" w:rsidRDefault="00204DC9" w:rsidP="00026BBC">
      <w:pPr>
        <w:spacing w:after="0"/>
        <w:jc w:val="both"/>
        <w:rPr>
          <w:rFonts w:ascii="Arial" w:hAnsi="Arial" w:cs="Arial"/>
          <w:sz w:val="24"/>
          <w:szCs w:val="24"/>
        </w:rPr>
      </w:pPr>
      <w:r w:rsidRPr="00026BBC">
        <w:rPr>
          <w:rFonts w:ascii="Arial" w:hAnsi="Arial" w:cs="Arial"/>
          <w:sz w:val="24"/>
          <w:szCs w:val="24"/>
        </w:rPr>
        <w:t>Para fines de esta auditoría, solo fueron considerados los objetivos en materia de protección civil (30 objetivos), obteniéndose lo siguiente:</w:t>
      </w:r>
    </w:p>
    <w:p w:rsidR="00A41EA7" w:rsidRDefault="00A41EA7" w:rsidP="00026BBC">
      <w:pPr>
        <w:spacing w:after="0"/>
        <w:rPr>
          <w:rFonts w:ascii="Arial" w:hAnsi="Arial" w:cs="Arial"/>
          <w:b/>
          <w:sz w:val="24"/>
          <w:szCs w:val="24"/>
        </w:rPr>
      </w:pPr>
    </w:p>
    <w:p w:rsidR="00CE4849" w:rsidRDefault="00CE4849" w:rsidP="00026BBC">
      <w:pPr>
        <w:spacing w:after="0"/>
        <w:rPr>
          <w:rFonts w:ascii="Arial" w:hAnsi="Arial" w:cs="Arial"/>
          <w:b/>
          <w:sz w:val="24"/>
          <w:szCs w:val="24"/>
        </w:rPr>
      </w:pPr>
    </w:p>
    <w:p w:rsidR="00CE4849" w:rsidRPr="00026BBC" w:rsidRDefault="00CE4849" w:rsidP="00026BBC">
      <w:pPr>
        <w:spacing w:after="0"/>
        <w:rPr>
          <w:rFonts w:ascii="Arial" w:hAnsi="Arial" w:cs="Arial"/>
          <w:b/>
          <w:sz w:val="24"/>
          <w:szCs w:val="24"/>
        </w:rPr>
      </w:pPr>
    </w:p>
    <w:p w:rsidR="00204DC9" w:rsidRPr="00026BBC" w:rsidRDefault="00204DC9" w:rsidP="00026BBC">
      <w:pPr>
        <w:spacing w:after="0"/>
        <w:rPr>
          <w:rFonts w:ascii="Arial" w:hAnsi="Arial" w:cs="Arial"/>
          <w:b/>
          <w:sz w:val="24"/>
          <w:szCs w:val="24"/>
        </w:rPr>
      </w:pPr>
      <w:r w:rsidRPr="00026BBC">
        <w:rPr>
          <w:rFonts w:ascii="Arial" w:hAnsi="Arial" w:cs="Arial"/>
          <w:b/>
          <w:sz w:val="24"/>
          <w:szCs w:val="24"/>
        </w:rPr>
        <w:t>a) Reporte de avance del cumplimiento de objetivos y metas.</w:t>
      </w:r>
    </w:p>
    <w:p w:rsidR="00321D41" w:rsidRDefault="00321D41" w:rsidP="00026BBC">
      <w:pPr>
        <w:spacing w:after="0"/>
        <w:jc w:val="both"/>
        <w:rPr>
          <w:rFonts w:ascii="Arial" w:hAnsi="Arial" w:cs="Arial"/>
          <w:highlight w:val="cyan"/>
        </w:rPr>
      </w:pPr>
    </w:p>
    <w:p w:rsidR="00C05106" w:rsidRDefault="00C05106" w:rsidP="00026BBC">
      <w:pPr>
        <w:spacing w:after="0"/>
        <w:jc w:val="both"/>
        <w:rPr>
          <w:rFonts w:ascii="Arial" w:hAnsi="Arial" w:cs="Arial"/>
          <w:sz w:val="24"/>
          <w:szCs w:val="24"/>
        </w:rPr>
      </w:pPr>
      <w:r w:rsidRPr="00C05106">
        <w:rPr>
          <w:rFonts w:ascii="Arial" w:hAnsi="Arial" w:cs="Arial"/>
          <w:sz w:val="24"/>
          <w:szCs w:val="24"/>
        </w:rPr>
        <w:t xml:space="preserve">Para verificar el nivel del logro alcanzado reportado en la Cédula de Avance de Cumplimiento de </w:t>
      </w:r>
      <w:r>
        <w:rPr>
          <w:rFonts w:ascii="Arial" w:hAnsi="Arial" w:cs="Arial"/>
          <w:sz w:val="24"/>
          <w:szCs w:val="24"/>
        </w:rPr>
        <w:t xml:space="preserve">los </w:t>
      </w:r>
      <w:r w:rsidRPr="00C05106">
        <w:rPr>
          <w:rFonts w:ascii="Arial" w:hAnsi="Arial" w:cs="Arial"/>
          <w:sz w:val="24"/>
          <w:szCs w:val="24"/>
        </w:rPr>
        <w:t>Objetivos y Metas del programa presupuestario PP</w:t>
      </w:r>
      <w:r>
        <w:rPr>
          <w:rFonts w:ascii="Arial" w:hAnsi="Arial" w:cs="Arial"/>
          <w:sz w:val="24"/>
          <w:szCs w:val="24"/>
        </w:rPr>
        <w:t>05</w:t>
      </w:r>
      <w:r w:rsidRPr="00C05106">
        <w:rPr>
          <w:rFonts w:ascii="Arial" w:hAnsi="Arial" w:cs="Arial"/>
          <w:sz w:val="24"/>
          <w:szCs w:val="24"/>
        </w:rPr>
        <w:t xml:space="preserve"> Gobierno Interior y Acciones Preventivas de Protecció</w:t>
      </w:r>
      <w:r>
        <w:rPr>
          <w:rFonts w:ascii="Arial" w:hAnsi="Arial" w:cs="Arial"/>
          <w:sz w:val="24"/>
          <w:szCs w:val="24"/>
        </w:rPr>
        <w:t>n Civil y Atención de Urgencias,</w:t>
      </w:r>
      <w:r w:rsidRPr="00C05106">
        <w:rPr>
          <w:rFonts w:ascii="Arial" w:hAnsi="Arial" w:cs="Arial"/>
          <w:sz w:val="24"/>
          <w:szCs w:val="24"/>
        </w:rPr>
        <w:t xml:space="preserve"> del periodo correspondiente del 01 de enero al 31 de diciembre del 2022, se realizó un análisis a la valoración del rango en el que se posicionaron los indicadores de acuerdo con su logro, considerando la s</w:t>
      </w:r>
      <w:r>
        <w:rPr>
          <w:rFonts w:ascii="Arial" w:hAnsi="Arial" w:cs="Arial"/>
          <w:sz w:val="24"/>
          <w:szCs w:val="24"/>
        </w:rPr>
        <w:t>emaforización establecida por la Dirección de Planeación</w:t>
      </w:r>
      <w:r w:rsidRPr="00C05106">
        <w:rPr>
          <w:rFonts w:ascii="Arial" w:hAnsi="Arial" w:cs="Arial"/>
          <w:sz w:val="24"/>
          <w:szCs w:val="24"/>
        </w:rPr>
        <w:t xml:space="preserve"> en las fichas técnicas de indicadores, presentando los siguientes resultados:</w:t>
      </w:r>
    </w:p>
    <w:p w:rsidR="00C05106" w:rsidRDefault="00C05106" w:rsidP="00026BBC">
      <w:pPr>
        <w:spacing w:after="0"/>
        <w:jc w:val="both"/>
        <w:rPr>
          <w:rFonts w:ascii="Arial" w:hAnsi="Arial" w:cs="Arial"/>
          <w:sz w:val="24"/>
          <w:szCs w:val="24"/>
        </w:rPr>
      </w:pPr>
    </w:p>
    <w:p w:rsidR="007974E8" w:rsidRPr="007974E8" w:rsidRDefault="00C05106" w:rsidP="007974E8">
      <w:pPr>
        <w:pStyle w:val="Prrafodelista"/>
        <w:numPr>
          <w:ilvl w:val="0"/>
          <w:numId w:val="57"/>
        </w:numPr>
        <w:spacing w:after="0"/>
        <w:jc w:val="both"/>
        <w:rPr>
          <w:rFonts w:ascii="Arial" w:hAnsi="Arial" w:cs="Arial"/>
          <w:sz w:val="24"/>
          <w:szCs w:val="24"/>
        </w:rPr>
      </w:pPr>
      <w:r w:rsidRPr="007974E8">
        <w:rPr>
          <w:rFonts w:ascii="Arial" w:hAnsi="Arial" w:cs="Arial"/>
          <w:sz w:val="24"/>
          <w:szCs w:val="24"/>
        </w:rPr>
        <w:t>S</w:t>
      </w:r>
      <w:r w:rsidR="00204DC9" w:rsidRPr="007974E8">
        <w:rPr>
          <w:rFonts w:ascii="Arial" w:hAnsi="Arial" w:cs="Arial"/>
          <w:sz w:val="24"/>
          <w:szCs w:val="24"/>
        </w:rPr>
        <w:t xml:space="preserve">e reportó </w:t>
      </w:r>
      <w:r w:rsidR="00032896" w:rsidRPr="007974E8">
        <w:rPr>
          <w:rFonts w:ascii="Arial" w:hAnsi="Arial" w:cs="Arial"/>
          <w:sz w:val="24"/>
          <w:szCs w:val="24"/>
        </w:rPr>
        <w:t xml:space="preserve">el cumplimiento de </w:t>
      </w:r>
      <w:r w:rsidR="00204DC9" w:rsidRPr="007974E8">
        <w:rPr>
          <w:rFonts w:ascii="Arial" w:hAnsi="Arial" w:cs="Arial"/>
          <w:sz w:val="24"/>
          <w:szCs w:val="24"/>
        </w:rPr>
        <w:t xml:space="preserve">16 objetivos, </w:t>
      </w:r>
      <w:r w:rsidR="002E4AE6">
        <w:rPr>
          <w:rFonts w:ascii="Arial" w:hAnsi="Arial" w:cs="Arial"/>
          <w:sz w:val="24"/>
          <w:szCs w:val="24"/>
        </w:rPr>
        <w:t>algunos muy por encima</w:t>
      </w:r>
      <w:r w:rsidR="007974E8">
        <w:rPr>
          <w:rFonts w:ascii="Arial" w:hAnsi="Arial" w:cs="Arial"/>
          <w:sz w:val="24"/>
          <w:szCs w:val="24"/>
        </w:rPr>
        <w:t xml:space="preserve"> del 100%.</w:t>
      </w:r>
    </w:p>
    <w:p w:rsidR="007974E8" w:rsidRPr="007974E8" w:rsidRDefault="007974E8" w:rsidP="007974E8">
      <w:pPr>
        <w:pStyle w:val="Prrafodelista"/>
        <w:numPr>
          <w:ilvl w:val="0"/>
          <w:numId w:val="57"/>
        </w:numPr>
        <w:spacing w:after="0"/>
        <w:jc w:val="both"/>
        <w:rPr>
          <w:rFonts w:ascii="Arial" w:hAnsi="Arial" w:cs="Arial"/>
          <w:sz w:val="24"/>
          <w:szCs w:val="24"/>
        </w:rPr>
      </w:pPr>
      <w:r>
        <w:rPr>
          <w:rFonts w:ascii="Arial" w:hAnsi="Arial" w:cs="Arial"/>
          <w:sz w:val="24"/>
          <w:szCs w:val="24"/>
        </w:rPr>
        <w:t xml:space="preserve">6 </w:t>
      </w:r>
      <w:r w:rsidR="00204DC9" w:rsidRPr="007974E8">
        <w:rPr>
          <w:rFonts w:ascii="Arial" w:hAnsi="Arial" w:cs="Arial"/>
          <w:sz w:val="24"/>
          <w:szCs w:val="24"/>
        </w:rPr>
        <w:t xml:space="preserve">no cumplen en su </w:t>
      </w:r>
      <w:r>
        <w:rPr>
          <w:rFonts w:ascii="Arial" w:hAnsi="Arial" w:cs="Arial"/>
          <w:sz w:val="24"/>
          <w:szCs w:val="24"/>
        </w:rPr>
        <w:t>totalidad la meta programada.</w:t>
      </w:r>
    </w:p>
    <w:p w:rsidR="00204DC9" w:rsidRPr="007974E8" w:rsidRDefault="00204DC9" w:rsidP="007974E8">
      <w:pPr>
        <w:pStyle w:val="Prrafodelista"/>
        <w:numPr>
          <w:ilvl w:val="0"/>
          <w:numId w:val="57"/>
        </w:numPr>
        <w:spacing w:after="0"/>
        <w:jc w:val="both"/>
        <w:rPr>
          <w:rFonts w:ascii="Arial" w:hAnsi="Arial" w:cs="Arial"/>
          <w:sz w:val="24"/>
          <w:szCs w:val="24"/>
        </w:rPr>
      </w:pPr>
      <w:r w:rsidRPr="007974E8">
        <w:rPr>
          <w:rFonts w:ascii="Arial" w:hAnsi="Arial" w:cs="Arial"/>
          <w:sz w:val="24"/>
          <w:szCs w:val="24"/>
        </w:rPr>
        <w:t xml:space="preserve">8 </w:t>
      </w:r>
      <w:r w:rsidR="007974E8">
        <w:rPr>
          <w:rFonts w:ascii="Arial" w:hAnsi="Arial" w:cs="Arial"/>
          <w:sz w:val="24"/>
          <w:szCs w:val="24"/>
        </w:rPr>
        <w:t xml:space="preserve">presentan </w:t>
      </w:r>
      <w:r w:rsidRPr="007974E8">
        <w:rPr>
          <w:rFonts w:ascii="Arial" w:hAnsi="Arial" w:cs="Arial"/>
          <w:sz w:val="24"/>
          <w:szCs w:val="24"/>
        </w:rPr>
        <w:t>0%</w:t>
      </w:r>
      <w:r w:rsidR="00032896" w:rsidRPr="007974E8">
        <w:rPr>
          <w:rFonts w:ascii="Arial" w:hAnsi="Arial" w:cs="Arial"/>
          <w:sz w:val="24"/>
          <w:szCs w:val="24"/>
        </w:rPr>
        <w:t xml:space="preserve"> de</w:t>
      </w:r>
      <w:r w:rsidRPr="007974E8">
        <w:rPr>
          <w:rFonts w:ascii="Arial" w:hAnsi="Arial" w:cs="Arial"/>
          <w:sz w:val="24"/>
          <w:szCs w:val="24"/>
        </w:rPr>
        <w:t xml:space="preserve"> avance.</w:t>
      </w:r>
    </w:p>
    <w:p w:rsidR="00321D41" w:rsidRDefault="00321D41" w:rsidP="00026BBC">
      <w:pPr>
        <w:spacing w:after="0"/>
        <w:jc w:val="both"/>
        <w:rPr>
          <w:rFonts w:ascii="Arial" w:hAnsi="Arial" w:cs="Arial"/>
          <w:color w:val="000000"/>
          <w:sz w:val="24"/>
          <w:szCs w:val="24"/>
        </w:rPr>
      </w:pPr>
    </w:p>
    <w:p w:rsidR="00204DC9" w:rsidRPr="00026BBC" w:rsidRDefault="00204DC9" w:rsidP="00026BBC">
      <w:pPr>
        <w:spacing w:after="0"/>
        <w:jc w:val="both"/>
        <w:rPr>
          <w:rFonts w:ascii="Arial" w:hAnsi="Arial" w:cs="Arial"/>
          <w:color w:val="000000"/>
          <w:sz w:val="24"/>
          <w:szCs w:val="24"/>
        </w:rPr>
      </w:pPr>
      <w:r w:rsidRPr="00026BBC">
        <w:rPr>
          <w:rFonts w:ascii="Arial" w:hAnsi="Arial" w:cs="Arial"/>
          <w:color w:val="000000"/>
          <w:sz w:val="24"/>
          <w:szCs w:val="24"/>
        </w:rPr>
        <w:t>En este contexto, y a fin de identificar si el cumplimiento del indicador fue el adecuado o esperado conforme la semaforización establecida en las fichas técnicas de indicadores de la MIR del programa presupuestario PP05, se llevó a cabo su revisión, observándose que el Ayuntamiento del Municipio de Puerto Morelos, en los parámetros de semaforización establecidos</w:t>
      </w:r>
      <w:r w:rsidR="00A37E29">
        <w:rPr>
          <w:rFonts w:ascii="Arial" w:hAnsi="Arial" w:cs="Arial"/>
          <w:color w:val="000000"/>
          <w:sz w:val="24"/>
          <w:szCs w:val="24"/>
        </w:rPr>
        <w:t>,</w:t>
      </w:r>
      <w:r w:rsidRPr="00026BBC">
        <w:rPr>
          <w:rFonts w:ascii="Arial" w:hAnsi="Arial" w:cs="Arial"/>
          <w:color w:val="000000"/>
          <w:sz w:val="24"/>
          <w:szCs w:val="24"/>
        </w:rPr>
        <w:t xml:space="preserve"> no consideró rangos razonables p</w:t>
      </w:r>
      <w:r w:rsidR="00A37E29">
        <w:rPr>
          <w:rFonts w:ascii="Arial" w:hAnsi="Arial" w:cs="Arial"/>
          <w:color w:val="000000"/>
          <w:sz w:val="24"/>
          <w:szCs w:val="24"/>
        </w:rPr>
        <w:t>or arriba de la meta programada</w:t>
      </w:r>
      <w:r w:rsidRPr="00026BBC">
        <w:rPr>
          <w:rFonts w:ascii="Arial" w:hAnsi="Arial" w:cs="Arial"/>
          <w:color w:val="000000"/>
          <w:sz w:val="24"/>
          <w:szCs w:val="24"/>
        </w:rPr>
        <w:t xml:space="preserve"> par</w:t>
      </w:r>
      <w:r w:rsidR="00A37E29">
        <w:rPr>
          <w:rFonts w:ascii="Arial" w:hAnsi="Arial" w:cs="Arial"/>
          <w:color w:val="000000"/>
          <w:sz w:val="24"/>
          <w:szCs w:val="24"/>
        </w:rPr>
        <w:t>a con ello dictaminar o valorar</w:t>
      </w:r>
      <w:r w:rsidRPr="00026BBC">
        <w:rPr>
          <w:rFonts w:ascii="Arial" w:hAnsi="Arial" w:cs="Arial"/>
          <w:color w:val="000000"/>
          <w:sz w:val="24"/>
          <w:szCs w:val="24"/>
        </w:rPr>
        <w:t xml:space="preserve"> cuándo el comportamiento del indicador se considera aceptable (semáforo verde) aunque sobrepase la meta programada, conforme la metodología sugerida como mejor práctica para el diseño de Indicadores estratégicos</w:t>
      </w:r>
      <w:r w:rsidRPr="00026BBC">
        <w:rPr>
          <w:rStyle w:val="Refdenotaalpie"/>
          <w:rFonts w:ascii="Arial" w:hAnsi="Arial" w:cs="Arial"/>
          <w:color w:val="000000"/>
          <w:sz w:val="24"/>
          <w:szCs w:val="24"/>
        </w:rPr>
        <w:footnoteReference w:id="58"/>
      </w:r>
      <w:r w:rsidR="00A37E29">
        <w:rPr>
          <w:rFonts w:ascii="Arial" w:hAnsi="Arial" w:cs="Arial"/>
          <w:color w:val="000000"/>
          <w:sz w:val="24"/>
          <w:szCs w:val="24"/>
        </w:rPr>
        <w:t>;</w:t>
      </w:r>
      <w:r w:rsidRPr="00026BBC">
        <w:rPr>
          <w:rFonts w:ascii="Arial" w:hAnsi="Arial" w:cs="Arial"/>
          <w:color w:val="000000"/>
          <w:sz w:val="24"/>
          <w:szCs w:val="24"/>
        </w:rPr>
        <w:t xml:space="preserve"> así mismo, el valor de la línea base que se establece en cada una de las fichas técnicas de indicadores proporcionadas, resulta ser cero, lo que denota no se pueda determinar el avance de los indicadores, al no tener certeza sobre la situación inicial. A continuación, se presenta la forma en que fueron establecieron los parámetros:</w:t>
      </w:r>
    </w:p>
    <w:p w:rsidR="00026BBC" w:rsidRPr="00A37E29" w:rsidRDefault="00026BBC" w:rsidP="008128E3">
      <w:pPr>
        <w:spacing w:after="0"/>
        <w:jc w:val="center"/>
        <w:rPr>
          <w:rFonts w:ascii="Arial" w:hAnsi="Arial" w:cs="Arial"/>
          <w:b/>
          <w:bCs/>
          <w:color w:val="000000"/>
          <w:sz w:val="24"/>
          <w:szCs w:val="16"/>
        </w:rPr>
      </w:pPr>
    </w:p>
    <w:p w:rsidR="00204DC9" w:rsidRDefault="00204DC9" w:rsidP="008128E3">
      <w:pPr>
        <w:spacing w:after="0"/>
        <w:jc w:val="center"/>
        <w:rPr>
          <w:rFonts w:ascii="Arial" w:hAnsi="Arial" w:cs="Arial"/>
          <w:b/>
          <w:bCs/>
          <w:color w:val="000000"/>
          <w:sz w:val="20"/>
          <w:szCs w:val="16"/>
        </w:rPr>
      </w:pPr>
      <w:r w:rsidRPr="00A41EA7">
        <w:rPr>
          <w:rFonts w:ascii="Arial" w:hAnsi="Arial" w:cs="Arial"/>
          <w:b/>
          <w:bCs/>
          <w:color w:val="000000"/>
          <w:sz w:val="20"/>
          <w:szCs w:val="16"/>
        </w:rPr>
        <w:t xml:space="preserve">Tabla </w:t>
      </w:r>
      <w:r w:rsidR="006B4E75">
        <w:rPr>
          <w:rFonts w:ascii="Arial" w:hAnsi="Arial" w:cs="Arial"/>
          <w:b/>
          <w:bCs/>
          <w:color w:val="000000"/>
          <w:sz w:val="20"/>
          <w:szCs w:val="16"/>
        </w:rPr>
        <w:t>7</w:t>
      </w:r>
      <w:r w:rsidRPr="00A41EA7">
        <w:rPr>
          <w:rFonts w:ascii="Arial" w:hAnsi="Arial" w:cs="Arial"/>
          <w:b/>
          <w:bCs/>
          <w:color w:val="000000"/>
          <w:sz w:val="20"/>
          <w:szCs w:val="16"/>
        </w:rPr>
        <w:t>. Semaforización establecida</w:t>
      </w:r>
      <w:r w:rsidRPr="009B7F1F">
        <w:rPr>
          <w:rFonts w:ascii="Arial" w:hAnsi="Arial" w:cs="Arial"/>
          <w:b/>
          <w:bCs/>
          <w:color w:val="000000"/>
          <w:sz w:val="20"/>
          <w:szCs w:val="16"/>
        </w:rPr>
        <w:t xml:space="preserve"> en la Ficha Técnica de Indicadores</w:t>
      </w:r>
    </w:p>
    <w:p w:rsidR="008128E3" w:rsidRPr="009B7F1F" w:rsidRDefault="008128E3" w:rsidP="008128E3">
      <w:pPr>
        <w:spacing w:after="0" w:line="120" w:lineRule="auto"/>
        <w:jc w:val="center"/>
        <w:rPr>
          <w:rFonts w:ascii="Arial" w:hAnsi="Arial" w:cs="Arial"/>
          <w:b/>
          <w:bCs/>
          <w:color w:val="000000"/>
          <w:sz w:val="20"/>
          <w:szCs w:val="16"/>
          <w:lang w:eastAsia="en-US"/>
        </w:rPr>
      </w:pPr>
    </w:p>
    <w:tbl>
      <w:tblPr>
        <w:tblW w:w="0" w:type="auto"/>
        <w:jc w:val="center"/>
        <w:tblCellMar>
          <w:left w:w="0" w:type="dxa"/>
          <w:right w:w="0" w:type="dxa"/>
        </w:tblCellMar>
        <w:tblLook w:val="04A0" w:firstRow="1" w:lastRow="0" w:firstColumn="1" w:lastColumn="0" w:noHBand="0" w:noVBand="1"/>
      </w:tblPr>
      <w:tblGrid>
        <w:gridCol w:w="8150"/>
      </w:tblGrid>
      <w:tr w:rsidR="00204DC9" w:rsidTr="008128E3">
        <w:trPr>
          <w:trHeight w:val="1115"/>
          <w:jc w:val="center"/>
        </w:trPr>
        <w:tc>
          <w:tcPr>
            <w:tcW w:w="8150" w:type="dxa"/>
            <w:tcMar>
              <w:top w:w="0" w:type="dxa"/>
              <w:left w:w="108" w:type="dxa"/>
              <w:bottom w:w="0" w:type="dxa"/>
              <w:right w:w="108" w:type="dxa"/>
            </w:tcMar>
            <w:hideMark/>
          </w:tcPr>
          <w:tbl>
            <w:tblPr>
              <w:tblW w:w="7485" w:type="dxa"/>
              <w:jc w:val="center"/>
              <w:tblCellMar>
                <w:left w:w="0" w:type="dxa"/>
                <w:right w:w="0" w:type="dxa"/>
              </w:tblCellMar>
              <w:tblLook w:val="04A0" w:firstRow="1" w:lastRow="0" w:firstColumn="1" w:lastColumn="0" w:noHBand="0" w:noVBand="1"/>
            </w:tblPr>
            <w:tblGrid>
              <w:gridCol w:w="2044"/>
              <w:gridCol w:w="1788"/>
              <w:gridCol w:w="1782"/>
              <w:gridCol w:w="1871"/>
            </w:tblGrid>
            <w:tr w:rsidR="009946FE" w:rsidTr="009946FE">
              <w:trPr>
                <w:trHeight w:val="295"/>
                <w:jc w:val="center"/>
              </w:trPr>
              <w:tc>
                <w:tcPr>
                  <w:tcW w:w="2044" w:type="dxa"/>
                  <w:tcBorders>
                    <w:top w:val="single" w:sz="4" w:space="0" w:color="auto"/>
                    <w:bottom w:val="single" w:sz="4" w:space="0" w:color="auto"/>
                  </w:tcBorders>
                  <w:tcMar>
                    <w:top w:w="0" w:type="dxa"/>
                    <w:left w:w="108" w:type="dxa"/>
                    <w:bottom w:w="0" w:type="dxa"/>
                    <w:right w:w="108" w:type="dxa"/>
                  </w:tcMar>
                  <w:vAlign w:val="center"/>
                </w:tcPr>
                <w:p w:rsidR="009946FE" w:rsidRDefault="009946FE" w:rsidP="00A37E29">
                  <w:pPr>
                    <w:spacing w:after="0"/>
                    <w:jc w:val="center"/>
                    <w:rPr>
                      <w:rFonts w:ascii="Arial" w:hAnsi="Arial" w:cs="Arial"/>
                      <w:b/>
                      <w:sz w:val="16"/>
                      <w:szCs w:val="16"/>
                    </w:rPr>
                  </w:pPr>
                  <w:r w:rsidRPr="002D73BF">
                    <w:rPr>
                      <w:rFonts w:ascii="Arial" w:hAnsi="Arial" w:cs="Arial"/>
                      <w:b/>
                      <w:sz w:val="16"/>
                      <w:szCs w:val="16"/>
                    </w:rPr>
                    <w:t>Descripció</w:t>
                  </w:r>
                  <w:r>
                    <w:rPr>
                      <w:rFonts w:ascii="Arial" w:hAnsi="Arial" w:cs="Arial"/>
                      <w:b/>
                      <w:sz w:val="16"/>
                      <w:szCs w:val="16"/>
                    </w:rPr>
                    <w:t>n</w:t>
                  </w:r>
                </w:p>
              </w:tc>
              <w:tc>
                <w:tcPr>
                  <w:tcW w:w="5441" w:type="dxa"/>
                  <w:gridSpan w:val="3"/>
                  <w:tcBorders>
                    <w:top w:val="single" w:sz="4" w:space="0" w:color="auto"/>
                    <w:bottom w:val="single" w:sz="4" w:space="0" w:color="auto"/>
                  </w:tcBorders>
                  <w:tcMar>
                    <w:top w:w="0" w:type="dxa"/>
                    <w:left w:w="108" w:type="dxa"/>
                    <w:bottom w:w="0" w:type="dxa"/>
                    <w:right w:w="108" w:type="dxa"/>
                  </w:tcMar>
                  <w:vAlign w:val="center"/>
                </w:tcPr>
                <w:p w:rsidR="009946FE" w:rsidRDefault="009946FE" w:rsidP="00A37E29">
                  <w:pPr>
                    <w:spacing w:after="0"/>
                    <w:jc w:val="center"/>
                    <w:rPr>
                      <w:rFonts w:ascii="Arial" w:hAnsi="Arial" w:cs="Arial"/>
                      <w:b/>
                      <w:bCs/>
                      <w:sz w:val="16"/>
                      <w:szCs w:val="16"/>
                    </w:rPr>
                  </w:pPr>
                  <w:r>
                    <w:rPr>
                      <w:rFonts w:ascii="Arial" w:hAnsi="Arial" w:cs="Arial"/>
                      <w:b/>
                      <w:bCs/>
                      <w:sz w:val="16"/>
                      <w:szCs w:val="16"/>
                    </w:rPr>
                    <w:t>Metas alcanzadas</w:t>
                  </w:r>
                </w:p>
              </w:tc>
            </w:tr>
            <w:tr w:rsidR="008128E3" w:rsidTr="00A37E29">
              <w:trPr>
                <w:trHeight w:val="209"/>
                <w:jc w:val="center"/>
              </w:trPr>
              <w:tc>
                <w:tcPr>
                  <w:tcW w:w="2044" w:type="dxa"/>
                  <w:tcBorders>
                    <w:top w:val="single" w:sz="4" w:space="0" w:color="auto"/>
                  </w:tcBorders>
                  <w:tcMar>
                    <w:top w:w="0" w:type="dxa"/>
                    <w:left w:w="108" w:type="dxa"/>
                    <w:bottom w:w="0" w:type="dxa"/>
                    <w:right w:w="108" w:type="dxa"/>
                  </w:tcMar>
                  <w:vAlign w:val="center"/>
                  <w:hideMark/>
                </w:tcPr>
                <w:p w:rsidR="008128E3" w:rsidRDefault="008128E3" w:rsidP="00A37E29">
                  <w:pPr>
                    <w:spacing w:after="0"/>
                    <w:rPr>
                      <w:rFonts w:ascii="Arial" w:hAnsi="Arial" w:cs="Arial"/>
                      <w:b/>
                      <w:bCs/>
                      <w:sz w:val="16"/>
                      <w:szCs w:val="16"/>
                    </w:rPr>
                  </w:pPr>
                  <w:r>
                    <w:rPr>
                      <w:rFonts w:ascii="Arial" w:hAnsi="Arial" w:cs="Arial"/>
                      <w:b/>
                      <w:bCs/>
                      <w:sz w:val="16"/>
                      <w:szCs w:val="16"/>
                    </w:rPr>
                    <w:t>Aceptable</w:t>
                  </w:r>
                </w:p>
              </w:tc>
              <w:tc>
                <w:tcPr>
                  <w:tcW w:w="1788" w:type="dxa"/>
                  <w:tcBorders>
                    <w:top w:val="single" w:sz="4" w:space="0" w:color="auto"/>
                  </w:tcBorders>
                  <w:tcMar>
                    <w:top w:w="0" w:type="dxa"/>
                    <w:left w:w="108" w:type="dxa"/>
                    <w:bottom w:w="0" w:type="dxa"/>
                    <w:right w:w="108" w:type="dxa"/>
                  </w:tcMar>
                  <w:vAlign w:val="center"/>
                </w:tcPr>
                <w:p w:rsidR="008128E3" w:rsidRDefault="008128E3" w:rsidP="00A37E29">
                  <w:pPr>
                    <w:spacing w:after="0"/>
                    <w:jc w:val="center"/>
                    <w:rPr>
                      <w:rFonts w:ascii="Arial" w:hAnsi="Arial" w:cs="Arial"/>
                      <w:sz w:val="16"/>
                      <w:szCs w:val="16"/>
                    </w:rPr>
                  </w:pPr>
                </w:p>
              </w:tc>
              <w:tc>
                <w:tcPr>
                  <w:tcW w:w="1782" w:type="dxa"/>
                  <w:tcBorders>
                    <w:top w:val="single" w:sz="4" w:space="0" w:color="auto"/>
                  </w:tcBorders>
                  <w:tcMar>
                    <w:top w:w="0" w:type="dxa"/>
                    <w:left w:w="108" w:type="dxa"/>
                    <w:bottom w:w="0" w:type="dxa"/>
                    <w:right w:w="108" w:type="dxa"/>
                  </w:tcMar>
                  <w:vAlign w:val="center"/>
                </w:tcPr>
                <w:p w:rsidR="008128E3" w:rsidRDefault="008128E3" w:rsidP="00A37E29">
                  <w:pPr>
                    <w:spacing w:after="0"/>
                    <w:jc w:val="center"/>
                    <w:rPr>
                      <w:rFonts w:ascii="Arial" w:hAnsi="Arial" w:cs="Arial"/>
                      <w:sz w:val="16"/>
                      <w:szCs w:val="16"/>
                    </w:rPr>
                  </w:pPr>
                </w:p>
              </w:tc>
              <w:tc>
                <w:tcPr>
                  <w:tcW w:w="1871" w:type="dxa"/>
                  <w:tcBorders>
                    <w:top w:val="single" w:sz="4" w:space="0" w:color="auto"/>
                  </w:tcBorders>
                  <w:shd w:val="clear" w:color="auto" w:fill="00B050"/>
                  <w:tcMar>
                    <w:top w:w="0" w:type="dxa"/>
                    <w:left w:w="108" w:type="dxa"/>
                    <w:bottom w:w="0" w:type="dxa"/>
                    <w:right w:w="108" w:type="dxa"/>
                  </w:tcMar>
                  <w:vAlign w:val="center"/>
                  <w:hideMark/>
                </w:tcPr>
                <w:p w:rsidR="008128E3" w:rsidRPr="009B7F1F" w:rsidRDefault="008128E3" w:rsidP="00A37E29">
                  <w:pPr>
                    <w:spacing w:after="0"/>
                    <w:jc w:val="center"/>
                    <w:rPr>
                      <w:rFonts w:ascii="Arial" w:hAnsi="Arial" w:cs="Arial"/>
                      <w:b/>
                      <w:sz w:val="16"/>
                      <w:szCs w:val="16"/>
                    </w:rPr>
                  </w:pPr>
                  <w:r w:rsidRPr="009B7F1F">
                    <w:rPr>
                      <w:rFonts w:ascii="Arial" w:hAnsi="Arial" w:cs="Arial"/>
                      <w:b/>
                      <w:sz w:val="16"/>
                      <w:szCs w:val="16"/>
                    </w:rPr>
                    <w:t xml:space="preserve">67% - 100%    </w:t>
                  </w:r>
                </w:p>
              </w:tc>
            </w:tr>
            <w:tr w:rsidR="008128E3" w:rsidTr="00A37E29">
              <w:trPr>
                <w:trHeight w:val="97"/>
                <w:jc w:val="center"/>
              </w:trPr>
              <w:tc>
                <w:tcPr>
                  <w:tcW w:w="2044" w:type="dxa"/>
                  <w:tcMar>
                    <w:top w:w="0" w:type="dxa"/>
                    <w:left w:w="108" w:type="dxa"/>
                    <w:bottom w:w="0" w:type="dxa"/>
                    <w:right w:w="108" w:type="dxa"/>
                  </w:tcMar>
                  <w:vAlign w:val="center"/>
                  <w:hideMark/>
                </w:tcPr>
                <w:p w:rsidR="008128E3" w:rsidRDefault="008128E3" w:rsidP="00A37E29">
                  <w:pPr>
                    <w:spacing w:after="0"/>
                    <w:rPr>
                      <w:rFonts w:ascii="Arial" w:hAnsi="Arial" w:cs="Arial"/>
                      <w:b/>
                      <w:bCs/>
                      <w:sz w:val="16"/>
                      <w:szCs w:val="16"/>
                    </w:rPr>
                  </w:pPr>
                  <w:r>
                    <w:rPr>
                      <w:rFonts w:ascii="Arial" w:hAnsi="Arial" w:cs="Arial"/>
                      <w:b/>
                      <w:bCs/>
                      <w:sz w:val="16"/>
                      <w:szCs w:val="16"/>
                    </w:rPr>
                    <w:t>Riesgo</w:t>
                  </w:r>
                </w:p>
              </w:tc>
              <w:tc>
                <w:tcPr>
                  <w:tcW w:w="1788" w:type="dxa"/>
                  <w:tcMar>
                    <w:top w:w="0" w:type="dxa"/>
                    <w:left w:w="108" w:type="dxa"/>
                    <w:bottom w:w="0" w:type="dxa"/>
                    <w:right w:w="108" w:type="dxa"/>
                  </w:tcMar>
                  <w:vAlign w:val="center"/>
                </w:tcPr>
                <w:p w:rsidR="008128E3" w:rsidRDefault="008128E3" w:rsidP="00A37E29">
                  <w:pPr>
                    <w:spacing w:after="0"/>
                    <w:jc w:val="center"/>
                    <w:rPr>
                      <w:rFonts w:ascii="Arial" w:hAnsi="Arial" w:cs="Arial"/>
                      <w:sz w:val="16"/>
                      <w:szCs w:val="16"/>
                    </w:rPr>
                  </w:pPr>
                </w:p>
              </w:tc>
              <w:tc>
                <w:tcPr>
                  <w:tcW w:w="1782" w:type="dxa"/>
                  <w:shd w:val="clear" w:color="auto" w:fill="FFFF00"/>
                  <w:tcMar>
                    <w:top w:w="0" w:type="dxa"/>
                    <w:left w:w="108" w:type="dxa"/>
                    <w:bottom w:w="0" w:type="dxa"/>
                    <w:right w:w="108" w:type="dxa"/>
                  </w:tcMar>
                  <w:vAlign w:val="center"/>
                  <w:hideMark/>
                </w:tcPr>
                <w:p w:rsidR="008128E3" w:rsidRPr="009B7F1F" w:rsidRDefault="008128E3" w:rsidP="006B0A81">
                  <w:pPr>
                    <w:spacing w:after="0"/>
                    <w:jc w:val="center"/>
                    <w:rPr>
                      <w:rFonts w:ascii="Arial" w:hAnsi="Arial" w:cs="Arial"/>
                      <w:b/>
                      <w:sz w:val="16"/>
                      <w:szCs w:val="16"/>
                    </w:rPr>
                  </w:pPr>
                  <w:r w:rsidRPr="009B7F1F">
                    <w:rPr>
                      <w:rFonts w:ascii="Arial" w:hAnsi="Arial" w:cs="Arial"/>
                      <w:b/>
                      <w:sz w:val="16"/>
                      <w:szCs w:val="16"/>
                    </w:rPr>
                    <w:t>34% - 66%</w:t>
                  </w:r>
                </w:p>
              </w:tc>
              <w:tc>
                <w:tcPr>
                  <w:tcW w:w="1871" w:type="dxa"/>
                  <w:tcMar>
                    <w:top w:w="0" w:type="dxa"/>
                    <w:left w:w="108" w:type="dxa"/>
                    <w:bottom w:w="0" w:type="dxa"/>
                    <w:right w:w="108" w:type="dxa"/>
                  </w:tcMar>
                  <w:vAlign w:val="center"/>
                </w:tcPr>
                <w:p w:rsidR="008128E3" w:rsidRDefault="008128E3" w:rsidP="00A37E29">
                  <w:pPr>
                    <w:spacing w:after="0"/>
                    <w:jc w:val="center"/>
                    <w:rPr>
                      <w:rFonts w:ascii="Arial" w:hAnsi="Arial" w:cs="Arial"/>
                      <w:sz w:val="16"/>
                      <w:szCs w:val="16"/>
                    </w:rPr>
                  </w:pPr>
                </w:p>
              </w:tc>
            </w:tr>
            <w:tr w:rsidR="008128E3" w:rsidTr="006B0A81">
              <w:trPr>
                <w:trHeight w:val="195"/>
                <w:jc w:val="center"/>
              </w:trPr>
              <w:tc>
                <w:tcPr>
                  <w:tcW w:w="2044" w:type="dxa"/>
                  <w:tcMar>
                    <w:top w:w="0" w:type="dxa"/>
                    <w:left w:w="108" w:type="dxa"/>
                    <w:bottom w:w="0" w:type="dxa"/>
                    <w:right w:w="108" w:type="dxa"/>
                  </w:tcMar>
                  <w:vAlign w:val="center"/>
                  <w:hideMark/>
                </w:tcPr>
                <w:p w:rsidR="008128E3" w:rsidRDefault="008128E3" w:rsidP="00A37E29">
                  <w:pPr>
                    <w:spacing w:after="0"/>
                    <w:rPr>
                      <w:rFonts w:ascii="Arial" w:hAnsi="Arial" w:cs="Arial"/>
                      <w:b/>
                      <w:bCs/>
                      <w:sz w:val="16"/>
                      <w:szCs w:val="16"/>
                    </w:rPr>
                  </w:pPr>
                  <w:r>
                    <w:rPr>
                      <w:rFonts w:ascii="Arial" w:hAnsi="Arial" w:cs="Arial"/>
                      <w:b/>
                      <w:bCs/>
                      <w:sz w:val="16"/>
                      <w:szCs w:val="16"/>
                    </w:rPr>
                    <w:t>Crítico</w:t>
                  </w:r>
                </w:p>
              </w:tc>
              <w:tc>
                <w:tcPr>
                  <w:tcW w:w="1788" w:type="dxa"/>
                  <w:shd w:val="clear" w:color="auto" w:fill="FF0000"/>
                  <w:tcMar>
                    <w:top w:w="0" w:type="dxa"/>
                    <w:left w:w="108" w:type="dxa"/>
                    <w:bottom w:w="0" w:type="dxa"/>
                    <w:right w:w="108" w:type="dxa"/>
                  </w:tcMar>
                  <w:vAlign w:val="center"/>
                  <w:hideMark/>
                </w:tcPr>
                <w:p w:rsidR="008128E3" w:rsidRPr="009B7F1F" w:rsidRDefault="008128E3" w:rsidP="00A37E29">
                  <w:pPr>
                    <w:spacing w:after="0"/>
                    <w:jc w:val="center"/>
                    <w:rPr>
                      <w:rFonts w:ascii="Arial" w:hAnsi="Arial" w:cs="Arial"/>
                      <w:b/>
                      <w:sz w:val="16"/>
                      <w:szCs w:val="16"/>
                    </w:rPr>
                  </w:pPr>
                  <w:r w:rsidRPr="009B7F1F">
                    <w:rPr>
                      <w:rFonts w:ascii="Arial" w:hAnsi="Arial" w:cs="Arial"/>
                      <w:b/>
                      <w:color w:val="FFFFFF" w:themeColor="background1"/>
                      <w:sz w:val="16"/>
                      <w:szCs w:val="16"/>
                    </w:rPr>
                    <w:t>.01%– 33%</w:t>
                  </w:r>
                </w:p>
              </w:tc>
              <w:tc>
                <w:tcPr>
                  <w:tcW w:w="1782" w:type="dxa"/>
                  <w:tcMar>
                    <w:top w:w="0" w:type="dxa"/>
                    <w:left w:w="108" w:type="dxa"/>
                    <w:bottom w:w="0" w:type="dxa"/>
                    <w:right w:w="108" w:type="dxa"/>
                  </w:tcMar>
                  <w:vAlign w:val="center"/>
                </w:tcPr>
                <w:p w:rsidR="008128E3" w:rsidRDefault="008128E3" w:rsidP="00A37E29">
                  <w:pPr>
                    <w:spacing w:after="0"/>
                    <w:jc w:val="center"/>
                    <w:rPr>
                      <w:rFonts w:ascii="Arial" w:hAnsi="Arial" w:cs="Arial"/>
                      <w:sz w:val="16"/>
                      <w:szCs w:val="16"/>
                    </w:rPr>
                  </w:pPr>
                </w:p>
              </w:tc>
              <w:tc>
                <w:tcPr>
                  <w:tcW w:w="1871" w:type="dxa"/>
                  <w:tcMar>
                    <w:top w:w="0" w:type="dxa"/>
                    <w:left w:w="108" w:type="dxa"/>
                    <w:bottom w:w="0" w:type="dxa"/>
                    <w:right w:w="108" w:type="dxa"/>
                  </w:tcMar>
                  <w:vAlign w:val="center"/>
                </w:tcPr>
                <w:p w:rsidR="008128E3" w:rsidRDefault="008128E3" w:rsidP="00A37E29">
                  <w:pPr>
                    <w:spacing w:after="0"/>
                    <w:jc w:val="center"/>
                    <w:rPr>
                      <w:rFonts w:ascii="Arial" w:hAnsi="Arial" w:cs="Arial"/>
                      <w:sz w:val="16"/>
                      <w:szCs w:val="16"/>
                    </w:rPr>
                  </w:pPr>
                </w:p>
              </w:tc>
            </w:tr>
          </w:tbl>
          <w:p w:rsidR="00A37E29" w:rsidRDefault="00A37E29" w:rsidP="00AB1AF3">
            <w:pPr>
              <w:spacing w:after="0"/>
              <w:jc w:val="both"/>
              <w:rPr>
                <w:rFonts w:ascii="Arial" w:hAnsi="Arial" w:cs="Arial"/>
                <w:b/>
                <w:bCs/>
                <w:color w:val="000000"/>
                <w:sz w:val="14"/>
                <w:szCs w:val="14"/>
              </w:rPr>
            </w:pPr>
          </w:p>
          <w:p w:rsidR="00204DC9" w:rsidRDefault="00204DC9" w:rsidP="00AB1AF3">
            <w:pPr>
              <w:spacing w:after="0"/>
              <w:jc w:val="both"/>
              <w:rPr>
                <w:rFonts w:ascii="Arial" w:hAnsi="Arial" w:cs="Arial"/>
                <w:color w:val="000000"/>
                <w:sz w:val="14"/>
                <w:szCs w:val="14"/>
              </w:rPr>
            </w:pPr>
            <w:r>
              <w:rPr>
                <w:rFonts w:ascii="Arial" w:hAnsi="Arial" w:cs="Arial"/>
                <w:b/>
                <w:bCs/>
                <w:color w:val="000000"/>
                <w:sz w:val="14"/>
                <w:szCs w:val="14"/>
              </w:rPr>
              <w:t>Fuente:</w:t>
            </w:r>
            <w:r>
              <w:rPr>
                <w:rFonts w:ascii="Arial" w:hAnsi="Arial" w:cs="Arial"/>
                <w:b/>
                <w:bCs/>
                <w:color w:val="000000"/>
                <w:sz w:val="18"/>
                <w:szCs w:val="18"/>
              </w:rPr>
              <w:t xml:space="preserve"> </w:t>
            </w:r>
            <w:r>
              <w:rPr>
                <w:rFonts w:ascii="Arial" w:hAnsi="Arial" w:cs="Arial"/>
                <w:color w:val="000000"/>
                <w:sz w:val="14"/>
                <w:szCs w:val="14"/>
              </w:rPr>
              <w:t>Elaborado por la ASEQROO con base en información de las fichas técnicas de indicadores, proporcionadas por el</w:t>
            </w:r>
          </w:p>
          <w:p w:rsidR="00204DC9" w:rsidRDefault="00204DC9" w:rsidP="00AB1AF3">
            <w:pPr>
              <w:spacing w:after="0"/>
              <w:jc w:val="both"/>
              <w:rPr>
                <w:rFonts w:ascii="Arial" w:eastAsiaTheme="minorHAnsi" w:hAnsi="Arial" w:cs="Arial"/>
                <w:b/>
                <w:bCs/>
                <w:color w:val="000000"/>
                <w:sz w:val="16"/>
                <w:szCs w:val="16"/>
                <w:lang w:eastAsia="en-US"/>
              </w:rPr>
            </w:pPr>
            <w:r>
              <w:rPr>
                <w:rFonts w:ascii="Arial" w:hAnsi="Arial" w:cs="Arial"/>
                <w:color w:val="000000"/>
                <w:sz w:val="14"/>
                <w:szCs w:val="14"/>
              </w:rPr>
              <w:t>Ayuntamiento del Municipio de Puerto Morelos.</w:t>
            </w:r>
          </w:p>
        </w:tc>
      </w:tr>
    </w:tbl>
    <w:p w:rsidR="00204DC9" w:rsidRDefault="00204DC9" w:rsidP="00AB1AF3">
      <w:pPr>
        <w:spacing w:after="0"/>
        <w:jc w:val="both"/>
        <w:rPr>
          <w:rFonts w:ascii="Arial" w:eastAsia="Calibri" w:hAnsi="Arial" w:cs="Arial"/>
        </w:rPr>
      </w:pPr>
    </w:p>
    <w:p w:rsidR="00AB1AF3" w:rsidRDefault="00204DC9" w:rsidP="00AB1AF3">
      <w:pPr>
        <w:spacing w:after="0"/>
        <w:jc w:val="both"/>
        <w:rPr>
          <w:rFonts w:ascii="Arial" w:hAnsi="Arial" w:cs="Arial"/>
          <w:color w:val="000000"/>
          <w:sz w:val="24"/>
          <w:szCs w:val="24"/>
        </w:rPr>
      </w:pPr>
      <w:r w:rsidRPr="00026BBC">
        <w:rPr>
          <w:rFonts w:ascii="Arial" w:hAnsi="Arial" w:cs="Arial"/>
          <w:color w:val="000000"/>
          <w:sz w:val="24"/>
          <w:szCs w:val="24"/>
        </w:rPr>
        <w:t>Como puede observarse, los rangos de sema</w:t>
      </w:r>
      <w:r w:rsidR="003836BF">
        <w:rPr>
          <w:rFonts w:ascii="Arial" w:hAnsi="Arial" w:cs="Arial"/>
          <w:color w:val="000000"/>
          <w:sz w:val="24"/>
          <w:szCs w:val="24"/>
        </w:rPr>
        <w:t>forización establecidos por el e</w:t>
      </w:r>
      <w:r w:rsidRPr="00026BBC">
        <w:rPr>
          <w:rFonts w:ascii="Arial" w:hAnsi="Arial" w:cs="Arial"/>
          <w:color w:val="000000"/>
          <w:sz w:val="24"/>
          <w:szCs w:val="24"/>
        </w:rPr>
        <w:t xml:space="preserve">nte en las fichas técnicas de indicadores presentan márgenes de 33 por ciento entre uno y otro rango para el cumplimiento de las metas, sin que se haya considerado un valor razonable cuando se superen las metas programadas, lo que genera incertidumbre sobre su valoración al identificarse metas cuyo logro alcanzado </w:t>
      </w:r>
      <w:r w:rsidRPr="00026BBC">
        <w:rPr>
          <w:rFonts w:ascii="Arial" w:hAnsi="Arial" w:cs="Arial"/>
          <w:sz w:val="24"/>
          <w:szCs w:val="24"/>
        </w:rPr>
        <w:t>supera tanto la meta</w:t>
      </w:r>
      <w:r w:rsidRPr="00026BBC">
        <w:rPr>
          <w:rFonts w:ascii="Arial" w:hAnsi="Arial" w:cs="Arial"/>
          <w:color w:val="000000"/>
          <w:sz w:val="24"/>
          <w:szCs w:val="24"/>
        </w:rPr>
        <w:t xml:space="preserve"> que podría considerarse como una planeación no adecuada.</w:t>
      </w:r>
    </w:p>
    <w:p w:rsidR="00A41EA7" w:rsidRPr="00026BBC" w:rsidRDefault="00A41EA7" w:rsidP="00AB1AF3">
      <w:pPr>
        <w:spacing w:after="0"/>
        <w:jc w:val="both"/>
        <w:rPr>
          <w:rFonts w:ascii="Arial" w:hAnsi="Arial" w:cs="Arial"/>
          <w:color w:val="000000"/>
          <w:sz w:val="24"/>
          <w:szCs w:val="24"/>
        </w:rPr>
      </w:pPr>
    </w:p>
    <w:p w:rsidR="00204DC9" w:rsidRPr="00026BBC" w:rsidRDefault="00204DC9" w:rsidP="00AB1AF3">
      <w:pPr>
        <w:spacing w:after="0"/>
        <w:jc w:val="both"/>
        <w:rPr>
          <w:rFonts w:ascii="Arial" w:hAnsi="Arial" w:cs="Arial"/>
          <w:sz w:val="24"/>
          <w:szCs w:val="24"/>
        </w:rPr>
      </w:pPr>
      <w:r w:rsidRPr="00026BBC">
        <w:rPr>
          <w:rFonts w:ascii="Arial" w:hAnsi="Arial" w:cs="Arial"/>
          <w:sz w:val="24"/>
          <w:szCs w:val="24"/>
        </w:rPr>
        <w:t>La Comisión Nacional de Evaluación de la Política de Desarrollo Social (CONEVAL) señala que las metas de los indicadores de desempeño deben ser factibles pero retadoras. Esto se materializa mediante los parámetros de semaforización, los cuales deben ser congruentes con las metas programadas. Establecer metas demasiado bajas representa que los programas o las dependencias no tienen un reto significativo para mejorar el desempeño, mientras que establecer metas demasiado altas puede, por un lado, motivar a los programas, pero, por el otro, puede fijar expectativas poco realistas y situaciones de fracaso en el cumplimiento de los objetivos planteados. Por ello, se recomienda monitorearlas de manera continua para que, con base en la experiencia, se puedan formular las metas de modo adecuado y conforme a los requerimientos de cada programa. En este sentido, puede tomar tiempo establecer el nivel correcto y obtener datos comparativos para darse cuenta de que las metas fueron fijadas altas o bajas</w:t>
      </w:r>
      <w:r w:rsidRPr="00026BBC">
        <w:rPr>
          <w:rStyle w:val="Refdenotaalpie"/>
          <w:rFonts w:ascii="Arial" w:hAnsi="Arial" w:cs="Arial"/>
          <w:sz w:val="24"/>
          <w:szCs w:val="24"/>
        </w:rPr>
        <w:footnoteReference w:id="59"/>
      </w:r>
      <w:r w:rsidRPr="00026BBC">
        <w:rPr>
          <w:rFonts w:ascii="Arial" w:hAnsi="Arial" w:cs="Arial"/>
          <w:sz w:val="24"/>
          <w:szCs w:val="24"/>
        </w:rPr>
        <w:t>.</w:t>
      </w:r>
    </w:p>
    <w:p w:rsidR="00204DC9" w:rsidRPr="00026BBC" w:rsidRDefault="00204DC9" w:rsidP="003836BF">
      <w:pPr>
        <w:spacing w:after="0"/>
        <w:jc w:val="both"/>
        <w:rPr>
          <w:rFonts w:ascii="Arial" w:hAnsi="Arial" w:cs="Arial"/>
          <w:sz w:val="24"/>
          <w:szCs w:val="24"/>
        </w:rPr>
      </w:pPr>
    </w:p>
    <w:p w:rsidR="00204DC9" w:rsidRDefault="00204DC9" w:rsidP="00026BBC">
      <w:pPr>
        <w:spacing w:after="0"/>
        <w:jc w:val="both"/>
        <w:rPr>
          <w:rFonts w:ascii="Arial" w:hAnsi="Arial" w:cs="Arial"/>
          <w:sz w:val="24"/>
          <w:szCs w:val="24"/>
        </w:rPr>
      </w:pPr>
      <w:r w:rsidRPr="00026BBC">
        <w:rPr>
          <w:rFonts w:ascii="Arial" w:hAnsi="Arial" w:cs="Arial"/>
          <w:sz w:val="24"/>
          <w:szCs w:val="24"/>
        </w:rPr>
        <w:t>A manera de mejores prácticas, en la siguiente tabla se presenta como ejemplo la semaforización propuesta por la Secretaría de Finanzas y Planeación del Gobierno del Estado de Quintana Roo (Sefiplan):</w:t>
      </w:r>
    </w:p>
    <w:p w:rsidR="00026BBC" w:rsidRPr="00026BBC" w:rsidRDefault="00026BBC" w:rsidP="00026BBC">
      <w:pPr>
        <w:spacing w:after="0"/>
        <w:jc w:val="both"/>
        <w:rPr>
          <w:rFonts w:ascii="Arial" w:hAnsi="Arial" w:cs="Arial"/>
          <w:sz w:val="24"/>
          <w:szCs w:val="24"/>
        </w:rPr>
      </w:pPr>
    </w:p>
    <w:p w:rsidR="00204DC9" w:rsidRDefault="006B4E75" w:rsidP="00026BBC">
      <w:pPr>
        <w:spacing w:after="0"/>
        <w:jc w:val="center"/>
        <w:rPr>
          <w:rFonts w:ascii="Arial" w:hAnsi="Arial" w:cs="Arial"/>
          <w:b/>
          <w:bCs/>
          <w:sz w:val="20"/>
          <w:szCs w:val="20"/>
        </w:rPr>
      </w:pPr>
      <w:r>
        <w:rPr>
          <w:rFonts w:ascii="Arial" w:hAnsi="Arial" w:cs="Arial"/>
          <w:b/>
          <w:bCs/>
          <w:sz w:val="20"/>
          <w:szCs w:val="20"/>
        </w:rPr>
        <w:t>Tabla 8</w:t>
      </w:r>
      <w:r w:rsidR="00204DC9" w:rsidRPr="007974E8">
        <w:rPr>
          <w:rFonts w:ascii="Arial" w:hAnsi="Arial" w:cs="Arial"/>
          <w:b/>
          <w:bCs/>
          <w:sz w:val="20"/>
          <w:szCs w:val="20"/>
        </w:rPr>
        <w:t>. Semaforización</w:t>
      </w:r>
      <w:r w:rsidR="00204DC9">
        <w:rPr>
          <w:rFonts w:ascii="Arial" w:hAnsi="Arial" w:cs="Arial"/>
          <w:b/>
          <w:bCs/>
          <w:sz w:val="20"/>
          <w:szCs w:val="20"/>
        </w:rPr>
        <w:t xml:space="preserve"> establecida por la Sefiplan para el ejercicio fiscal 2022</w:t>
      </w:r>
    </w:p>
    <w:p w:rsidR="00AB1AF3" w:rsidRDefault="00AB1AF3" w:rsidP="00AB1AF3">
      <w:pPr>
        <w:spacing w:after="0" w:line="120" w:lineRule="auto"/>
        <w:jc w:val="center"/>
        <w:rPr>
          <w:rFonts w:ascii="Arial" w:hAnsi="Arial" w:cs="Arial"/>
          <w:b/>
          <w:bCs/>
          <w:sz w:val="20"/>
          <w:szCs w:val="20"/>
          <w:lang w:eastAsia="en-US"/>
        </w:rPr>
      </w:pPr>
    </w:p>
    <w:tbl>
      <w:tblPr>
        <w:tblW w:w="5000" w:type="pct"/>
        <w:jc w:val="center"/>
        <w:tblCellMar>
          <w:left w:w="0" w:type="dxa"/>
          <w:right w:w="0" w:type="dxa"/>
        </w:tblCellMar>
        <w:tblLook w:val="04A0" w:firstRow="1" w:lastRow="0" w:firstColumn="1" w:lastColumn="0" w:noHBand="0" w:noVBand="1"/>
      </w:tblPr>
      <w:tblGrid>
        <w:gridCol w:w="3819"/>
        <w:gridCol w:w="921"/>
        <w:gridCol w:w="1161"/>
        <w:gridCol w:w="796"/>
        <w:gridCol w:w="562"/>
        <w:gridCol w:w="838"/>
        <w:gridCol w:w="1117"/>
      </w:tblGrid>
      <w:tr w:rsidR="00AB1AF3" w:rsidRPr="00AB1AF3" w:rsidTr="00F8506B">
        <w:trPr>
          <w:trHeight w:val="311"/>
          <w:jc w:val="center"/>
        </w:trPr>
        <w:tc>
          <w:tcPr>
            <w:tcW w:w="5000" w:type="pct"/>
            <w:gridSpan w:val="7"/>
            <w:tcBorders>
              <w:top w:val="single" w:sz="8" w:space="0" w:color="auto"/>
              <w:left w:val="nil"/>
              <w:bottom w:val="single" w:sz="8" w:space="0" w:color="auto"/>
              <w:right w:val="nil"/>
            </w:tcBorders>
            <w:shd w:val="clear" w:color="auto" w:fill="DEEAF6"/>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b/>
                <w:bCs/>
                <w:sz w:val="20"/>
                <w:szCs w:val="20"/>
                <w:shd w:val="clear" w:color="auto" w:fill="DEEAF6"/>
                <w:lang w:eastAsia="es-ES"/>
              </w:rPr>
              <w:t>Indicador ascendente</w:t>
            </w:r>
          </w:p>
        </w:tc>
      </w:tr>
      <w:tr w:rsidR="00AB1AF3" w:rsidRPr="00AB1AF3" w:rsidTr="00F8506B">
        <w:trPr>
          <w:trHeight w:val="316"/>
          <w:jc w:val="center"/>
        </w:trPr>
        <w:tc>
          <w:tcPr>
            <w:tcW w:w="2072" w:type="pct"/>
            <w:tcBorders>
              <w:top w:val="nil"/>
              <w:left w:val="nil"/>
              <w:bottom w:val="single" w:sz="8" w:space="0" w:color="auto"/>
              <w:right w:val="nil"/>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b/>
                <w:bCs/>
                <w:sz w:val="16"/>
                <w:szCs w:val="16"/>
                <w:lang w:eastAsia="es-ES"/>
              </w:rPr>
            </w:pPr>
            <w:r w:rsidRPr="00AB1AF3">
              <w:rPr>
                <w:rFonts w:ascii="Arial" w:eastAsia="Times New Roman" w:hAnsi="Arial" w:cs="Arial"/>
                <w:b/>
                <w:bCs/>
                <w:sz w:val="16"/>
                <w:szCs w:val="16"/>
                <w:lang w:eastAsia="es-ES"/>
              </w:rPr>
              <w:t>Descripción</w:t>
            </w:r>
          </w:p>
        </w:tc>
        <w:tc>
          <w:tcPr>
            <w:tcW w:w="2928" w:type="pct"/>
            <w:gridSpan w:val="6"/>
            <w:tcBorders>
              <w:top w:val="nil"/>
              <w:left w:val="nil"/>
              <w:bottom w:val="single" w:sz="8" w:space="0" w:color="auto"/>
              <w:right w:val="nil"/>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b/>
                <w:bCs/>
                <w:sz w:val="16"/>
                <w:szCs w:val="16"/>
                <w:lang w:eastAsia="es-ES"/>
              </w:rPr>
            </w:pPr>
            <w:r w:rsidRPr="00AB1AF3">
              <w:rPr>
                <w:rFonts w:ascii="Arial" w:eastAsia="Times New Roman" w:hAnsi="Arial" w:cs="Arial"/>
                <w:b/>
                <w:bCs/>
                <w:sz w:val="16"/>
                <w:szCs w:val="16"/>
                <w:lang w:eastAsia="es-ES"/>
              </w:rPr>
              <w:t>Rangos</w:t>
            </w:r>
          </w:p>
        </w:tc>
      </w:tr>
      <w:tr w:rsidR="00AB1AF3" w:rsidRPr="00AB1AF3" w:rsidTr="00F8506B">
        <w:trPr>
          <w:trHeight w:val="251"/>
          <w:jc w:val="center"/>
        </w:trPr>
        <w:tc>
          <w:tcPr>
            <w:tcW w:w="2072" w:type="pct"/>
            <w:tcMar>
              <w:top w:w="0" w:type="dxa"/>
              <w:left w:w="108" w:type="dxa"/>
              <w:bottom w:w="0" w:type="dxa"/>
              <w:right w:w="108" w:type="dxa"/>
            </w:tcMa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 xml:space="preserve">Aceptable, </w:t>
            </w:r>
            <w:r w:rsidRPr="00AB1AF3">
              <w:rPr>
                <w:rFonts w:ascii="Arial" w:eastAsia="Times New Roman" w:hAnsi="Arial" w:cs="Arial"/>
                <w:b/>
                <w:bCs/>
                <w:sz w:val="16"/>
                <w:szCs w:val="16"/>
                <w:lang w:eastAsia="es-ES"/>
              </w:rPr>
              <w:t>entre</w:t>
            </w:r>
            <w:r w:rsidRPr="00AB1AF3">
              <w:rPr>
                <w:rFonts w:ascii="Arial" w:eastAsia="Times New Roman" w:hAnsi="Arial" w:cs="Arial"/>
                <w:sz w:val="16"/>
                <w:szCs w:val="16"/>
                <w:lang w:eastAsia="es-ES"/>
              </w:rPr>
              <w:t xml:space="preserve"> -15% y +15% de la meta</w:t>
            </w:r>
          </w:p>
        </w:tc>
        <w:tc>
          <w:tcPr>
            <w:tcW w:w="500" w:type="pct"/>
            <w:tcMar>
              <w:top w:w="0" w:type="dxa"/>
              <w:left w:w="108" w:type="dxa"/>
              <w:bottom w:w="0" w:type="dxa"/>
              <w:right w:w="108" w:type="dxa"/>
            </w:tcMar>
          </w:tcPr>
          <w:p w:rsidR="00AB1AF3" w:rsidRPr="00AB1AF3" w:rsidRDefault="00AB1AF3" w:rsidP="00AB1AF3">
            <w:pPr>
              <w:spacing w:after="0"/>
              <w:jc w:val="center"/>
              <w:rPr>
                <w:rFonts w:ascii="Arial" w:eastAsia="Times New Roman" w:hAnsi="Arial" w:cs="Arial"/>
                <w:sz w:val="16"/>
                <w:szCs w:val="16"/>
                <w:lang w:eastAsia="es-ES"/>
              </w:rPr>
            </w:pPr>
          </w:p>
        </w:tc>
        <w:tc>
          <w:tcPr>
            <w:tcW w:w="630" w:type="pct"/>
            <w:tcMar>
              <w:top w:w="0" w:type="dxa"/>
              <w:left w:w="108" w:type="dxa"/>
              <w:bottom w:w="0" w:type="dxa"/>
              <w:right w:w="108" w:type="dxa"/>
            </w:tcMar>
          </w:tcPr>
          <w:p w:rsidR="00AB1AF3" w:rsidRPr="00AB1AF3" w:rsidRDefault="00AB1AF3" w:rsidP="00AB1AF3">
            <w:pPr>
              <w:spacing w:after="0"/>
              <w:jc w:val="center"/>
              <w:rPr>
                <w:rFonts w:ascii="Arial" w:eastAsia="Times New Roman" w:hAnsi="Arial" w:cs="Arial"/>
                <w:sz w:val="16"/>
                <w:szCs w:val="16"/>
                <w:lang w:eastAsia="es-ES"/>
              </w:rPr>
            </w:pPr>
          </w:p>
        </w:tc>
        <w:tc>
          <w:tcPr>
            <w:tcW w:w="432" w:type="pct"/>
            <w:shd w:val="clear" w:color="auto" w:fill="00B050"/>
            <w:tcMar>
              <w:top w:w="0" w:type="dxa"/>
              <w:left w:w="108" w:type="dxa"/>
              <w:bottom w:w="0" w:type="dxa"/>
              <w:right w:w="108" w:type="dxa"/>
            </w:tcMa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-15%</w:t>
            </w:r>
          </w:p>
        </w:tc>
        <w:tc>
          <w:tcPr>
            <w:tcW w:w="305" w:type="pct"/>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Mp*</w:t>
            </w:r>
          </w:p>
        </w:tc>
        <w:tc>
          <w:tcPr>
            <w:tcW w:w="455" w:type="pct"/>
            <w:shd w:val="clear" w:color="auto" w:fill="00B050"/>
            <w:tcMar>
              <w:top w:w="0" w:type="dxa"/>
              <w:left w:w="108" w:type="dxa"/>
              <w:bottom w:w="0" w:type="dxa"/>
              <w:right w:w="108" w:type="dxa"/>
            </w:tcMa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+15%</w:t>
            </w:r>
          </w:p>
        </w:tc>
        <w:tc>
          <w:tcPr>
            <w:tcW w:w="606"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r>
      <w:tr w:rsidR="00AB1AF3" w:rsidRPr="00AB1AF3" w:rsidTr="00F8506B">
        <w:trPr>
          <w:trHeight w:val="289"/>
          <w:jc w:val="center"/>
        </w:trPr>
        <w:tc>
          <w:tcPr>
            <w:tcW w:w="2072" w:type="pct"/>
            <w:tcMar>
              <w:top w:w="0" w:type="dxa"/>
              <w:left w:w="108" w:type="dxa"/>
              <w:bottom w:w="0" w:type="dxa"/>
              <w:right w:w="108" w:type="dxa"/>
            </w:tcMa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 xml:space="preserve">Riesgo, </w:t>
            </w:r>
            <w:r w:rsidRPr="00AB1AF3">
              <w:rPr>
                <w:rFonts w:ascii="Arial" w:eastAsia="Times New Roman" w:hAnsi="Arial" w:cs="Arial"/>
                <w:b/>
                <w:bCs/>
                <w:sz w:val="16"/>
                <w:szCs w:val="16"/>
                <w:lang w:eastAsia="es-ES"/>
              </w:rPr>
              <w:t>entre</w:t>
            </w:r>
            <w:r w:rsidRPr="00AB1AF3">
              <w:rPr>
                <w:rFonts w:ascii="Arial" w:eastAsia="Times New Roman" w:hAnsi="Arial" w:cs="Arial"/>
                <w:sz w:val="16"/>
                <w:szCs w:val="16"/>
                <w:lang w:eastAsia="es-ES"/>
              </w:rPr>
              <w:t xml:space="preserve"> -25% y -15% de la meta</w:t>
            </w:r>
          </w:p>
        </w:tc>
        <w:tc>
          <w:tcPr>
            <w:tcW w:w="500"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630" w:type="pct"/>
            <w:shd w:val="clear" w:color="auto" w:fill="FFFF0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-25% y -15%</w:t>
            </w:r>
          </w:p>
        </w:tc>
        <w:tc>
          <w:tcPr>
            <w:tcW w:w="432"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305" w:type="pct"/>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Mp</w:t>
            </w:r>
          </w:p>
        </w:tc>
        <w:tc>
          <w:tcPr>
            <w:tcW w:w="455"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606"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r>
      <w:tr w:rsidR="00AB1AF3" w:rsidRPr="00AB1AF3" w:rsidTr="00F8506B">
        <w:trPr>
          <w:trHeight w:val="446"/>
          <w:jc w:val="center"/>
        </w:trPr>
        <w:tc>
          <w:tcPr>
            <w:tcW w:w="2072" w:type="pct"/>
            <w:tcBorders>
              <w:top w:val="nil"/>
              <w:left w:val="nil"/>
              <w:bottom w:val="single" w:sz="8" w:space="0" w:color="auto"/>
              <w:right w:val="nil"/>
            </w:tcBorders>
            <w:tcMar>
              <w:top w:w="0" w:type="dxa"/>
              <w:left w:w="108" w:type="dxa"/>
              <w:bottom w:w="0" w:type="dxa"/>
              <w:right w:w="108" w:type="dxa"/>
            </w:tcMa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 xml:space="preserve">Crítico, </w:t>
            </w:r>
            <w:r w:rsidRPr="00AB1AF3">
              <w:rPr>
                <w:rFonts w:ascii="Arial" w:eastAsia="Times New Roman" w:hAnsi="Arial" w:cs="Arial"/>
                <w:b/>
                <w:bCs/>
                <w:sz w:val="16"/>
                <w:szCs w:val="16"/>
                <w:lang w:eastAsia="es-ES"/>
              </w:rPr>
              <w:t>debajo de</w:t>
            </w:r>
            <w:r w:rsidRPr="00AB1AF3">
              <w:rPr>
                <w:rFonts w:ascii="Arial" w:eastAsia="Times New Roman" w:hAnsi="Arial" w:cs="Arial"/>
                <w:sz w:val="16"/>
                <w:szCs w:val="16"/>
                <w:lang w:eastAsia="es-ES"/>
              </w:rPr>
              <w:t xml:space="preserve"> -25% y </w:t>
            </w:r>
            <w:r w:rsidRPr="00AB1AF3">
              <w:rPr>
                <w:rFonts w:ascii="Arial" w:eastAsia="Times New Roman" w:hAnsi="Arial" w:cs="Arial"/>
                <w:b/>
                <w:bCs/>
                <w:sz w:val="16"/>
                <w:szCs w:val="16"/>
                <w:lang w:eastAsia="es-ES"/>
              </w:rPr>
              <w:t>sobre</w:t>
            </w:r>
            <w:r w:rsidRPr="00AB1AF3">
              <w:rPr>
                <w:rFonts w:ascii="Arial" w:eastAsia="Times New Roman" w:hAnsi="Arial" w:cs="Arial"/>
                <w:sz w:val="16"/>
                <w:szCs w:val="16"/>
                <w:lang w:eastAsia="es-ES"/>
              </w:rPr>
              <w:t xml:space="preserve"> +15% de la meta</w:t>
            </w:r>
          </w:p>
        </w:tc>
        <w:tc>
          <w:tcPr>
            <w:tcW w:w="500" w:type="pct"/>
            <w:tcBorders>
              <w:top w:val="nil"/>
              <w:left w:val="nil"/>
              <w:bottom w:val="single" w:sz="8" w:space="0" w:color="auto"/>
              <w:right w:val="nil"/>
            </w:tcBorders>
            <w:shd w:val="clear" w:color="auto" w:fill="FF000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color w:val="FFFFFF"/>
                <w:sz w:val="16"/>
                <w:szCs w:val="16"/>
                <w:lang w:eastAsia="es-ES"/>
              </w:rPr>
            </w:pPr>
            <w:r w:rsidRPr="00AB1AF3">
              <w:rPr>
                <w:rFonts w:ascii="Arial" w:eastAsia="Times New Roman" w:hAnsi="Arial" w:cs="Arial"/>
                <w:color w:val="FFFFFF"/>
                <w:sz w:val="16"/>
                <w:szCs w:val="16"/>
                <w:lang w:eastAsia="es-ES"/>
              </w:rPr>
              <w:t>&lt;-25%</w:t>
            </w:r>
          </w:p>
        </w:tc>
        <w:tc>
          <w:tcPr>
            <w:tcW w:w="630" w:type="pct"/>
            <w:tcBorders>
              <w:top w:val="nil"/>
              <w:left w:val="nil"/>
              <w:bottom w:val="single" w:sz="8" w:space="0" w:color="auto"/>
              <w:right w:val="nil"/>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color w:val="FFFFFF"/>
                <w:sz w:val="16"/>
                <w:szCs w:val="16"/>
                <w:lang w:eastAsia="es-ES"/>
              </w:rPr>
            </w:pPr>
          </w:p>
        </w:tc>
        <w:tc>
          <w:tcPr>
            <w:tcW w:w="432" w:type="pct"/>
            <w:tcBorders>
              <w:top w:val="nil"/>
              <w:left w:val="nil"/>
              <w:bottom w:val="single" w:sz="8" w:space="0" w:color="auto"/>
              <w:right w:val="nil"/>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color w:val="FFFFFF"/>
                <w:sz w:val="16"/>
                <w:szCs w:val="16"/>
                <w:lang w:eastAsia="es-ES"/>
              </w:rPr>
            </w:pPr>
          </w:p>
        </w:tc>
        <w:tc>
          <w:tcPr>
            <w:tcW w:w="305" w:type="pct"/>
            <w:tcBorders>
              <w:top w:val="nil"/>
              <w:left w:val="nil"/>
              <w:bottom w:val="single" w:sz="8" w:space="0" w:color="auto"/>
              <w:right w:val="nil"/>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color w:val="FFFFFF"/>
                <w:sz w:val="16"/>
                <w:szCs w:val="16"/>
                <w:lang w:eastAsia="es-ES"/>
              </w:rPr>
            </w:pPr>
            <w:r w:rsidRPr="00AB1AF3">
              <w:rPr>
                <w:rFonts w:ascii="Arial" w:eastAsia="Times New Roman" w:hAnsi="Arial" w:cs="Arial"/>
                <w:sz w:val="16"/>
                <w:szCs w:val="16"/>
                <w:lang w:eastAsia="es-ES"/>
              </w:rPr>
              <w:t>Mp</w:t>
            </w:r>
          </w:p>
        </w:tc>
        <w:tc>
          <w:tcPr>
            <w:tcW w:w="455" w:type="pct"/>
            <w:tcBorders>
              <w:top w:val="nil"/>
              <w:left w:val="nil"/>
              <w:bottom w:val="single" w:sz="8" w:space="0" w:color="auto"/>
              <w:right w:val="nil"/>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color w:val="FFFFFF"/>
                <w:sz w:val="16"/>
                <w:szCs w:val="16"/>
                <w:lang w:eastAsia="es-ES"/>
              </w:rPr>
            </w:pPr>
          </w:p>
        </w:tc>
        <w:tc>
          <w:tcPr>
            <w:tcW w:w="606" w:type="pct"/>
            <w:tcBorders>
              <w:top w:val="nil"/>
              <w:left w:val="nil"/>
              <w:bottom w:val="single" w:sz="8" w:space="0" w:color="auto"/>
              <w:right w:val="nil"/>
            </w:tcBorders>
            <w:shd w:val="clear" w:color="auto" w:fill="FF000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color w:val="FFFFFF"/>
                <w:sz w:val="16"/>
                <w:szCs w:val="16"/>
                <w:lang w:eastAsia="es-ES"/>
              </w:rPr>
            </w:pPr>
            <w:r w:rsidRPr="00AB1AF3">
              <w:rPr>
                <w:rFonts w:ascii="Arial" w:eastAsia="Times New Roman" w:hAnsi="Arial" w:cs="Arial"/>
                <w:color w:val="FFFFFF"/>
                <w:sz w:val="16"/>
                <w:szCs w:val="16"/>
                <w:lang w:eastAsia="es-ES"/>
              </w:rPr>
              <w:t>&gt;+15%</w:t>
            </w:r>
          </w:p>
        </w:tc>
      </w:tr>
      <w:tr w:rsidR="00AB1AF3" w:rsidRPr="007974E8" w:rsidTr="00F8506B">
        <w:trPr>
          <w:trHeight w:val="892"/>
          <w:jc w:val="center"/>
        </w:trPr>
        <w:tc>
          <w:tcPr>
            <w:tcW w:w="5000" w:type="pct"/>
            <w:gridSpan w:val="7"/>
            <w:tcMar>
              <w:top w:w="0" w:type="dxa"/>
              <w:left w:w="108" w:type="dxa"/>
              <w:bottom w:w="0" w:type="dxa"/>
              <w:right w:w="108" w:type="dxa"/>
            </w:tcMar>
            <w:hideMark/>
          </w:tcPr>
          <w:p w:rsidR="00AB1AF3" w:rsidRPr="007974E8" w:rsidRDefault="00AB1AF3" w:rsidP="00AB1AF3">
            <w:pPr>
              <w:spacing w:after="0"/>
              <w:rPr>
                <w:rFonts w:ascii="Arial" w:eastAsia="Times New Roman" w:hAnsi="Arial" w:cs="Arial"/>
                <w:sz w:val="16"/>
                <w:szCs w:val="16"/>
                <w:lang w:eastAsia="es-ES"/>
              </w:rPr>
            </w:pPr>
            <w:r w:rsidRPr="007974E8">
              <w:rPr>
                <w:rFonts w:ascii="Arial" w:eastAsia="Times New Roman" w:hAnsi="Arial" w:cs="Arial"/>
                <w:sz w:val="16"/>
                <w:szCs w:val="16"/>
                <w:lang w:eastAsia="es-ES"/>
              </w:rPr>
              <w:t>*Mp = Meta programada; &lt; = menor que; &gt; = mayor que.</w:t>
            </w:r>
          </w:p>
          <w:p w:rsidR="00AB1AF3" w:rsidRPr="007974E8" w:rsidRDefault="00AB1AF3" w:rsidP="00AB1AF3">
            <w:pPr>
              <w:spacing w:after="0"/>
              <w:rPr>
                <w:rFonts w:ascii="Arial" w:eastAsia="Times New Roman" w:hAnsi="Arial" w:cs="Arial"/>
                <w:sz w:val="4"/>
                <w:szCs w:val="16"/>
                <w:lang w:eastAsia="es-ES"/>
              </w:rPr>
            </w:pPr>
          </w:p>
          <w:p w:rsidR="00AB1AF3" w:rsidRPr="007974E8" w:rsidRDefault="00AB1AF3" w:rsidP="00AB1AF3">
            <w:pPr>
              <w:spacing w:after="0"/>
              <w:jc w:val="both"/>
              <w:rPr>
                <w:rFonts w:ascii="Arial" w:eastAsia="Times New Roman" w:hAnsi="Arial" w:cs="Arial"/>
                <w:color w:val="FFFFFF"/>
                <w:sz w:val="16"/>
                <w:szCs w:val="16"/>
                <w:lang w:eastAsia="es-ES"/>
              </w:rPr>
            </w:pPr>
            <w:r w:rsidRPr="007974E8">
              <w:rPr>
                <w:rFonts w:ascii="Arial" w:eastAsia="Times New Roman" w:hAnsi="Arial" w:cs="Arial"/>
                <w:b/>
                <w:bCs/>
                <w:sz w:val="14"/>
                <w:szCs w:val="14"/>
                <w:lang w:eastAsia="es-ES"/>
              </w:rPr>
              <w:t>Fuente</w:t>
            </w:r>
            <w:r w:rsidRPr="007974E8">
              <w:rPr>
                <w:rFonts w:ascii="Arial" w:eastAsia="Times New Roman" w:hAnsi="Arial" w:cs="Arial"/>
                <w:sz w:val="14"/>
                <w:szCs w:val="14"/>
                <w:lang w:eastAsia="es-ES"/>
              </w:rPr>
              <w:t>: Elaborado por la ASEQROO con base en la Guía para la Construcción de Indicadores de Desempeño para el Gobierno del Estado de Quintana Roo.</w:t>
            </w:r>
          </w:p>
        </w:tc>
      </w:tr>
    </w:tbl>
    <w:p w:rsidR="007974E8" w:rsidRDefault="007974E8" w:rsidP="00AB1AF3">
      <w:pPr>
        <w:spacing w:after="0"/>
        <w:jc w:val="center"/>
        <w:rPr>
          <w:rFonts w:ascii="Arial" w:hAnsi="Arial" w:cs="Arial"/>
          <w:b/>
          <w:bCs/>
          <w:sz w:val="20"/>
          <w:szCs w:val="20"/>
        </w:rPr>
      </w:pPr>
    </w:p>
    <w:p w:rsidR="00204DC9" w:rsidRDefault="006B4E75" w:rsidP="00AB1AF3">
      <w:pPr>
        <w:spacing w:after="0"/>
        <w:jc w:val="center"/>
        <w:rPr>
          <w:rFonts w:ascii="Arial" w:hAnsi="Arial" w:cs="Arial"/>
          <w:b/>
          <w:bCs/>
          <w:sz w:val="20"/>
          <w:szCs w:val="20"/>
        </w:rPr>
      </w:pPr>
      <w:r>
        <w:rPr>
          <w:rFonts w:ascii="Arial" w:hAnsi="Arial" w:cs="Arial"/>
          <w:b/>
          <w:bCs/>
          <w:sz w:val="20"/>
          <w:szCs w:val="20"/>
        </w:rPr>
        <w:t>Tabla 9</w:t>
      </w:r>
      <w:r w:rsidR="00204DC9" w:rsidRPr="007974E8">
        <w:rPr>
          <w:rFonts w:ascii="Arial" w:hAnsi="Arial" w:cs="Arial"/>
          <w:b/>
          <w:bCs/>
          <w:sz w:val="20"/>
          <w:szCs w:val="20"/>
        </w:rPr>
        <w:t>. Semaforización</w:t>
      </w:r>
      <w:r w:rsidR="00204DC9" w:rsidRPr="00A41EA7">
        <w:rPr>
          <w:rFonts w:ascii="Arial" w:hAnsi="Arial" w:cs="Arial"/>
          <w:b/>
          <w:bCs/>
          <w:sz w:val="20"/>
          <w:szCs w:val="20"/>
        </w:rPr>
        <w:t xml:space="preserve"> establecida</w:t>
      </w:r>
      <w:r w:rsidR="00204DC9">
        <w:rPr>
          <w:rFonts w:ascii="Arial" w:hAnsi="Arial" w:cs="Arial"/>
          <w:b/>
          <w:bCs/>
          <w:sz w:val="20"/>
          <w:szCs w:val="20"/>
        </w:rPr>
        <w:t xml:space="preserve"> por la Sefiplan para el ejercicio fiscal 2022</w:t>
      </w:r>
    </w:p>
    <w:p w:rsidR="00AB1AF3" w:rsidRDefault="00AB1AF3" w:rsidP="00AB1AF3">
      <w:pPr>
        <w:spacing w:after="0" w:line="120" w:lineRule="auto"/>
        <w:jc w:val="center"/>
        <w:rPr>
          <w:rFonts w:ascii="Arial" w:hAnsi="Arial" w:cs="Arial"/>
          <w:b/>
          <w:bCs/>
          <w:sz w:val="20"/>
          <w:szCs w:val="20"/>
        </w:rPr>
      </w:pPr>
    </w:p>
    <w:tbl>
      <w:tblPr>
        <w:tblW w:w="5000" w:type="pct"/>
        <w:jc w:val="center"/>
        <w:tblCellMar>
          <w:left w:w="0" w:type="dxa"/>
          <w:right w:w="0" w:type="dxa"/>
        </w:tblCellMar>
        <w:tblLook w:val="04A0" w:firstRow="1" w:lastRow="0" w:firstColumn="1" w:lastColumn="0" w:noHBand="0" w:noVBand="1"/>
      </w:tblPr>
      <w:tblGrid>
        <w:gridCol w:w="3422"/>
        <w:gridCol w:w="931"/>
        <w:gridCol w:w="251"/>
        <w:gridCol w:w="562"/>
        <w:gridCol w:w="909"/>
        <w:gridCol w:w="831"/>
        <w:gridCol w:w="1299"/>
        <w:gridCol w:w="945"/>
        <w:gridCol w:w="64"/>
      </w:tblGrid>
      <w:tr w:rsidR="00AB1AF3" w:rsidRPr="00AB1AF3" w:rsidTr="00F8506B">
        <w:trPr>
          <w:trHeight w:val="384"/>
          <w:jc w:val="center"/>
        </w:trPr>
        <w:tc>
          <w:tcPr>
            <w:tcW w:w="4963" w:type="pct"/>
            <w:gridSpan w:val="8"/>
            <w:tcBorders>
              <w:top w:val="single" w:sz="4" w:space="0" w:color="auto"/>
              <w:bottom w:val="single" w:sz="4" w:space="0" w:color="auto"/>
            </w:tcBorders>
            <w:shd w:val="clear" w:color="auto" w:fill="DEEAF6"/>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b/>
                <w:bCs/>
                <w:sz w:val="20"/>
                <w:szCs w:val="20"/>
                <w:lang w:eastAsia="es-ES"/>
              </w:rPr>
            </w:pPr>
            <w:r w:rsidRPr="00AB1AF3">
              <w:rPr>
                <w:rFonts w:ascii="Arial" w:eastAsia="Times New Roman" w:hAnsi="Arial" w:cs="Arial"/>
                <w:b/>
                <w:bCs/>
                <w:sz w:val="20"/>
                <w:szCs w:val="20"/>
                <w:lang w:eastAsia="es-ES"/>
              </w:rPr>
              <w:t>Indicador descendente</w:t>
            </w:r>
          </w:p>
        </w:tc>
        <w:tc>
          <w:tcPr>
            <w:tcW w:w="37" w:type="pct"/>
            <w:vAlign w:val="center"/>
            <w:hideMark/>
          </w:tcPr>
          <w:p w:rsidR="00AB1AF3" w:rsidRPr="00AB1AF3" w:rsidRDefault="00AB1AF3" w:rsidP="00AB1AF3">
            <w:pPr>
              <w:spacing w:after="0" w:line="240" w:lineRule="auto"/>
              <w:rPr>
                <w:rFonts w:ascii="Calibri" w:eastAsia="Times New Roman" w:hAnsi="Calibri" w:cs="Calibri"/>
                <w:lang w:eastAsia="es-ES"/>
              </w:rPr>
            </w:pPr>
            <w:r w:rsidRPr="00AB1AF3">
              <w:rPr>
                <w:rFonts w:ascii="Times New Roman" w:eastAsia="Times New Roman" w:hAnsi="Times New Roman" w:cs="Times New Roman"/>
                <w:sz w:val="24"/>
                <w:szCs w:val="24"/>
                <w:lang w:eastAsia="es-ES"/>
              </w:rPr>
              <w:t> </w:t>
            </w:r>
          </w:p>
        </w:tc>
      </w:tr>
      <w:tr w:rsidR="00AB1AF3" w:rsidRPr="00AB1AF3" w:rsidTr="00F8506B">
        <w:trPr>
          <w:trHeight w:val="127"/>
          <w:jc w:val="center"/>
        </w:trPr>
        <w:tc>
          <w:tcPr>
            <w:tcW w:w="1857" w:type="pct"/>
            <w:tcBorders>
              <w:top w:val="single" w:sz="4" w:space="0" w:color="auto"/>
              <w:bottom w:val="single" w:sz="4" w:space="0" w:color="auto"/>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b/>
                <w:bCs/>
                <w:sz w:val="16"/>
                <w:szCs w:val="16"/>
                <w:lang w:eastAsia="es-ES"/>
              </w:rPr>
            </w:pPr>
            <w:r w:rsidRPr="00AB1AF3">
              <w:rPr>
                <w:rFonts w:ascii="Arial" w:eastAsia="Times New Roman" w:hAnsi="Arial" w:cs="Arial"/>
                <w:b/>
                <w:bCs/>
                <w:sz w:val="16"/>
                <w:szCs w:val="16"/>
                <w:lang w:eastAsia="es-ES"/>
              </w:rPr>
              <w:t>Descripción</w:t>
            </w:r>
          </w:p>
        </w:tc>
        <w:tc>
          <w:tcPr>
            <w:tcW w:w="3107" w:type="pct"/>
            <w:gridSpan w:val="7"/>
            <w:tcBorders>
              <w:top w:val="single" w:sz="4" w:space="0" w:color="auto"/>
              <w:bottom w:val="single" w:sz="4" w:space="0" w:color="auto"/>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b/>
                <w:bCs/>
                <w:sz w:val="16"/>
                <w:szCs w:val="16"/>
                <w:lang w:eastAsia="es-ES"/>
              </w:rPr>
            </w:pPr>
            <w:r w:rsidRPr="00AB1AF3">
              <w:rPr>
                <w:rFonts w:ascii="Arial" w:eastAsia="Times New Roman" w:hAnsi="Arial" w:cs="Arial"/>
                <w:b/>
                <w:bCs/>
                <w:sz w:val="16"/>
                <w:szCs w:val="16"/>
                <w:lang w:eastAsia="es-ES"/>
              </w:rPr>
              <w:t>Rangos</w:t>
            </w:r>
          </w:p>
        </w:tc>
        <w:tc>
          <w:tcPr>
            <w:tcW w:w="37" w:type="pct"/>
            <w:vAlign w:val="center"/>
            <w:hideMark/>
          </w:tcPr>
          <w:p w:rsidR="00AB1AF3" w:rsidRPr="00AB1AF3" w:rsidRDefault="00AB1AF3" w:rsidP="00AB1AF3">
            <w:pPr>
              <w:spacing w:after="0" w:line="240" w:lineRule="auto"/>
              <w:rPr>
                <w:rFonts w:ascii="Calibri" w:eastAsia="Times New Roman" w:hAnsi="Calibri" w:cs="Calibri"/>
                <w:lang w:eastAsia="es-ES"/>
              </w:rPr>
            </w:pPr>
            <w:r w:rsidRPr="00AB1AF3">
              <w:rPr>
                <w:rFonts w:ascii="Times New Roman" w:eastAsia="Times New Roman" w:hAnsi="Times New Roman" w:cs="Times New Roman"/>
                <w:sz w:val="24"/>
                <w:szCs w:val="24"/>
                <w:lang w:eastAsia="es-ES"/>
              </w:rPr>
              <w:t> </w:t>
            </w:r>
          </w:p>
        </w:tc>
      </w:tr>
      <w:tr w:rsidR="00AB1AF3" w:rsidRPr="00AB1AF3" w:rsidTr="00F8506B">
        <w:trPr>
          <w:trHeight w:val="275"/>
          <w:jc w:val="center"/>
        </w:trPr>
        <w:tc>
          <w:tcPr>
            <w:tcW w:w="1857" w:type="pct"/>
            <w:tcBorders>
              <w:top w:val="single" w:sz="4" w:space="0" w:color="auto"/>
            </w:tcBorders>
            <w:tcMar>
              <w:top w:w="0" w:type="dxa"/>
              <w:left w:w="108" w:type="dxa"/>
              <w:bottom w:w="0" w:type="dxa"/>
              <w:right w:w="108" w:type="dxa"/>
            </w:tcMar>
            <w:vAlign w:val="cente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 xml:space="preserve">Aceptable, </w:t>
            </w:r>
            <w:r w:rsidRPr="00AB1AF3">
              <w:rPr>
                <w:rFonts w:ascii="Arial" w:eastAsia="Times New Roman" w:hAnsi="Arial" w:cs="Arial"/>
                <w:b/>
                <w:bCs/>
                <w:sz w:val="16"/>
                <w:szCs w:val="16"/>
                <w:lang w:eastAsia="es-ES"/>
              </w:rPr>
              <w:t>entre</w:t>
            </w:r>
            <w:r w:rsidRPr="00AB1AF3">
              <w:rPr>
                <w:rFonts w:ascii="Arial" w:eastAsia="Times New Roman" w:hAnsi="Arial" w:cs="Arial"/>
                <w:sz w:val="16"/>
                <w:szCs w:val="16"/>
                <w:lang w:eastAsia="es-ES"/>
              </w:rPr>
              <w:t xml:space="preserve"> -15% y +15% de la meta</w:t>
            </w:r>
          </w:p>
        </w:tc>
        <w:tc>
          <w:tcPr>
            <w:tcW w:w="505" w:type="pct"/>
            <w:tcBorders>
              <w:top w:val="single" w:sz="4" w:space="0" w:color="auto"/>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441" w:type="pct"/>
            <w:gridSpan w:val="2"/>
            <w:tcBorders>
              <w:top w:val="single" w:sz="4" w:space="0" w:color="auto"/>
            </w:tcBorders>
            <w:shd w:val="clear" w:color="auto" w:fill="00B05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-15%</w:t>
            </w:r>
          </w:p>
        </w:tc>
        <w:tc>
          <w:tcPr>
            <w:tcW w:w="493" w:type="pct"/>
            <w:tcBorders>
              <w:top w:val="single" w:sz="4" w:space="0" w:color="auto"/>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Mp</w:t>
            </w:r>
          </w:p>
        </w:tc>
        <w:tc>
          <w:tcPr>
            <w:tcW w:w="451" w:type="pct"/>
            <w:tcBorders>
              <w:top w:val="single" w:sz="4" w:space="0" w:color="auto"/>
            </w:tcBorders>
            <w:shd w:val="clear" w:color="auto" w:fill="00B05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+15%</w:t>
            </w:r>
          </w:p>
        </w:tc>
        <w:tc>
          <w:tcPr>
            <w:tcW w:w="705" w:type="pct"/>
            <w:tcBorders>
              <w:top w:val="single" w:sz="4" w:space="0" w:color="auto"/>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513" w:type="pct"/>
            <w:tcBorders>
              <w:top w:val="single" w:sz="4" w:space="0" w:color="auto"/>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37" w:type="pct"/>
            <w:vAlign w:val="center"/>
            <w:hideMark/>
          </w:tcPr>
          <w:p w:rsidR="00AB1AF3" w:rsidRPr="00AB1AF3" w:rsidRDefault="00AB1AF3" w:rsidP="00AB1AF3">
            <w:pPr>
              <w:spacing w:after="0" w:line="240" w:lineRule="auto"/>
              <w:rPr>
                <w:rFonts w:ascii="Calibri" w:eastAsia="Times New Roman" w:hAnsi="Calibri" w:cs="Calibri"/>
                <w:lang w:eastAsia="es-ES"/>
              </w:rPr>
            </w:pPr>
            <w:r w:rsidRPr="00AB1AF3">
              <w:rPr>
                <w:rFonts w:ascii="Times New Roman" w:eastAsia="Times New Roman" w:hAnsi="Times New Roman" w:cs="Times New Roman"/>
                <w:sz w:val="24"/>
                <w:szCs w:val="24"/>
                <w:lang w:eastAsia="es-ES"/>
              </w:rPr>
              <w:t> </w:t>
            </w:r>
          </w:p>
        </w:tc>
      </w:tr>
      <w:tr w:rsidR="00AB1AF3" w:rsidRPr="00AB1AF3" w:rsidTr="00F8506B">
        <w:trPr>
          <w:trHeight w:val="371"/>
          <w:jc w:val="center"/>
        </w:trPr>
        <w:tc>
          <w:tcPr>
            <w:tcW w:w="1857" w:type="pct"/>
            <w:tcMar>
              <w:top w:w="0" w:type="dxa"/>
              <w:left w:w="108" w:type="dxa"/>
              <w:bottom w:w="0" w:type="dxa"/>
              <w:right w:w="108" w:type="dxa"/>
            </w:tcMar>
            <w:vAlign w:val="cente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 xml:space="preserve">Riesgo, </w:t>
            </w:r>
            <w:r w:rsidRPr="00AB1AF3">
              <w:rPr>
                <w:rFonts w:ascii="Arial" w:eastAsia="Times New Roman" w:hAnsi="Arial" w:cs="Arial"/>
                <w:b/>
                <w:bCs/>
                <w:sz w:val="16"/>
                <w:szCs w:val="16"/>
                <w:lang w:eastAsia="es-ES"/>
              </w:rPr>
              <w:t>entre</w:t>
            </w:r>
            <w:r w:rsidRPr="00AB1AF3">
              <w:rPr>
                <w:rFonts w:ascii="Arial" w:eastAsia="Times New Roman" w:hAnsi="Arial" w:cs="Arial"/>
                <w:sz w:val="16"/>
                <w:szCs w:val="16"/>
                <w:lang w:eastAsia="es-ES"/>
              </w:rPr>
              <w:t xml:space="preserve"> +15% y +25% de la meta</w:t>
            </w:r>
          </w:p>
        </w:tc>
        <w:tc>
          <w:tcPr>
            <w:tcW w:w="505"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136"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305" w:type="pct"/>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493" w:type="pct"/>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Mp</w:t>
            </w:r>
          </w:p>
        </w:tc>
        <w:tc>
          <w:tcPr>
            <w:tcW w:w="451" w:type="pct"/>
            <w:tcMar>
              <w:top w:w="0" w:type="dxa"/>
              <w:left w:w="108" w:type="dxa"/>
              <w:bottom w:w="0" w:type="dxa"/>
              <w:right w:w="108" w:type="dxa"/>
            </w:tcMar>
            <w:vAlign w:val="center"/>
            <w:hideMark/>
          </w:tcPr>
          <w:p w:rsidR="00AB1AF3" w:rsidRPr="00AB1AF3" w:rsidRDefault="00AB1AF3" w:rsidP="00AB1AF3">
            <w:pPr>
              <w:spacing w:after="0" w:line="240" w:lineRule="auto"/>
              <w:rPr>
                <w:rFonts w:ascii="Arial" w:eastAsia="Times New Roman" w:hAnsi="Arial" w:cs="Arial"/>
                <w:sz w:val="16"/>
                <w:szCs w:val="16"/>
                <w:lang w:eastAsia="es-ES"/>
              </w:rPr>
            </w:pPr>
          </w:p>
        </w:tc>
        <w:tc>
          <w:tcPr>
            <w:tcW w:w="705" w:type="pct"/>
            <w:shd w:val="clear" w:color="auto" w:fill="FFFF00"/>
            <w:tcMar>
              <w:top w:w="0" w:type="dxa"/>
              <w:left w:w="108" w:type="dxa"/>
              <w:bottom w:w="0" w:type="dxa"/>
              <w:right w:w="108" w:type="dxa"/>
            </w:tcMar>
            <w:vAlign w:val="center"/>
            <w:hideMark/>
          </w:tcPr>
          <w:p w:rsidR="00AB1AF3" w:rsidRPr="00AB1AF3" w:rsidRDefault="00AB1AF3" w:rsidP="00AB1AF3">
            <w:pPr>
              <w:spacing w:after="0"/>
              <w:rPr>
                <w:rFonts w:ascii="Arial" w:eastAsia="Calibri" w:hAnsi="Arial" w:cs="Arial"/>
                <w:sz w:val="16"/>
                <w:szCs w:val="16"/>
                <w:lang w:eastAsia="en-US"/>
              </w:rPr>
            </w:pPr>
            <w:r w:rsidRPr="00AB1AF3">
              <w:rPr>
                <w:rFonts w:ascii="Arial" w:eastAsia="Times New Roman" w:hAnsi="Arial" w:cs="Arial"/>
                <w:sz w:val="16"/>
                <w:szCs w:val="16"/>
                <w:lang w:eastAsia="es-ES"/>
              </w:rPr>
              <w:t>+15% y +25%</w:t>
            </w:r>
          </w:p>
        </w:tc>
        <w:tc>
          <w:tcPr>
            <w:tcW w:w="549" w:type="pct"/>
            <w:gridSpan w:val="2"/>
            <w:shd w:val="clear" w:color="auto" w:fill="FFFFFF"/>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r>
      <w:tr w:rsidR="00AB1AF3" w:rsidRPr="00AB1AF3" w:rsidTr="00F8506B">
        <w:trPr>
          <w:trHeight w:val="440"/>
          <w:jc w:val="center"/>
        </w:trPr>
        <w:tc>
          <w:tcPr>
            <w:tcW w:w="1857" w:type="pct"/>
            <w:tcBorders>
              <w:bottom w:val="single" w:sz="4" w:space="0" w:color="auto"/>
            </w:tcBorders>
            <w:tcMar>
              <w:top w:w="0" w:type="dxa"/>
              <w:left w:w="108" w:type="dxa"/>
              <w:bottom w:w="0" w:type="dxa"/>
              <w:right w:w="108" w:type="dxa"/>
            </w:tcMar>
            <w:vAlign w:val="cente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 xml:space="preserve">Crítico, </w:t>
            </w:r>
            <w:r w:rsidRPr="00AB1AF3">
              <w:rPr>
                <w:rFonts w:ascii="Arial" w:eastAsia="Times New Roman" w:hAnsi="Arial" w:cs="Arial"/>
                <w:b/>
                <w:bCs/>
                <w:sz w:val="16"/>
                <w:szCs w:val="16"/>
                <w:lang w:eastAsia="es-ES"/>
              </w:rPr>
              <w:t>debajo de</w:t>
            </w:r>
            <w:r w:rsidRPr="00AB1AF3">
              <w:rPr>
                <w:rFonts w:ascii="Arial" w:eastAsia="Times New Roman" w:hAnsi="Arial" w:cs="Arial"/>
                <w:sz w:val="16"/>
                <w:szCs w:val="16"/>
                <w:lang w:eastAsia="es-ES"/>
              </w:rPr>
              <w:t xml:space="preserve"> -15% y </w:t>
            </w:r>
            <w:r w:rsidRPr="00AB1AF3">
              <w:rPr>
                <w:rFonts w:ascii="Arial" w:eastAsia="Times New Roman" w:hAnsi="Arial" w:cs="Arial"/>
                <w:b/>
                <w:bCs/>
                <w:sz w:val="16"/>
                <w:szCs w:val="16"/>
                <w:lang w:eastAsia="es-ES"/>
              </w:rPr>
              <w:t>sobre</w:t>
            </w:r>
            <w:r w:rsidRPr="00AB1AF3">
              <w:rPr>
                <w:rFonts w:ascii="Arial" w:eastAsia="Times New Roman" w:hAnsi="Arial" w:cs="Arial"/>
                <w:sz w:val="16"/>
                <w:szCs w:val="16"/>
                <w:lang w:eastAsia="es-ES"/>
              </w:rPr>
              <w:t xml:space="preserve"> +25% de la meta</w:t>
            </w:r>
          </w:p>
        </w:tc>
        <w:tc>
          <w:tcPr>
            <w:tcW w:w="505" w:type="pct"/>
            <w:tcBorders>
              <w:bottom w:val="single" w:sz="4" w:space="0" w:color="auto"/>
            </w:tcBorders>
            <w:shd w:val="clear" w:color="auto" w:fill="FF000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color w:val="FFFFFF"/>
                <w:sz w:val="16"/>
                <w:szCs w:val="16"/>
                <w:lang w:eastAsia="es-ES"/>
              </w:rPr>
              <w:t>&lt; -15%</w:t>
            </w:r>
          </w:p>
        </w:tc>
        <w:tc>
          <w:tcPr>
            <w:tcW w:w="136" w:type="pct"/>
            <w:tcBorders>
              <w:bottom w:val="single" w:sz="4" w:space="0" w:color="auto"/>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305" w:type="pct"/>
            <w:tcBorders>
              <w:bottom w:val="single" w:sz="4" w:space="0" w:color="auto"/>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493" w:type="pct"/>
            <w:tcBorders>
              <w:bottom w:val="single" w:sz="4" w:space="0" w:color="auto"/>
            </w:tcBorders>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sz w:val="16"/>
                <w:szCs w:val="16"/>
                <w:lang w:eastAsia="es-ES"/>
              </w:rPr>
            </w:pPr>
            <w:r w:rsidRPr="00AB1AF3">
              <w:rPr>
                <w:rFonts w:ascii="Arial" w:eastAsia="Times New Roman" w:hAnsi="Arial" w:cs="Arial"/>
                <w:sz w:val="16"/>
                <w:szCs w:val="16"/>
                <w:lang w:eastAsia="es-ES"/>
              </w:rPr>
              <w:t>Mp</w:t>
            </w:r>
          </w:p>
        </w:tc>
        <w:tc>
          <w:tcPr>
            <w:tcW w:w="451" w:type="pct"/>
            <w:tcBorders>
              <w:bottom w:val="single" w:sz="4" w:space="0" w:color="auto"/>
            </w:tcBorders>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705" w:type="pct"/>
            <w:tcBorders>
              <w:bottom w:val="single" w:sz="4" w:space="0" w:color="auto"/>
            </w:tcBorders>
            <w:shd w:val="clear" w:color="auto" w:fill="FFFFFF"/>
            <w:tcMar>
              <w:top w:w="0" w:type="dxa"/>
              <w:left w:w="108" w:type="dxa"/>
              <w:bottom w:w="0" w:type="dxa"/>
              <w:right w:w="108" w:type="dxa"/>
            </w:tcMar>
            <w:vAlign w:val="center"/>
          </w:tcPr>
          <w:p w:rsidR="00AB1AF3" w:rsidRPr="00AB1AF3" w:rsidRDefault="00AB1AF3" w:rsidP="00AB1AF3">
            <w:pPr>
              <w:spacing w:after="0"/>
              <w:jc w:val="center"/>
              <w:rPr>
                <w:rFonts w:ascii="Arial" w:eastAsia="Times New Roman" w:hAnsi="Arial" w:cs="Arial"/>
                <w:sz w:val="16"/>
                <w:szCs w:val="16"/>
                <w:lang w:eastAsia="es-ES"/>
              </w:rPr>
            </w:pPr>
          </w:p>
        </w:tc>
        <w:tc>
          <w:tcPr>
            <w:tcW w:w="549" w:type="pct"/>
            <w:gridSpan w:val="2"/>
            <w:tcBorders>
              <w:bottom w:val="single" w:sz="4" w:space="0" w:color="auto"/>
            </w:tcBorders>
            <w:shd w:val="clear" w:color="auto" w:fill="FF0000"/>
            <w:tcMar>
              <w:top w:w="0" w:type="dxa"/>
              <w:left w:w="108" w:type="dxa"/>
              <w:bottom w:w="0" w:type="dxa"/>
              <w:right w:w="108" w:type="dxa"/>
            </w:tcMar>
            <w:vAlign w:val="center"/>
            <w:hideMark/>
          </w:tcPr>
          <w:p w:rsidR="00AB1AF3" w:rsidRPr="00AB1AF3" w:rsidRDefault="00AB1AF3" w:rsidP="00AB1AF3">
            <w:pPr>
              <w:spacing w:after="0"/>
              <w:jc w:val="center"/>
              <w:rPr>
                <w:rFonts w:ascii="Arial" w:eastAsia="Times New Roman" w:hAnsi="Arial" w:cs="Arial"/>
                <w:color w:val="FFFFFF"/>
                <w:sz w:val="16"/>
                <w:szCs w:val="16"/>
                <w:lang w:eastAsia="es-ES"/>
              </w:rPr>
            </w:pPr>
            <w:r w:rsidRPr="00AB1AF3">
              <w:rPr>
                <w:rFonts w:ascii="Arial" w:eastAsia="Times New Roman" w:hAnsi="Arial" w:cs="Arial"/>
                <w:color w:val="FFFFFF"/>
                <w:sz w:val="16"/>
                <w:szCs w:val="16"/>
                <w:lang w:eastAsia="es-ES"/>
              </w:rPr>
              <w:t>&gt; + 25%</w:t>
            </w:r>
          </w:p>
        </w:tc>
      </w:tr>
      <w:tr w:rsidR="00AB1AF3" w:rsidRPr="00AB1AF3" w:rsidTr="00F8506B">
        <w:trPr>
          <w:trHeight w:val="368"/>
          <w:jc w:val="center"/>
        </w:trPr>
        <w:tc>
          <w:tcPr>
            <w:tcW w:w="4963" w:type="pct"/>
            <w:gridSpan w:val="8"/>
            <w:tcBorders>
              <w:top w:val="single" w:sz="4" w:space="0" w:color="auto"/>
            </w:tcBorders>
            <w:tcMar>
              <w:top w:w="0" w:type="dxa"/>
              <w:left w:w="108" w:type="dxa"/>
              <w:bottom w:w="0" w:type="dxa"/>
              <w:right w:w="108" w:type="dxa"/>
            </w:tcMar>
            <w:hideMark/>
          </w:tcPr>
          <w:p w:rsidR="00AB1AF3" w:rsidRPr="00AB1AF3" w:rsidRDefault="00AB1AF3" w:rsidP="00AB1AF3">
            <w:pPr>
              <w:spacing w:after="0"/>
              <w:rPr>
                <w:rFonts w:ascii="Arial" w:eastAsia="Times New Roman" w:hAnsi="Arial" w:cs="Arial"/>
                <w:sz w:val="16"/>
                <w:szCs w:val="16"/>
                <w:lang w:eastAsia="es-ES"/>
              </w:rPr>
            </w:pPr>
            <w:r w:rsidRPr="00AB1AF3">
              <w:rPr>
                <w:rFonts w:ascii="Arial" w:eastAsia="Times New Roman" w:hAnsi="Arial" w:cs="Arial"/>
                <w:sz w:val="16"/>
                <w:szCs w:val="16"/>
                <w:lang w:eastAsia="es-ES"/>
              </w:rPr>
              <w:t>*Mp = Meta programada; &lt; = menor que; &gt; = mayor que.</w:t>
            </w:r>
          </w:p>
          <w:p w:rsidR="00AB1AF3" w:rsidRPr="00AB1AF3" w:rsidRDefault="00AB1AF3" w:rsidP="00AB1AF3">
            <w:pPr>
              <w:spacing w:after="0"/>
              <w:jc w:val="both"/>
              <w:rPr>
                <w:rFonts w:ascii="Arial" w:eastAsia="Times New Roman" w:hAnsi="Arial" w:cs="Arial"/>
                <w:color w:val="FFFFFF"/>
                <w:sz w:val="12"/>
                <w:szCs w:val="14"/>
                <w:lang w:eastAsia="es-ES"/>
              </w:rPr>
            </w:pPr>
          </w:p>
        </w:tc>
        <w:tc>
          <w:tcPr>
            <w:tcW w:w="37" w:type="pct"/>
            <w:tcBorders>
              <w:top w:val="single" w:sz="4" w:space="0" w:color="auto"/>
            </w:tcBorders>
            <w:vAlign w:val="center"/>
            <w:hideMark/>
          </w:tcPr>
          <w:p w:rsidR="00AB1AF3" w:rsidRPr="00AB1AF3" w:rsidRDefault="00AB1AF3" w:rsidP="00AB1AF3">
            <w:pPr>
              <w:spacing w:after="0" w:line="240" w:lineRule="auto"/>
              <w:rPr>
                <w:rFonts w:ascii="Calibri" w:eastAsia="Times New Roman" w:hAnsi="Calibri" w:cs="Calibri"/>
                <w:lang w:eastAsia="es-ES"/>
              </w:rPr>
            </w:pPr>
            <w:r w:rsidRPr="00AB1AF3">
              <w:rPr>
                <w:rFonts w:ascii="Times New Roman" w:eastAsia="Times New Roman" w:hAnsi="Times New Roman" w:cs="Times New Roman"/>
                <w:sz w:val="24"/>
                <w:szCs w:val="24"/>
                <w:lang w:eastAsia="es-ES"/>
              </w:rPr>
              <w:t> </w:t>
            </w:r>
          </w:p>
        </w:tc>
      </w:tr>
    </w:tbl>
    <w:p w:rsidR="00204DC9" w:rsidRDefault="00204DC9" w:rsidP="00204DC9">
      <w:pPr>
        <w:ind w:left="142"/>
        <w:jc w:val="both"/>
        <w:rPr>
          <w:rFonts w:ascii="Arial" w:hAnsi="Arial" w:cs="Arial"/>
          <w:sz w:val="14"/>
          <w:szCs w:val="14"/>
        </w:rPr>
      </w:pPr>
      <w:r>
        <w:rPr>
          <w:rFonts w:ascii="Arial" w:hAnsi="Arial" w:cs="Arial"/>
          <w:b/>
          <w:bCs/>
          <w:sz w:val="14"/>
          <w:szCs w:val="14"/>
        </w:rPr>
        <w:t>Fuente</w:t>
      </w:r>
      <w:r>
        <w:rPr>
          <w:rFonts w:ascii="Arial" w:hAnsi="Arial" w:cs="Arial"/>
          <w:sz w:val="14"/>
          <w:szCs w:val="14"/>
        </w:rPr>
        <w:t>: Elaborado por la ASEQROO con base en la Guía para la Construcción de Indicadores de Desempeño para el Gobierno del Estado de Quintana Roo.</w:t>
      </w:r>
    </w:p>
    <w:p w:rsidR="00204DC9" w:rsidRPr="00A84E80" w:rsidRDefault="00204DC9" w:rsidP="009946FE">
      <w:pPr>
        <w:spacing w:after="0"/>
        <w:jc w:val="both"/>
        <w:rPr>
          <w:rFonts w:ascii="Arial" w:hAnsi="Arial" w:cs="Arial"/>
          <w:sz w:val="24"/>
          <w:szCs w:val="24"/>
        </w:rPr>
      </w:pPr>
      <w:r w:rsidRPr="00026BBC">
        <w:rPr>
          <w:rFonts w:ascii="Arial" w:hAnsi="Arial" w:cs="Arial"/>
          <w:sz w:val="24"/>
          <w:szCs w:val="24"/>
        </w:rPr>
        <w:t xml:space="preserve">Considerando la semaforización establecida en las fichas técnicas de indicadores proporcionadas por el Ayuntamiento del Municipio de Puerto Morelos y la propuesta de la Sefiplan, a continuación, </w:t>
      </w:r>
      <w:r w:rsidRPr="00A41EA7">
        <w:rPr>
          <w:rFonts w:ascii="Arial" w:hAnsi="Arial" w:cs="Arial"/>
          <w:sz w:val="24"/>
          <w:szCs w:val="24"/>
        </w:rPr>
        <w:t xml:space="preserve">se presenta </w:t>
      </w:r>
      <w:r w:rsidR="00BF7121" w:rsidRPr="00A41EA7">
        <w:rPr>
          <w:rFonts w:ascii="Arial" w:hAnsi="Arial" w:cs="Arial"/>
          <w:sz w:val="24"/>
          <w:szCs w:val="24"/>
        </w:rPr>
        <w:t>un</w:t>
      </w:r>
      <w:r w:rsidR="00A41EA7" w:rsidRPr="00A41EA7">
        <w:rPr>
          <w:rFonts w:ascii="Arial" w:hAnsi="Arial" w:cs="Arial"/>
          <w:sz w:val="24"/>
          <w:szCs w:val="24"/>
        </w:rPr>
        <w:t>a tabla</w:t>
      </w:r>
      <w:r w:rsidR="00BF7121" w:rsidRPr="00A41EA7">
        <w:rPr>
          <w:rFonts w:ascii="Arial" w:hAnsi="Arial" w:cs="Arial"/>
          <w:sz w:val="24"/>
          <w:szCs w:val="24"/>
        </w:rPr>
        <w:t xml:space="preserve"> comparativ</w:t>
      </w:r>
      <w:r w:rsidR="00A41EA7" w:rsidRPr="00A41EA7">
        <w:rPr>
          <w:rFonts w:ascii="Arial" w:hAnsi="Arial" w:cs="Arial"/>
          <w:sz w:val="24"/>
          <w:szCs w:val="24"/>
        </w:rPr>
        <w:t>a</w:t>
      </w:r>
      <w:r w:rsidRPr="00026BBC">
        <w:rPr>
          <w:rFonts w:ascii="Arial" w:hAnsi="Arial" w:cs="Arial"/>
          <w:sz w:val="24"/>
          <w:szCs w:val="24"/>
        </w:rPr>
        <w:t xml:space="preserve"> que determina la semaforización de acuerdo con el porcentaje de cumplimiento de las metas reportadas </w:t>
      </w:r>
      <w:r w:rsidRPr="00A84E80">
        <w:rPr>
          <w:rFonts w:ascii="Arial" w:hAnsi="Arial" w:cs="Arial"/>
          <w:sz w:val="24"/>
          <w:szCs w:val="24"/>
        </w:rPr>
        <w:t>del programa presupuestario analizado, al 31 de diciembre de 2022.</w:t>
      </w:r>
    </w:p>
    <w:p w:rsidR="00204DC9" w:rsidRPr="00A84E80" w:rsidRDefault="00204DC9" w:rsidP="002C5E68">
      <w:pPr>
        <w:spacing w:after="0"/>
        <w:rPr>
          <w:rFonts w:ascii="Arial" w:hAnsi="Arial" w:cs="Arial"/>
          <w:sz w:val="20"/>
        </w:rPr>
      </w:pPr>
    </w:p>
    <w:p w:rsidR="00A41EA7" w:rsidRDefault="00A41EA7" w:rsidP="00567C31">
      <w:pPr>
        <w:spacing w:after="0"/>
        <w:ind w:left="851" w:hanging="851"/>
        <w:jc w:val="both"/>
        <w:rPr>
          <w:rFonts w:ascii="Arial" w:hAnsi="Arial" w:cs="Arial"/>
          <w:b/>
          <w:sz w:val="20"/>
          <w:szCs w:val="20"/>
        </w:rPr>
      </w:pPr>
      <w:r w:rsidRPr="00A84E80">
        <w:rPr>
          <w:rFonts w:ascii="Arial" w:hAnsi="Arial" w:cs="Arial"/>
          <w:b/>
          <w:sz w:val="20"/>
          <w:szCs w:val="20"/>
        </w:rPr>
        <w:t>Tabla 1</w:t>
      </w:r>
      <w:r w:rsidR="006B4E75">
        <w:rPr>
          <w:rFonts w:ascii="Arial" w:hAnsi="Arial" w:cs="Arial"/>
          <w:b/>
          <w:sz w:val="20"/>
          <w:szCs w:val="20"/>
        </w:rPr>
        <w:t>0</w:t>
      </w:r>
      <w:r w:rsidRPr="00A84E80">
        <w:rPr>
          <w:rFonts w:ascii="Arial" w:hAnsi="Arial" w:cs="Arial"/>
          <w:b/>
          <w:sz w:val="20"/>
          <w:szCs w:val="20"/>
        </w:rPr>
        <w:t>. Valorización del cumplimiento de objetivos y metas del programa presupuestario PP05</w:t>
      </w:r>
      <w:r w:rsidR="002C5E68">
        <w:rPr>
          <w:rFonts w:ascii="Arial" w:hAnsi="Arial" w:cs="Arial"/>
          <w:b/>
          <w:sz w:val="20"/>
          <w:szCs w:val="20"/>
        </w:rPr>
        <w:t>,</w:t>
      </w:r>
      <w:r w:rsidRPr="000A7B16">
        <w:rPr>
          <w:rFonts w:ascii="Arial" w:hAnsi="Arial" w:cs="Arial"/>
          <w:b/>
          <w:sz w:val="20"/>
          <w:szCs w:val="20"/>
        </w:rPr>
        <w:t xml:space="preserve"> </w:t>
      </w:r>
      <w:r w:rsidRPr="00746866">
        <w:rPr>
          <w:rFonts w:ascii="Arial" w:hAnsi="Arial" w:cs="Arial"/>
          <w:b/>
          <w:sz w:val="20"/>
          <w:szCs w:val="20"/>
        </w:rPr>
        <w:t xml:space="preserve">conforme </w:t>
      </w:r>
      <w:r>
        <w:rPr>
          <w:rFonts w:ascii="Arial" w:hAnsi="Arial" w:cs="Arial"/>
          <w:b/>
          <w:sz w:val="20"/>
          <w:szCs w:val="20"/>
        </w:rPr>
        <w:t xml:space="preserve">a </w:t>
      </w:r>
      <w:r w:rsidRPr="00746866">
        <w:rPr>
          <w:rFonts w:ascii="Arial" w:hAnsi="Arial" w:cs="Arial"/>
          <w:b/>
          <w:sz w:val="20"/>
          <w:szCs w:val="20"/>
        </w:rPr>
        <w:t>la semaforización</w:t>
      </w:r>
      <w:r>
        <w:rPr>
          <w:rFonts w:ascii="Arial" w:hAnsi="Arial" w:cs="Arial"/>
          <w:b/>
          <w:sz w:val="20"/>
          <w:szCs w:val="20"/>
        </w:rPr>
        <w:t xml:space="preserve"> establecida en las fichas técnicas.</w:t>
      </w:r>
    </w:p>
    <w:p w:rsidR="00A41EA7" w:rsidRDefault="00A41EA7" w:rsidP="00A41EA7">
      <w:pPr>
        <w:spacing w:after="0" w:line="120" w:lineRule="auto"/>
        <w:ind w:left="992" w:hanging="992"/>
        <w:jc w:val="both"/>
        <w:rPr>
          <w:rFonts w:ascii="Arial" w:hAnsi="Arial" w:cs="Arial"/>
          <w:b/>
          <w:sz w:val="20"/>
          <w:szCs w:val="20"/>
        </w:rPr>
      </w:pPr>
    </w:p>
    <w:tbl>
      <w:tblPr>
        <w:tblW w:w="0" w:type="auto"/>
        <w:jc w:val="center"/>
        <w:tblBorders>
          <w:top w:val="single" w:sz="8" w:space="0" w:color="auto"/>
          <w:bottom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61"/>
        <w:gridCol w:w="1923"/>
        <w:gridCol w:w="1360"/>
        <w:gridCol w:w="1183"/>
        <w:gridCol w:w="1257"/>
        <w:gridCol w:w="1266"/>
        <w:gridCol w:w="1264"/>
      </w:tblGrid>
      <w:tr w:rsidR="00F271FD" w:rsidRPr="00E55063" w:rsidTr="003C6D80">
        <w:trPr>
          <w:trHeight w:val="303"/>
          <w:tblHeader/>
          <w:jc w:val="center"/>
        </w:trPr>
        <w:tc>
          <w:tcPr>
            <w:tcW w:w="965" w:type="dxa"/>
            <w:vMerge w:val="restart"/>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n-US"/>
              </w:rPr>
            </w:pPr>
            <w:r w:rsidRPr="00E55063">
              <w:rPr>
                <w:rFonts w:ascii="Arial" w:eastAsia="Times New Roman" w:hAnsi="Arial" w:cs="Arial"/>
                <w:b/>
                <w:bCs/>
                <w:color w:val="000000"/>
                <w:sz w:val="16"/>
                <w:szCs w:val="16"/>
                <w:lang w:eastAsia="es-ES"/>
              </w:rPr>
              <w:t>Número de Objetivo</w:t>
            </w:r>
          </w:p>
        </w:tc>
        <w:tc>
          <w:tcPr>
            <w:tcW w:w="1951" w:type="dxa"/>
            <w:vMerge w:val="restart"/>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 xml:space="preserve">Nivel del objetivo </w:t>
            </w:r>
          </w:p>
        </w:tc>
        <w:tc>
          <w:tcPr>
            <w:tcW w:w="1368" w:type="dxa"/>
            <w:vMerge w:val="restart"/>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sz w:val="16"/>
                <w:szCs w:val="16"/>
                <w:lang w:eastAsia="es-ES"/>
              </w:rPr>
              <w:t>Meta programada</w:t>
            </w:r>
          </w:p>
        </w:tc>
        <w:tc>
          <w:tcPr>
            <w:tcW w:w="1190" w:type="dxa"/>
            <w:vMerge w:val="restart"/>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sz w:val="16"/>
                <w:szCs w:val="16"/>
                <w:lang w:eastAsia="es-ES"/>
              </w:rPr>
              <w:t>Meta alcanzada</w:t>
            </w:r>
          </w:p>
        </w:tc>
        <w:tc>
          <w:tcPr>
            <w:tcW w:w="1189" w:type="dxa"/>
            <w:vMerge w:val="restart"/>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 de cumplimiento alcanzado</w:t>
            </w:r>
          </w:p>
        </w:tc>
        <w:tc>
          <w:tcPr>
            <w:tcW w:w="2551" w:type="dxa"/>
            <w:gridSpan w:val="2"/>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SEMAFORIZACIÓN</w:t>
            </w:r>
          </w:p>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Sentido ascendente</w:t>
            </w:r>
          </w:p>
        </w:tc>
      </w:tr>
      <w:tr w:rsidR="00F271FD" w:rsidRPr="00E55063" w:rsidTr="003C6D80">
        <w:trPr>
          <w:trHeight w:val="246"/>
          <w:tblHeader/>
          <w:jc w:val="center"/>
        </w:trPr>
        <w:tc>
          <w:tcPr>
            <w:tcW w:w="0" w:type="auto"/>
            <w:vMerge/>
            <w:shd w:val="clear" w:color="auto" w:fill="DBE5F1" w:themeFill="accent1" w:themeFillTint="33"/>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shd w:val="clear" w:color="auto" w:fill="DBE5F1" w:themeFill="accent1" w:themeFillTint="33"/>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shd w:val="clear" w:color="auto" w:fill="DBE5F1" w:themeFill="accent1" w:themeFillTint="33"/>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shd w:val="clear" w:color="auto" w:fill="DBE5F1" w:themeFill="accent1" w:themeFillTint="33"/>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189" w:type="dxa"/>
            <w:vMerge/>
            <w:shd w:val="clear" w:color="auto" w:fill="DBE5F1" w:themeFill="accent1" w:themeFillTint="33"/>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275"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Propuesta por PM*</w:t>
            </w:r>
          </w:p>
        </w:tc>
        <w:tc>
          <w:tcPr>
            <w:tcW w:w="1276"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Sefiplan</w:t>
            </w:r>
          </w:p>
        </w:tc>
      </w:tr>
      <w:tr w:rsidR="00F271FD" w:rsidRPr="00E55063" w:rsidTr="003C6D80">
        <w:trPr>
          <w:trHeight w:val="159"/>
          <w:tblHeader/>
          <w:jc w:val="center"/>
        </w:trPr>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189" w:type="dxa"/>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275"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color w:val="000000"/>
                <w:sz w:val="16"/>
                <w:szCs w:val="16"/>
                <w:lang w:eastAsia="es-ES"/>
              </w:rPr>
            </w:pPr>
            <w:r w:rsidRPr="00E55063">
              <w:rPr>
                <w:rFonts w:ascii="Arial" w:eastAsia="Times New Roman" w:hAnsi="Arial" w:cs="Arial"/>
                <w:color w:val="000000"/>
                <w:sz w:val="16"/>
                <w:szCs w:val="16"/>
                <w:lang w:eastAsia="es-ES"/>
              </w:rPr>
              <w:t>De 67%-100%</w:t>
            </w:r>
          </w:p>
        </w:tc>
        <w:tc>
          <w:tcPr>
            <w:tcW w:w="1276"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color w:val="000000"/>
                <w:sz w:val="16"/>
                <w:szCs w:val="16"/>
                <w:lang w:eastAsia="es-ES"/>
              </w:rPr>
            </w:pPr>
            <w:r w:rsidRPr="00E55063">
              <w:rPr>
                <w:rFonts w:ascii="Arial" w:eastAsia="Times New Roman" w:hAnsi="Arial" w:cs="Arial"/>
                <w:color w:val="000000"/>
                <w:sz w:val="16"/>
                <w:szCs w:val="16"/>
                <w:lang w:eastAsia="es-ES"/>
              </w:rPr>
              <w:t>±15</w:t>
            </w:r>
          </w:p>
        </w:tc>
      </w:tr>
      <w:tr w:rsidR="00F271FD" w:rsidRPr="00E55063" w:rsidTr="003C6D80">
        <w:trPr>
          <w:trHeight w:val="108"/>
          <w:tblHeader/>
          <w:jc w:val="center"/>
        </w:trPr>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189" w:type="dxa"/>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275"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color w:val="000000"/>
                <w:sz w:val="16"/>
                <w:szCs w:val="16"/>
                <w:lang w:eastAsia="es-ES"/>
              </w:rPr>
            </w:pPr>
            <w:r w:rsidRPr="00E55063">
              <w:rPr>
                <w:rFonts w:ascii="Arial" w:eastAsia="Times New Roman" w:hAnsi="Arial" w:cs="Arial"/>
                <w:color w:val="000000"/>
                <w:sz w:val="16"/>
                <w:szCs w:val="16"/>
                <w:lang w:eastAsia="es-ES"/>
              </w:rPr>
              <w:t>De 34%-66%</w:t>
            </w:r>
          </w:p>
        </w:tc>
        <w:tc>
          <w:tcPr>
            <w:tcW w:w="1276"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color w:val="000000"/>
                <w:sz w:val="16"/>
                <w:szCs w:val="16"/>
                <w:lang w:eastAsia="es-ES"/>
              </w:rPr>
            </w:pPr>
            <w:r w:rsidRPr="00E55063">
              <w:rPr>
                <w:rFonts w:ascii="Arial" w:eastAsia="Times New Roman" w:hAnsi="Arial" w:cs="Arial"/>
                <w:color w:val="000000"/>
                <w:sz w:val="16"/>
                <w:szCs w:val="16"/>
                <w:lang w:eastAsia="es-ES"/>
              </w:rPr>
              <w:t>-25 y -15</w:t>
            </w:r>
          </w:p>
        </w:tc>
      </w:tr>
      <w:tr w:rsidR="00F271FD" w:rsidRPr="00E55063" w:rsidTr="003C6D80">
        <w:trPr>
          <w:trHeight w:val="209"/>
          <w:tblHeader/>
          <w:jc w:val="center"/>
        </w:trPr>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0" w:type="auto"/>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189" w:type="dxa"/>
            <w:vMerge/>
            <w:vAlign w:val="center"/>
            <w:hideMark/>
          </w:tcPr>
          <w:p w:rsidR="00A41EA7" w:rsidRPr="00E55063" w:rsidRDefault="00A41EA7" w:rsidP="00A41EA7">
            <w:pPr>
              <w:spacing w:after="0" w:line="240" w:lineRule="auto"/>
              <w:rPr>
                <w:rFonts w:ascii="Arial" w:eastAsia="Calibri" w:hAnsi="Arial" w:cs="Arial"/>
                <w:b/>
                <w:bCs/>
                <w:color w:val="000000"/>
                <w:sz w:val="16"/>
                <w:szCs w:val="16"/>
                <w:lang w:eastAsia="en-US"/>
              </w:rPr>
            </w:pPr>
          </w:p>
        </w:tc>
        <w:tc>
          <w:tcPr>
            <w:tcW w:w="1275"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sz w:val="16"/>
                <w:szCs w:val="16"/>
                <w:lang w:eastAsia="es-ES"/>
              </w:rPr>
            </w:pPr>
            <w:r w:rsidRPr="00E55063">
              <w:rPr>
                <w:rFonts w:ascii="Arial" w:eastAsia="Times New Roman" w:hAnsi="Arial" w:cs="Arial"/>
                <w:sz w:val="16"/>
                <w:szCs w:val="16"/>
                <w:lang w:eastAsia="es-ES"/>
              </w:rPr>
              <w:t>0.01% -33%</w:t>
            </w:r>
          </w:p>
        </w:tc>
        <w:tc>
          <w:tcPr>
            <w:tcW w:w="1276" w:type="dxa"/>
            <w:shd w:val="clear" w:color="auto" w:fill="DBE5F1" w:themeFill="accent1" w:themeFillTint="33"/>
            <w:tcMar>
              <w:top w:w="0" w:type="dxa"/>
              <w:left w:w="108" w:type="dxa"/>
              <w:bottom w:w="0" w:type="dxa"/>
              <w:right w:w="108" w:type="dxa"/>
            </w:tcMar>
            <w:vAlign w:val="center"/>
            <w:hideMark/>
          </w:tcPr>
          <w:p w:rsidR="00A41EA7" w:rsidRPr="00E55063" w:rsidRDefault="00A41EA7" w:rsidP="00A41EA7">
            <w:pPr>
              <w:spacing w:after="0" w:line="240" w:lineRule="auto"/>
              <w:jc w:val="center"/>
              <w:rPr>
                <w:rFonts w:ascii="Arial" w:eastAsia="Times New Roman" w:hAnsi="Arial" w:cs="Arial"/>
                <w:sz w:val="16"/>
                <w:szCs w:val="16"/>
                <w:lang w:eastAsia="es-ES"/>
              </w:rPr>
            </w:pPr>
            <w:r w:rsidRPr="00E55063">
              <w:rPr>
                <w:rFonts w:ascii="Arial" w:eastAsia="Times New Roman" w:hAnsi="Arial" w:cs="Arial"/>
                <w:sz w:val="16"/>
                <w:szCs w:val="16"/>
                <w:lang w:eastAsia="es-ES"/>
              </w:rPr>
              <w:t>&lt; - 25</w:t>
            </w:r>
          </w:p>
        </w:tc>
      </w:tr>
      <w:tr w:rsidR="00F271FD" w:rsidRPr="00E55063" w:rsidTr="003C6D80">
        <w:trPr>
          <w:trHeight w:val="127"/>
          <w:jc w:val="center"/>
        </w:trPr>
        <w:tc>
          <w:tcPr>
            <w:tcW w:w="965" w:type="dxa"/>
            <w:shd w:val="clear" w:color="auto" w:fill="auto"/>
            <w:tcMar>
              <w:top w:w="0" w:type="dxa"/>
              <w:left w:w="108" w:type="dxa"/>
              <w:bottom w:w="0" w:type="dxa"/>
              <w:right w:w="108" w:type="dxa"/>
            </w:tcMar>
            <w:vAlign w:val="cente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b/>
                <w:bCs/>
                <w:sz w:val="16"/>
                <w:szCs w:val="16"/>
                <w:lang w:eastAsia="es-ES"/>
              </w:rPr>
            </w:pPr>
            <w:r w:rsidRPr="007764C2">
              <w:rPr>
                <w:rFonts w:ascii="Arial" w:eastAsia="Times New Roman" w:hAnsi="Arial" w:cs="Arial"/>
                <w:sz w:val="16"/>
                <w:szCs w:val="16"/>
                <w:lang w:eastAsia="es-ES"/>
              </w:rPr>
              <w:t>Fin</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1,881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2037</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108.29%</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01"/>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Propósito</w:t>
            </w:r>
            <w:r w:rsidRPr="007764C2">
              <w:rPr>
                <w:rFonts w:ascii="Arial" w:eastAsia="Times New Roman" w:hAnsi="Arial" w:cs="Arial"/>
                <w:b/>
                <w:bCs/>
                <w:sz w:val="16"/>
                <w:szCs w:val="16"/>
                <w:lang w:eastAsia="es-ES"/>
              </w:rPr>
              <w:t xml:space="preserve">: </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1,881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2037</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108.29%</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68"/>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3</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451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556</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123.28%</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4</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382" w:hanging="142"/>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C1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30</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67</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223.33%</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3C6D80"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w:t>
            </w:r>
            <w:r w:rsidR="00F271FD" w:rsidRPr="007764C2">
              <w:rPr>
                <w:rFonts w:ascii="Arial" w:eastAsia="Times New Roman" w:hAnsi="Arial" w:cs="Arial"/>
                <w:sz w:val="16"/>
                <w:szCs w:val="16"/>
                <w:lang w:eastAsia="es-ES"/>
              </w:rPr>
              <w:t>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5</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382" w:hanging="142"/>
              <w:jc w:val="both"/>
              <w:rPr>
                <w:rFonts w:ascii="Arial" w:eastAsia="Times New Roman" w:hAnsi="Arial" w:cs="Arial"/>
                <w:b/>
                <w:bCs/>
                <w:sz w:val="16"/>
                <w:szCs w:val="16"/>
                <w:lang w:eastAsia="es-ES"/>
              </w:rPr>
            </w:pPr>
            <w:r w:rsidRPr="007764C2">
              <w:rPr>
                <w:rFonts w:ascii="Arial" w:eastAsia="Times New Roman" w:hAnsi="Arial" w:cs="Arial"/>
                <w:sz w:val="16"/>
                <w:szCs w:val="16"/>
                <w:lang w:eastAsia="es-ES"/>
              </w:rPr>
              <w:t>Actividad C1 A2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365</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462</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126.58%</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sz w:val="16"/>
                <w:szCs w:val="16"/>
                <w:lang w:eastAsia="es-ES"/>
              </w:rPr>
            </w:pPr>
            <w:r w:rsidRPr="00E55063">
              <w:rPr>
                <w:rFonts w:ascii="Arial" w:eastAsia="Times New Roman" w:hAnsi="Arial" w:cs="Arial"/>
                <w:b/>
                <w:bCs/>
                <w:sz w:val="16"/>
                <w:szCs w:val="16"/>
                <w:lang w:eastAsia="es-ES"/>
              </w:rPr>
              <w:t>6</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382" w:hanging="142"/>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C1 A3</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16</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12</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75%</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Riesgo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7</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382" w:hanging="142"/>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C1 A4</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40</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15</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37.5%</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Riesgo</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8</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70</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61</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87.14%</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00"/>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9</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C2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10</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C2 A2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8</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5</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62.50%</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Riesgo</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11</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C2 A3</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12</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C2 A4</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24</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23</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95.83%</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13</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C2 A5</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24</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15</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62.50%</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Riesgo</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68"/>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14</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C2 A6</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12</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18</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150%</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15</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3</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F271FD"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F271FD"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16</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C3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17</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C3 A2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highlight w:val="yellow"/>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18</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4</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56"/>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19</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C4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9"/>
          <w:jc w:val="center"/>
        </w:trPr>
        <w:tc>
          <w:tcPr>
            <w:tcW w:w="965" w:type="dxa"/>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20</w:t>
            </w:r>
          </w:p>
        </w:tc>
        <w:tc>
          <w:tcPr>
            <w:tcW w:w="1951" w:type="dxa"/>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5</w:t>
            </w:r>
          </w:p>
        </w:tc>
        <w:tc>
          <w:tcPr>
            <w:tcW w:w="1368" w:type="dxa"/>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21</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C5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22</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 xml:space="preserve">Componente 6                </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23</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C6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24</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C6 A2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25</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7</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202</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617</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305.45%</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26</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C7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27</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C7 A2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200</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617</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308.5%</w:t>
            </w:r>
          </w:p>
        </w:tc>
        <w:tc>
          <w:tcPr>
            <w:tcW w:w="1275" w:type="dxa"/>
            <w:shd w:val="clear" w:color="auto" w:fill="auto"/>
            <w:tcMar>
              <w:top w:w="0" w:type="dxa"/>
              <w:left w:w="108" w:type="dxa"/>
              <w:bottom w:w="0" w:type="dxa"/>
              <w:right w:w="108" w:type="dxa"/>
            </w:tcMar>
            <w:vAlign w:val="center"/>
            <w:hideMark/>
          </w:tcPr>
          <w:p w:rsidR="00A41EA7" w:rsidRPr="007764C2" w:rsidRDefault="00A41EA7" w:rsidP="007764C2">
            <w:pPr>
              <w:spacing w:after="0" w:line="240" w:lineRule="auto"/>
              <w:jc w:val="center"/>
              <w:rPr>
                <w:rFonts w:ascii="Arial" w:eastAsia="Times New Roman" w:hAnsi="Arial" w:cs="Arial"/>
                <w:sz w:val="16"/>
                <w:szCs w:val="16"/>
                <w:highlight w:val="green"/>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highlight w:val="green"/>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28</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hanging="134"/>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Componente 8</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3</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6</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200%</w:t>
            </w:r>
          </w:p>
        </w:tc>
        <w:tc>
          <w:tcPr>
            <w:tcW w:w="1275" w:type="dxa"/>
            <w:shd w:val="clear" w:color="auto" w:fill="auto"/>
            <w:tcMar>
              <w:top w:w="0" w:type="dxa"/>
              <w:left w:w="108" w:type="dxa"/>
              <w:bottom w:w="0" w:type="dxa"/>
              <w:right w:w="108" w:type="dxa"/>
            </w:tcMar>
            <w:hideMark/>
          </w:tcPr>
          <w:p w:rsidR="00A41EA7" w:rsidRPr="007764C2" w:rsidRDefault="00A41EA7"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29</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C8 A1</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5</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250%</w:t>
            </w:r>
          </w:p>
        </w:tc>
        <w:tc>
          <w:tcPr>
            <w:tcW w:w="1275" w:type="dxa"/>
            <w:shd w:val="clear" w:color="auto" w:fill="auto"/>
            <w:tcMar>
              <w:top w:w="0" w:type="dxa"/>
              <w:left w:w="108" w:type="dxa"/>
              <w:bottom w:w="0" w:type="dxa"/>
              <w:right w:w="108" w:type="dxa"/>
            </w:tcMar>
            <w:hideMark/>
          </w:tcPr>
          <w:p w:rsidR="00A41EA7" w:rsidRPr="007764C2" w:rsidRDefault="00A41EA7" w:rsidP="007764C2">
            <w:pPr>
              <w:spacing w:after="0" w:line="240" w:lineRule="auto"/>
              <w:jc w:val="center"/>
              <w:rPr>
                <w:rFonts w:ascii="Arial" w:eastAsia="Times New Roman" w:hAnsi="Arial" w:cs="Arial"/>
                <w:sz w:val="16"/>
                <w:szCs w:val="16"/>
                <w:highlight w:val="green"/>
                <w:lang w:eastAsia="es-ES"/>
              </w:rPr>
            </w:pPr>
            <w:r w:rsidRPr="007764C2">
              <w:rPr>
                <w:rFonts w:ascii="Arial" w:eastAsia="Times New Roman" w:hAnsi="Arial" w:cs="Arial"/>
                <w:sz w:val="16"/>
                <w:szCs w:val="16"/>
                <w:lang w:eastAsia="es-ES"/>
              </w:rPr>
              <w:t>S/V</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highlight w:val="green"/>
                <w:lang w:eastAsia="es-ES"/>
              </w:rPr>
            </w:pPr>
            <w:r w:rsidRPr="007764C2">
              <w:rPr>
                <w:rFonts w:ascii="Arial" w:eastAsia="Times New Roman" w:hAnsi="Arial" w:cs="Arial"/>
                <w:sz w:val="16"/>
                <w:szCs w:val="16"/>
                <w:lang w:eastAsia="es-ES"/>
              </w:rPr>
              <w:t>Crítico</w:t>
            </w:r>
          </w:p>
        </w:tc>
      </w:tr>
      <w:tr w:rsidR="00F271FD" w:rsidRPr="00E55063" w:rsidTr="003C6D80">
        <w:trPr>
          <w:trHeight w:val="19"/>
          <w:jc w:val="center"/>
        </w:trPr>
        <w:tc>
          <w:tcPr>
            <w:tcW w:w="965" w:type="dxa"/>
            <w:shd w:val="clear" w:color="auto" w:fill="auto"/>
            <w:tcMar>
              <w:top w:w="0" w:type="dxa"/>
              <w:left w:w="108" w:type="dxa"/>
              <w:bottom w:w="0" w:type="dxa"/>
              <w:right w:w="108" w:type="dxa"/>
            </w:tcMar>
            <w:hideMark/>
          </w:tcPr>
          <w:p w:rsidR="00A41EA7" w:rsidRPr="00E55063" w:rsidRDefault="00A41EA7" w:rsidP="00A41EA7">
            <w:pPr>
              <w:spacing w:after="0" w:line="240" w:lineRule="auto"/>
              <w:ind w:left="134" w:hanging="134"/>
              <w:jc w:val="center"/>
              <w:rPr>
                <w:rFonts w:ascii="Arial" w:eastAsia="Times New Roman" w:hAnsi="Arial" w:cs="Arial"/>
                <w:b/>
                <w:bCs/>
                <w:color w:val="000000"/>
                <w:sz w:val="16"/>
                <w:szCs w:val="16"/>
                <w:lang w:eastAsia="es-ES"/>
              </w:rPr>
            </w:pPr>
            <w:r w:rsidRPr="00E55063">
              <w:rPr>
                <w:rFonts w:ascii="Arial" w:eastAsia="Times New Roman" w:hAnsi="Arial" w:cs="Arial"/>
                <w:b/>
                <w:bCs/>
                <w:color w:val="000000"/>
                <w:sz w:val="16"/>
                <w:szCs w:val="16"/>
                <w:lang w:eastAsia="es-ES"/>
              </w:rPr>
              <w:t>30</w:t>
            </w:r>
          </w:p>
        </w:tc>
        <w:tc>
          <w:tcPr>
            <w:tcW w:w="1951" w:type="dxa"/>
            <w:shd w:val="clear" w:color="auto" w:fill="auto"/>
            <w:tcMar>
              <w:top w:w="0" w:type="dxa"/>
              <w:left w:w="108" w:type="dxa"/>
              <w:bottom w:w="0" w:type="dxa"/>
              <w:right w:w="108" w:type="dxa"/>
            </w:tcMar>
            <w:vAlign w:val="center"/>
            <w:hideMark/>
          </w:tcPr>
          <w:p w:rsidR="00A41EA7" w:rsidRPr="007764C2" w:rsidRDefault="00A41EA7" w:rsidP="00A41EA7">
            <w:pPr>
              <w:spacing w:after="0" w:line="240" w:lineRule="auto"/>
              <w:ind w:left="134" w:firstLine="106"/>
              <w:jc w:val="both"/>
              <w:rPr>
                <w:rFonts w:ascii="Arial" w:eastAsia="Times New Roman" w:hAnsi="Arial" w:cs="Arial"/>
                <w:sz w:val="16"/>
                <w:szCs w:val="16"/>
                <w:lang w:eastAsia="es-ES"/>
              </w:rPr>
            </w:pPr>
            <w:r w:rsidRPr="007764C2">
              <w:rPr>
                <w:rFonts w:ascii="Arial" w:eastAsia="Times New Roman" w:hAnsi="Arial" w:cs="Arial"/>
                <w:sz w:val="16"/>
                <w:szCs w:val="16"/>
                <w:lang w:eastAsia="es-ES"/>
              </w:rPr>
              <w:t>Actividad C8 A2</w:t>
            </w:r>
          </w:p>
        </w:tc>
        <w:tc>
          <w:tcPr>
            <w:tcW w:w="1368"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40"/>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90"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139"/>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w:t>
            </w:r>
          </w:p>
        </w:tc>
        <w:tc>
          <w:tcPr>
            <w:tcW w:w="1189" w:type="dxa"/>
            <w:shd w:val="clear" w:color="auto" w:fill="auto"/>
            <w:tcMar>
              <w:top w:w="0" w:type="dxa"/>
              <w:left w:w="108" w:type="dxa"/>
              <w:bottom w:w="0" w:type="dxa"/>
              <w:right w:w="108" w:type="dxa"/>
            </w:tcMar>
            <w:vAlign w:val="center"/>
            <w:hideMark/>
          </w:tcPr>
          <w:p w:rsidR="00A41EA7" w:rsidRPr="007764C2" w:rsidRDefault="00A41EA7" w:rsidP="002C5E68">
            <w:pPr>
              <w:spacing w:after="0" w:line="240" w:lineRule="auto"/>
              <w:ind w:right="311"/>
              <w:jc w:val="right"/>
              <w:rPr>
                <w:rFonts w:ascii="Arial" w:eastAsia="Times New Roman" w:hAnsi="Arial" w:cs="Arial"/>
                <w:sz w:val="16"/>
                <w:szCs w:val="16"/>
                <w:lang w:eastAsia="es-ES"/>
              </w:rPr>
            </w:pPr>
            <w:r w:rsidRPr="007764C2">
              <w:rPr>
                <w:rFonts w:ascii="Arial" w:eastAsia="Times New Roman" w:hAnsi="Arial" w:cs="Arial"/>
                <w:sz w:val="16"/>
                <w:szCs w:val="16"/>
                <w:lang w:eastAsia="es-ES"/>
              </w:rPr>
              <w:t>100%</w:t>
            </w:r>
          </w:p>
        </w:tc>
        <w:tc>
          <w:tcPr>
            <w:tcW w:w="1275" w:type="dxa"/>
            <w:shd w:val="clear" w:color="auto" w:fill="auto"/>
            <w:tcMar>
              <w:top w:w="0" w:type="dxa"/>
              <w:left w:w="108" w:type="dxa"/>
              <w:bottom w:w="0" w:type="dxa"/>
              <w:right w:w="108" w:type="dxa"/>
            </w:tcMar>
            <w:vAlign w:val="cente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c>
          <w:tcPr>
            <w:tcW w:w="1276" w:type="dxa"/>
            <w:shd w:val="clear" w:color="auto" w:fill="auto"/>
            <w:tcMar>
              <w:top w:w="0" w:type="dxa"/>
              <w:left w:w="108" w:type="dxa"/>
              <w:bottom w:w="0" w:type="dxa"/>
              <w:right w:w="108" w:type="dxa"/>
            </w:tcMar>
          </w:tcPr>
          <w:p w:rsidR="00A41EA7" w:rsidRPr="007764C2" w:rsidRDefault="00E55063" w:rsidP="007764C2">
            <w:pPr>
              <w:spacing w:after="0" w:line="240" w:lineRule="auto"/>
              <w:jc w:val="center"/>
              <w:rPr>
                <w:rFonts w:ascii="Arial" w:eastAsia="Times New Roman" w:hAnsi="Arial" w:cs="Arial"/>
                <w:sz w:val="16"/>
                <w:szCs w:val="16"/>
                <w:lang w:eastAsia="es-ES"/>
              </w:rPr>
            </w:pPr>
            <w:r w:rsidRPr="007764C2">
              <w:rPr>
                <w:rFonts w:ascii="Arial" w:eastAsia="Times New Roman" w:hAnsi="Arial" w:cs="Arial"/>
                <w:sz w:val="16"/>
                <w:szCs w:val="16"/>
                <w:lang w:eastAsia="es-ES"/>
              </w:rPr>
              <w:t>Aceptable</w:t>
            </w:r>
          </w:p>
        </w:tc>
      </w:tr>
    </w:tbl>
    <w:p w:rsidR="00A41EA7" w:rsidRPr="00B76077" w:rsidRDefault="00A41EA7" w:rsidP="00A41EA7">
      <w:pPr>
        <w:pStyle w:val="Textonotapie"/>
        <w:spacing w:line="120" w:lineRule="auto"/>
        <w:jc w:val="center"/>
        <w:rPr>
          <w:rFonts w:ascii="Arial" w:hAnsi="Arial" w:cs="Arial"/>
          <w:b/>
          <w:sz w:val="18"/>
          <w:szCs w:val="18"/>
        </w:rPr>
      </w:pPr>
    </w:p>
    <w:p w:rsidR="00A41EA7" w:rsidRDefault="00A41EA7" w:rsidP="00A41EA7">
      <w:pPr>
        <w:pStyle w:val="Textonotapie"/>
        <w:jc w:val="both"/>
        <w:rPr>
          <w:rFonts w:ascii="Arial" w:hAnsi="Arial" w:cs="Arial"/>
          <w:sz w:val="14"/>
          <w:szCs w:val="18"/>
        </w:rPr>
      </w:pPr>
      <w:r>
        <w:rPr>
          <w:rFonts w:ascii="Arial" w:hAnsi="Arial" w:cs="Arial"/>
          <w:sz w:val="14"/>
          <w:szCs w:val="18"/>
        </w:rPr>
        <w:t>*PM = Puerto Morelos. SV*= Sin valoración al no corresponder a algún rango.</w:t>
      </w:r>
    </w:p>
    <w:p w:rsidR="00A41EA7" w:rsidRDefault="00A41EA7" w:rsidP="00A41EA7">
      <w:pPr>
        <w:pStyle w:val="Textonotapie"/>
        <w:jc w:val="both"/>
        <w:rPr>
          <w:rFonts w:ascii="Arial" w:hAnsi="Arial" w:cs="Arial"/>
          <w:sz w:val="14"/>
          <w:szCs w:val="18"/>
        </w:rPr>
      </w:pPr>
    </w:p>
    <w:p w:rsidR="00A41EA7" w:rsidRPr="001F4107" w:rsidRDefault="00A41EA7" w:rsidP="00A41EA7">
      <w:pPr>
        <w:pStyle w:val="Textonotapie"/>
        <w:jc w:val="both"/>
        <w:rPr>
          <w:rFonts w:ascii="Arial" w:hAnsi="Arial" w:cs="Arial"/>
          <w:sz w:val="14"/>
          <w:szCs w:val="18"/>
        </w:rPr>
      </w:pPr>
      <w:r w:rsidRPr="001F4107">
        <w:rPr>
          <w:rFonts w:ascii="Arial" w:hAnsi="Arial" w:cs="Arial"/>
          <w:sz w:val="14"/>
          <w:szCs w:val="18"/>
        </w:rPr>
        <w:t>Fuente: Elaborado por la ASEQROO con</w:t>
      </w:r>
      <w:r w:rsidR="008A757D" w:rsidRPr="001F4107">
        <w:rPr>
          <w:rFonts w:ascii="Arial" w:hAnsi="Arial" w:cs="Arial"/>
          <w:sz w:val="14"/>
          <w:szCs w:val="18"/>
        </w:rPr>
        <w:t xml:space="preserve"> base en la</w:t>
      </w:r>
      <w:r w:rsidRPr="001F4107">
        <w:rPr>
          <w:rFonts w:ascii="Arial" w:hAnsi="Arial" w:cs="Arial"/>
          <w:sz w:val="14"/>
          <w:szCs w:val="18"/>
        </w:rPr>
        <w:t xml:space="preserve"> información contenida en la Cédula de Avance de Cumplimiento de los Objetivos y Metas y fichas técnicas de indicadores del programa presupuestario PP05 Gobierno Interior y Acciones Preventivas de Protección Civil y Atención de Urgencias, correspondientes al ejercicio 2022</w:t>
      </w:r>
    </w:p>
    <w:p w:rsidR="00784B99" w:rsidRDefault="00784B99" w:rsidP="00A41EA7">
      <w:pPr>
        <w:pStyle w:val="Textonotapie"/>
        <w:jc w:val="both"/>
        <w:rPr>
          <w:rFonts w:ascii="Arial" w:hAnsi="Arial" w:cs="Arial"/>
          <w:sz w:val="24"/>
          <w:szCs w:val="18"/>
        </w:rPr>
      </w:pPr>
    </w:p>
    <w:p w:rsidR="00A41EA7" w:rsidRDefault="00A41EA7" w:rsidP="00A41EA7">
      <w:pPr>
        <w:pStyle w:val="Textonotapie"/>
        <w:jc w:val="both"/>
        <w:rPr>
          <w:rFonts w:ascii="Arial" w:hAnsi="Arial" w:cs="Arial"/>
          <w:sz w:val="24"/>
          <w:szCs w:val="18"/>
        </w:rPr>
      </w:pPr>
      <w:r w:rsidRPr="00E1176B">
        <w:rPr>
          <w:rFonts w:ascii="Arial" w:hAnsi="Arial" w:cs="Arial"/>
          <w:sz w:val="24"/>
          <w:szCs w:val="18"/>
        </w:rPr>
        <w:t>A continuación, se ilustra el resultado obtenido de la comparación realizada:</w:t>
      </w:r>
    </w:p>
    <w:p w:rsidR="00A41EA7" w:rsidRDefault="00A41EA7" w:rsidP="000A4D81">
      <w:pPr>
        <w:spacing w:after="0"/>
        <w:rPr>
          <w:rFonts w:ascii="Arial" w:hAnsi="Arial" w:cs="Arial"/>
        </w:rPr>
      </w:pPr>
    </w:p>
    <w:p w:rsidR="00204DC9" w:rsidRDefault="00265451" w:rsidP="00BF7121">
      <w:pPr>
        <w:spacing w:after="0"/>
        <w:ind w:left="993" w:hanging="993"/>
        <w:jc w:val="center"/>
        <w:rPr>
          <w:rFonts w:ascii="Arial" w:hAnsi="Arial" w:cs="Arial"/>
          <w:b/>
          <w:sz w:val="20"/>
          <w:szCs w:val="20"/>
        </w:rPr>
      </w:pPr>
      <w:r w:rsidRPr="00286E59">
        <w:rPr>
          <w:rFonts w:ascii="Arial" w:hAnsi="Arial" w:cs="Arial"/>
          <w:b/>
          <w:sz w:val="20"/>
          <w:szCs w:val="20"/>
        </w:rPr>
        <w:t xml:space="preserve">Imagen </w:t>
      </w:r>
      <w:r w:rsidR="00DD2E8C" w:rsidRPr="00286E59">
        <w:rPr>
          <w:rFonts w:ascii="Arial" w:hAnsi="Arial" w:cs="Arial"/>
          <w:b/>
          <w:sz w:val="20"/>
          <w:szCs w:val="20"/>
        </w:rPr>
        <w:t>3</w:t>
      </w:r>
      <w:r w:rsidR="00AB1AF3" w:rsidRPr="00286E59">
        <w:rPr>
          <w:rFonts w:ascii="Arial" w:hAnsi="Arial" w:cs="Arial"/>
          <w:b/>
          <w:sz w:val="20"/>
          <w:szCs w:val="20"/>
        </w:rPr>
        <w:t>. Valora</w:t>
      </w:r>
      <w:r w:rsidR="00204DC9" w:rsidRPr="00286E59">
        <w:rPr>
          <w:rFonts w:ascii="Arial" w:hAnsi="Arial" w:cs="Arial"/>
          <w:b/>
          <w:sz w:val="20"/>
          <w:szCs w:val="20"/>
        </w:rPr>
        <w:t>ción del cumplimiento</w:t>
      </w:r>
      <w:r w:rsidR="00204DC9" w:rsidRPr="00746866">
        <w:rPr>
          <w:rFonts w:ascii="Arial" w:hAnsi="Arial" w:cs="Arial"/>
          <w:b/>
          <w:sz w:val="20"/>
          <w:szCs w:val="20"/>
        </w:rPr>
        <w:t xml:space="preserve"> </w:t>
      </w:r>
    </w:p>
    <w:p w:rsidR="00685C12" w:rsidRDefault="00685C12" w:rsidP="00685C12">
      <w:pPr>
        <w:spacing w:after="0" w:line="120" w:lineRule="auto"/>
        <w:ind w:left="992" w:hanging="992"/>
        <w:jc w:val="center"/>
        <w:rPr>
          <w:rFonts w:ascii="Arial" w:hAnsi="Arial" w:cs="Arial"/>
          <w:b/>
          <w:sz w:val="20"/>
          <w:szCs w:val="20"/>
        </w:rPr>
      </w:pPr>
    </w:p>
    <w:tbl>
      <w:tblPr>
        <w:tblW w:w="9122"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3"/>
        <w:gridCol w:w="4009"/>
      </w:tblGrid>
      <w:tr w:rsidR="00204DC9" w:rsidTr="004B5903">
        <w:trPr>
          <w:trHeight w:val="281"/>
        </w:trPr>
        <w:tc>
          <w:tcPr>
            <w:tcW w:w="5113" w:type="dxa"/>
            <w:shd w:val="clear" w:color="auto" w:fill="DBE5F1" w:themeFill="accent1" w:themeFillTint="33"/>
            <w:tcMar>
              <w:top w:w="0" w:type="dxa"/>
              <w:left w:w="108" w:type="dxa"/>
              <w:bottom w:w="0" w:type="dxa"/>
              <w:right w:w="108" w:type="dxa"/>
            </w:tcMar>
            <w:vAlign w:val="center"/>
            <w:hideMark/>
          </w:tcPr>
          <w:p w:rsidR="00204DC9" w:rsidRDefault="00204DC9" w:rsidP="00204DC9">
            <w:pPr>
              <w:pStyle w:val="Textonotapie"/>
              <w:jc w:val="both"/>
              <w:rPr>
                <w:rFonts w:ascii="Arial" w:hAnsi="Arial" w:cs="Arial"/>
                <w:b/>
                <w:bCs/>
              </w:rPr>
            </w:pPr>
            <w:r w:rsidRPr="00D175FA">
              <w:rPr>
                <w:rFonts w:ascii="Arial" w:hAnsi="Arial" w:cs="Arial"/>
                <w:sz w:val="16"/>
              </w:rPr>
              <w:t>Semaforización establecida por el Ayuntamiento del Municipio de Puerto Morelos</w:t>
            </w:r>
            <w:r w:rsidRPr="00563FC9">
              <w:rPr>
                <w:rFonts w:ascii="Arial" w:hAnsi="Arial" w:cs="Arial"/>
                <w:sz w:val="18"/>
              </w:rPr>
              <w:t>.</w:t>
            </w:r>
          </w:p>
        </w:tc>
        <w:tc>
          <w:tcPr>
            <w:tcW w:w="4009" w:type="dxa"/>
            <w:shd w:val="clear" w:color="auto" w:fill="DBE5F1" w:themeFill="accent1" w:themeFillTint="33"/>
            <w:tcMar>
              <w:top w:w="0" w:type="dxa"/>
              <w:left w:w="108" w:type="dxa"/>
              <w:bottom w:w="0" w:type="dxa"/>
              <w:right w:w="108" w:type="dxa"/>
            </w:tcMar>
            <w:vAlign w:val="center"/>
            <w:hideMark/>
          </w:tcPr>
          <w:p w:rsidR="00204DC9" w:rsidRDefault="00204DC9" w:rsidP="00204DC9">
            <w:pPr>
              <w:pStyle w:val="Textonotapie"/>
              <w:jc w:val="center"/>
              <w:rPr>
                <w:rFonts w:ascii="Arial" w:hAnsi="Arial" w:cs="Arial"/>
              </w:rPr>
            </w:pPr>
            <w:r w:rsidRPr="00D175FA">
              <w:rPr>
                <w:rFonts w:ascii="Arial" w:hAnsi="Arial" w:cs="Arial"/>
                <w:sz w:val="16"/>
              </w:rPr>
              <w:t xml:space="preserve">Semaforización establecida por </w:t>
            </w:r>
            <w:r w:rsidR="001F4107">
              <w:rPr>
                <w:rFonts w:ascii="Arial" w:hAnsi="Arial" w:cs="Arial"/>
                <w:sz w:val="16"/>
              </w:rPr>
              <w:t xml:space="preserve">la </w:t>
            </w:r>
            <w:r w:rsidRPr="00D175FA">
              <w:rPr>
                <w:rFonts w:ascii="Arial" w:hAnsi="Arial" w:cs="Arial"/>
                <w:sz w:val="16"/>
              </w:rPr>
              <w:t>Sefiplan</w:t>
            </w:r>
            <w:r>
              <w:rPr>
                <w:rFonts w:ascii="Arial" w:hAnsi="Arial" w:cs="Arial"/>
              </w:rPr>
              <w:t>.</w:t>
            </w:r>
          </w:p>
        </w:tc>
      </w:tr>
      <w:tr w:rsidR="00204DC9" w:rsidTr="00870DF1">
        <w:trPr>
          <w:trHeight w:val="2980"/>
        </w:trPr>
        <w:tc>
          <w:tcPr>
            <w:tcW w:w="5113" w:type="dxa"/>
            <w:tcMar>
              <w:top w:w="0" w:type="dxa"/>
              <w:left w:w="108" w:type="dxa"/>
              <w:bottom w:w="0" w:type="dxa"/>
              <w:right w:w="108" w:type="dxa"/>
            </w:tcMar>
            <w:hideMark/>
          </w:tcPr>
          <w:p w:rsidR="00204DC9" w:rsidRDefault="00204DC9" w:rsidP="00204DC9">
            <w:pPr>
              <w:pStyle w:val="Textonotapie"/>
              <w:jc w:val="both"/>
              <w:rPr>
                <w:rFonts w:ascii="Arial" w:hAnsi="Arial" w:cs="Arial"/>
                <w:lang w:eastAsia="es-MX"/>
              </w:rPr>
            </w:pPr>
            <w:r>
              <w:rPr>
                <w:rFonts w:ascii="Times New Roman" w:hAnsi="Times New Roman"/>
                <w:noProof/>
                <w:lang w:eastAsia="es-MX"/>
              </w:rPr>
              <w:drawing>
                <wp:anchor distT="0" distB="0" distL="114300" distR="114300" simplePos="0" relativeHeight="251671552" behindDoc="0" locked="0" layoutInCell="1" allowOverlap="1" wp14:anchorId="55BA6445" wp14:editId="74764B3B">
                  <wp:simplePos x="0" y="0"/>
                  <wp:positionH relativeFrom="column">
                    <wp:posOffset>-66040</wp:posOffset>
                  </wp:positionH>
                  <wp:positionV relativeFrom="paragraph">
                    <wp:posOffset>111125</wp:posOffset>
                  </wp:positionV>
                  <wp:extent cx="3176905" cy="1626870"/>
                  <wp:effectExtent l="0" t="0" r="444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a:extLst>
                              <a:ext uri="{28A0092B-C50C-407E-A947-70E740481C1C}">
                                <a14:useLocalDpi xmlns:a14="http://schemas.microsoft.com/office/drawing/2010/main" val="0"/>
                              </a:ext>
                            </a:extLst>
                          </a:blip>
                          <a:srcRect l="6647" t="22330" r="47079" b="37828"/>
                          <a:stretch>
                            <a:fillRect/>
                          </a:stretch>
                        </pic:blipFill>
                        <pic:spPr bwMode="auto">
                          <a:xfrm>
                            <a:off x="0" y="0"/>
                            <a:ext cx="3176905" cy="16268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009" w:type="dxa"/>
            <w:tcMar>
              <w:top w:w="0" w:type="dxa"/>
              <w:left w:w="108" w:type="dxa"/>
              <w:bottom w:w="0" w:type="dxa"/>
              <w:right w:w="108" w:type="dxa"/>
            </w:tcMar>
            <w:hideMark/>
          </w:tcPr>
          <w:p w:rsidR="00204DC9" w:rsidRDefault="00204DC9" w:rsidP="00204DC9">
            <w:pPr>
              <w:pStyle w:val="Textonotapie"/>
              <w:jc w:val="both"/>
              <w:rPr>
                <w:rFonts w:ascii="Arial" w:hAnsi="Arial" w:cs="Arial"/>
                <w:noProof/>
                <w:lang w:eastAsia="es-MX"/>
              </w:rPr>
            </w:pPr>
          </w:p>
          <w:p w:rsidR="00204DC9" w:rsidRDefault="00204DC9" w:rsidP="00204DC9">
            <w:pPr>
              <w:pStyle w:val="Textonotapie"/>
              <w:jc w:val="both"/>
              <w:rPr>
                <w:rFonts w:ascii="Arial" w:hAnsi="Arial" w:cs="Arial"/>
              </w:rPr>
            </w:pPr>
            <w:r>
              <w:rPr>
                <w:rFonts w:ascii="Arial" w:hAnsi="Arial" w:cs="Arial"/>
                <w:noProof/>
                <w:lang w:eastAsia="es-MX"/>
              </w:rPr>
              <w:drawing>
                <wp:inline distT="0" distB="0" distL="0" distR="0" wp14:anchorId="6B0DE845" wp14:editId="529DE302">
                  <wp:extent cx="2389414" cy="1533936"/>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0265" cy="1598679"/>
                          </a:xfrm>
                          <a:prstGeom prst="rect">
                            <a:avLst/>
                          </a:prstGeom>
                          <a:noFill/>
                        </pic:spPr>
                      </pic:pic>
                    </a:graphicData>
                  </a:graphic>
                </wp:inline>
              </w:drawing>
            </w:r>
          </w:p>
        </w:tc>
      </w:tr>
    </w:tbl>
    <w:p w:rsidR="00204DC9" w:rsidRPr="00F612B8" w:rsidRDefault="001F4107" w:rsidP="00204DC9">
      <w:pPr>
        <w:pStyle w:val="Textonotapie"/>
        <w:jc w:val="both"/>
        <w:rPr>
          <w:rFonts w:ascii="Arial" w:eastAsiaTheme="minorHAnsi" w:hAnsi="Arial" w:cs="Arial"/>
          <w:sz w:val="24"/>
        </w:rPr>
      </w:pPr>
      <w:r>
        <w:rPr>
          <w:rFonts w:ascii="Arial" w:hAnsi="Arial" w:cs="Arial"/>
          <w:b/>
          <w:bCs/>
          <w:sz w:val="14"/>
          <w:szCs w:val="14"/>
        </w:rPr>
        <w:t>Fuente</w:t>
      </w:r>
      <w:r>
        <w:rPr>
          <w:rFonts w:ascii="Arial" w:hAnsi="Arial" w:cs="Arial"/>
          <w:sz w:val="14"/>
          <w:szCs w:val="14"/>
        </w:rPr>
        <w:t>:</w:t>
      </w:r>
      <w:r>
        <w:rPr>
          <w:rFonts w:ascii="Arial" w:hAnsi="Arial" w:cs="Arial"/>
          <w:b/>
          <w:bCs/>
          <w:sz w:val="14"/>
          <w:szCs w:val="14"/>
        </w:rPr>
        <w:t xml:space="preserve"> </w:t>
      </w:r>
      <w:r>
        <w:rPr>
          <w:rFonts w:ascii="Arial" w:hAnsi="Arial" w:cs="Arial"/>
          <w:sz w:val="14"/>
          <w:szCs w:val="14"/>
        </w:rPr>
        <w:t>Elaborado por la ASEQROO con información contenida en la Cédulas de Avances de Cumplimiento de los Objetivos y Metas y fichas técnicas de indicadores del programa presupuestario PP05 Gobierno Interior y Acciones Preventivas de Protección Civil y Atención de Urgencias, correspondientes al ejercicio 2022 y la Guía para la Construcción de Indicadores de Desempeño para el Gobierno del Estado de Quintana Roo, ejercicio fiscal 2022.</w:t>
      </w:r>
    </w:p>
    <w:p w:rsidR="001F4107" w:rsidRDefault="001F4107" w:rsidP="00685C12">
      <w:pPr>
        <w:pStyle w:val="Textonotapie"/>
        <w:spacing w:line="276" w:lineRule="auto"/>
        <w:jc w:val="both"/>
        <w:rPr>
          <w:rFonts w:ascii="Arial" w:hAnsi="Arial" w:cs="Arial"/>
          <w:sz w:val="24"/>
        </w:rPr>
      </w:pPr>
    </w:p>
    <w:p w:rsidR="00204DC9" w:rsidRDefault="00204DC9" w:rsidP="00685C12">
      <w:pPr>
        <w:pStyle w:val="Textonotapie"/>
        <w:spacing w:line="276" w:lineRule="auto"/>
        <w:jc w:val="both"/>
        <w:rPr>
          <w:rFonts w:ascii="Arial" w:hAnsi="Arial" w:cs="Arial"/>
          <w:sz w:val="24"/>
        </w:rPr>
      </w:pPr>
      <w:r w:rsidRPr="00AD42F6">
        <w:rPr>
          <w:rFonts w:ascii="Arial" w:hAnsi="Arial" w:cs="Arial"/>
          <w:sz w:val="24"/>
        </w:rPr>
        <w:t>De los resultados obtenidos, se concluye que</w:t>
      </w:r>
      <w:r>
        <w:rPr>
          <w:rFonts w:ascii="Arial" w:hAnsi="Arial" w:cs="Arial"/>
          <w:sz w:val="24"/>
        </w:rPr>
        <w:t>,</w:t>
      </w:r>
      <w:r w:rsidRPr="00AD42F6">
        <w:rPr>
          <w:rFonts w:ascii="Arial" w:hAnsi="Arial" w:cs="Arial"/>
          <w:sz w:val="24"/>
        </w:rPr>
        <w:t xml:space="preserve"> si bien los resultados presentados por el Ayuntamiento del Municipio de Puerto Morelos, reflejan un cumplimiento de 9 objetivos, que representan el 30% del total, y considerados dentro de un rango aceptable, existe un área de mejora en el establecimiento de los parámetros de semaforización establecidos en las </w:t>
      </w:r>
      <w:r>
        <w:rPr>
          <w:rFonts w:ascii="Arial" w:hAnsi="Arial" w:cs="Arial"/>
          <w:sz w:val="24"/>
        </w:rPr>
        <w:t>fichas técnicas de indicadores</w:t>
      </w:r>
      <w:r w:rsidRPr="00AD42F6">
        <w:rPr>
          <w:rFonts w:ascii="Arial" w:hAnsi="Arial" w:cs="Arial"/>
          <w:sz w:val="24"/>
        </w:rPr>
        <w:t>, toda vez que éstas no contienen los parámetros por arriba de la meta programad</w:t>
      </w:r>
      <w:r>
        <w:rPr>
          <w:rFonts w:ascii="Arial" w:hAnsi="Arial" w:cs="Arial"/>
          <w:sz w:val="24"/>
        </w:rPr>
        <w:t xml:space="preserve">a, que coadyuve a un eficiente </w:t>
      </w:r>
      <w:r w:rsidRPr="00AD42F6">
        <w:rPr>
          <w:rFonts w:ascii="Arial" w:hAnsi="Arial" w:cs="Arial"/>
          <w:sz w:val="24"/>
        </w:rPr>
        <w:t>monit</w:t>
      </w:r>
      <w:r>
        <w:rPr>
          <w:rFonts w:ascii="Arial" w:hAnsi="Arial" w:cs="Arial"/>
          <w:sz w:val="24"/>
        </w:rPr>
        <w:t>oreo de los avances logrados, ya que</w:t>
      </w:r>
      <w:r w:rsidRPr="00AD42F6">
        <w:rPr>
          <w:rFonts w:ascii="Arial" w:hAnsi="Arial" w:cs="Arial"/>
          <w:sz w:val="24"/>
        </w:rPr>
        <w:t xml:space="preserve"> se identificaron 10 objetivos cuyo cumplimiento es mayor al 100% de lo programado, de los </w:t>
      </w:r>
      <w:r w:rsidRPr="003A739A">
        <w:rPr>
          <w:rFonts w:ascii="Arial" w:hAnsi="Arial" w:cs="Arial"/>
          <w:sz w:val="24"/>
        </w:rPr>
        <w:t>cuales no es posible determinar su valor</w:t>
      </w:r>
      <w:r w:rsidRPr="00AD42F6">
        <w:rPr>
          <w:rFonts w:ascii="Arial" w:hAnsi="Arial" w:cs="Arial"/>
          <w:sz w:val="24"/>
        </w:rPr>
        <w:t>ación conforme la semafo</w:t>
      </w:r>
      <w:r w:rsidR="00604D83">
        <w:rPr>
          <w:rFonts w:ascii="Arial" w:hAnsi="Arial" w:cs="Arial"/>
          <w:sz w:val="24"/>
        </w:rPr>
        <w:t>rización establecida por el a</w:t>
      </w:r>
      <w:r>
        <w:rPr>
          <w:rFonts w:ascii="Arial" w:hAnsi="Arial" w:cs="Arial"/>
          <w:sz w:val="24"/>
        </w:rPr>
        <w:t>yuntamiento</w:t>
      </w:r>
      <w:r w:rsidRPr="00AD42F6">
        <w:rPr>
          <w:rFonts w:ascii="Arial" w:hAnsi="Arial" w:cs="Arial"/>
          <w:sz w:val="24"/>
        </w:rPr>
        <w:t xml:space="preserve">. </w:t>
      </w:r>
      <w:r w:rsidR="00784B99">
        <w:rPr>
          <w:rFonts w:ascii="Arial" w:hAnsi="Arial" w:cs="Arial"/>
          <w:sz w:val="24"/>
        </w:rPr>
        <w:t>Así mismo, 8 objetivos se encontraron en semáforo rojo al no tener avances en la meta alcanzada (0%).</w:t>
      </w:r>
    </w:p>
    <w:p w:rsidR="00F953AE" w:rsidRPr="00AD42F6" w:rsidRDefault="00F953AE" w:rsidP="00685C12">
      <w:pPr>
        <w:pStyle w:val="Textonotapie"/>
        <w:spacing w:line="276" w:lineRule="auto"/>
        <w:jc w:val="both"/>
        <w:rPr>
          <w:rFonts w:ascii="Arial" w:eastAsia="Times New Roman" w:hAnsi="Arial" w:cs="Arial"/>
          <w:sz w:val="24"/>
          <w:lang w:eastAsia="es-MX"/>
        </w:rPr>
      </w:pPr>
    </w:p>
    <w:p w:rsidR="00685C12" w:rsidRDefault="00204DC9" w:rsidP="00685C12">
      <w:pPr>
        <w:pStyle w:val="Textonotapie"/>
        <w:spacing w:line="276" w:lineRule="auto"/>
        <w:jc w:val="both"/>
        <w:rPr>
          <w:rFonts w:ascii="Arial" w:hAnsi="Arial" w:cs="Arial"/>
          <w:b/>
          <w:sz w:val="24"/>
          <w:szCs w:val="24"/>
        </w:rPr>
      </w:pPr>
      <w:r>
        <w:rPr>
          <w:rFonts w:ascii="Arial" w:hAnsi="Arial" w:cs="Arial"/>
          <w:b/>
          <w:sz w:val="24"/>
          <w:szCs w:val="24"/>
        </w:rPr>
        <w:t xml:space="preserve">b) </w:t>
      </w:r>
      <w:r w:rsidRPr="00B77951">
        <w:rPr>
          <w:rFonts w:ascii="Arial" w:hAnsi="Arial" w:cs="Arial"/>
          <w:b/>
          <w:sz w:val="24"/>
          <w:szCs w:val="24"/>
        </w:rPr>
        <w:t xml:space="preserve">Evidencia del </w:t>
      </w:r>
      <w:r w:rsidRPr="00685C12">
        <w:rPr>
          <w:rFonts w:ascii="Arial" w:hAnsi="Arial" w:cs="Arial"/>
          <w:b/>
          <w:sz w:val="24"/>
          <w:szCs w:val="24"/>
        </w:rPr>
        <w:t>cumplimiento de objetivos y metas.</w:t>
      </w:r>
    </w:p>
    <w:p w:rsidR="00685C12" w:rsidRDefault="00685C12" w:rsidP="00685C12">
      <w:pPr>
        <w:pStyle w:val="Textonotapie"/>
        <w:spacing w:line="276" w:lineRule="auto"/>
        <w:jc w:val="both"/>
        <w:rPr>
          <w:rFonts w:ascii="Arial" w:hAnsi="Arial" w:cs="Arial"/>
          <w:b/>
          <w:sz w:val="24"/>
          <w:szCs w:val="24"/>
        </w:rPr>
      </w:pPr>
    </w:p>
    <w:p w:rsidR="00685C12" w:rsidRDefault="00204DC9" w:rsidP="00685C12">
      <w:pPr>
        <w:pStyle w:val="Textonotapie"/>
        <w:spacing w:line="276" w:lineRule="auto"/>
        <w:jc w:val="both"/>
        <w:rPr>
          <w:rFonts w:ascii="Arial" w:hAnsi="Arial" w:cs="Arial"/>
          <w:color w:val="000000"/>
          <w:sz w:val="24"/>
          <w:szCs w:val="24"/>
        </w:rPr>
      </w:pPr>
      <w:r w:rsidRPr="00685C12">
        <w:rPr>
          <w:rFonts w:ascii="Arial" w:hAnsi="Arial" w:cs="Arial"/>
          <w:color w:val="000000"/>
          <w:sz w:val="24"/>
          <w:szCs w:val="24"/>
        </w:rPr>
        <w:t>Para efectos del análisis del programa presupuestario PP05, no se incluyeron los 8 niveles que presentaron un avance del 0%, de manera que se procedió a corroborar sólo la evidencia de 22 de los 30 niveles en materia de protección civil.</w:t>
      </w:r>
    </w:p>
    <w:p w:rsidR="00685C12" w:rsidRDefault="00685C12" w:rsidP="00685C12">
      <w:pPr>
        <w:pStyle w:val="Textonotapie"/>
        <w:spacing w:line="276" w:lineRule="auto"/>
        <w:jc w:val="both"/>
        <w:rPr>
          <w:rFonts w:ascii="Arial" w:hAnsi="Arial" w:cs="Arial"/>
          <w:color w:val="000000"/>
          <w:sz w:val="24"/>
          <w:szCs w:val="24"/>
        </w:rPr>
      </w:pPr>
    </w:p>
    <w:p w:rsidR="00204DC9" w:rsidRDefault="00204DC9" w:rsidP="00685C12">
      <w:pPr>
        <w:pStyle w:val="Textonotapie"/>
        <w:spacing w:line="276" w:lineRule="auto"/>
        <w:jc w:val="both"/>
        <w:rPr>
          <w:rFonts w:ascii="Arial" w:hAnsi="Arial" w:cs="Arial"/>
          <w:bCs/>
          <w:color w:val="000000"/>
          <w:sz w:val="24"/>
          <w:szCs w:val="24"/>
        </w:rPr>
      </w:pPr>
      <w:r w:rsidRPr="00685C12">
        <w:rPr>
          <w:rFonts w:ascii="Arial" w:hAnsi="Arial" w:cs="Arial"/>
          <w:color w:val="000000"/>
          <w:sz w:val="24"/>
          <w:szCs w:val="24"/>
        </w:rPr>
        <w:t>Además, es importante señalar que la información proporcionada forma parte de las evidencias trimestrales del programa presupuestario auditado, y no propiamente como evidencia que se relacione co</w:t>
      </w:r>
      <w:r w:rsidR="00F953AE">
        <w:rPr>
          <w:rFonts w:ascii="Arial" w:hAnsi="Arial" w:cs="Arial"/>
          <w:color w:val="000000"/>
          <w:sz w:val="24"/>
          <w:szCs w:val="24"/>
        </w:rPr>
        <w:t>n la documentación generada asociada a los</w:t>
      </w:r>
      <w:r w:rsidRPr="00685C12">
        <w:rPr>
          <w:rFonts w:ascii="Arial" w:hAnsi="Arial" w:cs="Arial"/>
          <w:color w:val="000000"/>
          <w:sz w:val="24"/>
          <w:szCs w:val="24"/>
        </w:rPr>
        <w:t xml:space="preserve"> </w:t>
      </w:r>
      <w:r w:rsidRPr="00685C12">
        <w:rPr>
          <w:rFonts w:ascii="Arial" w:hAnsi="Arial" w:cs="Arial"/>
          <w:bCs/>
          <w:color w:val="000000"/>
          <w:sz w:val="24"/>
          <w:szCs w:val="24"/>
        </w:rPr>
        <w:t>medios de verificación de los indicadores establecidos en la MIR del programa presupuestario en comento.</w:t>
      </w:r>
    </w:p>
    <w:p w:rsidR="00026BBC" w:rsidRPr="00685C12" w:rsidRDefault="00026BBC" w:rsidP="00685C12">
      <w:pPr>
        <w:pStyle w:val="Textonotapie"/>
        <w:spacing w:line="276" w:lineRule="auto"/>
        <w:jc w:val="both"/>
        <w:rPr>
          <w:rFonts w:ascii="Arial" w:hAnsi="Arial" w:cs="Arial"/>
          <w:bCs/>
          <w:color w:val="000000"/>
          <w:sz w:val="24"/>
          <w:szCs w:val="24"/>
        </w:rPr>
      </w:pPr>
    </w:p>
    <w:p w:rsidR="00204DC9" w:rsidRPr="00AD0E90" w:rsidRDefault="00204DC9" w:rsidP="00204DC9">
      <w:pPr>
        <w:pStyle w:val="Textonotapie"/>
        <w:spacing w:line="276" w:lineRule="auto"/>
        <w:jc w:val="both"/>
        <w:rPr>
          <w:rFonts w:ascii="Arial" w:hAnsi="Arial" w:cs="Arial"/>
          <w:sz w:val="24"/>
          <w:szCs w:val="24"/>
        </w:rPr>
      </w:pPr>
      <w:r w:rsidRPr="00F24E84">
        <w:rPr>
          <w:rFonts w:ascii="Arial" w:hAnsi="Arial" w:cs="Arial"/>
          <w:sz w:val="24"/>
          <w:szCs w:val="24"/>
        </w:rPr>
        <w:t>Como resultado de la valoración realizada a las evidencias presentadas, se identificó que, de 22 objetivos en materia de protección civil analizados, 4 (Actividad C1 A2, Componente 4, Actividad C4 A1 y Actividad C8 A1), se sustentaron con evidencia congruente y que respaldan los resultados reportados como logrados en el cumplimiento de los objetivos y metas del programa presupuestario PP05. Los 18 objetivos restantes, no sustentaron debido a que se observa la falta de evidencia competente, suficiente y congruente que determine los porcentajes de avance alcanzados.</w:t>
      </w:r>
    </w:p>
    <w:p w:rsidR="00E4306D" w:rsidRPr="00E4306D" w:rsidRDefault="00E4306D" w:rsidP="00E4306D">
      <w:pPr>
        <w:spacing w:after="0"/>
        <w:jc w:val="both"/>
        <w:rPr>
          <w:rFonts w:ascii="Arial" w:hAnsi="Arial" w:cs="Arial"/>
          <w:b/>
          <w:bCs/>
          <w:sz w:val="24"/>
          <w:szCs w:val="24"/>
        </w:rPr>
      </w:pPr>
    </w:p>
    <w:p w:rsidR="004961CA" w:rsidRPr="00EE5881" w:rsidRDefault="004961CA" w:rsidP="004961CA">
      <w:pPr>
        <w:pStyle w:val="Prrafodelista"/>
        <w:autoSpaceDE w:val="0"/>
        <w:autoSpaceDN w:val="0"/>
        <w:adjustRightInd w:val="0"/>
        <w:ind w:left="0"/>
        <w:jc w:val="both"/>
        <w:rPr>
          <w:rFonts w:ascii="Arial" w:hAnsi="Arial" w:cs="Arial"/>
          <w:bCs/>
          <w:sz w:val="24"/>
          <w:szCs w:val="24"/>
        </w:rPr>
      </w:pPr>
      <w:r w:rsidRPr="00EE5881">
        <w:rPr>
          <w:rFonts w:ascii="Arial" w:hAnsi="Arial" w:cs="Arial"/>
          <w:bCs/>
          <w:sz w:val="24"/>
          <w:szCs w:val="24"/>
        </w:rPr>
        <w:t>Derivado del análisis anterior</w:t>
      </w:r>
      <w:r w:rsidR="00865B1B">
        <w:rPr>
          <w:rFonts w:ascii="Arial" w:hAnsi="Arial" w:cs="Arial"/>
          <w:bCs/>
          <w:sz w:val="24"/>
          <w:szCs w:val="24"/>
        </w:rPr>
        <w:t>,</w:t>
      </w:r>
      <w:r w:rsidRPr="00EE5881">
        <w:rPr>
          <w:rFonts w:ascii="Arial" w:hAnsi="Arial" w:cs="Arial"/>
          <w:bCs/>
          <w:sz w:val="24"/>
          <w:szCs w:val="24"/>
        </w:rPr>
        <w:t xml:space="preserve"> se determinaron las siguientes observaciones:</w:t>
      </w:r>
    </w:p>
    <w:p w:rsidR="005B020B" w:rsidRDefault="005B020B" w:rsidP="005B020B">
      <w:pPr>
        <w:pStyle w:val="Prrafodelista"/>
        <w:spacing w:after="0"/>
        <w:ind w:left="360"/>
        <w:jc w:val="both"/>
        <w:rPr>
          <w:rFonts w:ascii="Arial" w:hAnsi="Arial" w:cs="Arial"/>
          <w:sz w:val="24"/>
          <w:szCs w:val="24"/>
        </w:rPr>
      </w:pPr>
    </w:p>
    <w:p w:rsidR="004961CA" w:rsidRPr="005B020B" w:rsidRDefault="004961CA" w:rsidP="002C5841">
      <w:pPr>
        <w:pStyle w:val="Prrafodelista"/>
        <w:numPr>
          <w:ilvl w:val="0"/>
          <w:numId w:val="53"/>
        </w:numPr>
        <w:spacing w:after="0"/>
        <w:ind w:left="284" w:hanging="284"/>
        <w:jc w:val="both"/>
        <w:rPr>
          <w:rFonts w:ascii="Arial" w:hAnsi="Arial" w:cs="Arial"/>
          <w:sz w:val="24"/>
          <w:szCs w:val="24"/>
        </w:rPr>
      </w:pPr>
      <w:r w:rsidRPr="005B020B">
        <w:rPr>
          <w:rFonts w:ascii="Arial" w:hAnsi="Arial" w:cs="Arial"/>
          <w:sz w:val="24"/>
          <w:szCs w:val="24"/>
        </w:rPr>
        <w:t xml:space="preserve">De la revisión a las fichas técnicas de indicadores del programa auditado, se observó que </w:t>
      </w:r>
      <w:r w:rsidRPr="005B020B">
        <w:rPr>
          <w:rFonts w:ascii="Arial" w:hAnsi="Arial" w:cs="Arial"/>
          <w:color w:val="000000" w:themeColor="text1"/>
          <w:sz w:val="24"/>
          <w:szCs w:val="24"/>
        </w:rPr>
        <w:t>el Ayuntamiento del Municipio de Puerto Morelos, no determinó un parámetro que considere un rango razonable por arriba del 100%, conforme a la metodología sugerida como</w:t>
      </w:r>
      <w:r w:rsidRPr="005B020B">
        <w:rPr>
          <w:rFonts w:ascii="Arial" w:hAnsi="Arial" w:cs="Arial"/>
          <w:color w:val="000000" w:themeColor="text1"/>
        </w:rPr>
        <w:t xml:space="preserve"> </w:t>
      </w:r>
      <w:r w:rsidRPr="005B020B">
        <w:rPr>
          <w:rFonts w:ascii="Arial" w:hAnsi="Arial" w:cs="Arial"/>
          <w:color w:val="000000" w:themeColor="text1"/>
          <w:sz w:val="24"/>
          <w:szCs w:val="24"/>
        </w:rPr>
        <w:t>mejor práctica para el diseño de Indicadores, para considerarlo como aceptable (verde) para</w:t>
      </w:r>
      <w:r w:rsidRPr="005B020B">
        <w:rPr>
          <w:rFonts w:ascii="Arial" w:hAnsi="Arial" w:cs="Arial"/>
          <w:color w:val="000000"/>
          <w:sz w:val="24"/>
          <w:szCs w:val="24"/>
        </w:rPr>
        <w:t xml:space="preserve"> cuando se superen las metas programadas.</w:t>
      </w:r>
    </w:p>
    <w:p w:rsidR="00AB6BFF" w:rsidRDefault="00AB6BFF" w:rsidP="008D0386">
      <w:pPr>
        <w:spacing w:after="0"/>
        <w:ind w:left="426"/>
        <w:jc w:val="both"/>
        <w:rPr>
          <w:rFonts w:ascii="Arial" w:hAnsi="Arial" w:cs="Arial"/>
          <w:sz w:val="24"/>
          <w:szCs w:val="24"/>
          <w:highlight w:val="yellow"/>
        </w:rPr>
      </w:pPr>
    </w:p>
    <w:p w:rsidR="00213469" w:rsidRDefault="00213469" w:rsidP="006C177D">
      <w:pPr>
        <w:spacing w:after="0"/>
        <w:ind w:left="284"/>
        <w:jc w:val="both"/>
        <w:rPr>
          <w:rFonts w:ascii="Arial" w:hAnsi="Arial" w:cs="Arial"/>
          <w:sz w:val="24"/>
          <w:szCs w:val="24"/>
        </w:rPr>
      </w:pPr>
      <w:r w:rsidRPr="00865B1B">
        <w:rPr>
          <w:rFonts w:ascii="Arial" w:hAnsi="Arial" w:cs="Arial"/>
          <w:sz w:val="24"/>
          <w:szCs w:val="24"/>
        </w:rPr>
        <w:t>Con motivo de la reunión de trabajo efectuada, el Ayuntamiento del Municipio de Puerto Morelos, por conducto de la Dirección de Planeación para el Desarrollo Municipal,</w:t>
      </w:r>
      <w:r w:rsidR="00865B1B" w:rsidRPr="00865B1B">
        <w:t xml:space="preserve"> </w:t>
      </w:r>
      <w:r w:rsidR="00865B1B" w:rsidRPr="00865B1B">
        <w:rPr>
          <w:rFonts w:ascii="Arial" w:hAnsi="Arial" w:cs="Arial"/>
          <w:sz w:val="24"/>
          <w:szCs w:val="24"/>
        </w:rPr>
        <w:t>acordó realizar un análisis de los parámetros establecidos en las fichas técnicas de indicadores, a fin de establecer rangos apropiados para la medición de las metas, refiriendo presentar evidencia del diseño de los indicadores en la propuesta de los parámetros de semaforización de las fichas técnicas de indicadores de la MIR del programa presupuestario que se establezca en materia de protección civil en 2024, para su medición y seguimiento, estableciendo como fecha compromiso para su atención el 26 de abril de 2024.</w:t>
      </w:r>
    </w:p>
    <w:p w:rsidR="00686F50" w:rsidRPr="00821264" w:rsidRDefault="00686F50" w:rsidP="006C177D">
      <w:pPr>
        <w:spacing w:after="0"/>
        <w:ind w:left="284"/>
        <w:jc w:val="both"/>
        <w:rPr>
          <w:rFonts w:ascii="Arial" w:hAnsi="Arial" w:cs="Arial"/>
          <w:color w:val="000000"/>
          <w:sz w:val="24"/>
          <w:szCs w:val="24"/>
        </w:rPr>
      </w:pPr>
    </w:p>
    <w:p w:rsidR="004961CA" w:rsidRPr="00EE5881" w:rsidRDefault="004961CA" w:rsidP="002C5841">
      <w:pPr>
        <w:pStyle w:val="Prrafodelista"/>
        <w:numPr>
          <w:ilvl w:val="0"/>
          <w:numId w:val="53"/>
        </w:numPr>
        <w:spacing w:after="0"/>
        <w:ind w:left="284" w:hanging="284"/>
        <w:jc w:val="both"/>
        <w:rPr>
          <w:rFonts w:ascii="Arial" w:hAnsi="Arial" w:cs="Arial"/>
          <w:sz w:val="24"/>
          <w:szCs w:val="24"/>
        </w:rPr>
      </w:pPr>
      <w:r w:rsidRPr="00EE5881">
        <w:rPr>
          <w:rFonts w:ascii="Arial" w:hAnsi="Arial" w:cs="Arial"/>
          <w:sz w:val="24"/>
          <w:szCs w:val="24"/>
        </w:rPr>
        <w:t>Se identificaron debilidades en el cumplimiento de los objetivos y metas del programa presupuestario PP05 ya que de 30 objetivos analizados, el 70% de ellos no presentaron un avance aceptable, al posicionarse 8 objetivos en rango crítico (rojo) con un 0% de avance, 3 en rango con riesgo (amarillo) y 10 que sobrepasan por mucho la meta proyectada, lo cual denota una posible debilidad en la planeación del programa, así como falta de monitoreo o seguimiento de las metas trimestrales programadas y alcanzadas.</w:t>
      </w:r>
    </w:p>
    <w:p w:rsidR="008D0386" w:rsidRPr="00EE5881" w:rsidRDefault="008D0386" w:rsidP="008D0386">
      <w:pPr>
        <w:spacing w:after="0"/>
        <w:jc w:val="both"/>
        <w:rPr>
          <w:rFonts w:ascii="Arial" w:hAnsi="Arial" w:cs="Arial"/>
          <w:sz w:val="24"/>
          <w:szCs w:val="24"/>
        </w:rPr>
      </w:pPr>
    </w:p>
    <w:p w:rsidR="00213469" w:rsidRPr="00821264" w:rsidRDefault="00213469" w:rsidP="002C5841">
      <w:pPr>
        <w:spacing w:after="0"/>
        <w:ind w:left="284"/>
        <w:jc w:val="both"/>
        <w:rPr>
          <w:rFonts w:ascii="Arial" w:hAnsi="Arial" w:cs="Arial"/>
          <w:color w:val="000000"/>
          <w:sz w:val="24"/>
          <w:szCs w:val="24"/>
        </w:rPr>
      </w:pPr>
      <w:r w:rsidRPr="00FA4EA1">
        <w:rPr>
          <w:rFonts w:ascii="Arial" w:hAnsi="Arial" w:cs="Arial"/>
          <w:sz w:val="24"/>
          <w:szCs w:val="24"/>
        </w:rPr>
        <w:t>Con motivo de la reunión de trabajo efectuada, el Ayuntamiento del Municipio de Puerto Morelos, por conducto de la Dirección de Planeación para el Desarrollo Municipal,</w:t>
      </w:r>
      <w:r w:rsidR="00FA4EA1" w:rsidRPr="00FA4EA1">
        <w:t xml:space="preserve"> </w:t>
      </w:r>
      <w:r w:rsidR="00FA4EA1" w:rsidRPr="00FA4EA1">
        <w:rPr>
          <w:rFonts w:ascii="Arial" w:hAnsi="Arial" w:cs="Arial"/>
          <w:sz w:val="24"/>
          <w:szCs w:val="24"/>
        </w:rPr>
        <w:t xml:space="preserve">acordó realizar las adecuaciones pertinentes en el establecimiento de los parámetros de semaforización, que les permita alcanzar las metas establecidas, y mejorar el monitoreo y seguimiento de las mismas, considerando presentar evidencia del seguimiento que se implemente en la ejecución de los programas presupuestarios de 2024, </w:t>
      </w:r>
      <w:r w:rsidR="00686F50">
        <w:rPr>
          <w:rFonts w:ascii="Arial" w:hAnsi="Arial" w:cs="Arial"/>
          <w:sz w:val="24"/>
          <w:szCs w:val="24"/>
        </w:rPr>
        <w:t xml:space="preserve">específicamente en el relacionado con protección civil, </w:t>
      </w:r>
      <w:r w:rsidR="00FA4EA1" w:rsidRPr="00FA4EA1">
        <w:rPr>
          <w:rFonts w:ascii="Arial" w:hAnsi="Arial" w:cs="Arial"/>
          <w:sz w:val="24"/>
          <w:szCs w:val="24"/>
        </w:rPr>
        <w:t>estableciendo como fecha compromiso para su atención el 26 de abril de 2024.</w:t>
      </w:r>
    </w:p>
    <w:p w:rsidR="008D0386" w:rsidRPr="008D0386" w:rsidRDefault="008D0386" w:rsidP="00213469">
      <w:pPr>
        <w:spacing w:after="0"/>
        <w:ind w:left="567"/>
        <w:jc w:val="both"/>
        <w:rPr>
          <w:rFonts w:ascii="Arial" w:hAnsi="Arial" w:cs="Arial"/>
        </w:rPr>
      </w:pPr>
    </w:p>
    <w:p w:rsidR="004961CA" w:rsidRPr="00EE5881" w:rsidRDefault="004961CA" w:rsidP="002C5841">
      <w:pPr>
        <w:pStyle w:val="Prrafodelista"/>
        <w:numPr>
          <w:ilvl w:val="0"/>
          <w:numId w:val="53"/>
        </w:numPr>
        <w:spacing w:after="0"/>
        <w:ind w:left="284" w:hanging="284"/>
        <w:contextualSpacing w:val="0"/>
        <w:jc w:val="both"/>
        <w:rPr>
          <w:rFonts w:ascii="Arial" w:hAnsi="Arial" w:cs="Arial"/>
          <w:sz w:val="24"/>
          <w:szCs w:val="24"/>
        </w:rPr>
      </w:pPr>
      <w:r w:rsidRPr="00EE5881">
        <w:rPr>
          <w:rFonts w:ascii="Arial" w:hAnsi="Arial" w:cs="Arial"/>
          <w:sz w:val="24"/>
          <w:szCs w:val="24"/>
        </w:rPr>
        <w:t>Se observaron debilidades en la integración de las evidencias que respaldan los logros reportados, ya que de los 22 objetivos que presentaron un avance reportado diferente de cero, solo en 4 de ellos las evidencias presentadas resultaron congruentes y sustentaron los resultados reportados como logrados, en contraste de los 18 restantes, su evidencia no respaldó lo reportado en su avance.</w:t>
      </w:r>
    </w:p>
    <w:p w:rsidR="00FB0BC6" w:rsidRPr="00EE5881" w:rsidRDefault="00FB0BC6" w:rsidP="007F403B">
      <w:pPr>
        <w:spacing w:after="0"/>
        <w:jc w:val="both"/>
        <w:rPr>
          <w:rFonts w:ascii="Arial" w:hAnsi="Arial" w:cs="Arial"/>
          <w:b/>
          <w:bCs/>
          <w:sz w:val="24"/>
          <w:szCs w:val="24"/>
        </w:rPr>
      </w:pPr>
    </w:p>
    <w:p w:rsidR="00213469" w:rsidRPr="00821264" w:rsidRDefault="00213469" w:rsidP="00DE21C7">
      <w:pPr>
        <w:spacing w:after="0"/>
        <w:ind w:left="284"/>
        <w:jc w:val="both"/>
        <w:rPr>
          <w:rFonts w:ascii="Arial" w:hAnsi="Arial" w:cs="Arial"/>
          <w:color w:val="000000"/>
          <w:sz w:val="24"/>
          <w:szCs w:val="24"/>
        </w:rPr>
      </w:pPr>
      <w:r w:rsidRPr="00FA4EA1">
        <w:rPr>
          <w:rFonts w:ascii="Arial" w:hAnsi="Arial" w:cs="Arial"/>
          <w:sz w:val="24"/>
          <w:szCs w:val="24"/>
        </w:rPr>
        <w:t>Con motivo de la reunión de trabajo efectuada, el Ayuntamiento del Municipio de Puerto Morelos, por conducto de la Dirección de Planeación para el Desarrollo Municipal,</w:t>
      </w:r>
      <w:r w:rsidR="00FA4EA1" w:rsidRPr="00FA4EA1">
        <w:t xml:space="preserve"> </w:t>
      </w:r>
      <w:r w:rsidR="00FA4EA1" w:rsidRPr="00FA4EA1">
        <w:rPr>
          <w:rFonts w:ascii="Arial" w:hAnsi="Arial" w:cs="Arial"/>
          <w:sz w:val="24"/>
          <w:szCs w:val="24"/>
        </w:rPr>
        <w:t xml:space="preserve">acordó </w:t>
      </w:r>
      <w:r w:rsidR="003D335B">
        <w:rPr>
          <w:rFonts w:ascii="Arial" w:hAnsi="Arial" w:cs="Arial"/>
          <w:sz w:val="24"/>
          <w:szCs w:val="24"/>
        </w:rPr>
        <w:t>realizar</w:t>
      </w:r>
      <w:r w:rsidR="00FA4EA1" w:rsidRPr="00FA4EA1">
        <w:rPr>
          <w:rFonts w:ascii="Arial" w:hAnsi="Arial" w:cs="Arial"/>
          <w:sz w:val="24"/>
          <w:szCs w:val="24"/>
        </w:rPr>
        <w:t xml:space="preserve"> reuniones con las áreas administrativas competentes, a fin de homologar criterios en la presentación e integración de las evidencias que sustentan los resultados obtenidos en el cumplimiento de los objetivos y metas establecidas de los programas presupuestarios ejecutados, considerando presentar evidencia de la realización de dichas reuniones, estableciendo como fecha compromiso para su atención el 12 de abril de 2024.</w:t>
      </w:r>
    </w:p>
    <w:p w:rsidR="008D0386" w:rsidRPr="00594BB9" w:rsidRDefault="008D0386" w:rsidP="008D0386">
      <w:pPr>
        <w:autoSpaceDE w:val="0"/>
        <w:autoSpaceDN w:val="0"/>
        <w:adjustRightInd w:val="0"/>
        <w:spacing w:after="0"/>
        <w:jc w:val="both"/>
        <w:rPr>
          <w:rFonts w:ascii="Arial" w:hAnsi="Arial" w:cs="Arial"/>
          <w:b/>
          <w:color w:val="000000"/>
          <w:sz w:val="24"/>
          <w:szCs w:val="24"/>
        </w:rPr>
      </w:pPr>
      <w:r w:rsidRPr="00594BB9">
        <w:rPr>
          <w:rFonts w:ascii="Arial" w:hAnsi="Arial" w:cs="Arial"/>
          <w:b/>
          <w:color w:val="000000"/>
          <w:sz w:val="24"/>
          <w:szCs w:val="24"/>
        </w:rPr>
        <w:t>Recomendación de Desempeño.</w:t>
      </w:r>
    </w:p>
    <w:p w:rsidR="008D0386" w:rsidRPr="00594BB9" w:rsidRDefault="008D0386" w:rsidP="008D0386">
      <w:pPr>
        <w:autoSpaceDE w:val="0"/>
        <w:autoSpaceDN w:val="0"/>
        <w:adjustRightInd w:val="0"/>
        <w:spacing w:after="0"/>
        <w:jc w:val="both"/>
        <w:rPr>
          <w:rFonts w:ascii="Arial" w:hAnsi="Arial" w:cs="Arial"/>
          <w:color w:val="000000"/>
          <w:sz w:val="24"/>
          <w:szCs w:val="24"/>
        </w:rPr>
      </w:pPr>
    </w:p>
    <w:p w:rsidR="008D0386" w:rsidRPr="00594BB9" w:rsidRDefault="008D0386" w:rsidP="008D0386">
      <w:pPr>
        <w:autoSpaceDE w:val="0"/>
        <w:autoSpaceDN w:val="0"/>
        <w:adjustRightInd w:val="0"/>
        <w:spacing w:after="0"/>
        <w:jc w:val="both"/>
        <w:rPr>
          <w:rFonts w:ascii="Arial" w:hAnsi="Arial" w:cs="Arial"/>
          <w:color w:val="000000"/>
          <w:sz w:val="24"/>
          <w:szCs w:val="24"/>
        </w:rPr>
      </w:pPr>
      <w:r w:rsidRPr="00594BB9">
        <w:rPr>
          <w:rFonts w:ascii="Arial" w:hAnsi="Arial" w:cs="Arial"/>
          <w:color w:val="000000"/>
          <w:sz w:val="24"/>
          <w:szCs w:val="24"/>
        </w:rPr>
        <w:t xml:space="preserve">La Auditoría Superior del Estado de Quintana Roo recomienda al </w:t>
      </w:r>
      <w:r w:rsidRPr="00B07A36">
        <w:rPr>
          <w:rFonts w:ascii="Arial" w:hAnsi="Arial" w:cs="Arial"/>
          <w:color w:val="000000"/>
          <w:sz w:val="24"/>
          <w:szCs w:val="24"/>
        </w:rPr>
        <w:t>Ayuntamiento del Municipio de Puerto Morelos</w:t>
      </w:r>
      <w:r w:rsidR="002526E6">
        <w:rPr>
          <w:rFonts w:ascii="Arial" w:hAnsi="Arial" w:cs="Arial"/>
          <w:color w:val="000000"/>
          <w:sz w:val="24"/>
          <w:szCs w:val="24"/>
        </w:rPr>
        <w:t>,</w:t>
      </w:r>
      <w:r w:rsidRPr="00594BB9">
        <w:rPr>
          <w:rFonts w:ascii="Arial" w:hAnsi="Arial" w:cs="Arial"/>
          <w:color w:val="000000"/>
          <w:sz w:val="24"/>
          <w:szCs w:val="24"/>
        </w:rPr>
        <w:t xml:space="preserve"> lo siguiente:</w:t>
      </w:r>
    </w:p>
    <w:p w:rsidR="008D0386" w:rsidRDefault="008D0386" w:rsidP="007F403B">
      <w:pPr>
        <w:spacing w:after="0"/>
        <w:jc w:val="both"/>
        <w:rPr>
          <w:rFonts w:ascii="Arial" w:hAnsi="Arial" w:cs="Arial"/>
          <w:b/>
          <w:bCs/>
          <w:sz w:val="24"/>
          <w:szCs w:val="24"/>
        </w:rPr>
      </w:pPr>
    </w:p>
    <w:p w:rsidR="008D0386" w:rsidRDefault="008D0386" w:rsidP="008D0386">
      <w:pPr>
        <w:spacing w:after="0"/>
        <w:jc w:val="both"/>
        <w:rPr>
          <w:rFonts w:ascii="Arial" w:hAnsi="Arial" w:cs="Arial"/>
          <w:b/>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2-02</w:t>
      </w:r>
      <w:r w:rsidRPr="005D42D3">
        <w:rPr>
          <w:rFonts w:ascii="Arial" w:hAnsi="Arial" w:cs="Arial"/>
          <w:b/>
          <w:sz w:val="24"/>
          <w:szCs w:val="24"/>
        </w:rPr>
        <w:t xml:space="preserve"> Recomendación </w:t>
      </w:r>
    </w:p>
    <w:p w:rsidR="00313DD3" w:rsidRPr="005D42D3" w:rsidRDefault="00313DD3" w:rsidP="008D0386">
      <w:pPr>
        <w:spacing w:after="0"/>
        <w:jc w:val="both"/>
        <w:rPr>
          <w:rFonts w:ascii="Arial" w:hAnsi="Arial" w:cs="Arial"/>
          <w:b/>
          <w:sz w:val="24"/>
          <w:szCs w:val="24"/>
        </w:rPr>
      </w:pPr>
    </w:p>
    <w:p w:rsidR="008D0386" w:rsidRDefault="008D0386" w:rsidP="007F403B">
      <w:pPr>
        <w:spacing w:after="0"/>
        <w:jc w:val="both"/>
        <w:rPr>
          <w:rFonts w:ascii="Arial" w:hAnsi="Arial" w:cs="Arial"/>
          <w:sz w:val="24"/>
          <w:szCs w:val="24"/>
        </w:rPr>
      </w:pPr>
      <w:r w:rsidRPr="00EE5881">
        <w:rPr>
          <w:rFonts w:ascii="Arial" w:hAnsi="Arial" w:cs="Arial"/>
          <w:sz w:val="24"/>
          <w:szCs w:val="24"/>
        </w:rPr>
        <w:t xml:space="preserve">Se deberá realizar un análisis de los parámetros establecidos en las fichas técnicas de indicadores, con la finalidad de examinar y determinar si los rangos fijados son los más apropiados para la medición de las metas, considerando establecer un rango mesurado para situar </w:t>
      </w:r>
      <w:r w:rsidRPr="00EE5881">
        <w:rPr>
          <w:rFonts w:ascii="Arial" w:hAnsi="Arial" w:cs="Arial"/>
          <w:color w:val="000000" w:themeColor="text1"/>
          <w:sz w:val="24"/>
          <w:szCs w:val="24"/>
        </w:rPr>
        <w:t>el comportamiento del indicador como aceptable (semáforo verde)</w:t>
      </w:r>
      <w:r w:rsidRPr="00EE5881">
        <w:rPr>
          <w:rFonts w:ascii="Arial" w:hAnsi="Arial" w:cs="Arial"/>
          <w:sz w:val="24"/>
          <w:szCs w:val="24"/>
        </w:rPr>
        <w:t xml:space="preserve"> cuando las metas sobrepasen moderadamente lo planeado </w:t>
      </w:r>
      <w:r w:rsidRPr="00EE5881">
        <w:rPr>
          <w:rFonts w:ascii="Arial" w:hAnsi="Arial" w:cs="Arial"/>
          <w:color w:val="000000" w:themeColor="text1"/>
          <w:sz w:val="24"/>
          <w:szCs w:val="24"/>
        </w:rPr>
        <w:t>conforme la metodología sugerida como mejor práctica para el diseño de indicadores.</w:t>
      </w:r>
      <w:r w:rsidRPr="00EE5881">
        <w:rPr>
          <w:rFonts w:ascii="Arial" w:hAnsi="Arial" w:cs="Arial"/>
          <w:sz w:val="24"/>
          <w:szCs w:val="24"/>
        </w:rPr>
        <w:t xml:space="preserve"> Presentar evidencia de las propuestas de mejora realizadas en los parámetros de semaforización de las fichas técnicas de indicadores para la medición y seguimiento de la MIR del programa que se establezca de protección civil en 2024.</w:t>
      </w:r>
    </w:p>
    <w:p w:rsidR="002526E6" w:rsidRPr="00EE5881" w:rsidRDefault="002526E6" w:rsidP="007F403B">
      <w:pPr>
        <w:spacing w:after="0"/>
        <w:jc w:val="both"/>
        <w:rPr>
          <w:rFonts w:ascii="Arial" w:hAnsi="Arial" w:cs="Arial"/>
          <w:b/>
          <w:bCs/>
          <w:sz w:val="24"/>
          <w:szCs w:val="24"/>
        </w:rPr>
      </w:pPr>
    </w:p>
    <w:p w:rsidR="008D0386" w:rsidRDefault="008D0386" w:rsidP="008D0386">
      <w:pPr>
        <w:spacing w:after="0"/>
        <w:jc w:val="both"/>
        <w:rPr>
          <w:rFonts w:ascii="Arial" w:hAnsi="Arial" w:cs="Arial"/>
          <w:b/>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2-03</w:t>
      </w:r>
      <w:r w:rsidRPr="005D42D3">
        <w:rPr>
          <w:rFonts w:ascii="Arial" w:hAnsi="Arial" w:cs="Arial"/>
          <w:b/>
          <w:sz w:val="24"/>
          <w:szCs w:val="24"/>
        </w:rPr>
        <w:t xml:space="preserve"> Recomendación </w:t>
      </w:r>
    </w:p>
    <w:p w:rsidR="008D0386" w:rsidRDefault="008D0386" w:rsidP="008D0386">
      <w:pPr>
        <w:spacing w:after="0"/>
        <w:jc w:val="both"/>
        <w:rPr>
          <w:rFonts w:ascii="Arial" w:hAnsi="Arial" w:cs="Arial"/>
          <w:b/>
          <w:sz w:val="24"/>
          <w:szCs w:val="24"/>
        </w:rPr>
      </w:pPr>
    </w:p>
    <w:p w:rsidR="008D0386" w:rsidRDefault="008D0386" w:rsidP="00EE5881">
      <w:pPr>
        <w:spacing w:after="0"/>
        <w:jc w:val="both"/>
        <w:rPr>
          <w:rFonts w:ascii="Arial" w:hAnsi="Arial" w:cs="Arial"/>
          <w:sz w:val="24"/>
          <w:szCs w:val="24"/>
        </w:rPr>
      </w:pPr>
      <w:r w:rsidRPr="00EE5881">
        <w:rPr>
          <w:rFonts w:ascii="Arial" w:hAnsi="Arial" w:cs="Arial"/>
          <w:color w:val="000000" w:themeColor="text1"/>
          <w:sz w:val="24"/>
          <w:szCs w:val="24"/>
        </w:rPr>
        <w:t>Se deberá</w:t>
      </w:r>
      <w:r w:rsidR="002526E6">
        <w:rPr>
          <w:rFonts w:ascii="Arial" w:hAnsi="Arial" w:cs="Arial"/>
          <w:color w:val="000000" w:themeColor="text1"/>
          <w:sz w:val="24"/>
          <w:szCs w:val="24"/>
        </w:rPr>
        <w:t>n</w:t>
      </w:r>
      <w:r w:rsidRPr="00EE5881">
        <w:rPr>
          <w:rFonts w:ascii="Arial" w:hAnsi="Arial" w:cs="Arial"/>
          <w:color w:val="000000" w:themeColor="text1"/>
          <w:sz w:val="24"/>
          <w:szCs w:val="24"/>
        </w:rPr>
        <w:t xml:space="preserve"> realizar acciones continuas de control y seguimiento en la ejecución de los programas presupuestarios, lo cual permitirá identificar tanto los logros alcanzados como las debilidades en relación con los objetivos y metas planeadas, y poder realizar de manera oportuna las modificaciones y estrategias necesarias, para optimizar los resultados deseados. Se deberá presentar evidencia del seguimiento que se implemente a la ejecución de los programas presupuestarios de 2024, utilizando los parámetros de semaforización que se establezcan con las mejoras sugeridas</w:t>
      </w:r>
      <w:r w:rsidRPr="00EE5881">
        <w:rPr>
          <w:rFonts w:ascii="Arial" w:hAnsi="Arial" w:cs="Arial"/>
          <w:sz w:val="24"/>
          <w:szCs w:val="24"/>
        </w:rPr>
        <w:t>.</w:t>
      </w:r>
    </w:p>
    <w:p w:rsidR="00EE5881" w:rsidRPr="00EE5881" w:rsidRDefault="00EE5881" w:rsidP="00EE5881">
      <w:pPr>
        <w:spacing w:after="0"/>
        <w:jc w:val="both"/>
        <w:rPr>
          <w:rFonts w:ascii="Arial" w:hAnsi="Arial" w:cs="Arial"/>
          <w:sz w:val="24"/>
          <w:szCs w:val="24"/>
        </w:rPr>
      </w:pPr>
    </w:p>
    <w:p w:rsidR="008D0386" w:rsidRDefault="008D0386" w:rsidP="008D0386">
      <w:pPr>
        <w:spacing w:after="0"/>
        <w:jc w:val="both"/>
        <w:rPr>
          <w:rFonts w:ascii="Arial" w:hAnsi="Arial" w:cs="Arial"/>
          <w:b/>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2-04</w:t>
      </w:r>
      <w:r w:rsidRPr="005D42D3">
        <w:rPr>
          <w:rFonts w:ascii="Arial" w:hAnsi="Arial" w:cs="Arial"/>
          <w:b/>
          <w:sz w:val="24"/>
          <w:szCs w:val="24"/>
        </w:rPr>
        <w:t xml:space="preserve"> Recomendación </w:t>
      </w:r>
    </w:p>
    <w:p w:rsidR="008D0386" w:rsidRDefault="008D0386" w:rsidP="007F403B">
      <w:pPr>
        <w:spacing w:after="0"/>
        <w:jc w:val="both"/>
        <w:rPr>
          <w:rFonts w:ascii="Arial" w:hAnsi="Arial" w:cs="Arial"/>
          <w:b/>
          <w:bCs/>
          <w:sz w:val="24"/>
          <w:szCs w:val="24"/>
        </w:rPr>
      </w:pPr>
    </w:p>
    <w:p w:rsidR="008D0386" w:rsidRPr="00EE5881" w:rsidRDefault="008D0386" w:rsidP="008D0386">
      <w:pPr>
        <w:spacing w:after="0"/>
        <w:jc w:val="both"/>
        <w:rPr>
          <w:sz w:val="24"/>
          <w:szCs w:val="24"/>
        </w:rPr>
      </w:pPr>
      <w:r w:rsidRPr="00EE5881">
        <w:rPr>
          <w:rFonts w:ascii="Arial" w:hAnsi="Arial" w:cs="Arial"/>
          <w:bCs/>
          <w:iCs/>
          <w:sz w:val="24"/>
          <w:szCs w:val="24"/>
        </w:rPr>
        <w:t>Se deberá fortalecer el proceso de integración de las evidencias que resulten competentes, pertinentes y útiles para identificar y sustentar de forma adecuada el avance logrado y reportado en la cédula de avance de cumplimiento de objetivos y metas del programa presupuestario</w:t>
      </w:r>
      <w:r w:rsidRPr="00EE5881">
        <w:rPr>
          <w:rFonts w:ascii="Arial" w:hAnsi="Arial" w:cs="Arial"/>
          <w:sz w:val="24"/>
          <w:szCs w:val="24"/>
        </w:rPr>
        <w:t xml:space="preserve"> </w:t>
      </w:r>
      <w:r w:rsidRPr="00EE5881">
        <w:rPr>
          <w:rFonts w:ascii="Arial" w:hAnsi="Arial" w:cs="Arial"/>
          <w:bCs/>
          <w:iCs/>
          <w:sz w:val="24"/>
          <w:szCs w:val="24"/>
        </w:rPr>
        <w:t>PP05. Para ello, es necesario realizar reuniones de trabajo con las áreas correspondientes para uniformar los criterios y mecanismos a utilizar para ir documentando los porcentajes reportados en cada trimestre y que sean clasificados y ordenados de acuerdo a los niveles de la cédula de avance. Presentar evidencia de las reuniones que se lleven a cabo para lograr dicho propósito</w:t>
      </w:r>
      <w:r w:rsidRPr="00EE5881">
        <w:rPr>
          <w:rFonts w:ascii="Arial" w:hAnsi="Arial" w:cs="Arial"/>
          <w:sz w:val="24"/>
          <w:szCs w:val="24"/>
        </w:rPr>
        <w:t>.</w:t>
      </w:r>
    </w:p>
    <w:p w:rsidR="008D0386" w:rsidRPr="001B4E16" w:rsidRDefault="008D0386" w:rsidP="008D0386">
      <w:pPr>
        <w:autoSpaceDE w:val="0"/>
        <w:autoSpaceDN w:val="0"/>
        <w:adjustRightInd w:val="0"/>
        <w:spacing w:after="0"/>
        <w:jc w:val="both"/>
        <w:rPr>
          <w:rFonts w:ascii="Arial" w:hAnsi="Arial" w:cs="Arial"/>
          <w:color w:val="000000"/>
          <w:sz w:val="24"/>
          <w:szCs w:val="24"/>
        </w:rPr>
      </w:pPr>
      <w:r w:rsidRPr="00A84923">
        <w:rPr>
          <w:rFonts w:ascii="Arial" w:hAnsi="Arial" w:cs="Arial"/>
          <w:color w:val="000000"/>
          <w:sz w:val="24"/>
          <w:szCs w:val="24"/>
        </w:rPr>
        <w:t xml:space="preserve">Con motivo de la reunión de trabajo efectuada para la presentación de resultados finales de auditoría y observaciones preliminares, </w:t>
      </w:r>
      <w:r w:rsidRPr="00A84923">
        <w:rPr>
          <w:rFonts w:ascii="Arial" w:hAnsi="Arial" w:cs="Arial"/>
          <w:bCs/>
          <w:sz w:val="24"/>
          <w:szCs w:val="24"/>
        </w:rPr>
        <w:t xml:space="preserve">el </w:t>
      </w:r>
      <w:r w:rsidRPr="00A84923">
        <w:rPr>
          <w:rFonts w:ascii="Arial" w:eastAsiaTheme="minorHAnsi" w:hAnsi="Arial" w:cs="Arial"/>
          <w:sz w:val="24"/>
          <w:szCs w:val="24"/>
          <w:lang w:val="es-ES" w:eastAsia="en-US"/>
        </w:rPr>
        <w:t>Ayuntamiento del Municipio de Puerto Morelos</w:t>
      </w:r>
      <w:r w:rsidRPr="00A84923">
        <w:rPr>
          <w:rFonts w:ascii="Arial" w:hAnsi="Arial" w:cs="Arial"/>
          <w:color w:val="000000"/>
          <w:sz w:val="24"/>
          <w:szCs w:val="24"/>
        </w:rPr>
        <w:t xml:space="preserve">, estableció como fecha compromiso para la atención de las recomendaciones </w:t>
      </w:r>
      <w:r w:rsidRPr="00A84923">
        <w:rPr>
          <w:rFonts w:ascii="Arial" w:hAnsi="Arial" w:cs="Arial"/>
          <w:sz w:val="24"/>
          <w:szCs w:val="24"/>
        </w:rPr>
        <w:t>22-AEMD-B-077-198-R02-02</w:t>
      </w:r>
      <w:r w:rsidR="002526E6" w:rsidRPr="00A84923">
        <w:rPr>
          <w:rFonts w:ascii="Arial" w:hAnsi="Arial" w:cs="Arial"/>
          <w:sz w:val="24"/>
          <w:szCs w:val="24"/>
        </w:rPr>
        <w:t xml:space="preserve"> y</w:t>
      </w:r>
      <w:r w:rsidRPr="00A84923">
        <w:rPr>
          <w:rFonts w:ascii="Arial" w:hAnsi="Arial" w:cs="Arial"/>
          <w:sz w:val="24"/>
          <w:szCs w:val="24"/>
        </w:rPr>
        <w:t xml:space="preserve"> 22-AEMD-B-077-198-R02-03</w:t>
      </w:r>
      <w:r w:rsidR="002526E6" w:rsidRPr="00A84923">
        <w:rPr>
          <w:rFonts w:ascii="Arial" w:hAnsi="Arial" w:cs="Arial"/>
          <w:sz w:val="24"/>
          <w:szCs w:val="24"/>
        </w:rPr>
        <w:t xml:space="preserve"> el 26 de abril de 2024</w:t>
      </w:r>
      <w:r w:rsidRPr="00A84923">
        <w:rPr>
          <w:rFonts w:ascii="Arial" w:hAnsi="Arial" w:cs="Arial"/>
          <w:sz w:val="24"/>
          <w:szCs w:val="24"/>
        </w:rPr>
        <w:t xml:space="preserve"> y </w:t>
      </w:r>
      <w:r w:rsidR="002526E6" w:rsidRPr="00A84923">
        <w:rPr>
          <w:rFonts w:ascii="Arial" w:hAnsi="Arial" w:cs="Arial"/>
          <w:sz w:val="24"/>
          <w:szCs w:val="24"/>
        </w:rPr>
        <w:t xml:space="preserve">para la recomendación </w:t>
      </w:r>
      <w:r w:rsidRPr="00A84923">
        <w:rPr>
          <w:rFonts w:ascii="Arial" w:hAnsi="Arial" w:cs="Arial"/>
          <w:sz w:val="24"/>
          <w:szCs w:val="24"/>
        </w:rPr>
        <w:t>22-AEMD-B-077-198-R02-0</w:t>
      </w:r>
      <w:r w:rsidR="002C463B" w:rsidRPr="00A84923">
        <w:rPr>
          <w:rFonts w:ascii="Arial" w:hAnsi="Arial" w:cs="Arial"/>
          <w:sz w:val="24"/>
          <w:szCs w:val="24"/>
        </w:rPr>
        <w:t>4</w:t>
      </w:r>
      <w:r w:rsidRPr="00A84923">
        <w:rPr>
          <w:rFonts w:ascii="Arial" w:hAnsi="Arial" w:cs="Arial"/>
          <w:sz w:val="24"/>
          <w:szCs w:val="24"/>
        </w:rPr>
        <w:t xml:space="preserve"> </w:t>
      </w:r>
      <w:r w:rsidR="002526E6" w:rsidRPr="00A84923">
        <w:rPr>
          <w:rFonts w:ascii="Arial" w:hAnsi="Arial" w:cs="Arial"/>
          <w:color w:val="000000"/>
          <w:sz w:val="24"/>
          <w:szCs w:val="24"/>
        </w:rPr>
        <w:t xml:space="preserve">el </w:t>
      </w:r>
      <w:r w:rsidR="00213469" w:rsidRPr="00A84923">
        <w:rPr>
          <w:rFonts w:ascii="Arial" w:hAnsi="Arial" w:cs="Arial"/>
          <w:color w:val="000000"/>
          <w:sz w:val="24"/>
          <w:szCs w:val="24"/>
        </w:rPr>
        <w:t>1</w:t>
      </w:r>
      <w:r w:rsidR="002526E6" w:rsidRPr="00A84923">
        <w:rPr>
          <w:rFonts w:ascii="Arial" w:hAnsi="Arial" w:cs="Arial"/>
          <w:color w:val="000000"/>
          <w:sz w:val="24"/>
          <w:szCs w:val="24"/>
        </w:rPr>
        <w:t>2</w:t>
      </w:r>
      <w:r w:rsidR="00213469" w:rsidRPr="00A84923">
        <w:rPr>
          <w:rFonts w:ascii="Arial" w:hAnsi="Arial" w:cs="Arial"/>
          <w:color w:val="000000"/>
          <w:sz w:val="24"/>
          <w:szCs w:val="24"/>
        </w:rPr>
        <w:t xml:space="preserve"> de </w:t>
      </w:r>
      <w:r w:rsidR="002526E6" w:rsidRPr="00A84923">
        <w:rPr>
          <w:rFonts w:ascii="Arial" w:hAnsi="Arial" w:cs="Arial"/>
          <w:color w:val="000000"/>
          <w:sz w:val="24"/>
          <w:szCs w:val="24"/>
        </w:rPr>
        <w:t>abril de 2024</w:t>
      </w:r>
      <w:r w:rsidRPr="00A84923">
        <w:rPr>
          <w:rFonts w:ascii="Arial" w:hAnsi="Arial" w:cs="Arial"/>
          <w:sz w:val="24"/>
          <w:szCs w:val="24"/>
          <w:lang w:eastAsia="es-ES"/>
        </w:rPr>
        <w:t>. Por lo antes expuesto</w:t>
      </w:r>
      <w:r w:rsidR="004928E5" w:rsidRPr="00A84923">
        <w:rPr>
          <w:rFonts w:ascii="Arial" w:hAnsi="Arial" w:cs="Arial"/>
          <w:sz w:val="24"/>
          <w:szCs w:val="24"/>
          <w:lang w:eastAsia="es-ES"/>
        </w:rPr>
        <w:t>,</w:t>
      </w:r>
      <w:r w:rsidRPr="00A84923">
        <w:rPr>
          <w:rFonts w:ascii="Arial" w:hAnsi="Arial" w:cs="Arial"/>
          <w:sz w:val="24"/>
          <w:szCs w:val="24"/>
          <w:lang w:eastAsia="es-ES"/>
        </w:rPr>
        <w:t xml:space="preserve"> la atención a la</w:t>
      </w:r>
      <w:r w:rsidR="00213469" w:rsidRPr="00A84923">
        <w:rPr>
          <w:rFonts w:ascii="Arial" w:hAnsi="Arial" w:cs="Arial"/>
          <w:sz w:val="24"/>
          <w:szCs w:val="24"/>
          <w:lang w:eastAsia="es-ES"/>
        </w:rPr>
        <w:t>s</w:t>
      </w:r>
      <w:r w:rsidRPr="00A84923">
        <w:rPr>
          <w:rFonts w:ascii="Arial" w:hAnsi="Arial" w:cs="Arial"/>
          <w:sz w:val="24"/>
          <w:szCs w:val="24"/>
          <w:lang w:eastAsia="es-ES"/>
        </w:rPr>
        <w:t xml:space="preserve"> </w:t>
      </w:r>
      <w:r w:rsidR="00213469" w:rsidRPr="00A84923">
        <w:rPr>
          <w:rFonts w:ascii="Arial" w:hAnsi="Arial" w:cs="Arial"/>
          <w:sz w:val="24"/>
          <w:szCs w:val="24"/>
          <w:lang w:eastAsia="es-ES"/>
        </w:rPr>
        <w:t>recomendaciones</w:t>
      </w:r>
      <w:r w:rsidRPr="00A84923">
        <w:rPr>
          <w:rFonts w:ascii="Arial" w:hAnsi="Arial" w:cs="Arial"/>
          <w:sz w:val="24"/>
          <w:szCs w:val="24"/>
          <w:lang w:eastAsia="es-ES"/>
        </w:rPr>
        <w:t xml:space="preserve"> de desempeño queda en </w:t>
      </w:r>
      <w:r w:rsidRPr="00A84923">
        <w:rPr>
          <w:rFonts w:ascii="Arial" w:hAnsi="Arial" w:cs="Arial"/>
          <w:b/>
          <w:sz w:val="24"/>
          <w:szCs w:val="24"/>
          <w:lang w:eastAsia="es-ES"/>
        </w:rPr>
        <w:t>seguimiento</w:t>
      </w:r>
      <w:r w:rsidRPr="00A84923">
        <w:rPr>
          <w:rFonts w:ascii="Arial" w:hAnsi="Arial" w:cs="Arial"/>
          <w:sz w:val="24"/>
          <w:szCs w:val="24"/>
          <w:lang w:eastAsia="es-ES"/>
        </w:rPr>
        <w:t>.</w:t>
      </w:r>
    </w:p>
    <w:p w:rsidR="008D0386" w:rsidRDefault="008D0386" w:rsidP="008D0386">
      <w:pPr>
        <w:spacing w:after="0"/>
        <w:jc w:val="both"/>
        <w:rPr>
          <w:rFonts w:ascii="Arial" w:hAnsi="Arial" w:cs="Arial"/>
          <w:b/>
          <w:sz w:val="24"/>
          <w:szCs w:val="24"/>
        </w:rPr>
      </w:pPr>
    </w:p>
    <w:p w:rsidR="008D0386" w:rsidRPr="006E4BA6" w:rsidRDefault="008D0386" w:rsidP="008D0386">
      <w:pPr>
        <w:spacing w:after="0"/>
        <w:jc w:val="both"/>
        <w:rPr>
          <w:rFonts w:ascii="Arial" w:hAnsi="Arial" w:cs="Arial"/>
          <w:b/>
          <w:sz w:val="24"/>
          <w:szCs w:val="24"/>
        </w:rPr>
      </w:pPr>
      <w:r w:rsidRPr="006E4BA6">
        <w:rPr>
          <w:rFonts w:ascii="Arial" w:hAnsi="Arial" w:cs="Arial"/>
          <w:b/>
          <w:sz w:val="24"/>
          <w:szCs w:val="24"/>
        </w:rPr>
        <w:t>Normatividad relacionada con la</w:t>
      </w:r>
      <w:r>
        <w:rPr>
          <w:rFonts w:ascii="Arial" w:hAnsi="Arial" w:cs="Arial"/>
          <w:b/>
          <w:sz w:val="24"/>
          <w:szCs w:val="24"/>
        </w:rPr>
        <w:t>s</w:t>
      </w:r>
      <w:r w:rsidRPr="006E4BA6">
        <w:rPr>
          <w:rFonts w:ascii="Arial" w:hAnsi="Arial" w:cs="Arial"/>
          <w:b/>
          <w:sz w:val="24"/>
          <w:szCs w:val="24"/>
        </w:rPr>
        <w:t xml:space="preserve"> observaci</w:t>
      </w:r>
      <w:r>
        <w:rPr>
          <w:rFonts w:ascii="Arial" w:hAnsi="Arial" w:cs="Arial"/>
          <w:b/>
          <w:sz w:val="24"/>
          <w:szCs w:val="24"/>
        </w:rPr>
        <w:t>o</w:t>
      </w:r>
      <w:r w:rsidRPr="006E4BA6">
        <w:rPr>
          <w:rFonts w:ascii="Arial" w:hAnsi="Arial" w:cs="Arial"/>
          <w:b/>
          <w:sz w:val="24"/>
          <w:szCs w:val="24"/>
        </w:rPr>
        <w:t>n</w:t>
      </w:r>
      <w:r>
        <w:rPr>
          <w:rFonts w:ascii="Arial" w:hAnsi="Arial" w:cs="Arial"/>
          <w:b/>
          <w:sz w:val="24"/>
          <w:szCs w:val="24"/>
        </w:rPr>
        <w:t>es.</w:t>
      </w:r>
    </w:p>
    <w:p w:rsidR="008D0386" w:rsidRPr="006E4BA6" w:rsidRDefault="008D0386" w:rsidP="008D0386">
      <w:pPr>
        <w:spacing w:after="0"/>
        <w:jc w:val="both"/>
        <w:rPr>
          <w:rFonts w:ascii="Arial" w:hAnsi="Arial" w:cs="Arial"/>
          <w:b/>
          <w:bCs/>
          <w:sz w:val="24"/>
          <w:szCs w:val="24"/>
        </w:rPr>
      </w:pPr>
    </w:p>
    <w:p w:rsidR="008D0386" w:rsidRPr="00623207" w:rsidRDefault="008D0386" w:rsidP="008D0386">
      <w:pPr>
        <w:autoSpaceDE w:val="0"/>
        <w:autoSpaceDN w:val="0"/>
        <w:adjustRightInd w:val="0"/>
        <w:spacing w:after="0"/>
        <w:jc w:val="both"/>
        <w:rPr>
          <w:rFonts w:ascii="Arial" w:hAnsi="Arial" w:cs="Arial"/>
          <w:sz w:val="24"/>
          <w:szCs w:val="24"/>
        </w:rPr>
      </w:pPr>
      <w:r w:rsidRPr="00623207">
        <w:rPr>
          <w:rFonts w:ascii="Arial" w:hAnsi="Arial" w:cs="Arial"/>
          <w:sz w:val="24"/>
          <w:szCs w:val="24"/>
        </w:rPr>
        <w:t>Constitución Política de los Estados Unidos Mexicanos, artículo 134, párrafo primero.</w:t>
      </w:r>
    </w:p>
    <w:p w:rsidR="008D0386" w:rsidRPr="005A6611" w:rsidRDefault="008D0386" w:rsidP="008D0386">
      <w:pPr>
        <w:spacing w:after="0"/>
        <w:jc w:val="both"/>
        <w:rPr>
          <w:rFonts w:ascii="Arial" w:hAnsi="Arial" w:cs="Arial"/>
          <w:sz w:val="24"/>
          <w:szCs w:val="24"/>
        </w:rPr>
      </w:pPr>
      <w:r w:rsidRPr="00623207">
        <w:rPr>
          <w:rFonts w:ascii="Arial" w:hAnsi="Arial" w:cs="Arial"/>
          <w:sz w:val="24"/>
          <w:szCs w:val="24"/>
        </w:rPr>
        <w:t>Constitución Política del Estado Libre y Soberano de Quintana Roo, artículo 166, párrafo segundo.</w:t>
      </w:r>
    </w:p>
    <w:p w:rsidR="008D0386" w:rsidRPr="005A6611" w:rsidRDefault="008D0386" w:rsidP="008D0386">
      <w:pPr>
        <w:spacing w:after="0"/>
        <w:jc w:val="both"/>
        <w:rPr>
          <w:rFonts w:ascii="Arial" w:hAnsi="Arial" w:cs="Arial"/>
          <w:sz w:val="24"/>
          <w:szCs w:val="24"/>
        </w:rPr>
      </w:pPr>
      <w:r w:rsidRPr="005A6611">
        <w:rPr>
          <w:rFonts w:ascii="Arial" w:hAnsi="Arial" w:cs="Arial"/>
          <w:sz w:val="24"/>
          <w:szCs w:val="24"/>
        </w:rPr>
        <w:t>Ley de Planeación para el Desarrollo del Estado de Quintana Roo, artículos 61 y 69.</w:t>
      </w:r>
    </w:p>
    <w:p w:rsidR="008D0386" w:rsidRPr="005A6611" w:rsidRDefault="008D0386" w:rsidP="008D0386">
      <w:pPr>
        <w:spacing w:after="0"/>
        <w:jc w:val="both"/>
        <w:rPr>
          <w:rFonts w:ascii="Arial" w:hAnsi="Arial" w:cs="Arial"/>
          <w:b/>
          <w:bCs/>
          <w:sz w:val="24"/>
          <w:szCs w:val="24"/>
        </w:rPr>
      </w:pPr>
      <w:r w:rsidRPr="005A6611">
        <w:rPr>
          <w:rFonts w:ascii="Arial" w:hAnsi="Arial" w:cs="Arial"/>
          <w:sz w:val="24"/>
          <w:szCs w:val="24"/>
        </w:rPr>
        <w:t>Lineamientos para la construcción y diseño de indicadores de desempeño mediante la Metodología de Marco Lógico, emitidos por el CONAC, Capítulo III, numeral</w:t>
      </w:r>
      <w:r w:rsidR="004928E5">
        <w:rPr>
          <w:rFonts w:ascii="Arial" w:hAnsi="Arial" w:cs="Arial"/>
          <w:sz w:val="24"/>
          <w:szCs w:val="24"/>
        </w:rPr>
        <w:t>es quinto y s</w:t>
      </w:r>
      <w:r w:rsidRPr="005A6611">
        <w:rPr>
          <w:rFonts w:ascii="Arial" w:hAnsi="Arial" w:cs="Arial"/>
          <w:sz w:val="24"/>
          <w:szCs w:val="24"/>
        </w:rPr>
        <w:t>exto.</w:t>
      </w:r>
    </w:p>
    <w:p w:rsidR="00F27A74" w:rsidRDefault="00F27A74" w:rsidP="008D0386">
      <w:pPr>
        <w:spacing w:after="0"/>
        <w:jc w:val="both"/>
        <w:rPr>
          <w:rFonts w:ascii="Arial" w:hAnsi="Arial" w:cs="Arial"/>
          <w:b/>
          <w:bCs/>
          <w:sz w:val="24"/>
          <w:szCs w:val="24"/>
        </w:rPr>
      </w:pPr>
    </w:p>
    <w:p w:rsidR="00F27A74" w:rsidRDefault="00F27A74" w:rsidP="008D0386">
      <w:pPr>
        <w:spacing w:after="0"/>
        <w:jc w:val="both"/>
        <w:rPr>
          <w:rFonts w:ascii="Arial" w:hAnsi="Arial" w:cs="Arial"/>
          <w:b/>
          <w:bCs/>
          <w:sz w:val="24"/>
          <w:szCs w:val="24"/>
        </w:rPr>
      </w:pPr>
      <w:bookmarkStart w:id="91" w:name="_GoBack"/>
      <w:bookmarkEnd w:id="91"/>
    </w:p>
    <w:p w:rsidR="008D0386" w:rsidRPr="00512CB5" w:rsidRDefault="008D0386" w:rsidP="005A6611">
      <w:pPr>
        <w:autoSpaceDE w:val="0"/>
        <w:autoSpaceDN w:val="0"/>
        <w:adjustRightInd w:val="0"/>
        <w:spacing w:after="0"/>
        <w:jc w:val="both"/>
        <w:rPr>
          <w:rFonts w:ascii="Arial" w:hAnsi="Arial" w:cs="Arial"/>
          <w:b/>
          <w:bCs/>
          <w:sz w:val="24"/>
          <w:szCs w:val="24"/>
        </w:rPr>
      </w:pPr>
      <w:r w:rsidRPr="00512CB5">
        <w:rPr>
          <w:rFonts w:ascii="Arial" w:hAnsi="Arial" w:cs="Arial"/>
          <w:b/>
          <w:bCs/>
          <w:sz w:val="24"/>
          <w:szCs w:val="24"/>
        </w:rPr>
        <w:t>Resultado Número 3</w:t>
      </w:r>
      <w:r w:rsidR="00183572">
        <w:rPr>
          <w:rFonts w:ascii="Arial" w:hAnsi="Arial" w:cs="Arial"/>
          <w:b/>
          <w:bCs/>
          <w:sz w:val="24"/>
          <w:szCs w:val="24"/>
        </w:rPr>
        <w:t>.</w:t>
      </w:r>
    </w:p>
    <w:p w:rsidR="005A6611" w:rsidRPr="00512CB5" w:rsidRDefault="005A6611" w:rsidP="005A6611">
      <w:pPr>
        <w:autoSpaceDE w:val="0"/>
        <w:autoSpaceDN w:val="0"/>
        <w:adjustRightInd w:val="0"/>
        <w:spacing w:after="0"/>
        <w:jc w:val="both"/>
        <w:rPr>
          <w:rFonts w:cs="Arial"/>
          <w:bCs/>
          <w:sz w:val="24"/>
          <w:szCs w:val="24"/>
        </w:rPr>
      </w:pPr>
    </w:p>
    <w:p w:rsidR="008D0386" w:rsidRPr="00512CB5" w:rsidRDefault="008D0386" w:rsidP="005A6611">
      <w:pPr>
        <w:autoSpaceDE w:val="0"/>
        <w:autoSpaceDN w:val="0"/>
        <w:adjustRightInd w:val="0"/>
        <w:spacing w:after="0"/>
        <w:jc w:val="both"/>
        <w:rPr>
          <w:rFonts w:ascii="Arial" w:hAnsi="Arial" w:cs="Arial"/>
          <w:b/>
          <w:bCs/>
          <w:sz w:val="24"/>
          <w:szCs w:val="24"/>
        </w:rPr>
      </w:pPr>
      <w:r w:rsidRPr="00512CB5">
        <w:rPr>
          <w:rFonts w:ascii="Arial" w:hAnsi="Arial" w:cs="Arial"/>
          <w:b/>
          <w:bCs/>
          <w:sz w:val="24"/>
          <w:szCs w:val="24"/>
        </w:rPr>
        <w:t>Eficacia</w:t>
      </w:r>
      <w:r w:rsidR="00183572">
        <w:rPr>
          <w:rFonts w:ascii="Arial" w:hAnsi="Arial" w:cs="Arial"/>
          <w:b/>
          <w:bCs/>
          <w:sz w:val="24"/>
          <w:szCs w:val="24"/>
        </w:rPr>
        <w:t>.</w:t>
      </w:r>
    </w:p>
    <w:p w:rsidR="005A6611" w:rsidRPr="00512CB5" w:rsidRDefault="005A6611" w:rsidP="005A6611">
      <w:pPr>
        <w:autoSpaceDE w:val="0"/>
        <w:autoSpaceDN w:val="0"/>
        <w:adjustRightInd w:val="0"/>
        <w:spacing w:after="0"/>
        <w:jc w:val="both"/>
        <w:rPr>
          <w:rFonts w:ascii="Arial" w:hAnsi="Arial" w:cs="Arial"/>
          <w:b/>
          <w:bCs/>
          <w:sz w:val="24"/>
          <w:szCs w:val="24"/>
        </w:rPr>
      </w:pPr>
    </w:p>
    <w:p w:rsidR="008D0386" w:rsidRPr="00512CB5" w:rsidRDefault="008D0386" w:rsidP="005A6611">
      <w:pPr>
        <w:autoSpaceDE w:val="0"/>
        <w:autoSpaceDN w:val="0"/>
        <w:adjustRightInd w:val="0"/>
        <w:spacing w:after="0"/>
        <w:jc w:val="both"/>
        <w:rPr>
          <w:rFonts w:ascii="Arial" w:hAnsi="Arial" w:cs="Arial"/>
          <w:b/>
          <w:bCs/>
          <w:sz w:val="24"/>
          <w:szCs w:val="24"/>
        </w:rPr>
      </w:pPr>
      <w:r w:rsidRPr="00512CB5">
        <w:rPr>
          <w:rFonts w:ascii="Arial" w:hAnsi="Arial" w:cs="Arial"/>
          <w:b/>
          <w:bCs/>
          <w:sz w:val="24"/>
          <w:szCs w:val="24"/>
        </w:rPr>
        <w:t>3. Planeación del programa presupuestario, considerando la perspectiva de género</w:t>
      </w:r>
      <w:r w:rsidR="00183572">
        <w:rPr>
          <w:rFonts w:ascii="Arial" w:hAnsi="Arial" w:cs="Arial"/>
          <w:b/>
          <w:bCs/>
          <w:sz w:val="24"/>
          <w:szCs w:val="24"/>
        </w:rPr>
        <w:t>.</w:t>
      </w:r>
    </w:p>
    <w:p w:rsidR="005A6611" w:rsidRPr="00512CB5" w:rsidRDefault="005A6611" w:rsidP="005A6611">
      <w:pPr>
        <w:autoSpaceDE w:val="0"/>
        <w:autoSpaceDN w:val="0"/>
        <w:adjustRightInd w:val="0"/>
        <w:spacing w:after="0"/>
        <w:jc w:val="both"/>
        <w:rPr>
          <w:rFonts w:ascii="Arial" w:hAnsi="Arial" w:cs="Arial"/>
          <w:b/>
          <w:bCs/>
          <w:sz w:val="24"/>
          <w:szCs w:val="24"/>
        </w:rPr>
      </w:pPr>
    </w:p>
    <w:p w:rsidR="008D0386" w:rsidRPr="00512CB5" w:rsidRDefault="008D0386" w:rsidP="005A6611">
      <w:pPr>
        <w:autoSpaceDE w:val="0"/>
        <w:autoSpaceDN w:val="0"/>
        <w:adjustRightInd w:val="0"/>
        <w:spacing w:after="0"/>
        <w:ind w:left="284"/>
        <w:jc w:val="both"/>
        <w:rPr>
          <w:rFonts w:ascii="Arial" w:hAnsi="Arial" w:cs="Arial"/>
          <w:b/>
          <w:bCs/>
          <w:sz w:val="24"/>
          <w:szCs w:val="24"/>
        </w:rPr>
      </w:pPr>
      <w:r w:rsidRPr="00512CB5">
        <w:rPr>
          <w:rFonts w:ascii="Arial" w:hAnsi="Arial" w:cs="Arial"/>
          <w:b/>
          <w:bCs/>
          <w:sz w:val="24"/>
          <w:szCs w:val="24"/>
        </w:rPr>
        <w:t>3.1 Incorporación de la perspectiva de género en la planeación</w:t>
      </w:r>
      <w:r w:rsidR="00183572">
        <w:rPr>
          <w:rFonts w:ascii="Arial" w:hAnsi="Arial" w:cs="Arial"/>
          <w:b/>
          <w:bCs/>
          <w:sz w:val="24"/>
          <w:szCs w:val="24"/>
        </w:rPr>
        <w:t>.</w:t>
      </w:r>
    </w:p>
    <w:p w:rsidR="005A6611" w:rsidRPr="001B6627" w:rsidRDefault="005A6611" w:rsidP="005A6611">
      <w:pPr>
        <w:autoSpaceDE w:val="0"/>
        <w:autoSpaceDN w:val="0"/>
        <w:adjustRightInd w:val="0"/>
        <w:spacing w:after="0"/>
        <w:ind w:left="284"/>
        <w:jc w:val="both"/>
        <w:rPr>
          <w:rFonts w:ascii="Arial" w:hAnsi="Arial" w:cs="Arial"/>
          <w:sz w:val="24"/>
          <w:szCs w:val="24"/>
        </w:rPr>
      </w:pPr>
    </w:p>
    <w:p w:rsidR="008D0386" w:rsidRDefault="008D0386" w:rsidP="005A6611">
      <w:pPr>
        <w:spacing w:after="0"/>
        <w:jc w:val="both"/>
        <w:rPr>
          <w:rFonts w:ascii="Arial" w:hAnsi="Arial" w:cs="Arial"/>
          <w:b/>
          <w:bCs/>
          <w:sz w:val="24"/>
          <w:szCs w:val="24"/>
        </w:rPr>
      </w:pPr>
      <w:r w:rsidRPr="00512CB5">
        <w:rPr>
          <w:rFonts w:ascii="Arial" w:hAnsi="Arial" w:cs="Arial"/>
          <w:b/>
          <w:bCs/>
          <w:sz w:val="24"/>
          <w:szCs w:val="24"/>
        </w:rPr>
        <w:t>Con observaciones</w:t>
      </w:r>
    </w:p>
    <w:p w:rsidR="003A0BBC" w:rsidRPr="00512CB5" w:rsidRDefault="003A0BBC" w:rsidP="005A6611">
      <w:pPr>
        <w:spacing w:after="0"/>
        <w:jc w:val="both"/>
        <w:rPr>
          <w:rFonts w:ascii="Arial" w:hAnsi="Arial" w:cs="Arial"/>
          <w:b/>
          <w:bCs/>
          <w:sz w:val="24"/>
          <w:szCs w:val="24"/>
        </w:rPr>
      </w:pPr>
    </w:p>
    <w:p w:rsidR="002C463B" w:rsidRPr="002C463B" w:rsidRDefault="002C463B" w:rsidP="005A6611">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la perspectiva de género, para garantizar la igualdad de oportunidades entre mujeres y hombres, y promover el adelanto de las mujeres mediante el acceso equitativo a los bienes, recursos y beneficios del desarrollo</w:t>
      </w:r>
      <w:r w:rsidRPr="002C463B">
        <w:rPr>
          <w:rFonts w:ascii="Arial" w:eastAsia="Times New Roman" w:hAnsi="Arial" w:cs="Arial"/>
          <w:sz w:val="24"/>
          <w:szCs w:val="24"/>
          <w:vertAlign w:val="superscript"/>
          <w:lang w:val="es-ES" w:eastAsia="es-ES"/>
        </w:rPr>
        <w:footnoteReference w:id="60"/>
      </w:r>
      <w:r w:rsidRPr="002C463B">
        <w:rPr>
          <w:rFonts w:ascii="Arial" w:eastAsia="Times New Roman" w:hAnsi="Arial" w:cs="Arial"/>
          <w:sz w:val="24"/>
          <w:szCs w:val="24"/>
          <w:lang w:val="es-ES" w:eastAsia="es-ES"/>
        </w:rPr>
        <w:t>.</w:t>
      </w:r>
    </w:p>
    <w:p w:rsidR="005A6611" w:rsidRDefault="005A6611" w:rsidP="005A6611">
      <w:pPr>
        <w:spacing w:after="0"/>
        <w:jc w:val="both"/>
        <w:rPr>
          <w:rFonts w:ascii="Arial" w:eastAsia="Times New Roman" w:hAnsi="Arial" w:cs="Arial"/>
          <w:sz w:val="24"/>
          <w:szCs w:val="24"/>
          <w:lang w:eastAsia="es-ES"/>
        </w:rPr>
      </w:pPr>
    </w:p>
    <w:p w:rsidR="002C463B" w:rsidRPr="002C463B" w:rsidRDefault="002C463B" w:rsidP="005A6611">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Un presupuesto con perspectiva de género, es aquel que promueve un gasto encaminado a crear condiciones favorables para remediar y compensar las desigualdades de género, en todos los ámbitos públicos y privados</w:t>
      </w:r>
      <w:r w:rsidRPr="002C463B">
        <w:rPr>
          <w:rFonts w:ascii="Arial" w:eastAsia="Times New Roman" w:hAnsi="Arial" w:cs="Arial"/>
          <w:sz w:val="24"/>
          <w:szCs w:val="24"/>
          <w:vertAlign w:val="superscript"/>
          <w:lang w:eastAsia="es-ES"/>
        </w:rPr>
        <w:t xml:space="preserve"> </w:t>
      </w:r>
      <w:r w:rsidRPr="002C463B">
        <w:rPr>
          <w:rFonts w:ascii="Arial" w:eastAsia="Times New Roman" w:hAnsi="Arial" w:cs="Arial"/>
          <w:sz w:val="24"/>
          <w:szCs w:val="24"/>
          <w:vertAlign w:val="superscript"/>
          <w:lang w:eastAsia="es-ES"/>
        </w:rPr>
        <w:footnoteReference w:id="61"/>
      </w:r>
      <w:r w:rsidRPr="002C463B">
        <w:rPr>
          <w:rFonts w:ascii="Arial" w:eastAsia="Times New Roman" w:hAnsi="Arial" w:cs="Arial"/>
          <w:sz w:val="24"/>
          <w:szCs w:val="24"/>
          <w:lang w:eastAsia="es-ES"/>
        </w:rPr>
        <w:t>.</w:t>
      </w:r>
    </w:p>
    <w:p w:rsidR="005A6611" w:rsidRDefault="005A6611" w:rsidP="005A6611">
      <w:pPr>
        <w:spacing w:after="0"/>
        <w:jc w:val="both"/>
        <w:rPr>
          <w:rFonts w:ascii="Arial" w:eastAsia="Times New Roman" w:hAnsi="Arial" w:cs="Arial"/>
          <w:sz w:val="24"/>
          <w:szCs w:val="24"/>
          <w:lang w:eastAsia="es-ES"/>
        </w:rPr>
      </w:pPr>
    </w:p>
    <w:p w:rsidR="002C463B" w:rsidRPr="002C463B" w:rsidRDefault="002C463B" w:rsidP="005A6611">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2C463B">
        <w:rPr>
          <w:rFonts w:ascii="Arial" w:eastAsia="Times New Roman" w:hAnsi="Arial" w:cs="Arial"/>
          <w:sz w:val="24"/>
          <w:szCs w:val="24"/>
          <w:vertAlign w:val="superscript"/>
          <w:lang w:eastAsia="es-ES"/>
        </w:rPr>
        <w:footnoteReference w:id="62"/>
      </w:r>
      <w:r w:rsidRPr="002C463B">
        <w:rPr>
          <w:rFonts w:ascii="Arial" w:eastAsia="Times New Roman" w:hAnsi="Arial" w:cs="Arial"/>
          <w:sz w:val="24"/>
          <w:szCs w:val="24"/>
          <w:lang w:eastAsia="es-ES"/>
        </w:rPr>
        <w:t>.</w:t>
      </w:r>
    </w:p>
    <w:p w:rsidR="005A6611" w:rsidRDefault="005A6611" w:rsidP="005A6611">
      <w:pPr>
        <w:spacing w:after="0"/>
        <w:jc w:val="both"/>
        <w:rPr>
          <w:rFonts w:ascii="Arial" w:eastAsia="Calibri" w:hAnsi="Arial" w:cs="Arial"/>
          <w:sz w:val="24"/>
          <w:szCs w:val="24"/>
          <w:lang w:eastAsia="es-ES"/>
        </w:rPr>
      </w:pPr>
    </w:p>
    <w:p w:rsidR="002C463B" w:rsidRDefault="002C463B" w:rsidP="005A6611">
      <w:pPr>
        <w:spacing w:after="0"/>
        <w:jc w:val="both"/>
        <w:rPr>
          <w:rFonts w:ascii="Arial" w:eastAsia="Calibri" w:hAnsi="Arial" w:cs="Arial"/>
          <w:sz w:val="24"/>
          <w:szCs w:val="24"/>
          <w:lang w:eastAsia="es-ES"/>
        </w:rPr>
      </w:pPr>
      <w:r w:rsidRPr="002C463B">
        <w:rPr>
          <w:rFonts w:ascii="Arial" w:eastAsia="Calibri" w:hAnsi="Arial" w:cs="Arial"/>
          <w:sz w:val="24"/>
          <w:szCs w:val="24"/>
          <w:lang w:eastAsia="es-ES"/>
        </w:rPr>
        <w:t xml:space="preserve">Si se decide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 </w:t>
      </w:r>
    </w:p>
    <w:p w:rsidR="00512CB5" w:rsidRPr="002C463B" w:rsidRDefault="00512CB5" w:rsidP="005A6611">
      <w:pPr>
        <w:spacing w:after="0"/>
        <w:jc w:val="both"/>
        <w:rPr>
          <w:rFonts w:ascii="Arial" w:eastAsia="Calibri" w:hAnsi="Arial" w:cs="Arial"/>
          <w:sz w:val="24"/>
          <w:szCs w:val="24"/>
          <w:lang w:eastAsia="es-ES"/>
        </w:rPr>
      </w:pPr>
    </w:p>
    <w:p w:rsidR="002C463B" w:rsidRDefault="002C463B" w:rsidP="002C463B">
      <w:pPr>
        <w:spacing w:after="0"/>
        <w:jc w:val="both"/>
        <w:rPr>
          <w:rFonts w:ascii="Arial" w:eastAsia="Calibri" w:hAnsi="Arial" w:cs="Arial"/>
          <w:sz w:val="24"/>
          <w:szCs w:val="24"/>
          <w:lang w:eastAsia="es-ES"/>
        </w:rPr>
      </w:pPr>
      <w:r w:rsidRPr="002C463B">
        <w:rPr>
          <w:rFonts w:ascii="Arial" w:eastAsia="Calibri" w:hAnsi="Arial" w:cs="Arial"/>
          <w:sz w:val="24"/>
          <w:szCs w:val="24"/>
          <w:lang w:eastAsia="es-ES"/>
        </w:rPr>
        <w:t>Para ello, se requiere información que se obtendrá a través de la realización de un diagnóstico o evaluación ex-ante, el cual proporcionará la información base para estructurar las acciones del programa. 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en diversos ámbitos</w:t>
      </w:r>
      <w:r w:rsidRPr="002C463B">
        <w:rPr>
          <w:rFonts w:ascii="Arial" w:eastAsia="Calibri" w:hAnsi="Arial" w:cs="Arial"/>
          <w:sz w:val="24"/>
          <w:szCs w:val="24"/>
          <w:vertAlign w:val="superscript"/>
          <w:lang w:eastAsia="es-ES"/>
        </w:rPr>
        <w:footnoteReference w:id="63"/>
      </w:r>
      <w:r w:rsidRPr="002C463B">
        <w:rPr>
          <w:rFonts w:ascii="Arial" w:eastAsia="Calibri" w:hAnsi="Arial" w:cs="Arial"/>
          <w:sz w:val="24"/>
          <w:szCs w:val="24"/>
          <w:lang w:eastAsia="es-ES"/>
        </w:rPr>
        <w:t>.</w:t>
      </w:r>
    </w:p>
    <w:p w:rsidR="0015388B" w:rsidRPr="002C463B" w:rsidRDefault="0015388B" w:rsidP="002C463B">
      <w:pPr>
        <w:spacing w:after="0"/>
        <w:jc w:val="both"/>
        <w:rPr>
          <w:rFonts w:ascii="Arial" w:eastAsia="Calibri" w:hAnsi="Arial" w:cs="Arial"/>
          <w:sz w:val="24"/>
          <w:szCs w:val="24"/>
          <w:lang w:eastAsia="es-ES"/>
        </w:rPr>
      </w:pPr>
    </w:p>
    <w:p w:rsidR="002C463B" w:rsidRP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La generación de información desagregada por gén</w:t>
      </w:r>
      <w:r w:rsidR="00477B1C">
        <w:rPr>
          <w:rFonts w:ascii="Arial" w:eastAsia="Times New Roman" w:hAnsi="Arial" w:cs="Arial"/>
          <w:sz w:val="24"/>
          <w:szCs w:val="24"/>
          <w:lang w:eastAsia="es-ES"/>
        </w:rPr>
        <w:t xml:space="preserve">ero es indispensable, ya que </w:t>
      </w:r>
      <w:r w:rsidRPr="002C463B">
        <w:rPr>
          <w:rFonts w:ascii="Arial" w:eastAsia="Times New Roman" w:hAnsi="Arial" w:cs="Arial"/>
          <w:sz w:val="24"/>
          <w:szCs w:val="24"/>
          <w:lang w:eastAsia="es-ES"/>
        </w:rPr>
        <w:t>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2C463B">
        <w:rPr>
          <w:rFonts w:ascii="Arial" w:eastAsia="Times New Roman" w:hAnsi="Arial" w:cs="Arial"/>
          <w:sz w:val="24"/>
          <w:szCs w:val="24"/>
          <w:vertAlign w:val="superscript"/>
          <w:lang w:eastAsia="es-ES"/>
        </w:rPr>
        <w:footnoteReference w:id="64"/>
      </w:r>
      <w:r w:rsidRPr="002C463B">
        <w:rPr>
          <w:rFonts w:ascii="Arial" w:eastAsia="Times New Roman" w:hAnsi="Arial" w:cs="Arial"/>
          <w:sz w:val="24"/>
          <w:szCs w:val="24"/>
          <w:lang w:eastAsia="es-ES"/>
        </w:rPr>
        <w:t>.</w:t>
      </w:r>
    </w:p>
    <w:p w:rsidR="002C463B" w:rsidRPr="002C463B" w:rsidRDefault="002C463B" w:rsidP="002C463B">
      <w:pPr>
        <w:spacing w:after="0"/>
        <w:jc w:val="both"/>
        <w:rPr>
          <w:rFonts w:ascii="Arial" w:eastAsia="Times New Roman" w:hAnsi="Arial" w:cs="Arial"/>
          <w:sz w:val="24"/>
          <w:szCs w:val="24"/>
          <w:lang w:eastAsia="es-ES"/>
        </w:rPr>
      </w:pPr>
    </w:p>
    <w:p w:rsid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La principal herramienta que permite integrar de manera sistemática la perspectiva de género en los programas presupuestarios, es la Metodología de Marco Lógico (MML), toda vez que es posible presentar de forma sistemática y lógica los objetivos de un programa o proyecto y las relaciones de causalidad de los problemas que se busca atender, en particular aquellos aspectos que causan o reproducen desigualdades de género, y consiste en los siguientes pasos</w:t>
      </w:r>
      <w:r w:rsidRPr="002C463B">
        <w:rPr>
          <w:rFonts w:ascii="Arial" w:eastAsia="Times New Roman" w:hAnsi="Arial" w:cs="Arial"/>
          <w:sz w:val="24"/>
          <w:szCs w:val="24"/>
          <w:vertAlign w:val="superscript"/>
          <w:lang w:eastAsia="es-ES"/>
        </w:rPr>
        <w:footnoteReference w:id="65"/>
      </w:r>
      <w:r w:rsidRPr="002C463B">
        <w:rPr>
          <w:rFonts w:ascii="Arial" w:eastAsia="Times New Roman" w:hAnsi="Arial" w:cs="Arial"/>
          <w:sz w:val="24"/>
          <w:szCs w:val="24"/>
          <w:lang w:eastAsia="es-ES"/>
        </w:rPr>
        <w:t xml:space="preserve">: </w:t>
      </w:r>
    </w:p>
    <w:p w:rsidR="00623207" w:rsidRDefault="00623207" w:rsidP="002C463B">
      <w:pPr>
        <w:spacing w:after="0"/>
        <w:jc w:val="both"/>
        <w:rPr>
          <w:rFonts w:ascii="Arial" w:eastAsia="Times New Roman" w:hAnsi="Arial" w:cs="Arial"/>
          <w:sz w:val="24"/>
          <w:szCs w:val="24"/>
          <w:lang w:eastAsia="es-ES"/>
        </w:rPr>
      </w:pPr>
    </w:p>
    <w:p w:rsidR="002C463B" w:rsidRDefault="00CC34A6" w:rsidP="002C463B">
      <w:pPr>
        <w:spacing w:after="0" w:line="10" w:lineRule="atLeast"/>
        <w:jc w:val="center"/>
        <w:rPr>
          <w:rFonts w:ascii="Arial" w:eastAsia="Arial Narrow" w:hAnsi="Arial" w:cs="Arial"/>
          <w:b/>
          <w:sz w:val="20"/>
          <w:szCs w:val="20"/>
          <w:lang w:eastAsia="es-ES"/>
        </w:rPr>
      </w:pPr>
      <w:r>
        <w:rPr>
          <w:rFonts w:ascii="Times New Roman" w:hAnsi="Times New Roman" w:cs="Times New Roman"/>
          <w:noProof/>
          <w:sz w:val="24"/>
          <w:szCs w:val="24"/>
        </w:rPr>
        <w:drawing>
          <wp:anchor distT="0" distB="0" distL="114300" distR="114300" simplePos="0" relativeHeight="251695104" behindDoc="0" locked="0" layoutInCell="1" allowOverlap="1" wp14:anchorId="21678244" wp14:editId="453D2BBA">
            <wp:simplePos x="0" y="0"/>
            <wp:positionH relativeFrom="margin">
              <wp:align>right</wp:align>
            </wp:positionH>
            <wp:positionV relativeFrom="paragraph">
              <wp:posOffset>273685</wp:posOffset>
            </wp:positionV>
            <wp:extent cx="5845175" cy="2563495"/>
            <wp:effectExtent l="0" t="0" r="3175" b="825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l="806" t="16016" r="6735" b="33464"/>
                    <a:stretch>
                      <a:fillRect/>
                    </a:stretch>
                  </pic:blipFill>
                  <pic:spPr bwMode="auto">
                    <a:xfrm>
                      <a:off x="0" y="0"/>
                      <a:ext cx="5845175" cy="2563495"/>
                    </a:xfrm>
                    <a:prstGeom prst="rect">
                      <a:avLst/>
                    </a:prstGeom>
                    <a:noFill/>
                  </pic:spPr>
                </pic:pic>
              </a:graphicData>
            </a:graphic>
            <wp14:sizeRelH relativeFrom="page">
              <wp14:pctWidth>0</wp14:pctWidth>
            </wp14:sizeRelH>
            <wp14:sizeRelV relativeFrom="page">
              <wp14:pctHeight>0</wp14:pctHeight>
            </wp14:sizeRelV>
          </wp:anchor>
        </w:drawing>
      </w:r>
      <w:r w:rsidR="002C463B" w:rsidRPr="00286E59">
        <w:rPr>
          <w:rFonts w:ascii="Arial" w:eastAsia="Arial Narrow" w:hAnsi="Arial" w:cs="Arial"/>
          <w:b/>
          <w:sz w:val="20"/>
          <w:szCs w:val="20"/>
          <w:lang w:eastAsia="es-ES"/>
        </w:rPr>
        <w:t xml:space="preserve">Imagen </w:t>
      </w:r>
      <w:r w:rsidR="00DD2E8C" w:rsidRPr="00286E59">
        <w:rPr>
          <w:rFonts w:ascii="Arial" w:eastAsia="Arial Narrow" w:hAnsi="Arial" w:cs="Arial"/>
          <w:b/>
          <w:sz w:val="20"/>
          <w:szCs w:val="20"/>
          <w:lang w:eastAsia="es-ES"/>
        </w:rPr>
        <w:t>4</w:t>
      </w:r>
      <w:r w:rsidR="002C463B" w:rsidRPr="00286E59">
        <w:rPr>
          <w:rFonts w:ascii="Arial" w:eastAsia="Arial Narrow" w:hAnsi="Arial" w:cs="Arial"/>
          <w:b/>
          <w:sz w:val="20"/>
          <w:szCs w:val="20"/>
          <w:lang w:eastAsia="es-ES"/>
        </w:rPr>
        <w:t>. Metodología de Marco Lógico con perspectiva de género</w:t>
      </w:r>
    </w:p>
    <w:p w:rsidR="0033313E" w:rsidRDefault="0033313E" w:rsidP="002C463B">
      <w:pPr>
        <w:spacing w:after="0" w:line="10" w:lineRule="atLeast"/>
        <w:jc w:val="center"/>
        <w:rPr>
          <w:rFonts w:ascii="Arial" w:eastAsia="Arial Narrow" w:hAnsi="Arial" w:cs="Arial"/>
          <w:b/>
          <w:sz w:val="20"/>
          <w:szCs w:val="20"/>
          <w:lang w:eastAsia="es-ES"/>
        </w:rPr>
      </w:pPr>
    </w:p>
    <w:p w:rsidR="0033313E" w:rsidRPr="00CC34A6" w:rsidRDefault="00CC34A6" w:rsidP="002C463B">
      <w:pPr>
        <w:spacing w:after="0" w:line="10" w:lineRule="atLeast"/>
        <w:jc w:val="center"/>
        <w:rPr>
          <w:rFonts w:ascii="Arial" w:eastAsia="Arial Narrow" w:hAnsi="Arial" w:cs="Arial"/>
          <w:sz w:val="14"/>
          <w:szCs w:val="20"/>
          <w:lang w:eastAsia="es-ES"/>
        </w:rPr>
      </w:pPr>
      <w:r w:rsidRPr="00CC34A6">
        <w:rPr>
          <w:rFonts w:ascii="Arial" w:eastAsia="Arial Narrow" w:hAnsi="Arial" w:cs="Arial"/>
          <w:sz w:val="14"/>
          <w:szCs w:val="20"/>
          <w:lang w:eastAsia="es-ES"/>
        </w:rPr>
        <w:t>Fuente: Elaborado por la ASEQROO con base en el documento Hacia una metodología de marco lógico con perspectiva de género. Instituto Nacional de las Mujeres y Entidad de las Naciones Unidas para la Igualdad de Género y el Empoderamiento de las Mujeres, ONU Mujeres.</w:t>
      </w:r>
    </w:p>
    <w:p w:rsidR="00CC34A6" w:rsidRDefault="00CC34A6" w:rsidP="002C463B">
      <w:pPr>
        <w:spacing w:after="0"/>
        <w:jc w:val="both"/>
        <w:rPr>
          <w:rFonts w:ascii="Arial" w:eastAsia="Times New Roman" w:hAnsi="Arial" w:cs="Arial"/>
          <w:sz w:val="24"/>
          <w:szCs w:val="24"/>
          <w:lang w:eastAsia="es-ES"/>
        </w:rPr>
      </w:pPr>
    </w:p>
    <w:p w:rsid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La perspectiva de género se incorpora en los programas presupuestales para resultados al incluir en su diseño objetivos, productos y/o servicios, así como actividades orientadas a eliminar las desigualdades entre las mujeres y los hombres o las condiciones de vida desventajosas para ellas.</w:t>
      </w:r>
    </w:p>
    <w:p w:rsidR="00B93494" w:rsidRPr="002C463B" w:rsidRDefault="00B93494" w:rsidP="002C463B">
      <w:pPr>
        <w:spacing w:after="0"/>
        <w:jc w:val="both"/>
        <w:rPr>
          <w:rFonts w:ascii="Arial" w:eastAsia="Times New Roman" w:hAnsi="Arial" w:cs="Arial"/>
          <w:sz w:val="24"/>
          <w:szCs w:val="24"/>
          <w:lang w:eastAsia="es-ES"/>
        </w:rPr>
      </w:pPr>
    </w:p>
    <w:p w:rsidR="002C463B" w:rsidRP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Por lo tanto, la MML con perspectiva de género es la herramienta que permite identificar desigualdades entre mujeres y hombres, niñas y niños, tanto desde el análisis de una problemática, sus causas y efectos, la construcción de soluciones a dicha problemática (a través de las políticas, programas y presupuestos públicos), hasta la formulación de objetivos explícitamente dirigidos a eliminar dichas brechas, la ejecución de actividades, el monitoreo de los avances y la evaluación de los impactos.</w:t>
      </w:r>
    </w:p>
    <w:p w:rsidR="002C463B" w:rsidRPr="002C463B" w:rsidRDefault="002C463B" w:rsidP="002C463B">
      <w:pPr>
        <w:spacing w:after="0" w:line="22" w:lineRule="atLeast"/>
        <w:jc w:val="both"/>
        <w:rPr>
          <w:rFonts w:ascii="Arial" w:eastAsia="Times New Roman" w:hAnsi="Arial" w:cs="Arial"/>
          <w:sz w:val="24"/>
          <w:szCs w:val="18"/>
          <w:lang w:eastAsia="es-ES"/>
        </w:rPr>
      </w:pPr>
    </w:p>
    <w:p w:rsidR="002C463B" w:rsidRPr="002C463B" w:rsidRDefault="002C463B" w:rsidP="002C463B">
      <w:pPr>
        <w:tabs>
          <w:tab w:val="left" w:pos="1560"/>
        </w:tabs>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Para poder construir los programas presupuestarios con perspectiva de género, es indispensable contar con la siguiente información, de acuerdo con las metodologías establecidas como mejores prácticas en la materia:</w:t>
      </w:r>
    </w:p>
    <w:p w:rsidR="00FE6161" w:rsidRDefault="00FE6161" w:rsidP="009C0C50">
      <w:pPr>
        <w:spacing w:after="0" w:line="22" w:lineRule="atLeast"/>
        <w:jc w:val="center"/>
        <w:rPr>
          <w:rFonts w:ascii="Arial" w:eastAsia="Times New Roman" w:hAnsi="Arial" w:cs="Arial"/>
          <w:b/>
          <w:sz w:val="20"/>
          <w:szCs w:val="20"/>
          <w:lang w:eastAsia="es-ES"/>
        </w:rPr>
      </w:pPr>
    </w:p>
    <w:p w:rsidR="009C0C50" w:rsidRDefault="00DD2E8C" w:rsidP="009C0C50">
      <w:pPr>
        <w:spacing w:after="0" w:line="22" w:lineRule="atLeast"/>
        <w:jc w:val="center"/>
        <w:rPr>
          <w:rFonts w:ascii="Arial" w:eastAsia="Times New Roman" w:hAnsi="Arial" w:cs="Arial"/>
          <w:b/>
          <w:sz w:val="20"/>
          <w:szCs w:val="20"/>
          <w:lang w:eastAsia="es-ES"/>
        </w:rPr>
      </w:pPr>
      <w:r>
        <w:rPr>
          <w:rFonts w:ascii="Arial" w:eastAsia="Times New Roman" w:hAnsi="Arial" w:cs="Arial"/>
          <w:b/>
          <w:sz w:val="20"/>
          <w:szCs w:val="20"/>
          <w:lang w:eastAsia="es-ES"/>
        </w:rPr>
        <w:t>Imagen 5</w:t>
      </w:r>
      <w:r w:rsidR="002C463B" w:rsidRPr="002C463B">
        <w:rPr>
          <w:rFonts w:ascii="Arial" w:eastAsia="Times New Roman" w:hAnsi="Arial" w:cs="Arial"/>
          <w:b/>
          <w:sz w:val="20"/>
          <w:szCs w:val="20"/>
          <w:lang w:eastAsia="es-ES"/>
        </w:rPr>
        <w:t>. Construcción de programas presupuestarios con perspectiva de género.</w:t>
      </w:r>
    </w:p>
    <w:p w:rsidR="00FE6161" w:rsidRDefault="00FE6161" w:rsidP="009C0C50">
      <w:pPr>
        <w:spacing w:after="0" w:line="22" w:lineRule="atLeast"/>
        <w:jc w:val="center"/>
        <w:rPr>
          <w:rFonts w:ascii="Arial" w:eastAsia="Times New Roman" w:hAnsi="Arial" w:cs="Arial"/>
          <w:b/>
          <w:sz w:val="20"/>
          <w:szCs w:val="20"/>
          <w:lang w:eastAsia="es-ES"/>
        </w:rPr>
      </w:pPr>
    </w:p>
    <w:p w:rsidR="009C0C50" w:rsidRDefault="00FE6161" w:rsidP="002C463B">
      <w:pPr>
        <w:spacing w:after="0" w:line="22" w:lineRule="atLeast"/>
        <w:jc w:val="center"/>
        <w:rPr>
          <w:rFonts w:ascii="Arial" w:eastAsia="Times New Roman" w:hAnsi="Arial" w:cs="Arial"/>
          <w:b/>
          <w:sz w:val="20"/>
          <w:szCs w:val="20"/>
          <w:lang w:eastAsia="es-ES"/>
        </w:rPr>
      </w:pPr>
      <w:r w:rsidRPr="00E669BC">
        <w:rPr>
          <w:rFonts w:ascii="Arial" w:hAnsi="Arial" w:cs="Arial"/>
          <w:noProof/>
          <w:sz w:val="18"/>
          <w:szCs w:val="18"/>
        </w:rPr>
        <w:drawing>
          <wp:inline distT="0" distB="0" distL="0" distR="0" wp14:anchorId="6DA09959" wp14:editId="4527E564">
            <wp:extent cx="5789007" cy="3157832"/>
            <wp:effectExtent l="0" t="0" r="254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646" t="4756" r="12868"/>
                    <a:stretch/>
                  </pic:blipFill>
                  <pic:spPr bwMode="auto">
                    <a:xfrm>
                      <a:off x="0" y="0"/>
                      <a:ext cx="6415678" cy="34996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33313E" w:rsidTr="0033313E">
        <w:tc>
          <w:tcPr>
            <w:tcW w:w="9204" w:type="dxa"/>
          </w:tcPr>
          <w:p w:rsidR="00191A8A" w:rsidRDefault="00191A8A" w:rsidP="0033313E">
            <w:pPr>
              <w:spacing w:line="10" w:lineRule="atLeast"/>
              <w:jc w:val="both"/>
              <w:rPr>
                <w:rFonts w:ascii="Arial" w:hAnsi="Arial" w:cs="Arial"/>
                <w:b/>
                <w:sz w:val="14"/>
                <w:szCs w:val="14"/>
                <w:lang w:eastAsia="es-ES"/>
              </w:rPr>
            </w:pPr>
          </w:p>
          <w:p w:rsidR="0033313E" w:rsidRDefault="0033313E" w:rsidP="0033313E">
            <w:pPr>
              <w:spacing w:line="10" w:lineRule="atLeast"/>
              <w:jc w:val="both"/>
              <w:rPr>
                <w:rFonts w:ascii="Arial" w:eastAsia="Times New Roman" w:hAnsi="Arial" w:cs="Arial"/>
                <w:b/>
                <w:sz w:val="20"/>
                <w:szCs w:val="20"/>
                <w:lang w:eastAsia="es-ES"/>
              </w:rPr>
            </w:pPr>
            <w:r w:rsidRPr="002C463B">
              <w:rPr>
                <w:rFonts w:ascii="Arial" w:hAnsi="Arial" w:cs="Arial"/>
                <w:b/>
                <w:sz w:val="14"/>
                <w:szCs w:val="14"/>
                <w:lang w:eastAsia="es-ES"/>
              </w:rPr>
              <w:t>Fuente:</w:t>
            </w:r>
            <w:r w:rsidRPr="002C463B">
              <w:rPr>
                <w:rFonts w:ascii="Arial" w:hAnsi="Arial" w:cs="Arial"/>
                <w:sz w:val="14"/>
                <w:szCs w:val="14"/>
                <w:lang w:eastAsia="es-ES"/>
              </w:rPr>
              <w:t xml:space="preserve"> Elaborado por la ASEQROO, considerando las mejores prácticas propuestas en: Las mujeres y el presupuesto público en México. PNUD, México, 2010, pág. 25; Hacia una Metodología de Marco Lógico con Perspectiva de Género. INMUJERES y ONU Mujeres México, 2014; Las mujeres y el presupuesto público en México. PNUD, México, 2010, página 32 y Construcción de metodologías de evaluación con perspectiva de género 2018. CONEVAL, página 10.</w:t>
            </w:r>
          </w:p>
        </w:tc>
      </w:tr>
    </w:tbl>
    <w:p w:rsidR="002C463B" w:rsidRPr="00FC29ED" w:rsidRDefault="002C463B" w:rsidP="002C463B">
      <w:pPr>
        <w:spacing w:after="0" w:line="10" w:lineRule="atLeast"/>
        <w:jc w:val="center"/>
        <w:rPr>
          <w:rFonts w:ascii="Arial" w:eastAsia="Times New Roman" w:hAnsi="Arial" w:cs="Arial"/>
          <w:b/>
          <w:sz w:val="24"/>
          <w:szCs w:val="20"/>
          <w:lang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eastAsia="es-ES"/>
        </w:rPr>
        <w:t xml:space="preserve">Lo </w:t>
      </w:r>
      <w:r w:rsidR="00FF34A0">
        <w:rPr>
          <w:rFonts w:ascii="Arial" w:eastAsia="Times New Roman" w:hAnsi="Arial" w:cs="Arial"/>
          <w:sz w:val="24"/>
          <w:szCs w:val="24"/>
          <w:lang w:eastAsia="es-ES"/>
        </w:rPr>
        <w:t>anterior nos conduce a que los a</w:t>
      </w:r>
      <w:r w:rsidRPr="002C463B">
        <w:rPr>
          <w:rFonts w:ascii="Arial" w:eastAsia="Times New Roman" w:hAnsi="Arial" w:cs="Arial"/>
          <w:sz w:val="24"/>
          <w:szCs w:val="24"/>
          <w:lang w:eastAsia="es-ES"/>
        </w:rPr>
        <w:t>yuntamientos deberán planear y conducir sus actividades con perspectiva intercultural y de género con sujeción a los objetivos, estrategias y prioridades de la planeación estatal del desarrollo, en congruencia con la planeación nacional de desarrollo observando siempre la integralidad del desarrollo sostenible e igualdad sustantiva entre mujeres y hombres a través de los Objetivos del Desarrollo Sostenible a nivel mundial, derechos humanos y anticorrupción, desde su formulación hasta la evaluación, a fin de cumplir con la obligación del Estado de garantizar que la planeación sea equitativa, incluyente, integral y sostenible</w:t>
      </w:r>
      <w:r w:rsidRPr="002C463B">
        <w:rPr>
          <w:rFonts w:ascii="Arial" w:eastAsia="Times New Roman" w:hAnsi="Arial" w:cs="Arial"/>
          <w:sz w:val="24"/>
          <w:szCs w:val="24"/>
          <w:vertAlign w:val="superscript"/>
          <w:lang w:eastAsia="es-ES"/>
        </w:rPr>
        <w:footnoteReference w:id="66"/>
      </w:r>
      <w:r w:rsidRPr="002C463B">
        <w:rPr>
          <w:rFonts w:ascii="Arial" w:eastAsia="Times New Roman" w:hAnsi="Arial" w:cs="Arial"/>
          <w:sz w:val="24"/>
          <w:szCs w:val="24"/>
          <w:lang w:eastAsia="es-ES"/>
        </w:rPr>
        <w:t>.</w:t>
      </w:r>
    </w:p>
    <w:p w:rsidR="00746919" w:rsidRDefault="00746919" w:rsidP="002C463B">
      <w:pPr>
        <w:spacing w:after="0"/>
        <w:jc w:val="both"/>
        <w:rPr>
          <w:rFonts w:ascii="Arial" w:eastAsia="Times New Roman" w:hAnsi="Arial" w:cs="Arial"/>
          <w:sz w:val="24"/>
          <w:szCs w:val="24"/>
          <w:lang w:eastAsia="es-ES"/>
        </w:rPr>
      </w:pPr>
    </w:p>
    <w:p w:rsidR="002C463B" w:rsidRPr="002C463B" w:rsidRDefault="002C463B" w:rsidP="002C463B">
      <w:pPr>
        <w:spacing w:after="0"/>
        <w:jc w:val="both"/>
        <w:rPr>
          <w:rFonts w:ascii="Arial" w:eastAsia="Arial Narrow" w:hAnsi="Arial" w:cs="Arial"/>
          <w:sz w:val="24"/>
          <w:szCs w:val="24"/>
          <w:lang w:eastAsia="es-ES"/>
        </w:rPr>
      </w:pPr>
      <w:r w:rsidRPr="002C463B">
        <w:rPr>
          <w:rFonts w:ascii="Arial" w:eastAsia="Times New Roman" w:hAnsi="Arial" w:cs="Arial"/>
          <w:sz w:val="24"/>
          <w:szCs w:val="24"/>
          <w:lang w:eastAsia="es-ES"/>
        </w:rPr>
        <w:t xml:space="preserve">Así mismo, el </w:t>
      </w:r>
      <w:r w:rsidR="00FF34A0">
        <w:rPr>
          <w:rFonts w:ascii="Arial" w:eastAsia="Times New Roman" w:hAnsi="Arial" w:cs="Arial"/>
          <w:sz w:val="24"/>
          <w:szCs w:val="24"/>
          <w:lang w:eastAsia="es-ES"/>
        </w:rPr>
        <w:t>a</w:t>
      </w:r>
      <w:r w:rsidRPr="002C463B">
        <w:rPr>
          <w:rFonts w:ascii="Arial" w:eastAsia="Times New Roman" w:hAnsi="Arial" w:cs="Arial"/>
          <w:sz w:val="24"/>
          <w:szCs w:val="24"/>
          <w:lang w:eastAsia="es-ES"/>
        </w:rPr>
        <w:t xml:space="preserve">yuntamiento evaluará anualmente la relación que guarden los programas </w:t>
      </w:r>
      <w:r w:rsidR="00FF34A0">
        <w:rPr>
          <w:rFonts w:ascii="Arial" w:eastAsia="Times New Roman" w:hAnsi="Arial" w:cs="Arial"/>
          <w:sz w:val="24"/>
          <w:szCs w:val="24"/>
          <w:lang w:eastAsia="es-ES"/>
        </w:rPr>
        <w:t>y presupuestos de las diversas dependencias y entidades de la administración pública m</w:t>
      </w:r>
      <w:r w:rsidRPr="002C463B">
        <w:rPr>
          <w:rFonts w:ascii="Arial" w:eastAsia="Times New Roman" w:hAnsi="Arial" w:cs="Arial"/>
          <w:sz w:val="24"/>
          <w:szCs w:val="24"/>
          <w:lang w:eastAsia="es-ES"/>
        </w:rPr>
        <w:t>unicipal, así como de los resultados de la ejecución con l</w:t>
      </w:r>
      <w:r w:rsidR="00FF34A0">
        <w:rPr>
          <w:rFonts w:ascii="Arial" w:eastAsia="Times New Roman" w:hAnsi="Arial" w:cs="Arial"/>
          <w:sz w:val="24"/>
          <w:szCs w:val="24"/>
          <w:lang w:eastAsia="es-ES"/>
        </w:rPr>
        <w:t>os objetivos y prioridades del plan m</w:t>
      </w:r>
      <w:r w:rsidRPr="002C463B">
        <w:rPr>
          <w:rFonts w:ascii="Arial" w:eastAsia="Times New Roman" w:hAnsi="Arial" w:cs="Arial"/>
          <w:sz w:val="24"/>
          <w:szCs w:val="24"/>
          <w:lang w:eastAsia="es-ES"/>
        </w:rPr>
        <w:t>unicipal y los p</w:t>
      </w:r>
      <w:r w:rsidR="00FF34A0">
        <w:rPr>
          <w:rFonts w:ascii="Arial" w:eastAsia="Times New Roman" w:hAnsi="Arial" w:cs="Arial"/>
          <w:sz w:val="24"/>
          <w:szCs w:val="24"/>
          <w:lang w:eastAsia="es-ES"/>
        </w:rPr>
        <w:t>rogramas a que se refiere la Ley de Planeación para el Desarrollo del Estado de Quintana Roo</w:t>
      </w:r>
      <w:r w:rsidRPr="002C463B">
        <w:rPr>
          <w:rFonts w:ascii="Arial" w:eastAsia="Times New Roman" w:hAnsi="Arial" w:cs="Arial"/>
          <w:sz w:val="24"/>
          <w:szCs w:val="24"/>
          <w:lang w:eastAsia="es-ES"/>
        </w:rPr>
        <w:t>, a fin de adoptar las medidas necesarias que corrijan las desviaciones detectadas y actualizar, en su caso, el plan y los programas respectivos</w:t>
      </w:r>
      <w:r w:rsidRPr="002C463B">
        <w:rPr>
          <w:rFonts w:ascii="Arial" w:eastAsia="Arial Narrow" w:hAnsi="Arial" w:cs="Arial"/>
          <w:sz w:val="24"/>
          <w:szCs w:val="24"/>
          <w:vertAlign w:val="superscript"/>
          <w:lang w:eastAsia="es-ES"/>
        </w:rPr>
        <w:footnoteReference w:id="67"/>
      </w:r>
      <w:r w:rsidRPr="002C463B">
        <w:rPr>
          <w:rFonts w:ascii="Arial" w:eastAsia="Times New Roman" w:hAnsi="Arial" w:cs="Arial"/>
          <w:sz w:val="24"/>
          <w:szCs w:val="24"/>
          <w:lang w:eastAsia="es-ES"/>
        </w:rPr>
        <w:t>.</w:t>
      </w:r>
    </w:p>
    <w:p w:rsidR="002C463B" w:rsidRPr="002C463B" w:rsidRDefault="002C463B" w:rsidP="002C463B">
      <w:pPr>
        <w:spacing w:after="0"/>
        <w:jc w:val="both"/>
        <w:rPr>
          <w:rFonts w:ascii="Arial" w:eastAsia="Arial Narrow" w:hAnsi="Arial" w:cs="Arial"/>
          <w:sz w:val="24"/>
          <w:szCs w:val="24"/>
          <w:lang w:eastAsia="es-ES"/>
        </w:rPr>
      </w:pPr>
    </w:p>
    <w:p w:rsidR="002C463B" w:rsidRP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 xml:space="preserve">Aunado a ello, el o la </w:t>
      </w:r>
      <w:r w:rsidR="00FF34A0">
        <w:rPr>
          <w:rFonts w:ascii="Arial" w:eastAsia="Times New Roman" w:hAnsi="Arial" w:cs="Arial"/>
          <w:sz w:val="24"/>
          <w:szCs w:val="24"/>
          <w:lang w:eastAsia="es-ES"/>
        </w:rPr>
        <w:t>titular de la Presidenci</w:t>
      </w:r>
      <w:r w:rsidRPr="002C463B">
        <w:rPr>
          <w:rFonts w:ascii="Arial" w:eastAsia="Times New Roman" w:hAnsi="Arial" w:cs="Arial"/>
          <w:sz w:val="24"/>
          <w:szCs w:val="24"/>
          <w:lang w:eastAsia="es-ES"/>
        </w:rPr>
        <w:t>a Municipal tendrá la facultad de presentar el proyecto del Presupuesto de Ingreso</w:t>
      </w:r>
      <w:r w:rsidR="00FF34A0">
        <w:rPr>
          <w:rFonts w:ascii="Arial" w:eastAsia="Times New Roman" w:hAnsi="Arial" w:cs="Arial"/>
          <w:sz w:val="24"/>
          <w:szCs w:val="24"/>
          <w:lang w:eastAsia="es-ES"/>
        </w:rPr>
        <w:t>s y Egresos al a</w:t>
      </w:r>
      <w:r w:rsidRPr="002C463B">
        <w:rPr>
          <w:rFonts w:ascii="Arial" w:eastAsia="Times New Roman" w:hAnsi="Arial" w:cs="Arial"/>
          <w:sz w:val="24"/>
          <w:szCs w:val="24"/>
          <w:lang w:eastAsia="es-ES"/>
        </w:rPr>
        <w:t>yuntamiento para su aprobación. En el caso del Presupuesto de Egresos deberá considerar para el diseño y elaboración del mismo, la perspectiva de género</w:t>
      </w:r>
      <w:r w:rsidRPr="002C463B">
        <w:rPr>
          <w:rFonts w:ascii="Arial" w:eastAsia="Times New Roman" w:hAnsi="Arial" w:cs="Arial"/>
          <w:sz w:val="24"/>
          <w:szCs w:val="24"/>
          <w:vertAlign w:val="superscript"/>
          <w:lang w:eastAsia="es-ES"/>
        </w:rPr>
        <w:footnoteReference w:id="68"/>
      </w:r>
      <w:r w:rsidRPr="002C463B">
        <w:rPr>
          <w:rFonts w:ascii="Arial" w:eastAsia="Times New Roman" w:hAnsi="Arial" w:cs="Arial"/>
          <w:sz w:val="24"/>
          <w:szCs w:val="24"/>
          <w:lang w:eastAsia="es-ES"/>
        </w:rPr>
        <w:t>.</w:t>
      </w:r>
    </w:p>
    <w:p w:rsidR="002C463B" w:rsidRPr="002C463B" w:rsidRDefault="002C463B" w:rsidP="002C463B">
      <w:pPr>
        <w:spacing w:after="0"/>
        <w:jc w:val="both"/>
        <w:rPr>
          <w:rFonts w:ascii="Arial" w:eastAsia="Times New Roman" w:hAnsi="Arial" w:cs="Arial"/>
          <w:sz w:val="24"/>
          <w:szCs w:val="24"/>
          <w:lang w:eastAsia="es-ES"/>
        </w:rPr>
      </w:pPr>
    </w:p>
    <w:p w:rsidR="002C463B" w:rsidRPr="002C463B" w:rsidRDefault="002C463B" w:rsidP="002C463B">
      <w:pPr>
        <w:spacing w:after="0"/>
        <w:jc w:val="both"/>
        <w:rPr>
          <w:rFonts w:ascii="Arial" w:eastAsia="Calibri" w:hAnsi="Arial" w:cs="Arial"/>
          <w:sz w:val="24"/>
          <w:szCs w:val="24"/>
          <w:lang w:eastAsia="es-ES"/>
        </w:rPr>
      </w:pPr>
      <w:r w:rsidRPr="002C463B">
        <w:rPr>
          <w:rFonts w:ascii="Arial" w:eastAsia="Times New Roman" w:hAnsi="Arial" w:cs="Arial"/>
          <w:sz w:val="24"/>
          <w:szCs w:val="24"/>
          <w:lang w:eastAsia="es-ES"/>
        </w:rPr>
        <w:t xml:space="preserve">Bajo este contexto, se solicitó al Ayuntamiento del Municipio de Puerto Morelos </w:t>
      </w:r>
      <w:r w:rsidRPr="002C463B">
        <w:rPr>
          <w:rFonts w:ascii="Arial" w:eastAsia="Calibri" w:hAnsi="Arial" w:cs="Arial"/>
          <w:sz w:val="24"/>
          <w:szCs w:val="24"/>
          <w:lang w:eastAsia="es-ES"/>
        </w:rPr>
        <w:t>información relacionada con</w:t>
      </w:r>
      <w:r w:rsidRPr="002C463B">
        <w:rPr>
          <w:rFonts w:ascii="Arial" w:eastAsia="Times New Roman" w:hAnsi="Arial" w:cs="Arial"/>
          <w:sz w:val="24"/>
          <w:szCs w:val="24"/>
          <w:lang w:eastAsia="es-ES"/>
        </w:rPr>
        <w:t xml:space="preserve"> la integración de la perspectiva de género en el proceso de planeación del</w:t>
      </w:r>
      <w:r w:rsidRPr="002C463B">
        <w:rPr>
          <w:rFonts w:ascii="Arial" w:eastAsia="Calibri" w:hAnsi="Arial" w:cs="Arial"/>
          <w:sz w:val="24"/>
          <w:szCs w:val="24"/>
          <w:lang w:eastAsia="es-ES"/>
        </w:rPr>
        <w:t xml:space="preserve"> programa presupuestario PP05 Gobierno Interior y Acciones Preventivas de Protección Civil y Atención de Urgencias, a fin de analizar e identificar la consideración del enfoque antes referido en las acciones que coadyuvan a la protección de la población ante la presencia de un fenómeno meteorológico o antropogénico, así como su contribución, en la disminución de las brechas de desigualdad entre hombres y mujeres, al considerársele a la protección civil, como una actividad que involucra mayoritariamente la participación del género masculino. </w:t>
      </w:r>
    </w:p>
    <w:p w:rsidR="00B508E0" w:rsidRDefault="00B508E0" w:rsidP="002C463B">
      <w:pPr>
        <w:spacing w:after="0"/>
        <w:jc w:val="both"/>
        <w:rPr>
          <w:rFonts w:ascii="Arial" w:eastAsia="Calibri" w:hAnsi="Arial" w:cs="Arial"/>
          <w:sz w:val="24"/>
          <w:szCs w:val="24"/>
          <w:lang w:eastAsia="es-ES"/>
        </w:rPr>
      </w:pPr>
    </w:p>
    <w:p w:rsidR="002C463B" w:rsidRDefault="00B508E0" w:rsidP="002C463B">
      <w:pPr>
        <w:spacing w:after="0"/>
        <w:jc w:val="both"/>
        <w:rPr>
          <w:rFonts w:ascii="Arial" w:eastAsia="Calibri" w:hAnsi="Arial" w:cs="Arial"/>
          <w:sz w:val="24"/>
          <w:szCs w:val="24"/>
          <w:lang w:eastAsia="es-ES"/>
        </w:rPr>
      </w:pPr>
      <w:r>
        <w:rPr>
          <w:rFonts w:ascii="Arial" w:eastAsia="Calibri" w:hAnsi="Arial" w:cs="Arial"/>
          <w:sz w:val="24"/>
          <w:szCs w:val="24"/>
          <w:lang w:eastAsia="es-ES"/>
        </w:rPr>
        <w:t>Al respecto, el a</w:t>
      </w:r>
      <w:r w:rsidR="002C463B" w:rsidRPr="002C463B">
        <w:rPr>
          <w:rFonts w:ascii="Arial" w:eastAsia="Calibri" w:hAnsi="Arial" w:cs="Arial"/>
          <w:sz w:val="24"/>
          <w:szCs w:val="24"/>
          <w:lang w:eastAsia="es-ES"/>
        </w:rPr>
        <w:t>yuntamiento proporcionó la información</w:t>
      </w:r>
      <w:r>
        <w:rPr>
          <w:rFonts w:ascii="Arial" w:eastAsia="Calibri" w:hAnsi="Arial" w:cs="Arial"/>
          <w:sz w:val="24"/>
          <w:szCs w:val="24"/>
          <w:lang w:eastAsia="es-ES"/>
        </w:rPr>
        <w:t>,</w:t>
      </w:r>
      <w:r w:rsidR="002C463B" w:rsidRPr="002C463B">
        <w:rPr>
          <w:rFonts w:ascii="Arial" w:eastAsia="Calibri" w:hAnsi="Arial" w:cs="Arial"/>
          <w:sz w:val="24"/>
          <w:szCs w:val="24"/>
          <w:lang w:eastAsia="es-ES"/>
        </w:rPr>
        <w:t xml:space="preserve"> con la cual se procedió a realizar el siguiente análisis:</w:t>
      </w:r>
    </w:p>
    <w:p w:rsidR="00065D61" w:rsidRDefault="00065D61" w:rsidP="002C463B">
      <w:pPr>
        <w:spacing w:after="0"/>
        <w:jc w:val="both"/>
        <w:rPr>
          <w:rFonts w:ascii="Arial" w:eastAsia="Calibri" w:hAnsi="Arial" w:cs="Arial"/>
          <w:sz w:val="24"/>
          <w:szCs w:val="24"/>
          <w:lang w:eastAsia="es-ES"/>
        </w:rPr>
      </w:pPr>
    </w:p>
    <w:p w:rsidR="002C463B" w:rsidRPr="002C463B" w:rsidRDefault="002C463B" w:rsidP="002C463B">
      <w:pPr>
        <w:numPr>
          <w:ilvl w:val="0"/>
          <w:numId w:val="70"/>
        </w:numPr>
        <w:spacing w:after="0" w:line="22" w:lineRule="atLeast"/>
        <w:jc w:val="both"/>
        <w:rPr>
          <w:rFonts w:ascii="Arial" w:eastAsia="Times New Roman" w:hAnsi="Arial" w:cs="Arial"/>
          <w:sz w:val="24"/>
          <w:szCs w:val="24"/>
          <w:lang w:eastAsia="es-ES"/>
        </w:rPr>
      </w:pPr>
      <w:r w:rsidRPr="002C463B">
        <w:rPr>
          <w:rFonts w:ascii="Arial" w:eastAsia="Times New Roman" w:hAnsi="Arial" w:cs="Arial"/>
          <w:b/>
          <w:sz w:val="24"/>
          <w:szCs w:val="24"/>
          <w:lang w:eastAsia="es-ES"/>
        </w:rPr>
        <w:t>Diagnóstico cualitativo y cuantitativo de la situación comparativa de mujeres y hombres.</w:t>
      </w:r>
    </w:p>
    <w:p w:rsidR="002C463B" w:rsidRPr="002C463B" w:rsidRDefault="002C463B" w:rsidP="002C463B">
      <w:pPr>
        <w:spacing w:after="0" w:line="22" w:lineRule="atLeast"/>
        <w:jc w:val="both"/>
        <w:rPr>
          <w:rFonts w:ascii="Arial" w:eastAsia="Times New Roman" w:hAnsi="Arial" w:cs="Arial"/>
          <w:sz w:val="24"/>
          <w:szCs w:val="24"/>
          <w:lang w:eastAsia="es-ES"/>
        </w:rPr>
      </w:pPr>
    </w:p>
    <w:p w:rsidR="002C463B" w:rsidRP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Al planear un programa o proyecto se requiere información que permita conocer la situación o problema al cual se pretende dar solución. Esta información se obtiene a través de la realización de un diagnóstico, el cual proporcionará la información base para estructurar las acciones del programa.</w:t>
      </w:r>
    </w:p>
    <w:p w:rsidR="002C463B" w:rsidRPr="002C463B" w:rsidRDefault="002C463B" w:rsidP="002C463B">
      <w:pPr>
        <w:spacing w:after="0"/>
        <w:jc w:val="both"/>
        <w:rPr>
          <w:rFonts w:ascii="Arial" w:eastAsia="Times New Roman" w:hAnsi="Arial" w:cs="Arial"/>
          <w:sz w:val="24"/>
          <w:szCs w:val="24"/>
          <w:lang w:eastAsia="es-ES"/>
        </w:rPr>
      </w:pPr>
    </w:p>
    <w:p w:rsidR="002C463B" w:rsidRP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Entre los elementos que debe contener todo diagnóstico, se encuentra; el origen o antecedentes de un tema, situación actual, los problemas y sus causas, identificar necesidades de la población objetivo y saber qué se ha hecho sobre el problema, tema o asunto. Para ello, se deberá contar con información estadística desagregada por sexo, sin lo cual no se podrán identificar las brechas de género que considera el problema, ni se podrá actuar en consecuencia.</w:t>
      </w:r>
    </w:p>
    <w:p w:rsidR="002C463B" w:rsidRPr="002C463B" w:rsidRDefault="002C463B" w:rsidP="002C463B">
      <w:pPr>
        <w:spacing w:after="0"/>
        <w:jc w:val="both"/>
        <w:rPr>
          <w:rFonts w:ascii="Arial" w:eastAsia="Calibri" w:hAnsi="Arial" w:cs="Arial"/>
          <w:sz w:val="24"/>
          <w:szCs w:val="24"/>
          <w:lang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Al respecto, el Ayuntamiento del Municipio de Puerto Morelos presentó, mediante un oficio emitido por la Secretaría Técnica y remitido a la Secretaría General del Ayuntamiento, el anteproyecto del Eje 2 del Plan Municipal de Desarrollo 2021-2024, que refiere la validación de los temas, programas, estrategias y líneas de acción, para que éstos sean integrados a dicho Eje rector, identificándose dentro de su contenido, un diagnóstico generalizado de la situación que prevalece en el municipio sobre temas de seguridad pública y tránsito, protección civil, bomberos, y gobierno interior, que sirvió de base para la elaboración del Programa 5. “Gobierno Interior y Acciones Preventivas de Protección Civil y Atención de Urgencias” contenido en el Eje 2. “Protección de los derechos humanos y seguridad, para la tranquilidad de la familia”, del Plan Municipal, sin embargo, dicho diagnóstico no presenta información cualitativa y cuantitativa que determine la situación comparativa entre hombres y mujeres.</w:t>
      </w:r>
    </w:p>
    <w:p w:rsidR="002C463B" w:rsidRPr="002C463B" w:rsidRDefault="002C463B" w:rsidP="002C463B">
      <w:pPr>
        <w:spacing w:after="0"/>
        <w:jc w:val="both"/>
        <w:rPr>
          <w:rFonts w:ascii="Arial" w:eastAsia="Times New Roman" w:hAnsi="Arial" w:cs="Arial"/>
          <w:sz w:val="24"/>
          <w:szCs w:val="24"/>
          <w:lang w:val="es-ES"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En este sentido, se corroboró mediante la revisión del Plan Municipal de Desarrollo 2021-2024 (PMD), que el diagnóstico proporcionado corresponde al contenido del instrumento rector, identificándose, además un apartado que señala que los programas que contempla, son los mismos programas presupuestarios con los que opera la Tesorería Municipal y que conforman las directrices del gasto a través de la operación de los presupuestos basados en resultados. </w:t>
      </w:r>
    </w:p>
    <w:p w:rsidR="002C463B" w:rsidRPr="002C463B" w:rsidRDefault="002C463B" w:rsidP="002C463B">
      <w:pPr>
        <w:spacing w:after="0"/>
        <w:jc w:val="both"/>
        <w:rPr>
          <w:rFonts w:ascii="Arial" w:eastAsia="Times New Roman" w:hAnsi="Arial" w:cs="Arial"/>
          <w:sz w:val="24"/>
          <w:szCs w:val="24"/>
          <w:lang w:val="es-ES"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Del análisis y revisión del programa presupuestario PP05 Gobierno Interior y Acciones Preventivas de Protección Civil y Atención de Urgencias, se observa que su diseño y planteamiento no permite identificar, a través de las estrategias y líneas de acción, las actividades que involucran la participación de las mujeres, sino que éstas se encuentran consideradas en el programa 4. “Fortalecer la Seguridad y la prevención del delito” como parte de la transversalidad que se pretende reconocer en cada uno de los ejes rectores del plan, así como en sus objetivos generales y en los objetivos de los programas que le son aplicables</w:t>
      </w:r>
      <w:r w:rsidRPr="002C463B">
        <w:rPr>
          <w:rFonts w:ascii="Arial" w:eastAsia="Times New Roman" w:hAnsi="Arial" w:cs="Arial"/>
          <w:sz w:val="24"/>
          <w:szCs w:val="24"/>
          <w:vertAlign w:val="superscript"/>
          <w:lang w:val="es-ES" w:eastAsia="es-ES"/>
        </w:rPr>
        <w:footnoteReference w:id="69"/>
      </w:r>
      <w:r w:rsidRPr="002C463B">
        <w:rPr>
          <w:rFonts w:ascii="Arial" w:eastAsia="Times New Roman" w:hAnsi="Arial" w:cs="Arial"/>
          <w:sz w:val="24"/>
          <w:szCs w:val="24"/>
          <w:lang w:val="es-ES" w:eastAsia="es-ES"/>
        </w:rPr>
        <w:t>, lo cual, se contrapone a lo establecido en la normativa aplicable toda vez que ésta señala que para la ejecución del Plan Municipal, así como de sus respectivos programas, se elaborarán programas presupuestarios considerando los aspectos administrativos y de política económica, social y perspectiva de género correspondientes.</w:t>
      </w:r>
    </w:p>
    <w:p w:rsidR="002C463B" w:rsidRPr="002C463B" w:rsidRDefault="002C463B" w:rsidP="002C463B">
      <w:pPr>
        <w:spacing w:after="0"/>
        <w:jc w:val="both"/>
        <w:rPr>
          <w:rFonts w:ascii="Arial" w:eastAsia="Times New Roman" w:hAnsi="Arial" w:cs="Arial"/>
          <w:sz w:val="24"/>
          <w:szCs w:val="24"/>
          <w:lang w:val="es-ES" w:eastAsia="es-ES"/>
        </w:rPr>
      </w:pPr>
    </w:p>
    <w:p w:rsidR="0033313E" w:rsidRDefault="00DD2E8C" w:rsidP="00D12996">
      <w:pPr>
        <w:spacing w:after="0" w:line="10" w:lineRule="atLeast"/>
        <w:ind w:left="993" w:hanging="993"/>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Imagen 6</w:t>
      </w:r>
      <w:r w:rsidR="002C463B" w:rsidRPr="002C463B">
        <w:rPr>
          <w:rFonts w:ascii="Arial" w:eastAsia="Times New Roman" w:hAnsi="Arial" w:cs="Arial"/>
          <w:b/>
          <w:sz w:val="20"/>
          <w:szCs w:val="20"/>
          <w:lang w:val="es-ES" w:eastAsia="es-ES"/>
        </w:rPr>
        <w:t>. Enfoqu</w:t>
      </w:r>
      <w:r w:rsidR="00D12996">
        <w:rPr>
          <w:rFonts w:ascii="Arial" w:eastAsia="Times New Roman" w:hAnsi="Arial" w:cs="Arial"/>
          <w:b/>
          <w:sz w:val="20"/>
          <w:szCs w:val="20"/>
          <w:lang w:val="es-ES" w:eastAsia="es-ES"/>
        </w:rPr>
        <w:t>e de perspectiva de género en el</w:t>
      </w:r>
      <w:r w:rsidR="002C463B" w:rsidRPr="002C463B">
        <w:rPr>
          <w:rFonts w:ascii="Arial" w:eastAsia="Times New Roman" w:hAnsi="Arial" w:cs="Arial"/>
          <w:b/>
          <w:sz w:val="20"/>
          <w:szCs w:val="20"/>
          <w:lang w:val="es-ES" w:eastAsia="es-ES"/>
        </w:rPr>
        <w:t xml:space="preserve"> PMD 2021-2024.</w:t>
      </w:r>
    </w:p>
    <w:p w:rsidR="00D12996" w:rsidRDefault="00D12996" w:rsidP="00D12996">
      <w:pPr>
        <w:spacing w:after="0" w:line="10" w:lineRule="atLeast"/>
        <w:ind w:left="992" w:hanging="992"/>
        <w:jc w:val="center"/>
        <w:rPr>
          <w:rFonts w:ascii="Arial" w:eastAsia="Times New Roman" w:hAnsi="Arial" w:cs="Arial"/>
          <w:b/>
          <w:sz w:val="20"/>
          <w:szCs w:val="20"/>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33313E" w:rsidTr="00D12996">
        <w:trPr>
          <w:jc w:val="center"/>
        </w:trPr>
        <w:tc>
          <w:tcPr>
            <w:tcW w:w="9204" w:type="dxa"/>
          </w:tcPr>
          <w:p w:rsidR="004A5A35" w:rsidRDefault="00D12996" w:rsidP="002C463B">
            <w:pPr>
              <w:spacing w:line="0" w:lineRule="atLeast"/>
              <w:jc w:val="both"/>
              <w:rPr>
                <w:rFonts w:ascii="Arial" w:hAnsi="Arial" w:cs="Arial"/>
                <w:b/>
                <w:sz w:val="14"/>
                <w:szCs w:val="14"/>
                <w:lang w:val="es-ES" w:eastAsia="es-ES"/>
              </w:rPr>
            </w:pPr>
            <w:r>
              <w:rPr>
                <w:noProof/>
              </w:rPr>
              <w:drawing>
                <wp:anchor distT="0" distB="0" distL="114300" distR="114300" simplePos="0" relativeHeight="251691008" behindDoc="0" locked="0" layoutInCell="1" allowOverlap="1" wp14:anchorId="2698031F" wp14:editId="30BC9547">
                  <wp:simplePos x="0" y="0"/>
                  <wp:positionH relativeFrom="margin">
                    <wp:posOffset>-53340</wp:posOffset>
                  </wp:positionH>
                  <wp:positionV relativeFrom="paragraph">
                    <wp:posOffset>19050</wp:posOffset>
                  </wp:positionV>
                  <wp:extent cx="5772150" cy="2390775"/>
                  <wp:effectExtent l="0" t="0" r="0" b="952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5431" t="13628" r="9708" b="34193"/>
                          <a:stretch/>
                        </pic:blipFill>
                        <pic:spPr bwMode="auto">
                          <a:xfrm>
                            <a:off x="0" y="0"/>
                            <a:ext cx="577215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313E" w:rsidRDefault="004A5A35" w:rsidP="002C463B">
            <w:pPr>
              <w:spacing w:line="0" w:lineRule="atLeast"/>
              <w:jc w:val="both"/>
              <w:rPr>
                <w:rFonts w:ascii="Arial" w:eastAsia="Times New Roman" w:hAnsi="Arial" w:cs="Arial"/>
                <w:b/>
                <w:sz w:val="20"/>
                <w:szCs w:val="20"/>
                <w:lang w:val="es-ES" w:eastAsia="es-ES"/>
              </w:rPr>
            </w:pPr>
            <w:r>
              <w:rPr>
                <w:rFonts w:ascii="Arial" w:hAnsi="Arial" w:cs="Arial"/>
                <w:b/>
                <w:sz w:val="14"/>
                <w:szCs w:val="14"/>
                <w:lang w:val="es-ES" w:eastAsia="es-ES"/>
              </w:rPr>
              <w:t xml:space="preserve">Fuente: </w:t>
            </w:r>
            <w:r w:rsidR="00D12996" w:rsidRPr="002C463B">
              <w:rPr>
                <w:rFonts w:ascii="Arial" w:hAnsi="Arial" w:cs="Arial"/>
                <w:sz w:val="14"/>
                <w:szCs w:val="14"/>
                <w:lang w:val="es-ES" w:eastAsia="es-ES"/>
              </w:rPr>
              <w:t>Elaborado por la ASEQROO, con información proporcionada por el Ayuntamiento del Municipio de Puerto Morelos, respecto al diagnóstico del PP5 Gobierno Interior y Acciones Preventivas de Protecció</w:t>
            </w:r>
            <w:r w:rsidR="00D12996">
              <w:rPr>
                <w:rFonts w:ascii="Arial" w:hAnsi="Arial" w:cs="Arial"/>
                <w:sz w:val="14"/>
                <w:szCs w:val="14"/>
                <w:lang w:val="es-ES" w:eastAsia="es-ES"/>
              </w:rPr>
              <w:t>n Civil y Atención de Urgencias.</w:t>
            </w:r>
          </w:p>
        </w:tc>
      </w:tr>
    </w:tbl>
    <w:p w:rsidR="002C463B" w:rsidRPr="004A5A35" w:rsidRDefault="002C463B" w:rsidP="002C463B">
      <w:pPr>
        <w:spacing w:after="0" w:line="0" w:lineRule="atLeast"/>
        <w:ind w:left="993" w:hanging="993"/>
        <w:jc w:val="both"/>
        <w:rPr>
          <w:rFonts w:ascii="Arial" w:eastAsia="Times New Roman" w:hAnsi="Arial" w:cs="Arial"/>
          <w:b/>
          <w:sz w:val="24"/>
          <w:szCs w:val="20"/>
          <w:lang w:val="es-ES"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Por lo tanto, se determinó que el programa presupuestario PP05 Gobierno Interior y Acciones Preventivas de Protección Civil y Atención de Urgencias, no incluyó para su elaboración un diagnóstico que presente información cualitativa y cuantitativa que determine la situación comparativa entre hombres y mujeres.</w:t>
      </w:r>
    </w:p>
    <w:p w:rsidR="00E11F8C" w:rsidRDefault="00E11F8C" w:rsidP="002C463B">
      <w:pPr>
        <w:spacing w:after="0"/>
        <w:jc w:val="both"/>
        <w:rPr>
          <w:rFonts w:ascii="Arial" w:eastAsia="Times New Roman" w:hAnsi="Arial" w:cs="Arial"/>
          <w:b/>
          <w:sz w:val="24"/>
          <w:szCs w:val="24"/>
          <w:lang w:eastAsia="es-ES"/>
        </w:rPr>
      </w:pPr>
    </w:p>
    <w:p w:rsidR="00065D61" w:rsidRPr="002C463B" w:rsidRDefault="00065D61" w:rsidP="002C463B">
      <w:pPr>
        <w:spacing w:after="0"/>
        <w:jc w:val="both"/>
        <w:rPr>
          <w:rFonts w:ascii="Arial" w:eastAsia="Times New Roman" w:hAnsi="Arial" w:cs="Arial"/>
          <w:b/>
          <w:sz w:val="24"/>
          <w:szCs w:val="24"/>
          <w:lang w:eastAsia="es-ES"/>
        </w:rPr>
      </w:pPr>
    </w:p>
    <w:p w:rsidR="002C463B" w:rsidRPr="002C463B" w:rsidRDefault="002C463B" w:rsidP="002C463B">
      <w:pPr>
        <w:numPr>
          <w:ilvl w:val="0"/>
          <w:numId w:val="70"/>
        </w:numPr>
        <w:spacing w:after="0" w:line="240" w:lineRule="auto"/>
        <w:jc w:val="both"/>
        <w:rPr>
          <w:rFonts w:ascii="Arial" w:eastAsia="Times New Roman" w:hAnsi="Arial" w:cs="Arial"/>
          <w:b/>
          <w:sz w:val="24"/>
          <w:szCs w:val="24"/>
          <w:lang w:eastAsia="es-ES"/>
        </w:rPr>
      </w:pPr>
      <w:r w:rsidRPr="002C463B">
        <w:rPr>
          <w:rFonts w:ascii="Arial" w:eastAsia="Times New Roman" w:hAnsi="Arial" w:cs="Arial"/>
          <w:b/>
          <w:sz w:val="24"/>
          <w:szCs w:val="24"/>
          <w:lang w:eastAsia="es-ES"/>
        </w:rPr>
        <w:t>Árbol de problemas y árbol de objetivos, considerando la perspectiva de género.</w:t>
      </w:r>
    </w:p>
    <w:p w:rsidR="002C463B" w:rsidRPr="002C463B" w:rsidRDefault="002C463B" w:rsidP="002C463B">
      <w:pPr>
        <w:spacing w:after="0"/>
        <w:ind w:left="720"/>
        <w:jc w:val="both"/>
        <w:rPr>
          <w:rFonts w:ascii="Arial" w:eastAsia="Times New Roman" w:hAnsi="Arial" w:cs="Arial"/>
          <w:b/>
          <w:sz w:val="24"/>
          <w:szCs w:val="24"/>
          <w:lang w:eastAsia="es-ES"/>
        </w:rPr>
      </w:pPr>
    </w:p>
    <w:p w:rsid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Co</w:t>
      </w:r>
      <w:r w:rsidR="004E4C10">
        <w:rPr>
          <w:rFonts w:ascii="Arial" w:eastAsia="Times New Roman" w:hAnsi="Arial" w:cs="Arial"/>
          <w:sz w:val="24"/>
          <w:szCs w:val="24"/>
          <w:lang w:val="es-ES" w:eastAsia="es-ES"/>
        </w:rPr>
        <w:t>mo parte de</w:t>
      </w:r>
      <w:r w:rsidRPr="002C463B">
        <w:rPr>
          <w:rFonts w:ascii="Arial" w:eastAsia="Times New Roman" w:hAnsi="Arial" w:cs="Arial"/>
          <w:sz w:val="24"/>
          <w:szCs w:val="24"/>
          <w:lang w:val="es-ES" w:eastAsia="es-ES"/>
        </w:rPr>
        <w:t xml:space="preserve"> la información presentada por el Ayuntamiento del Municipio de Puerto Morelos, fueron entregados dos árboles de problemas del programa presupuestario PP05 Gobierno Interior y Acciones Preventivas de Protección Civil y Atención de Urgencias, lo que genera incertidumbre sobre cual fue utilizado como insumo para la elaboración de dicho programa.</w:t>
      </w: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No obstante, de la revisión y análisis de los dos árboles de problemas referidos, la estructuración y planteamiento no permite identificar y dimensionar las desigualdades entre mujeres y hombres y/o las prácticas que, basadas en roles de género (lo masculino y lo femenino), provocan una situación desigual o en desventaja para mujeres u hombres, al considerar de forma generalizada como planteamiento del problema, el “desconocimiento de la cultura de la prevención de protección civil en los habitantes del municipio de Puerto Morelos” y “altos riesgos para salvaguardar la integridad física de la población del municipio, sus bienes, entorno, fenómenos naturales, accidentes, siniestros, y desastres”, identificándose además, que éstos pudieran integrarse como un problema único, ya que uno propicia la generación del otro, aunado a que las causas enlistadas correspondientemente, tienen como común denominador la gestión integral de riesgos en relación con la etapa de prevención y atención, esto es:</w:t>
      </w: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 </w:t>
      </w:r>
    </w:p>
    <w:p w:rsidR="002C463B" w:rsidRPr="002C463B" w:rsidRDefault="002C463B" w:rsidP="002C463B">
      <w:pPr>
        <w:numPr>
          <w:ilvl w:val="0"/>
          <w:numId w:val="71"/>
        </w:numPr>
        <w:spacing w:after="0" w:line="240" w:lineRule="auto"/>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Capacitación y profesionalización en temas de fenómenos meteorológicos, </w:t>
      </w:r>
    </w:p>
    <w:p w:rsidR="002C463B" w:rsidRPr="002C463B" w:rsidRDefault="002C463B" w:rsidP="002C463B">
      <w:pPr>
        <w:numPr>
          <w:ilvl w:val="0"/>
          <w:numId w:val="71"/>
        </w:numPr>
        <w:spacing w:after="0" w:line="240" w:lineRule="auto"/>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Sistemas de comunicación y difusión de programas </w:t>
      </w:r>
      <w:r w:rsidR="00CC34A6">
        <w:rPr>
          <w:rFonts w:ascii="Arial" w:eastAsia="Times New Roman" w:hAnsi="Arial" w:cs="Arial"/>
          <w:sz w:val="24"/>
          <w:szCs w:val="24"/>
          <w:lang w:val="es-ES" w:eastAsia="es-ES"/>
        </w:rPr>
        <w:t xml:space="preserve">de </w:t>
      </w:r>
      <w:r w:rsidRPr="002C463B">
        <w:rPr>
          <w:rFonts w:ascii="Arial" w:eastAsia="Times New Roman" w:hAnsi="Arial" w:cs="Arial"/>
          <w:sz w:val="24"/>
          <w:szCs w:val="24"/>
          <w:lang w:val="es-ES" w:eastAsia="es-ES"/>
        </w:rPr>
        <w:t>prevención,</w:t>
      </w:r>
    </w:p>
    <w:p w:rsidR="002C463B" w:rsidRPr="002C463B" w:rsidRDefault="002C463B" w:rsidP="002C463B">
      <w:pPr>
        <w:numPr>
          <w:ilvl w:val="0"/>
          <w:numId w:val="71"/>
        </w:numPr>
        <w:spacing w:after="0" w:line="240" w:lineRule="auto"/>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Identificación de zonas de riesgos, y </w:t>
      </w:r>
    </w:p>
    <w:p w:rsidR="002C463B" w:rsidRPr="002C463B" w:rsidRDefault="002C463B" w:rsidP="002C463B">
      <w:pPr>
        <w:numPr>
          <w:ilvl w:val="0"/>
          <w:numId w:val="71"/>
        </w:numPr>
        <w:spacing w:after="0" w:line="240" w:lineRule="auto"/>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Atención de la población ante una emergencia. </w:t>
      </w:r>
    </w:p>
    <w:p w:rsidR="002C463B" w:rsidRPr="002C463B" w:rsidRDefault="002C463B" w:rsidP="002C463B">
      <w:pPr>
        <w:spacing w:after="0"/>
        <w:jc w:val="both"/>
        <w:rPr>
          <w:rFonts w:ascii="Arial" w:eastAsia="Times New Roman" w:hAnsi="Arial" w:cs="Arial"/>
          <w:sz w:val="24"/>
          <w:szCs w:val="24"/>
          <w:lang w:val="es-ES"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y en el caso de los efectos:</w:t>
      </w:r>
    </w:p>
    <w:p w:rsidR="002C463B" w:rsidRPr="002C463B" w:rsidRDefault="002C463B" w:rsidP="002C463B">
      <w:pPr>
        <w:spacing w:after="0"/>
        <w:jc w:val="both"/>
        <w:rPr>
          <w:rFonts w:ascii="Arial" w:eastAsia="Times New Roman" w:hAnsi="Arial" w:cs="Arial"/>
          <w:sz w:val="24"/>
          <w:szCs w:val="24"/>
          <w:lang w:val="es-ES" w:eastAsia="es-ES"/>
        </w:rPr>
      </w:pPr>
    </w:p>
    <w:p w:rsidR="002C463B" w:rsidRPr="002C463B" w:rsidRDefault="002C463B" w:rsidP="002C463B">
      <w:pPr>
        <w:numPr>
          <w:ilvl w:val="0"/>
          <w:numId w:val="72"/>
        </w:numPr>
        <w:spacing w:after="0" w:line="240" w:lineRule="auto"/>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La vulnerabilidad de la población ante la afectación de un fenómeno meteorológico en todos los aspectos socio-económicos.</w:t>
      </w:r>
    </w:p>
    <w:p w:rsidR="002C463B" w:rsidRPr="002C463B" w:rsidRDefault="002C463B" w:rsidP="002C463B">
      <w:pPr>
        <w:spacing w:after="0"/>
        <w:jc w:val="both"/>
        <w:rPr>
          <w:rFonts w:ascii="Arial" w:eastAsia="Times New Roman" w:hAnsi="Arial" w:cs="Arial"/>
          <w:sz w:val="24"/>
          <w:szCs w:val="24"/>
          <w:lang w:val="es-ES"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En lo correspondiente al árbol de objetivos, de igual forma fueron entregados dos árboles que refieren el establecimiento de los objetivos y resultados que se espera obtener del programa, y en cuyo contenido, no se identifica el enfoque de perspectiva de género, dado el argumento anterior. </w:t>
      </w:r>
    </w:p>
    <w:p w:rsidR="002C463B" w:rsidRDefault="002C463B" w:rsidP="002C463B">
      <w:pPr>
        <w:spacing w:after="0"/>
        <w:jc w:val="both"/>
        <w:rPr>
          <w:rFonts w:ascii="Arial" w:eastAsia="Times New Roman" w:hAnsi="Arial" w:cs="Arial"/>
          <w:sz w:val="24"/>
          <w:szCs w:val="24"/>
          <w:lang w:val="es-ES" w:eastAsia="es-ES"/>
        </w:rPr>
      </w:pPr>
    </w:p>
    <w:p w:rsidR="002E5FF8" w:rsidRDefault="002E5FF8" w:rsidP="002C463B">
      <w:pPr>
        <w:spacing w:after="0"/>
        <w:jc w:val="both"/>
        <w:rPr>
          <w:rFonts w:ascii="Arial" w:eastAsia="Times New Roman" w:hAnsi="Arial" w:cs="Arial"/>
          <w:sz w:val="24"/>
          <w:szCs w:val="24"/>
          <w:lang w:val="es-ES" w:eastAsia="es-ES"/>
        </w:rPr>
      </w:pPr>
    </w:p>
    <w:p w:rsidR="002E5FF8" w:rsidRDefault="002E5FF8" w:rsidP="002C463B">
      <w:pPr>
        <w:spacing w:after="0"/>
        <w:jc w:val="both"/>
        <w:rPr>
          <w:rFonts w:ascii="Arial" w:eastAsia="Times New Roman" w:hAnsi="Arial" w:cs="Arial"/>
          <w:sz w:val="24"/>
          <w:szCs w:val="24"/>
          <w:lang w:val="es-ES" w:eastAsia="es-ES"/>
        </w:rPr>
      </w:pPr>
    </w:p>
    <w:p w:rsidR="00065D61" w:rsidRDefault="00065D61" w:rsidP="002C463B">
      <w:pPr>
        <w:spacing w:after="0"/>
        <w:jc w:val="both"/>
        <w:rPr>
          <w:rFonts w:ascii="Arial" w:eastAsia="Times New Roman" w:hAnsi="Arial" w:cs="Arial"/>
          <w:sz w:val="24"/>
          <w:szCs w:val="24"/>
          <w:lang w:val="es-ES" w:eastAsia="es-ES"/>
        </w:rPr>
      </w:pPr>
    </w:p>
    <w:p w:rsidR="00065D61" w:rsidRDefault="00065D61" w:rsidP="002C463B">
      <w:pPr>
        <w:spacing w:after="0"/>
        <w:jc w:val="both"/>
        <w:rPr>
          <w:rFonts w:ascii="Arial" w:eastAsia="Times New Roman" w:hAnsi="Arial" w:cs="Arial"/>
          <w:sz w:val="24"/>
          <w:szCs w:val="24"/>
          <w:lang w:val="es-ES" w:eastAsia="es-ES"/>
        </w:rPr>
      </w:pPr>
    </w:p>
    <w:p w:rsidR="00065D61" w:rsidRDefault="00065D61" w:rsidP="002C463B">
      <w:pPr>
        <w:spacing w:after="0"/>
        <w:jc w:val="both"/>
        <w:rPr>
          <w:rFonts w:ascii="Arial" w:eastAsia="Times New Roman" w:hAnsi="Arial" w:cs="Arial"/>
          <w:sz w:val="24"/>
          <w:szCs w:val="24"/>
          <w:lang w:val="es-ES" w:eastAsia="es-ES"/>
        </w:rPr>
      </w:pPr>
    </w:p>
    <w:p w:rsidR="00065D61" w:rsidRDefault="00065D61" w:rsidP="002C463B">
      <w:pPr>
        <w:spacing w:after="0"/>
        <w:jc w:val="both"/>
        <w:rPr>
          <w:rFonts w:ascii="Arial" w:eastAsia="Times New Roman" w:hAnsi="Arial" w:cs="Arial"/>
          <w:sz w:val="24"/>
          <w:szCs w:val="24"/>
          <w:lang w:val="es-ES" w:eastAsia="es-ES"/>
        </w:rPr>
      </w:pPr>
    </w:p>
    <w:p w:rsidR="00065D61" w:rsidRDefault="00065D61" w:rsidP="002C463B">
      <w:pPr>
        <w:spacing w:after="0"/>
        <w:jc w:val="both"/>
        <w:rPr>
          <w:rFonts w:ascii="Arial" w:eastAsia="Times New Roman" w:hAnsi="Arial" w:cs="Arial"/>
          <w:sz w:val="24"/>
          <w:szCs w:val="24"/>
          <w:lang w:val="es-ES" w:eastAsia="es-ES"/>
        </w:rPr>
      </w:pPr>
    </w:p>
    <w:p w:rsidR="002E5FF8" w:rsidRPr="002C463B" w:rsidRDefault="002E5FF8" w:rsidP="002C463B">
      <w:pPr>
        <w:spacing w:after="0"/>
        <w:jc w:val="both"/>
        <w:rPr>
          <w:rFonts w:ascii="Arial" w:eastAsia="Times New Roman" w:hAnsi="Arial" w:cs="Arial"/>
          <w:sz w:val="24"/>
          <w:szCs w:val="24"/>
          <w:lang w:val="es-ES" w:eastAsia="es-ES"/>
        </w:rPr>
      </w:pPr>
    </w:p>
    <w:p w:rsidR="002C463B" w:rsidRDefault="002C463B" w:rsidP="00257EEF">
      <w:pPr>
        <w:spacing w:after="0" w:line="10" w:lineRule="atLeast"/>
        <w:jc w:val="both"/>
        <w:rPr>
          <w:rFonts w:ascii="Arial" w:eastAsia="Times New Roman" w:hAnsi="Arial" w:cs="Arial"/>
          <w:b/>
          <w:sz w:val="20"/>
          <w:szCs w:val="20"/>
          <w:lang w:val="es-ES" w:eastAsia="es-ES"/>
        </w:rPr>
      </w:pPr>
      <w:r w:rsidRPr="002C463B">
        <w:rPr>
          <w:rFonts w:ascii="Arial" w:eastAsia="Times New Roman" w:hAnsi="Arial" w:cs="Arial"/>
          <w:b/>
          <w:sz w:val="20"/>
          <w:szCs w:val="20"/>
          <w:lang w:val="es-ES" w:eastAsia="es-ES"/>
        </w:rPr>
        <w:t xml:space="preserve">Imagen </w:t>
      </w:r>
      <w:r w:rsidR="00DD2E8C">
        <w:rPr>
          <w:rFonts w:ascii="Arial" w:eastAsia="Times New Roman" w:hAnsi="Arial" w:cs="Arial"/>
          <w:b/>
          <w:sz w:val="20"/>
          <w:szCs w:val="20"/>
          <w:lang w:val="es-ES" w:eastAsia="es-ES"/>
        </w:rPr>
        <w:t>7</w:t>
      </w:r>
      <w:r w:rsidRPr="002C463B">
        <w:rPr>
          <w:rFonts w:ascii="Arial" w:eastAsia="Times New Roman" w:hAnsi="Arial" w:cs="Arial"/>
          <w:b/>
          <w:sz w:val="20"/>
          <w:szCs w:val="20"/>
          <w:lang w:val="es-ES" w:eastAsia="es-ES"/>
        </w:rPr>
        <w:t>. Árbol de problemas del programa presupuestario PP05 Gobierno Interior y Acciones Preventivas de Protección Civil y Atención de Urgencias.</w:t>
      </w:r>
    </w:p>
    <w:p w:rsidR="00CC34A6" w:rsidRPr="002C463B" w:rsidRDefault="00CC34A6" w:rsidP="00CC34A6">
      <w:pPr>
        <w:spacing w:after="0" w:line="10" w:lineRule="atLeast"/>
        <w:jc w:val="center"/>
        <w:rPr>
          <w:rFonts w:ascii="Arial" w:eastAsia="Times New Roman" w:hAnsi="Arial" w:cs="Arial"/>
          <w:b/>
          <w:sz w:val="20"/>
          <w:szCs w:val="20"/>
          <w:lang w:val="es-ES" w:eastAsia="es-ES"/>
        </w:rPr>
      </w:pPr>
      <w:r w:rsidRPr="00CC34A6">
        <w:rPr>
          <w:rFonts w:ascii="Arial" w:eastAsia="Times New Roman" w:hAnsi="Arial" w:cs="Arial"/>
          <w:b/>
          <w:noProof/>
          <w:sz w:val="20"/>
          <w:szCs w:val="20"/>
        </w:rPr>
        <w:drawing>
          <wp:inline distT="0" distB="0" distL="0" distR="0" wp14:anchorId="0F2CCE7A" wp14:editId="70FD98DA">
            <wp:extent cx="5781357" cy="3627120"/>
            <wp:effectExtent l="0" t="0" r="0" b="0"/>
            <wp:docPr id="43" name="Imagen 43" descr="C:\Users\ivan.rangel\AppData\Local\Microsoft\Windows\INetCache\Content.Outlook\Z48IOGHB\Árbol protección civ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rangel\AppData\Local\Microsoft\Windows\INetCache\Content.Outlook\Z48IOGHB\Árbol protección civil (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6759" cy="3643057"/>
                    </a:xfrm>
                    <a:prstGeom prst="rect">
                      <a:avLst/>
                    </a:prstGeom>
                    <a:noFill/>
                    <a:ln>
                      <a:noFill/>
                    </a:ln>
                  </pic:spPr>
                </pic:pic>
              </a:graphicData>
            </a:graphic>
          </wp:inline>
        </w:drawing>
      </w:r>
    </w:p>
    <w:p w:rsidR="002C463B" w:rsidRPr="002C463B" w:rsidRDefault="002C463B" w:rsidP="002C463B">
      <w:pPr>
        <w:spacing w:after="0" w:line="10" w:lineRule="atLeast"/>
        <w:jc w:val="center"/>
        <w:rPr>
          <w:rFonts w:ascii="Arial" w:eastAsia="Times New Roman" w:hAnsi="Arial" w:cs="Arial"/>
          <w:b/>
          <w:sz w:val="10"/>
          <w:szCs w:val="10"/>
          <w:lang w:val="es-ES" w:eastAsia="es-ES"/>
        </w:rPr>
      </w:pPr>
    </w:p>
    <w:p w:rsidR="002C463B" w:rsidRPr="002C463B" w:rsidRDefault="002C463B" w:rsidP="0044338B">
      <w:pPr>
        <w:spacing w:after="0" w:line="10" w:lineRule="atLeast"/>
        <w:ind w:right="142"/>
        <w:jc w:val="both"/>
        <w:rPr>
          <w:rFonts w:ascii="Arial" w:eastAsia="Times New Roman" w:hAnsi="Arial" w:cs="Arial"/>
          <w:b/>
          <w:sz w:val="14"/>
          <w:szCs w:val="20"/>
          <w:lang w:val="es-ES" w:eastAsia="es-ES"/>
        </w:rPr>
      </w:pPr>
      <w:r w:rsidRPr="002C463B">
        <w:rPr>
          <w:rFonts w:ascii="Arial" w:eastAsia="Times New Roman" w:hAnsi="Arial" w:cs="Arial"/>
          <w:b/>
          <w:sz w:val="14"/>
          <w:szCs w:val="20"/>
          <w:lang w:val="es-ES" w:eastAsia="es-ES"/>
        </w:rPr>
        <w:t xml:space="preserve">Fuente: </w:t>
      </w:r>
      <w:r w:rsidRPr="002C463B">
        <w:rPr>
          <w:rFonts w:ascii="Arial" w:eastAsia="Times New Roman" w:hAnsi="Arial" w:cs="Arial"/>
          <w:sz w:val="14"/>
          <w:szCs w:val="20"/>
          <w:lang w:val="es-ES" w:eastAsia="es-ES"/>
        </w:rPr>
        <w:t>Elaborado por la ASEQROO con información contenida en el árbol de problemas proporcionado por el Ayuntamiento</w:t>
      </w:r>
      <w:r w:rsidR="0044338B">
        <w:rPr>
          <w:rFonts w:ascii="Arial" w:eastAsia="Times New Roman" w:hAnsi="Arial" w:cs="Arial"/>
          <w:sz w:val="14"/>
          <w:szCs w:val="20"/>
          <w:lang w:val="es-ES" w:eastAsia="es-ES"/>
        </w:rPr>
        <w:t xml:space="preserve"> </w:t>
      </w:r>
      <w:r w:rsidRPr="002C463B">
        <w:rPr>
          <w:rFonts w:ascii="Arial" w:eastAsia="Times New Roman" w:hAnsi="Arial" w:cs="Arial"/>
          <w:sz w:val="14"/>
          <w:szCs w:val="20"/>
          <w:lang w:val="es-ES" w:eastAsia="es-ES"/>
        </w:rPr>
        <w:t>del Municipio de Puerto Morelos</w:t>
      </w:r>
    </w:p>
    <w:p w:rsidR="00512CB5" w:rsidRDefault="00512CB5" w:rsidP="002C463B">
      <w:pPr>
        <w:spacing w:after="0"/>
        <w:jc w:val="both"/>
        <w:rPr>
          <w:rFonts w:ascii="Arial" w:eastAsia="Times New Roman" w:hAnsi="Arial" w:cs="Arial"/>
          <w:sz w:val="24"/>
          <w:szCs w:val="24"/>
          <w:lang w:val="es-ES" w:eastAsia="es-ES"/>
        </w:rPr>
      </w:pPr>
    </w:p>
    <w:p w:rsid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Por lo tanto, se determinó que no se identifica la incorporación de la perspectiva de género en la elaboración de los árboles de problemas y de objetivos.</w:t>
      </w:r>
    </w:p>
    <w:p w:rsidR="00403917" w:rsidRDefault="00403917" w:rsidP="002C463B">
      <w:pPr>
        <w:spacing w:after="0"/>
        <w:jc w:val="both"/>
        <w:rPr>
          <w:rFonts w:ascii="Arial" w:eastAsia="Times New Roman" w:hAnsi="Arial" w:cs="Arial"/>
          <w:sz w:val="24"/>
          <w:szCs w:val="24"/>
          <w:lang w:val="es-ES" w:eastAsia="es-ES"/>
        </w:rPr>
      </w:pPr>
    </w:p>
    <w:p w:rsidR="002C463B" w:rsidRPr="002C463B" w:rsidRDefault="002C463B" w:rsidP="002C463B">
      <w:pPr>
        <w:numPr>
          <w:ilvl w:val="0"/>
          <w:numId w:val="70"/>
        </w:numPr>
        <w:spacing w:after="0" w:line="240" w:lineRule="auto"/>
        <w:jc w:val="both"/>
        <w:rPr>
          <w:rFonts w:ascii="Arial" w:eastAsia="Times New Roman" w:hAnsi="Arial" w:cs="Arial"/>
          <w:b/>
          <w:sz w:val="24"/>
          <w:szCs w:val="24"/>
          <w:lang w:val="es-ES" w:eastAsia="es-ES"/>
        </w:rPr>
      </w:pPr>
      <w:r w:rsidRPr="002C463B">
        <w:rPr>
          <w:rFonts w:ascii="Arial" w:eastAsia="Times New Roman" w:hAnsi="Arial" w:cs="Arial"/>
          <w:b/>
          <w:sz w:val="24"/>
          <w:szCs w:val="24"/>
          <w:lang w:val="es-ES" w:eastAsia="es-ES"/>
        </w:rPr>
        <w:t>Identificación de la población objetivo atendida por el programa presupuestario, diferenciada por sexo.</w:t>
      </w:r>
    </w:p>
    <w:p w:rsidR="002C463B" w:rsidRPr="002C463B" w:rsidRDefault="002C463B" w:rsidP="002C463B">
      <w:pPr>
        <w:spacing w:after="0"/>
        <w:rPr>
          <w:rFonts w:ascii="Arial" w:eastAsia="Times New Roman" w:hAnsi="Arial" w:cs="Arial"/>
          <w:b/>
          <w:sz w:val="24"/>
          <w:szCs w:val="24"/>
          <w:lang w:val="es-ES" w:eastAsia="es-ES"/>
        </w:rPr>
      </w:pPr>
    </w:p>
    <w:p w:rsid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En relación con la identificación de la población beneficiaria del programa presupuestario PP05 Gobierno Interior y Acciones Preventivas de Protección Civil y Atención de Urgencias, se identificó que, dada la naturaleza del programa, el beneficio es para todos los habitantes del municipio. La población potencial, la población objetivo y la población atendida</w:t>
      </w:r>
      <w:r w:rsidRPr="002C463B">
        <w:rPr>
          <w:rFonts w:ascii="Arial" w:eastAsia="Times New Roman" w:hAnsi="Arial" w:cs="Arial"/>
          <w:sz w:val="24"/>
          <w:szCs w:val="24"/>
          <w:vertAlign w:val="superscript"/>
          <w:lang w:val="es-ES" w:eastAsia="es-ES"/>
        </w:rPr>
        <w:footnoteReference w:id="70"/>
      </w:r>
      <w:r w:rsidRPr="002C463B">
        <w:rPr>
          <w:rFonts w:ascii="Arial" w:eastAsia="Times New Roman" w:hAnsi="Arial" w:cs="Arial"/>
          <w:sz w:val="24"/>
          <w:szCs w:val="24"/>
          <w:lang w:val="es-ES" w:eastAsia="es-ES"/>
        </w:rPr>
        <w:t xml:space="preserve"> son la misma. </w:t>
      </w: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 xml:space="preserve">Con base en ello, el Ayuntamiento del Municipio de Puerto Morelos presentó como evidencia de su identificación las acciones trimestrales realizadas durante el ejercicio 2022, enfocadas al logro del Componente 1 “crear mecanismos de comunicación para tener una población informada, capacitada y </w:t>
      </w:r>
      <w:proofErr w:type="spellStart"/>
      <w:r w:rsidRPr="002C463B">
        <w:rPr>
          <w:rFonts w:ascii="Arial" w:eastAsia="Times New Roman" w:hAnsi="Arial" w:cs="Arial"/>
          <w:sz w:val="24"/>
          <w:szCs w:val="24"/>
          <w:lang w:val="es-ES" w:eastAsia="es-ES"/>
        </w:rPr>
        <w:t>resiliente</w:t>
      </w:r>
      <w:proofErr w:type="spellEnd"/>
      <w:r w:rsidRPr="002C463B">
        <w:rPr>
          <w:rFonts w:ascii="Arial" w:eastAsia="Times New Roman" w:hAnsi="Arial" w:cs="Arial"/>
          <w:sz w:val="24"/>
          <w:szCs w:val="24"/>
          <w:lang w:val="es-ES" w:eastAsia="es-ES"/>
        </w:rPr>
        <w:t>”, relacionadas en materia de capacitación, como se muestra a continuación:</w:t>
      </w:r>
    </w:p>
    <w:p w:rsidR="002C463B" w:rsidRPr="002C463B" w:rsidRDefault="002C463B" w:rsidP="002C463B">
      <w:pPr>
        <w:spacing w:after="0"/>
        <w:jc w:val="center"/>
        <w:rPr>
          <w:rFonts w:ascii="Arial" w:eastAsia="Times New Roman" w:hAnsi="Arial" w:cs="Arial"/>
          <w:b/>
          <w:sz w:val="24"/>
          <w:szCs w:val="24"/>
          <w:lang w:val="es-ES" w:eastAsia="es-ES"/>
        </w:rPr>
      </w:pPr>
    </w:p>
    <w:p w:rsidR="002C463B" w:rsidRDefault="002C463B" w:rsidP="00403917">
      <w:pPr>
        <w:spacing w:after="0"/>
        <w:jc w:val="both"/>
        <w:rPr>
          <w:rFonts w:ascii="Arial" w:eastAsia="Times New Roman" w:hAnsi="Arial" w:cs="Arial"/>
          <w:b/>
          <w:sz w:val="20"/>
          <w:szCs w:val="20"/>
          <w:lang w:val="es-ES" w:eastAsia="es-ES"/>
        </w:rPr>
      </w:pPr>
      <w:r w:rsidRPr="002C463B">
        <w:rPr>
          <w:rFonts w:ascii="Arial" w:eastAsia="Times New Roman" w:hAnsi="Arial" w:cs="Arial"/>
          <w:b/>
          <w:sz w:val="20"/>
          <w:szCs w:val="20"/>
          <w:lang w:val="es-ES" w:eastAsia="es-ES"/>
        </w:rPr>
        <w:t xml:space="preserve">Imagen </w:t>
      </w:r>
      <w:r w:rsidR="00DD2E8C">
        <w:rPr>
          <w:rFonts w:ascii="Arial" w:eastAsia="Times New Roman" w:hAnsi="Arial" w:cs="Arial"/>
          <w:b/>
          <w:sz w:val="20"/>
          <w:szCs w:val="20"/>
          <w:lang w:val="es-ES" w:eastAsia="es-ES"/>
        </w:rPr>
        <w:t>8</w:t>
      </w:r>
      <w:r w:rsidRPr="002C463B">
        <w:rPr>
          <w:rFonts w:ascii="Arial" w:eastAsia="Times New Roman" w:hAnsi="Arial" w:cs="Arial"/>
          <w:b/>
          <w:sz w:val="20"/>
          <w:szCs w:val="20"/>
          <w:lang w:val="es-ES" w:eastAsia="es-ES"/>
        </w:rPr>
        <w:t>. Evidencia presentada en relación con la población atendida por el programa presupuestario PP05.</w:t>
      </w:r>
    </w:p>
    <w:p w:rsidR="006B3EAD" w:rsidRDefault="006B3EAD" w:rsidP="006B3EAD">
      <w:pPr>
        <w:spacing w:after="0" w:line="120" w:lineRule="auto"/>
        <w:jc w:val="center"/>
        <w:rPr>
          <w:rFonts w:ascii="Arial" w:eastAsia="Times New Roman" w:hAnsi="Arial" w:cs="Arial"/>
          <w:b/>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6B3EAD" w:rsidTr="006B3EAD">
        <w:tc>
          <w:tcPr>
            <w:tcW w:w="9204" w:type="dxa"/>
          </w:tcPr>
          <w:p w:rsidR="006B3EAD" w:rsidRDefault="006B3EAD" w:rsidP="006B3EAD">
            <w:pPr>
              <w:jc w:val="both"/>
              <w:rPr>
                <w:rFonts w:ascii="Arial" w:eastAsia="Times New Roman" w:hAnsi="Arial" w:cs="Arial"/>
                <w:b/>
                <w:sz w:val="20"/>
                <w:szCs w:val="20"/>
                <w:lang w:val="es-ES" w:eastAsia="es-ES"/>
              </w:rPr>
            </w:pPr>
            <w:r>
              <w:rPr>
                <w:noProof/>
              </w:rPr>
              <w:drawing>
                <wp:anchor distT="0" distB="0" distL="114300" distR="114300" simplePos="0" relativeHeight="251676672" behindDoc="0" locked="0" layoutInCell="1" allowOverlap="1" wp14:anchorId="6A4707E0" wp14:editId="42060EDE">
                  <wp:simplePos x="0" y="0"/>
                  <wp:positionH relativeFrom="column">
                    <wp:posOffset>-53340</wp:posOffset>
                  </wp:positionH>
                  <wp:positionV relativeFrom="paragraph">
                    <wp:posOffset>0</wp:posOffset>
                  </wp:positionV>
                  <wp:extent cx="5762625" cy="2009775"/>
                  <wp:effectExtent l="0" t="0" r="952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8557" t="39042" r="17062" b="18495"/>
                          <a:stretch/>
                        </pic:blipFill>
                        <pic:spPr bwMode="auto">
                          <a:xfrm>
                            <a:off x="0" y="0"/>
                            <a:ext cx="576262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63B">
              <w:rPr>
                <w:rFonts w:ascii="Arial" w:eastAsia="Times New Roman" w:hAnsi="Arial" w:cs="Arial"/>
                <w:b/>
                <w:sz w:val="14"/>
                <w:szCs w:val="14"/>
                <w:lang w:val="es-ES" w:eastAsia="es-ES"/>
              </w:rPr>
              <w:t xml:space="preserve">Fuente: </w:t>
            </w:r>
            <w:r w:rsidRPr="002C463B">
              <w:rPr>
                <w:rFonts w:ascii="Arial" w:eastAsia="Times New Roman" w:hAnsi="Arial" w:cs="Arial"/>
                <w:sz w:val="14"/>
                <w:szCs w:val="14"/>
                <w:lang w:val="es-ES" w:eastAsia="es-ES"/>
              </w:rPr>
              <w:t>Elaborado por la ASEQROO, con información contenida en las evidencias trimestrales del ejercicio 2022 proporcionadas, respecto del programa presupuestario PP05 Gobierno Interior y Acciones Preventivas de Protección Civil y Atención de Urgencias</w:t>
            </w:r>
            <w:r w:rsidR="001F2348">
              <w:rPr>
                <w:rFonts w:ascii="Arial" w:eastAsia="Times New Roman" w:hAnsi="Arial" w:cs="Arial"/>
                <w:sz w:val="14"/>
                <w:szCs w:val="14"/>
                <w:lang w:val="es-ES" w:eastAsia="es-ES"/>
              </w:rPr>
              <w:t>.</w:t>
            </w:r>
          </w:p>
        </w:tc>
      </w:tr>
    </w:tbl>
    <w:p w:rsidR="00451B90" w:rsidRDefault="00451B90" w:rsidP="002C463B">
      <w:pPr>
        <w:spacing w:after="0"/>
        <w:jc w:val="both"/>
        <w:rPr>
          <w:rFonts w:ascii="Arial" w:eastAsia="Times New Roman" w:hAnsi="Arial" w:cs="Arial"/>
          <w:sz w:val="24"/>
          <w:szCs w:val="24"/>
          <w:lang w:val="es-ES" w:eastAsia="es-ES"/>
        </w:rPr>
      </w:pPr>
    </w:p>
    <w:p w:rsid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A través de estas imágenes fotográficas, se observa la participación de personas de ambos sexos, sin embargo, la evidencia resulta insuficiente dado que no fueron presentados los registros que permitan determinar el número de personas entre uno y otro sexo, así como datos respecto de la capacitación impartida, como edad y lugar de procedencia, por mencionar algunos.</w:t>
      </w:r>
    </w:p>
    <w:p w:rsidR="00E11F8C" w:rsidRDefault="00E11F8C" w:rsidP="002C463B">
      <w:pPr>
        <w:spacing w:after="0"/>
        <w:jc w:val="both"/>
        <w:rPr>
          <w:rFonts w:ascii="Arial" w:eastAsia="Times New Roman" w:hAnsi="Arial" w:cs="Arial"/>
          <w:sz w:val="24"/>
          <w:szCs w:val="24"/>
          <w:lang w:val="es-ES" w:eastAsia="es-ES"/>
        </w:rPr>
      </w:pPr>
    </w:p>
    <w:p w:rsidR="005027F7" w:rsidRDefault="005027F7" w:rsidP="002C463B">
      <w:pPr>
        <w:spacing w:after="0"/>
        <w:jc w:val="both"/>
        <w:rPr>
          <w:rFonts w:ascii="Arial" w:eastAsia="Times New Roman" w:hAnsi="Arial" w:cs="Arial"/>
          <w:sz w:val="24"/>
          <w:szCs w:val="24"/>
          <w:lang w:val="es-ES" w:eastAsia="es-ES"/>
        </w:rPr>
      </w:pPr>
    </w:p>
    <w:p w:rsidR="002C463B" w:rsidRPr="002C463B" w:rsidRDefault="002C463B" w:rsidP="00401DB3">
      <w:pPr>
        <w:numPr>
          <w:ilvl w:val="0"/>
          <w:numId w:val="70"/>
        </w:numPr>
        <w:spacing w:after="0" w:line="22" w:lineRule="atLeast"/>
        <w:jc w:val="both"/>
        <w:rPr>
          <w:rFonts w:ascii="Arial" w:eastAsia="Times New Roman" w:hAnsi="Arial" w:cs="Arial"/>
          <w:b/>
          <w:sz w:val="24"/>
          <w:szCs w:val="24"/>
          <w:lang w:val="es-ES" w:eastAsia="es-ES"/>
        </w:rPr>
      </w:pPr>
      <w:r w:rsidRPr="002C463B">
        <w:rPr>
          <w:rFonts w:ascii="Arial" w:eastAsia="Times New Roman" w:hAnsi="Arial" w:cs="Arial"/>
          <w:b/>
          <w:sz w:val="24"/>
          <w:szCs w:val="24"/>
          <w:lang w:val="es-ES" w:eastAsia="es-ES"/>
        </w:rPr>
        <w:t>Construcción de la Matriz de Marco Lógico, que incluya mecanismos de entrega de apoyos, bienes o servicios con perspectiva de género</w:t>
      </w:r>
    </w:p>
    <w:p w:rsidR="002C463B" w:rsidRPr="002C463B" w:rsidRDefault="002C463B" w:rsidP="002C463B">
      <w:pPr>
        <w:spacing w:after="0"/>
        <w:jc w:val="both"/>
        <w:rPr>
          <w:rFonts w:ascii="Arial" w:eastAsia="Times New Roman" w:hAnsi="Arial" w:cs="Arial"/>
          <w:sz w:val="24"/>
          <w:szCs w:val="24"/>
          <w:lang w:eastAsia="es-ES"/>
        </w:rPr>
      </w:pPr>
    </w:p>
    <w:p w:rsidR="002C463B" w:rsidRDefault="002C463B" w:rsidP="00412281">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La finalidad de establecer matrices de indicadores, con enfoque de perspectiva de género, bajo la MML, es propiciar una expresión clara y sencilla de la lógica interna de los programas, proyectos y de los resultados esperados con su ejercicio, para destacar las desigualdades de género que se buscan prevenir y atender, y relacionándolas claramente con las acciones y la ejecución de actividades necesarias para otorgar bienes y servicios de acuerdo a las necesidades diferenciadas entre mujeres y hombres para lograr los resultados esperados por el programa</w:t>
      </w:r>
      <w:r w:rsidRPr="002C463B">
        <w:rPr>
          <w:rFonts w:ascii="Arial" w:eastAsia="Times New Roman" w:hAnsi="Arial" w:cs="Arial"/>
          <w:sz w:val="24"/>
          <w:szCs w:val="24"/>
          <w:vertAlign w:val="superscript"/>
          <w:lang w:eastAsia="es-ES"/>
        </w:rPr>
        <w:footnoteReference w:id="71"/>
      </w:r>
      <w:r w:rsidRPr="002C463B">
        <w:rPr>
          <w:rFonts w:ascii="Arial" w:eastAsia="Times New Roman" w:hAnsi="Arial" w:cs="Arial"/>
          <w:sz w:val="24"/>
          <w:szCs w:val="24"/>
          <w:lang w:eastAsia="es-ES"/>
        </w:rPr>
        <w:t>.</w:t>
      </w:r>
    </w:p>
    <w:p w:rsidR="00412281" w:rsidRPr="002C463B" w:rsidRDefault="00412281" w:rsidP="00412281">
      <w:pPr>
        <w:spacing w:after="0"/>
        <w:jc w:val="both"/>
        <w:rPr>
          <w:rFonts w:ascii="Arial" w:eastAsia="Times New Roman" w:hAnsi="Arial" w:cs="Arial"/>
          <w:sz w:val="24"/>
          <w:szCs w:val="24"/>
          <w:lang w:eastAsia="es-ES"/>
        </w:rPr>
      </w:pPr>
    </w:p>
    <w:p w:rsidR="002C463B" w:rsidRDefault="002C463B" w:rsidP="001F2348">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Es indispensable que en las fases de diagnóstico y construcción del árbol de problemas se hayan realizado bajo el esquema de perspectiva de género, con la finalidad que la Matriz de Marco Lógico integre de manera sencilla y evidente esta perspectiva también. Una vez que se haya desarrollado el árbol de objetivos y el análisis de alternativas estratégicas, es cuando se puede pasar a la construcción de la matriz.</w:t>
      </w:r>
    </w:p>
    <w:p w:rsidR="00412281" w:rsidRPr="002C463B" w:rsidRDefault="00412281" w:rsidP="001F2348">
      <w:pPr>
        <w:spacing w:after="0"/>
        <w:jc w:val="both"/>
        <w:rPr>
          <w:rFonts w:ascii="Arial" w:eastAsia="Times New Roman" w:hAnsi="Arial" w:cs="Arial"/>
          <w:sz w:val="24"/>
          <w:szCs w:val="24"/>
          <w:lang w:eastAsia="es-ES"/>
        </w:rPr>
      </w:pPr>
    </w:p>
    <w:p w:rsidR="002C463B" w:rsidRDefault="002C463B" w:rsidP="00412281">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 xml:space="preserve">De acuerdo con lo anterior, se realizó un análisis de los objetivos (resúmenes narrativos) identificados en materia de protección civil (30 objetivos), señalados dentro del programa presupuestario </w:t>
      </w:r>
      <w:r w:rsidRPr="002C463B">
        <w:rPr>
          <w:rFonts w:ascii="Arial" w:eastAsia="Times New Roman" w:hAnsi="Arial" w:cs="Arial"/>
          <w:sz w:val="24"/>
          <w:szCs w:val="24"/>
          <w:lang w:val="es-ES" w:eastAsia="es-ES"/>
        </w:rPr>
        <w:t>PP05 Gobierno Interior y Acciones Preventivas de Protección Civil y Atención de Urgencias,</w:t>
      </w:r>
      <w:r w:rsidRPr="002C463B">
        <w:rPr>
          <w:rFonts w:ascii="Arial" w:eastAsia="Times New Roman" w:hAnsi="Arial" w:cs="Arial"/>
          <w:sz w:val="24"/>
          <w:szCs w:val="24"/>
          <w:lang w:eastAsia="es-ES"/>
        </w:rPr>
        <w:t xml:space="preserve"> a fin de detectar aquellos que fueron redactados y establecidos con perspectiva de género. Con este mismo fin, se realizó un análisis de los indicadores, como una herramienta cuantitativa o cualitativa que muestra el resultado o cambio en las condiciones de vida de la población derivados de la implementación de una intervención pública.</w:t>
      </w:r>
    </w:p>
    <w:p w:rsidR="00065D61" w:rsidRDefault="00065D61" w:rsidP="00412281">
      <w:pPr>
        <w:spacing w:after="0"/>
        <w:jc w:val="both"/>
        <w:rPr>
          <w:rFonts w:ascii="Arial" w:eastAsia="Times New Roman" w:hAnsi="Arial" w:cs="Arial"/>
          <w:sz w:val="24"/>
          <w:szCs w:val="24"/>
          <w:lang w:eastAsia="es-ES"/>
        </w:rPr>
      </w:pPr>
    </w:p>
    <w:p w:rsidR="002C463B" w:rsidRDefault="002C463B" w:rsidP="00412281">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A fin de ejemplificar la incursión de la perspectiva de género dentro de los objetivos e indicadores del programa presupuestario PP05 Gobierno Interior y Acciones Preventivas de Protección Civil y Atención de Urgencias, se presenta lo siguiente:</w:t>
      </w:r>
    </w:p>
    <w:p w:rsidR="009225A3" w:rsidRPr="002C463B" w:rsidRDefault="009225A3" w:rsidP="00412281">
      <w:pPr>
        <w:spacing w:after="0"/>
        <w:jc w:val="both"/>
        <w:rPr>
          <w:rFonts w:ascii="Arial" w:eastAsia="Times New Roman" w:hAnsi="Arial" w:cs="Arial"/>
          <w:sz w:val="24"/>
          <w:szCs w:val="24"/>
          <w:lang w:val="es-ES" w:eastAsia="es-ES"/>
        </w:rPr>
      </w:pPr>
    </w:p>
    <w:p w:rsidR="002C463B" w:rsidRPr="002C463B" w:rsidRDefault="006B4E75" w:rsidP="002C463B">
      <w:pPr>
        <w:spacing w:after="0"/>
        <w:jc w:val="center"/>
        <w:rPr>
          <w:rFonts w:ascii="Arial" w:eastAsia="Calibri" w:hAnsi="Arial" w:cs="Arial"/>
          <w:b/>
          <w:spacing w:val="-1"/>
          <w:sz w:val="20"/>
          <w:szCs w:val="20"/>
          <w:lang w:eastAsia="es-ES"/>
        </w:rPr>
      </w:pPr>
      <w:r>
        <w:rPr>
          <w:rFonts w:ascii="Arial" w:eastAsia="Times New Roman" w:hAnsi="Arial" w:cs="Arial"/>
          <w:b/>
          <w:sz w:val="20"/>
          <w:szCs w:val="20"/>
          <w:lang w:eastAsia="es-ES"/>
        </w:rPr>
        <w:t>Tabla 11</w:t>
      </w:r>
      <w:r w:rsidR="002C463B" w:rsidRPr="00286E59">
        <w:rPr>
          <w:rFonts w:ascii="Arial" w:eastAsia="Times New Roman" w:hAnsi="Arial" w:cs="Arial"/>
          <w:b/>
          <w:sz w:val="20"/>
          <w:szCs w:val="20"/>
          <w:lang w:eastAsia="es-ES"/>
        </w:rPr>
        <w:t>.</w:t>
      </w:r>
      <w:r w:rsidR="002C463B" w:rsidRPr="00286E59">
        <w:rPr>
          <w:rFonts w:ascii="Arial" w:eastAsia="Times New Roman" w:hAnsi="Arial" w:cs="Arial"/>
          <w:sz w:val="20"/>
          <w:szCs w:val="20"/>
          <w:lang w:eastAsia="es-ES"/>
        </w:rPr>
        <w:t xml:space="preserve"> </w:t>
      </w:r>
      <w:r w:rsidR="002C463B" w:rsidRPr="00286E59">
        <w:rPr>
          <w:rFonts w:ascii="Arial" w:eastAsia="Calibri" w:hAnsi="Arial" w:cs="Arial"/>
          <w:b/>
          <w:spacing w:val="-1"/>
          <w:sz w:val="20"/>
          <w:szCs w:val="20"/>
          <w:lang w:eastAsia="es-ES"/>
        </w:rPr>
        <w:t>Objetivos</w:t>
      </w:r>
      <w:r w:rsidR="002C463B" w:rsidRPr="002C463B">
        <w:rPr>
          <w:rFonts w:ascii="Arial" w:eastAsia="Calibri" w:hAnsi="Arial" w:cs="Arial"/>
          <w:b/>
          <w:spacing w:val="-1"/>
          <w:sz w:val="20"/>
          <w:szCs w:val="20"/>
          <w:lang w:eastAsia="es-ES"/>
        </w:rPr>
        <w:t xml:space="preserve"> susceptibles de formularse con perspectiva de género.</w:t>
      </w:r>
    </w:p>
    <w:p w:rsidR="002C463B" w:rsidRPr="002C463B" w:rsidRDefault="002C463B" w:rsidP="002C463B">
      <w:pPr>
        <w:spacing w:after="0" w:line="120" w:lineRule="auto"/>
        <w:jc w:val="center"/>
        <w:rPr>
          <w:rFonts w:ascii="Arial" w:eastAsia="Calibri" w:hAnsi="Arial" w:cs="Arial"/>
          <w:b/>
          <w:spacing w:val="-1"/>
          <w:sz w:val="18"/>
          <w:szCs w:val="20"/>
          <w:lang w:eastAsia="es-ES"/>
        </w:rPr>
      </w:pPr>
    </w:p>
    <w:tbl>
      <w:tblPr>
        <w:tblStyle w:val="Tabladecuadrcula6concolores-nfasis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3697"/>
        <w:gridCol w:w="4187"/>
      </w:tblGrid>
      <w:tr w:rsidR="002C463B" w:rsidRPr="002C463B" w:rsidTr="002C463B">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22" w:type="pct"/>
            <w:tcBorders>
              <w:top w:val="single" w:sz="4" w:space="0" w:color="auto"/>
              <w:bottom w:val="single" w:sz="4" w:space="0" w:color="auto"/>
            </w:tcBorders>
            <w:shd w:val="clear" w:color="auto" w:fill="DEEAF6"/>
            <w:vAlign w:val="center"/>
          </w:tcPr>
          <w:p w:rsidR="002C463B" w:rsidRPr="002C463B" w:rsidRDefault="002C463B" w:rsidP="002C463B">
            <w:pPr>
              <w:spacing w:line="22" w:lineRule="atLeast"/>
              <w:jc w:val="center"/>
              <w:rPr>
                <w:rFonts w:ascii="Arial" w:eastAsia="Times New Roman" w:hAnsi="Arial" w:cs="Arial"/>
                <w:color w:val="auto"/>
                <w:sz w:val="18"/>
                <w:szCs w:val="24"/>
                <w:lang w:val="es-ES" w:eastAsia="es-ES"/>
              </w:rPr>
            </w:pPr>
            <w:r w:rsidRPr="002C463B">
              <w:rPr>
                <w:rFonts w:ascii="Arial" w:eastAsia="Times New Roman" w:hAnsi="Arial" w:cs="Arial"/>
                <w:color w:val="auto"/>
                <w:sz w:val="18"/>
                <w:szCs w:val="24"/>
                <w:lang w:val="es-ES" w:eastAsia="es-ES"/>
              </w:rPr>
              <w:t>Nivel MIR</w:t>
            </w:r>
          </w:p>
        </w:tc>
        <w:tc>
          <w:tcPr>
            <w:tcW w:w="2006" w:type="pct"/>
            <w:tcBorders>
              <w:top w:val="single" w:sz="4" w:space="0" w:color="auto"/>
              <w:bottom w:val="single" w:sz="4" w:space="0" w:color="auto"/>
            </w:tcBorders>
            <w:shd w:val="clear" w:color="auto" w:fill="DEEAF6"/>
            <w:vAlign w:val="center"/>
          </w:tcPr>
          <w:p w:rsidR="002C463B" w:rsidRPr="002C463B" w:rsidRDefault="002C463B" w:rsidP="002C463B">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24"/>
                <w:lang w:val="es-ES" w:eastAsia="es-ES"/>
              </w:rPr>
            </w:pPr>
            <w:r w:rsidRPr="002C463B">
              <w:rPr>
                <w:rFonts w:ascii="Arial" w:eastAsia="Times New Roman" w:hAnsi="Arial" w:cs="Arial"/>
                <w:color w:val="auto"/>
                <w:sz w:val="18"/>
                <w:szCs w:val="24"/>
                <w:lang w:val="es-ES" w:eastAsia="es-ES"/>
              </w:rPr>
              <w:t>Objetivo / Resumen Narrativo</w:t>
            </w:r>
          </w:p>
        </w:tc>
        <w:tc>
          <w:tcPr>
            <w:tcW w:w="2272" w:type="pct"/>
            <w:tcBorders>
              <w:top w:val="single" w:sz="4" w:space="0" w:color="auto"/>
              <w:bottom w:val="single" w:sz="4" w:space="0" w:color="auto"/>
            </w:tcBorders>
            <w:shd w:val="clear" w:color="auto" w:fill="DEEAF6"/>
            <w:vAlign w:val="center"/>
          </w:tcPr>
          <w:p w:rsidR="002C463B" w:rsidRPr="002C463B" w:rsidRDefault="002C463B" w:rsidP="002C463B">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24"/>
                <w:lang w:val="es-ES" w:eastAsia="es-ES"/>
              </w:rPr>
            </w:pPr>
            <w:r w:rsidRPr="002C463B">
              <w:rPr>
                <w:rFonts w:ascii="Arial" w:eastAsia="Times New Roman" w:hAnsi="Arial" w:cs="Arial"/>
                <w:color w:val="auto"/>
                <w:sz w:val="18"/>
                <w:szCs w:val="24"/>
                <w:lang w:val="es-ES" w:eastAsia="es-ES"/>
              </w:rPr>
              <w:t>Resumen Narrativo con perspectiva de género (mejora)</w:t>
            </w:r>
          </w:p>
        </w:tc>
      </w:tr>
      <w:tr w:rsidR="002C463B" w:rsidRPr="002C463B" w:rsidTr="00DB030F">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722" w:type="pct"/>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rPr>
                <w:rFonts w:ascii="Arial" w:eastAsia="Times New Roman" w:hAnsi="Arial" w:cs="Arial"/>
                <w:b w:val="0"/>
                <w:color w:val="auto"/>
                <w:sz w:val="14"/>
                <w:szCs w:val="16"/>
                <w:lang w:val="es-ES" w:eastAsia="es-ES"/>
              </w:rPr>
            </w:pPr>
            <w:r w:rsidRPr="002C463B">
              <w:rPr>
                <w:rFonts w:ascii="Arial" w:eastAsia="Times New Roman" w:hAnsi="Arial" w:cs="Arial"/>
                <w:color w:val="auto"/>
                <w:sz w:val="14"/>
                <w:szCs w:val="16"/>
                <w:lang w:val="es-ES" w:eastAsia="es-ES"/>
              </w:rPr>
              <w:t>Actividad C1 A3</w:t>
            </w:r>
            <w:r w:rsidRPr="002C463B">
              <w:rPr>
                <w:rFonts w:ascii="Arial" w:eastAsia="Times New Roman" w:hAnsi="Arial" w:cs="Arial"/>
                <w:b w:val="0"/>
                <w:color w:val="auto"/>
                <w:sz w:val="14"/>
                <w:szCs w:val="16"/>
                <w:lang w:val="es-ES" w:eastAsia="es-ES"/>
              </w:rPr>
              <w:t xml:space="preserve"> </w:t>
            </w:r>
          </w:p>
        </w:tc>
        <w:tc>
          <w:tcPr>
            <w:tcW w:w="2006" w:type="pct"/>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Realizar 16 capacitaciones a la población portomorelense en materia de protección civil.</w:t>
            </w:r>
          </w:p>
        </w:tc>
        <w:tc>
          <w:tcPr>
            <w:tcW w:w="2272" w:type="pct"/>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Capacitación a hombres y mujeres portomorelenses en materia de protección civil.</w:t>
            </w:r>
          </w:p>
        </w:tc>
      </w:tr>
      <w:tr w:rsidR="002C463B" w:rsidRPr="002C463B" w:rsidTr="00DB030F">
        <w:trPr>
          <w:trHeight w:val="336"/>
          <w:jc w:val="center"/>
        </w:trPr>
        <w:tc>
          <w:tcPr>
            <w:cnfStyle w:val="001000000000" w:firstRow="0" w:lastRow="0" w:firstColumn="1" w:lastColumn="0" w:oddVBand="0" w:evenVBand="0" w:oddHBand="0" w:evenHBand="0" w:firstRowFirstColumn="0" w:firstRowLastColumn="0" w:lastRowFirstColumn="0" w:lastRowLastColumn="0"/>
            <w:tcW w:w="722" w:type="pct"/>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rPr>
                <w:rFonts w:ascii="Arial" w:eastAsia="Times New Roman" w:hAnsi="Arial" w:cs="Arial"/>
                <w:b w:val="0"/>
                <w:color w:val="auto"/>
                <w:sz w:val="14"/>
                <w:szCs w:val="14"/>
                <w:lang w:val="es-ES" w:eastAsia="es-ES"/>
              </w:rPr>
            </w:pPr>
            <w:r w:rsidRPr="002C463B">
              <w:rPr>
                <w:rFonts w:ascii="Arial" w:eastAsia="Times New Roman" w:hAnsi="Arial" w:cs="Arial"/>
                <w:color w:val="auto"/>
                <w:sz w:val="14"/>
                <w:szCs w:val="14"/>
                <w:lang w:val="es-ES" w:eastAsia="es-ES"/>
              </w:rPr>
              <w:t>Actividad C1 A4</w:t>
            </w:r>
          </w:p>
        </w:tc>
        <w:tc>
          <w:tcPr>
            <w:tcW w:w="2006" w:type="pct"/>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Realizar 40 Pláticas para fomentar la cultura de la prevención en materia de protección civil, en Instituciones públicas del municipio de Puerto Morelos</w:t>
            </w:r>
          </w:p>
        </w:tc>
        <w:tc>
          <w:tcPr>
            <w:tcW w:w="2272" w:type="pct"/>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Realización de pláticas informativas en materia de protección civil, a la población portomorelense, sin distinción de género, a fin de fomentar la cultura de la prevención.</w:t>
            </w:r>
          </w:p>
        </w:tc>
      </w:tr>
      <w:tr w:rsidR="002C463B" w:rsidRPr="002C463B" w:rsidTr="00DB030F">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22" w:type="pct"/>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rPr>
                <w:rFonts w:ascii="Arial" w:eastAsia="Times New Roman" w:hAnsi="Arial" w:cs="Arial"/>
                <w:color w:val="auto"/>
                <w:sz w:val="14"/>
                <w:szCs w:val="16"/>
                <w:lang w:val="es-ES" w:eastAsia="es-ES"/>
              </w:rPr>
            </w:pPr>
            <w:r w:rsidRPr="002C463B">
              <w:rPr>
                <w:rFonts w:ascii="Arial" w:eastAsia="Times New Roman" w:hAnsi="Arial" w:cs="Arial"/>
                <w:color w:val="auto"/>
                <w:sz w:val="14"/>
                <w:szCs w:val="16"/>
                <w:lang w:val="es-ES" w:eastAsia="es-ES"/>
              </w:rPr>
              <w:t>Componente 2</w:t>
            </w:r>
          </w:p>
        </w:tc>
        <w:tc>
          <w:tcPr>
            <w:tcW w:w="2006" w:type="pct"/>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Llevar a cabo acciones de prevención y evacuación como mecanismos indispensables en protección civil.</w:t>
            </w:r>
          </w:p>
        </w:tc>
        <w:tc>
          <w:tcPr>
            <w:tcW w:w="2272" w:type="pct"/>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Acciones de prevención y evacuación considerando las necesidades de hombres y mujeres, como mecanismo de protección civil, efectuadas.</w:t>
            </w:r>
          </w:p>
        </w:tc>
      </w:tr>
      <w:tr w:rsidR="002C463B" w:rsidRPr="002C463B" w:rsidTr="00DB030F">
        <w:trPr>
          <w:trHeight w:val="336"/>
          <w:jc w:val="center"/>
        </w:trPr>
        <w:tc>
          <w:tcPr>
            <w:cnfStyle w:val="001000000000" w:firstRow="0" w:lastRow="0" w:firstColumn="1" w:lastColumn="0" w:oddVBand="0" w:evenVBand="0" w:oddHBand="0" w:evenHBand="0" w:firstRowFirstColumn="0" w:firstRowLastColumn="0" w:lastRowFirstColumn="0" w:lastRowLastColumn="0"/>
            <w:tcW w:w="722" w:type="pct"/>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rPr>
                <w:rFonts w:ascii="Arial" w:eastAsia="Times New Roman" w:hAnsi="Arial" w:cs="Arial"/>
                <w:color w:val="auto"/>
                <w:sz w:val="14"/>
                <w:szCs w:val="16"/>
                <w:lang w:val="es-ES" w:eastAsia="es-ES"/>
              </w:rPr>
            </w:pPr>
            <w:r w:rsidRPr="002C463B">
              <w:rPr>
                <w:rFonts w:ascii="Arial" w:eastAsia="Times New Roman" w:hAnsi="Arial" w:cs="Arial"/>
                <w:color w:val="auto"/>
                <w:sz w:val="14"/>
                <w:szCs w:val="16"/>
                <w:lang w:val="es-ES" w:eastAsia="es-ES"/>
              </w:rPr>
              <w:t>Actividad C2 A5</w:t>
            </w:r>
          </w:p>
        </w:tc>
        <w:tc>
          <w:tcPr>
            <w:tcW w:w="2006" w:type="pct"/>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Realizar 24 inspecciones y evaluaciones de las instancias infantiles en Materia de Protección Civil, en el Municipio de Puerto Morelos.</w:t>
            </w:r>
          </w:p>
        </w:tc>
        <w:tc>
          <w:tcPr>
            <w:tcW w:w="2272" w:type="pct"/>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Inspecciones / evaluaciones en materia de protección civil, realizadas por hombres y mujeres portomorelenses. a las instancias infantiles del municipio.</w:t>
            </w:r>
          </w:p>
        </w:tc>
      </w:tr>
    </w:tbl>
    <w:p w:rsidR="002C463B" w:rsidRPr="002C463B" w:rsidRDefault="002C463B" w:rsidP="002C463B">
      <w:pPr>
        <w:spacing w:after="0" w:line="22" w:lineRule="atLeast"/>
        <w:jc w:val="both"/>
        <w:rPr>
          <w:rFonts w:ascii="Arial" w:eastAsia="Times New Roman" w:hAnsi="Arial" w:cs="Arial"/>
          <w:sz w:val="14"/>
          <w:szCs w:val="14"/>
          <w:lang w:eastAsia="es-ES"/>
        </w:rPr>
      </w:pPr>
      <w:r w:rsidRPr="002C463B">
        <w:rPr>
          <w:rFonts w:ascii="Arial" w:eastAsia="Times New Roman" w:hAnsi="Arial" w:cs="Arial"/>
          <w:b/>
          <w:sz w:val="14"/>
          <w:szCs w:val="14"/>
          <w:lang w:eastAsia="es-ES"/>
        </w:rPr>
        <w:t>Fuente:</w:t>
      </w:r>
      <w:r w:rsidRPr="002C463B">
        <w:rPr>
          <w:rFonts w:ascii="Arial" w:eastAsia="Times New Roman" w:hAnsi="Arial" w:cs="Arial"/>
          <w:sz w:val="14"/>
          <w:szCs w:val="14"/>
          <w:lang w:eastAsia="es-ES"/>
        </w:rPr>
        <w:t xml:space="preserve"> Elaborado por la ASEQROO, con base en la información proporcionada por el Ayuntamiento del Municipio de Puerto Morelos, correspondiente al programa presupuestario PP5</w:t>
      </w:r>
      <w:r w:rsidRPr="002C463B">
        <w:rPr>
          <w:rFonts w:ascii="Times New Roman" w:eastAsia="Times New Roman" w:hAnsi="Times New Roman" w:cs="Times New Roman"/>
          <w:sz w:val="24"/>
          <w:szCs w:val="24"/>
          <w:lang w:eastAsia="es-ES"/>
        </w:rPr>
        <w:t xml:space="preserve"> </w:t>
      </w:r>
      <w:r w:rsidRPr="002C463B">
        <w:rPr>
          <w:rFonts w:ascii="Arial" w:eastAsia="Times New Roman" w:hAnsi="Arial" w:cs="Arial"/>
          <w:sz w:val="14"/>
          <w:szCs w:val="14"/>
          <w:lang w:eastAsia="es-ES"/>
        </w:rPr>
        <w:t>Gobierno Interior y Acciones Preventivas de Protección Civil y Atención de Urgencias.</w:t>
      </w:r>
    </w:p>
    <w:p w:rsidR="00AB6BFF" w:rsidRDefault="00AB6BFF" w:rsidP="002C463B">
      <w:pPr>
        <w:spacing w:after="0" w:line="22" w:lineRule="atLeast"/>
        <w:jc w:val="center"/>
        <w:rPr>
          <w:rFonts w:ascii="Arial" w:eastAsia="Times New Roman" w:hAnsi="Arial" w:cs="Arial"/>
          <w:sz w:val="24"/>
          <w:szCs w:val="24"/>
          <w:lang w:val="es-ES" w:eastAsia="es-ES"/>
        </w:rPr>
      </w:pPr>
    </w:p>
    <w:p w:rsidR="00065D61" w:rsidRPr="002C463B" w:rsidRDefault="00065D61" w:rsidP="002C463B">
      <w:pPr>
        <w:spacing w:after="0" w:line="22" w:lineRule="atLeast"/>
        <w:jc w:val="center"/>
        <w:rPr>
          <w:rFonts w:ascii="Arial" w:eastAsia="Times New Roman" w:hAnsi="Arial" w:cs="Arial"/>
          <w:sz w:val="24"/>
          <w:szCs w:val="24"/>
          <w:lang w:val="es-ES" w:eastAsia="es-ES"/>
        </w:rPr>
      </w:pPr>
    </w:p>
    <w:p w:rsidR="002C463B" w:rsidRPr="002C463B" w:rsidRDefault="002C463B" w:rsidP="002C463B">
      <w:pPr>
        <w:spacing w:after="0"/>
        <w:jc w:val="center"/>
        <w:rPr>
          <w:rFonts w:ascii="Arial" w:eastAsia="Times New Roman" w:hAnsi="Arial" w:cs="Arial"/>
          <w:b/>
          <w:sz w:val="18"/>
          <w:szCs w:val="18"/>
          <w:lang w:eastAsia="es-ES"/>
        </w:rPr>
      </w:pPr>
      <w:r w:rsidRPr="00286E59">
        <w:rPr>
          <w:rFonts w:ascii="Arial" w:eastAsia="Times New Roman" w:hAnsi="Arial" w:cs="Arial"/>
          <w:b/>
          <w:sz w:val="20"/>
          <w:szCs w:val="20"/>
          <w:lang w:eastAsia="es-ES"/>
        </w:rPr>
        <w:t>Tabla 1</w:t>
      </w:r>
      <w:r w:rsidR="006B4E75">
        <w:rPr>
          <w:rFonts w:ascii="Arial" w:eastAsia="Times New Roman" w:hAnsi="Arial" w:cs="Arial"/>
          <w:b/>
          <w:sz w:val="20"/>
          <w:szCs w:val="20"/>
          <w:lang w:eastAsia="es-ES"/>
        </w:rPr>
        <w:t>2</w:t>
      </w:r>
      <w:r w:rsidRPr="00286E59">
        <w:rPr>
          <w:rFonts w:ascii="Arial" w:eastAsia="Times New Roman" w:hAnsi="Arial" w:cs="Arial"/>
          <w:b/>
          <w:sz w:val="20"/>
          <w:szCs w:val="20"/>
          <w:lang w:eastAsia="es-ES"/>
        </w:rPr>
        <w:t>. Indicadores susceptibles</w:t>
      </w:r>
      <w:r w:rsidRPr="002C463B">
        <w:rPr>
          <w:rFonts w:ascii="Arial" w:eastAsia="Times New Roman" w:hAnsi="Arial" w:cs="Arial"/>
          <w:b/>
          <w:sz w:val="20"/>
          <w:szCs w:val="20"/>
          <w:lang w:eastAsia="es-ES"/>
        </w:rPr>
        <w:t xml:space="preserve"> de relacionarse con la perspectiva de género.</w:t>
      </w:r>
    </w:p>
    <w:p w:rsidR="002C463B" w:rsidRPr="002C463B" w:rsidRDefault="002C463B" w:rsidP="002C463B">
      <w:pPr>
        <w:spacing w:after="0" w:line="120" w:lineRule="auto"/>
        <w:jc w:val="center"/>
        <w:rPr>
          <w:rFonts w:ascii="Arial" w:eastAsia="Times New Roman" w:hAnsi="Arial" w:cs="Arial"/>
          <w:b/>
          <w:sz w:val="18"/>
          <w:szCs w:val="18"/>
          <w:lang w:eastAsia="es-ES"/>
        </w:rPr>
      </w:pPr>
    </w:p>
    <w:tbl>
      <w:tblPr>
        <w:tblStyle w:val="Tabladecuadrcula6concolores-nfasis6"/>
        <w:tblW w:w="9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51"/>
        <w:gridCol w:w="4826"/>
      </w:tblGrid>
      <w:tr w:rsidR="002C463B" w:rsidRPr="002C463B" w:rsidTr="002C463B">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DEEAF6"/>
            <w:vAlign w:val="center"/>
          </w:tcPr>
          <w:p w:rsidR="002C463B" w:rsidRPr="002C463B" w:rsidRDefault="002C463B" w:rsidP="002C463B">
            <w:pPr>
              <w:spacing w:line="22" w:lineRule="atLeast"/>
              <w:jc w:val="center"/>
              <w:rPr>
                <w:rFonts w:ascii="Arial" w:eastAsia="Times New Roman" w:hAnsi="Arial" w:cs="Arial"/>
                <w:color w:val="auto"/>
                <w:sz w:val="18"/>
                <w:szCs w:val="24"/>
                <w:lang w:val="es-ES" w:eastAsia="es-ES"/>
              </w:rPr>
            </w:pPr>
            <w:r w:rsidRPr="002C463B">
              <w:rPr>
                <w:rFonts w:ascii="Arial" w:eastAsia="Times New Roman" w:hAnsi="Arial" w:cs="Arial"/>
                <w:color w:val="auto"/>
                <w:sz w:val="18"/>
                <w:szCs w:val="24"/>
                <w:lang w:val="es-ES" w:eastAsia="es-ES"/>
              </w:rPr>
              <w:t>Nivel MIR</w:t>
            </w:r>
          </w:p>
        </w:tc>
        <w:tc>
          <w:tcPr>
            <w:tcW w:w="2851" w:type="dxa"/>
            <w:tcBorders>
              <w:top w:val="single" w:sz="4" w:space="0" w:color="auto"/>
              <w:bottom w:val="single" w:sz="4" w:space="0" w:color="auto"/>
            </w:tcBorders>
            <w:shd w:val="clear" w:color="auto" w:fill="DEEAF6"/>
            <w:vAlign w:val="center"/>
          </w:tcPr>
          <w:p w:rsidR="002C463B" w:rsidRPr="002C463B" w:rsidRDefault="002C463B" w:rsidP="002C463B">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24"/>
                <w:lang w:val="es-ES" w:eastAsia="es-ES"/>
              </w:rPr>
            </w:pPr>
            <w:r w:rsidRPr="002C463B">
              <w:rPr>
                <w:rFonts w:ascii="Arial" w:eastAsia="Times New Roman" w:hAnsi="Arial" w:cs="Arial"/>
                <w:color w:val="auto"/>
                <w:sz w:val="18"/>
                <w:szCs w:val="24"/>
                <w:lang w:val="es-ES" w:eastAsia="es-ES"/>
              </w:rPr>
              <w:t>Indicador establecido</w:t>
            </w:r>
          </w:p>
        </w:tc>
        <w:tc>
          <w:tcPr>
            <w:tcW w:w="0" w:type="auto"/>
            <w:tcBorders>
              <w:top w:val="single" w:sz="4" w:space="0" w:color="auto"/>
              <w:bottom w:val="single" w:sz="4" w:space="0" w:color="auto"/>
            </w:tcBorders>
            <w:shd w:val="clear" w:color="auto" w:fill="DEEAF6"/>
            <w:vAlign w:val="center"/>
          </w:tcPr>
          <w:p w:rsidR="002C463B" w:rsidRPr="002C463B" w:rsidRDefault="002C463B" w:rsidP="002C463B">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24"/>
                <w:lang w:val="es-ES" w:eastAsia="es-ES"/>
              </w:rPr>
            </w:pPr>
            <w:r w:rsidRPr="002C463B">
              <w:rPr>
                <w:rFonts w:ascii="Arial" w:eastAsia="Times New Roman" w:hAnsi="Arial" w:cs="Arial"/>
                <w:color w:val="auto"/>
                <w:sz w:val="18"/>
                <w:szCs w:val="24"/>
                <w:lang w:val="es-ES" w:eastAsia="es-ES"/>
              </w:rPr>
              <w:t>Indicadores con perspectiva de género (mejora)</w:t>
            </w:r>
          </w:p>
        </w:tc>
      </w:tr>
      <w:tr w:rsidR="002C463B" w:rsidRPr="002C463B" w:rsidTr="00DB030F">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tcPr>
          <w:p w:rsidR="002C463B" w:rsidRPr="002C463B" w:rsidRDefault="002C463B" w:rsidP="002C463B">
            <w:pPr>
              <w:spacing w:line="22" w:lineRule="atLeast"/>
              <w:ind w:left="178"/>
              <w:jc w:val="both"/>
              <w:rPr>
                <w:rFonts w:ascii="Arial" w:eastAsia="Times New Roman" w:hAnsi="Arial" w:cs="Arial"/>
                <w:b w:val="0"/>
                <w:color w:val="auto"/>
                <w:sz w:val="14"/>
                <w:szCs w:val="16"/>
                <w:lang w:val="es-ES" w:eastAsia="es-ES"/>
              </w:rPr>
            </w:pPr>
            <w:r w:rsidRPr="002C463B">
              <w:rPr>
                <w:rFonts w:ascii="Arial" w:eastAsia="Times New Roman" w:hAnsi="Arial" w:cs="Arial"/>
                <w:color w:val="auto"/>
                <w:sz w:val="14"/>
                <w:szCs w:val="16"/>
                <w:lang w:val="es-ES" w:eastAsia="es-ES"/>
              </w:rPr>
              <w:t>Actividad C1 A3</w:t>
            </w:r>
            <w:r w:rsidRPr="002C463B">
              <w:rPr>
                <w:rFonts w:ascii="Arial" w:eastAsia="Times New Roman" w:hAnsi="Arial" w:cs="Arial"/>
                <w:b w:val="0"/>
                <w:color w:val="auto"/>
                <w:sz w:val="14"/>
                <w:szCs w:val="16"/>
                <w:lang w:val="es-ES" w:eastAsia="es-ES"/>
              </w:rPr>
              <w:t xml:space="preserve"> </w:t>
            </w:r>
          </w:p>
        </w:tc>
        <w:tc>
          <w:tcPr>
            <w:tcW w:w="2851" w:type="dxa"/>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Porcentaje de capacitación impartidas</w:t>
            </w:r>
          </w:p>
        </w:tc>
        <w:tc>
          <w:tcPr>
            <w:tcW w:w="0" w:type="auto"/>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 xml:space="preserve">Porcentaje de capacitaciones otorgadas a </w:t>
            </w:r>
            <w:r w:rsidRPr="001F2348">
              <w:rPr>
                <w:rFonts w:ascii="Arial" w:eastAsia="Times New Roman" w:hAnsi="Arial" w:cs="Arial"/>
                <w:b/>
                <w:color w:val="auto"/>
                <w:sz w:val="16"/>
                <w:szCs w:val="16"/>
                <w:lang w:val="es-ES" w:eastAsia="es-ES"/>
              </w:rPr>
              <w:t>mujeres</w:t>
            </w:r>
            <w:r w:rsidRPr="002C463B">
              <w:rPr>
                <w:rFonts w:ascii="Arial" w:eastAsia="Times New Roman" w:hAnsi="Arial" w:cs="Arial"/>
                <w:color w:val="auto"/>
                <w:sz w:val="16"/>
                <w:szCs w:val="16"/>
                <w:lang w:val="es-ES" w:eastAsia="es-ES"/>
              </w:rPr>
              <w:t xml:space="preserve"> en materia de protección civil</w:t>
            </w:r>
          </w:p>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 xml:space="preserve">Porcentaje de capacitaciones otorgadas a </w:t>
            </w:r>
            <w:r w:rsidRPr="001F2348">
              <w:rPr>
                <w:rFonts w:ascii="Arial" w:eastAsia="Times New Roman" w:hAnsi="Arial" w:cs="Arial"/>
                <w:b/>
                <w:color w:val="auto"/>
                <w:sz w:val="16"/>
                <w:szCs w:val="16"/>
                <w:lang w:val="es-ES" w:eastAsia="es-ES"/>
              </w:rPr>
              <w:t>hombres</w:t>
            </w:r>
            <w:r w:rsidRPr="002C463B">
              <w:rPr>
                <w:rFonts w:ascii="Arial" w:eastAsia="Times New Roman" w:hAnsi="Arial" w:cs="Arial"/>
                <w:color w:val="auto"/>
                <w:sz w:val="16"/>
                <w:szCs w:val="16"/>
                <w:lang w:val="es-ES" w:eastAsia="es-ES"/>
              </w:rPr>
              <w:t xml:space="preserve"> en materia de protección civil</w:t>
            </w:r>
          </w:p>
        </w:tc>
      </w:tr>
      <w:tr w:rsidR="002C463B" w:rsidRPr="002C463B" w:rsidTr="00DB030F">
        <w:trPr>
          <w:trHeight w:val="406"/>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tcPr>
          <w:p w:rsidR="002C463B" w:rsidRPr="002C463B" w:rsidRDefault="002C463B" w:rsidP="002C463B">
            <w:pPr>
              <w:spacing w:line="22" w:lineRule="atLeast"/>
              <w:ind w:left="178"/>
              <w:jc w:val="both"/>
              <w:rPr>
                <w:rFonts w:ascii="Arial" w:eastAsia="Times New Roman" w:hAnsi="Arial" w:cs="Arial"/>
                <w:b w:val="0"/>
                <w:color w:val="auto"/>
                <w:sz w:val="14"/>
                <w:szCs w:val="16"/>
                <w:lang w:val="es-ES" w:eastAsia="es-ES"/>
              </w:rPr>
            </w:pPr>
            <w:r w:rsidRPr="002C463B">
              <w:rPr>
                <w:rFonts w:ascii="Arial" w:eastAsia="Times New Roman" w:hAnsi="Arial" w:cs="Arial"/>
                <w:color w:val="auto"/>
                <w:sz w:val="14"/>
                <w:szCs w:val="16"/>
                <w:lang w:val="es-ES" w:eastAsia="es-ES"/>
              </w:rPr>
              <w:t>Actividad C1 A4</w:t>
            </w:r>
          </w:p>
        </w:tc>
        <w:tc>
          <w:tcPr>
            <w:tcW w:w="2851" w:type="dxa"/>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Porcentaje de pláticas impartidas</w:t>
            </w:r>
          </w:p>
        </w:tc>
        <w:tc>
          <w:tcPr>
            <w:tcW w:w="0" w:type="auto"/>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 xml:space="preserve">Porcentaje de pláticas impartidas a </w:t>
            </w:r>
            <w:r w:rsidRPr="001F2348">
              <w:rPr>
                <w:rFonts w:ascii="Arial" w:eastAsia="Times New Roman" w:hAnsi="Arial" w:cs="Arial"/>
                <w:b/>
                <w:color w:val="auto"/>
                <w:sz w:val="16"/>
                <w:szCs w:val="16"/>
                <w:lang w:val="es-ES" w:eastAsia="es-ES"/>
              </w:rPr>
              <w:t>mujeres</w:t>
            </w:r>
            <w:r w:rsidRPr="002C463B">
              <w:rPr>
                <w:rFonts w:ascii="Times New Roman" w:eastAsia="Times New Roman" w:hAnsi="Times New Roman" w:cs="Times New Roman"/>
                <w:color w:val="538135"/>
                <w:sz w:val="24"/>
                <w:szCs w:val="24"/>
                <w:lang w:eastAsia="es-ES"/>
              </w:rPr>
              <w:t xml:space="preserve"> </w:t>
            </w:r>
            <w:r w:rsidRPr="002C463B">
              <w:rPr>
                <w:rFonts w:ascii="Arial" w:eastAsia="Times New Roman" w:hAnsi="Arial" w:cs="Arial"/>
                <w:color w:val="auto"/>
                <w:sz w:val="16"/>
                <w:szCs w:val="16"/>
                <w:lang w:val="es-ES" w:eastAsia="es-ES"/>
              </w:rPr>
              <w:t>para fomentar la cultura de la prevención en materia de Protección Civil</w:t>
            </w:r>
            <w:r w:rsidRPr="002C463B">
              <w:rPr>
                <w:rFonts w:ascii="Times New Roman" w:eastAsia="Times New Roman" w:hAnsi="Times New Roman" w:cs="Times New Roman"/>
                <w:color w:val="538135"/>
                <w:sz w:val="24"/>
                <w:szCs w:val="24"/>
                <w:lang w:eastAsia="es-ES"/>
              </w:rPr>
              <w:t xml:space="preserve"> </w:t>
            </w:r>
            <w:r w:rsidRPr="002C463B">
              <w:rPr>
                <w:rFonts w:ascii="Arial" w:eastAsia="Times New Roman" w:hAnsi="Arial" w:cs="Arial"/>
                <w:color w:val="auto"/>
                <w:sz w:val="16"/>
                <w:szCs w:val="16"/>
                <w:lang w:val="es-ES" w:eastAsia="es-ES"/>
              </w:rPr>
              <w:t>en instituciones públicas del Municipio de Puerto Morelos.</w:t>
            </w:r>
          </w:p>
          <w:p w:rsidR="002C463B" w:rsidRPr="002C463B" w:rsidRDefault="002C463B" w:rsidP="002C463B">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 xml:space="preserve">Porcentaje de pláticas impartidas a </w:t>
            </w:r>
            <w:r w:rsidRPr="001F2348">
              <w:rPr>
                <w:rFonts w:ascii="Arial" w:eastAsia="Times New Roman" w:hAnsi="Arial" w:cs="Arial"/>
                <w:b/>
                <w:color w:val="auto"/>
                <w:sz w:val="16"/>
                <w:szCs w:val="16"/>
                <w:lang w:val="es-ES" w:eastAsia="es-ES"/>
              </w:rPr>
              <w:t>hombres</w:t>
            </w:r>
            <w:r w:rsidRPr="002C463B">
              <w:rPr>
                <w:rFonts w:ascii="Arial" w:eastAsia="Times New Roman" w:hAnsi="Arial" w:cs="Arial"/>
                <w:color w:val="auto"/>
                <w:sz w:val="16"/>
                <w:szCs w:val="16"/>
                <w:lang w:val="es-ES" w:eastAsia="es-ES"/>
              </w:rPr>
              <w:t xml:space="preserve"> para fomentar la cultura de la prevención en materia de Protección Civil</w:t>
            </w:r>
            <w:r w:rsidRPr="002C463B">
              <w:rPr>
                <w:rFonts w:ascii="Times New Roman" w:eastAsia="Times New Roman" w:hAnsi="Times New Roman" w:cs="Times New Roman"/>
                <w:color w:val="538135"/>
                <w:sz w:val="24"/>
                <w:szCs w:val="24"/>
                <w:lang w:eastAsia="es-ES"/>
              </w:rPr>
              <w:t xml:space="preserve"> </w:t>
            </w:r>
            <w:r w:rsidRPr="002C463B">
              <w:rPr>
                <w:rFonts w:ascii="Arial" w:eastAsia="Times New Roman" w:hAnsi="Arial" w:cs="Arial"/>
                <w:color w:val="auto"/>
                <w:sz w:val="16"/>
                <w:szCs w:val="16"/>
                <w:lang w:val="es-ES" w:eastAsia="es-ES"/>
              </w:rPr>
              <w:t>en instituciones públicas del Municipio de Puerto Morelos.</w:t>
            </w:r>
          </w:p>
        </w:tc>
      </w:tr>
      <w:tr w:rsidR="002C463B" w:rsidRPr="002C463B" w:rsidTr="00DB030F">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tcPr>
          <w:p w:rsidR="002C463B" w:rsidRPr="002C463B" w:rsidRDefault="002C463B" w:rsidP="002C463B">
            <w:pPr>
              <w:spacing w:line="22" w:lineRule="atLeast"/>
              <w:ind w:left="178"/>
              <w:jc w:val="both"/>
              <w:rPr>
                <w:rFonts w:ascii="Arial" w:eastAsia="Times New Roman" w:hAnsi="Arial" w:cs="Arial"/>
                <w:color w:val="auto"/>
                <w:sz w:val="14"/>
                <w:szCs w:val="16"/>
                <w:lang w:val="es-ES" w:eastAsia="es-ES"/>
              </w:rPr>
            </w:pPr>
            <w:r w:rsidRPr="002C463B">
              <w:rPr>
                <w:rFonts w:ascii="Arial" w:eastAsia="Times New Roman" w:hAnsi="Arial" w:cs="Arial"/>
                <w:color w:val="auto"/>
                <w:sz w:val="14"/>
                <w:szCs w:val="16"/>
                <w:lang w:val="es-ES" w:eastAsia="es-ES"/>
              </w:rPr>
              <w:t xml:space="preserve">Componente 2 </w:t>
            </w:r>
          </w:p>
        </w:tc>
        <w:tc>
          <w:tcPr>
            <w:tcW w:w="2851" w:type="dxa"/>
            <w:tcBorders>
              <w:top w:val="single" w:sz="4" w:space="0" w:color="auto"/>
              <w:bottom w:val="single" w:sz="4" w:space="0" w:color="auto"/>
            </w:tcBorders>
            <w:shd w:val="clear" w:color="auto" w:fill="auto"/>
            <w:vAlign w:val="center"/>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Acciones de prevención realizadas</w:t>
            </w:r>
          </w:p>
        </w:tc>
        <w:tc>
          <w:tcPr>
            <w:tcW w:w="0" w:type="auto"/>
            <w:tcBorders>
              <w:top w:val="single" w:sz="4" w:space="0" w:color="auto"/>
              <w:bottom w:val="single" w:sz="4" w:space="0" w:color="auto"/>
            </w:tcBorders>
            <w:shd w:val="clear" w:color="auto" w:fill="auto"/>
          </w:tcPr>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 xml:space="preserve">Porcentaje de acciones de prevención y evacuación considerando las necesidades de los </w:t>
            </w:r>
            <w:r w:rsidRPr="001F2348">
              <w:rPr>
                <w:rFonts w:ascii="Arial" w:eastAsia="Times New Roman" w:hAnsi="Arial" w:cs="Arial"/>
                <w:b/>
                <w:color w:val="auto"/>
                <w:sz w:val="16"/>
                <w:szCs w:val="16"/>
                <w:lang w:val="es-ES" w:eastAsia="es-ES"/>
              </w:rPr>
              <w:t>hombres</w:t>
            </w:r>
            <w:r w:rsidRPr="002C463B">
              <w:rPr>
                <w:rFonts w:ascii="Arial" w:eastAsia="Times New Roman" w:hAnsi="Arial" w:cs="Arial"/>
                <w:color w:val="auto"/>
                <w:sz w:val="16"/>
                <w:szCs w:val="16"/>
                <w:lang w:val="es-ES" w:eastAsia="es-ES"/>
              </w:rPr>
              <w:t xml:space="preserve">. </w:t>
            </w:r>
          </w:p>
          <w:p w:rsidR="002C463B" w:rsidRPr="002C463B" w:rsidRDefault="002C463B" w:rsidP="002C463B">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s-ES" w:eastAsia="es-ES"/>
              </w:rPr>
            </w:pPr>
            <w:r w:rsidRPr="002C463B">
              <w:rPr>
                <w:rFonts w:ascii="Arial" w:eastAsia="Times New Roman" w:hAnsi="Arial" w:cs="Arial"/>
                <w:color w:val="auto"/>
                <w:sz w:val="16"/>
                <w:szCs w:val="16"/>
                <w:lang w:val="es-ES" w:eastAsia="es-ES"/>
              </w:rPr>
              <w:t xml:space="preserve">Porcentaje de acciones de prevención y evacuación considerando las necesidades de </w:t>
            </w:r>
            <w:r w:rsidRPr="001F2348">
              <w:rPr>
                <w:rFonts w:ascii="Arial" w:eastAsia="Times New Roman" w:hAnsi="Arial" w:cs="Arial"/>
                <w:b/>
                <w:color w:val="auto"/>
                <w:sz w:val="16"/>
                <w:szCs w:val="16"/>
                <w:lang w:val="es-ES" w:eastAsia="es-ES"/>
              </w:rPr>
              <w:t>mujeres</w:t>
            </w:r>
            <w:r w:rsidRPr="002C463B">
              <w:rPr>
                <w:rFonts w:ascii="Arial" w:eastAsia="Times New Roman" w:hAnsi="Arial" w:cs="Arial"/>
                <w:color w:val="auto"/>
                <w:sz w:val="16"/>
                <w:szCs w:val="16"/>
                <w:lang w:val="es-ES" w:eastAsia="es-ES"/>
              </w:rPr>
              <w:t>.</w:t>
            </w:r>
          </w:p>
        </w:tc>
      </w:tr>
    </w:tbl>
    <w:p w:rsidR="002C463B" w:rsidRPr="002C463B" w:rsidRDefault="002C463B" w:rsidP="002C463B">
      <w:pPr>
        <w:spacing w:after="0" w:line="22" w:lineRule="atLeast"/>
        <w:jc w:val="both"/>
        <w:rPr>
          <w:rFonts w:ascii="Arial" w:eastAsia="Times New Roman" w:hAnsi="Arial" w:cs="Arial"/>
          <w:sz w:val="18"/>
          <w:szCs w:val="24"/>
          <w:lang w:val="es-ES" w:eastAsia="es-ES"/>
        </w:rPr>
      </w:pPr>
      <w:r w:rsidRPr="002C463B">
        <w:rPr>
          <w:rFonts w:ascii="Arial" w:eastAsia="Times New Roman" w:hAnsi="Arial" w:cs="Arial"/>
          <w:b/>
          <w:sz w:val="14"/>
          <w:szCs w:val="14"/>
          <w:lang w:eastAsia="es-ES"/>
        </w:rPr>
        <w:t>Fuente:</w:t>
      </w:r>
      <w:r w:rsidRPr="002C463B">
        <w:rPr>
          <w:rFonts w:ascii="Arial" w:eastAsia="Times New Roman" w:hAnsi="Arial" w:cs="Arial"/>
          <w:sz w:val="14"/>
          <w:szCs w:val="14"/>
          <w:lang w:eastAsia="es-ES"/>
        </w:rPr>
        <w:t xml:space="preserve"> Elaborado por la ASEQROO, con base en la información proporcionada por el Ayuntamiento de Puerto Morelos, correspondiente al programa presupuestario PP5</w:t>
      </w:r>
      <w:r w:rsidRPr="002C463B">
        <w:rPr>
          <w:rFonts w:ascii="Times New Roman" w:eastAsia="Times New Roman" w:hAnsi="Times New Roman" w:cs="Times New Roman"/>
          <w:sz w:val="24"/>
          <w:szCs w:val="24"/>
          <w:lang w:eastAsia="es-ES"/>
        </w:rPr>
        <w:t xml:space="preserve"> </w:t>
      </w:r>
      <w:r w:rsidRPr="002C463B">
        <w:rPr>
          <w:rFonts w:ascii="Arial" w:eastAsia="Times New Roman" w:hAnsi="Arial" w:cs="Arial"/>
          <w:sz w:val="14"/>
          <w:szCs w:val="14"/>
          <w:lang w:eastAsia="es-ES"/>
        </w:rPr>
        <w:t>Gobierno Interior y Acciones Preventivas de Protección Civil y Atención de Urgencias.</w:t>
      </w:r>
    </w:p>
    <w:p w:rsidR="002C463B" w:rsidRPr="002C463B" w:rsidRDefault="002C463B" w:rsidP="002C463B">
      <w:pPr>
        <w:spacing w:after="0"/>
        <w:jc w:val="both"/>
        <w:rPr>
          <w:rFonts w:ascii="Arial" w:eastAsia="Times New Roman" w:hAnsi="Arial" w:cs="Arial"/>
          <w:sz w:val="24"/>
          <w:szCs w:val="24"/>
          <w:lang w:val="es-ES" w:eastAsia="es-ES"/>
        </w:rPr>
      </w:pPr>
    </w:p>
    <w:p w:rsidR="002C463B" w:rsidRDefault="002C463B" w:rsidP="002C463B">
      <w:pPr>
        <w:spacing w:after="0"/>
        <w:jc w:val="both"/>
        <w:rPr>
          <w:rFonts w:ascii="Arial" w:eastAsia="Times New Roman" w:hAnsi="Arial" w:cs="Arial"/>
          <w:sz w:val="24"/>
          <w:szCs w:val="24"/>
          <w:lang w:eastAsia="es-ES"/>
        </w:rPr>
      </w:pPr>
      <w:r w:rsidRPr="002C463B">
        <w:rPr>
          <w:rFonts w:ascii="Arial" w:eastAsia="Times New Roman" w:hAnsi="Arial" w:cs="Arial"/>
          <w:sz w:val="24"/>
          <w:szCs w:val="24"/>
          <w:lang w:eastAsia="es-ES"/>
        </w:rPr>
        <w:t>Respecto a lo antes señalado, se identificó que la totalidad de los niveles analizados, carecen de dicho enfoque, así como de indicadores que puedan mostrar</w:t>
      </w:r>
      <w:r w:rsidRPr="002C463B">
        <w:rPr>
          <w:rFonts w:ascii="Arial" w:eastAsia="Times New Roman" w:hAnsi="Arial" w:cs="Arial"/>
          <w:sz w:val="24"/>
          <w:szCs w:val="24"/>
        </w:rPr>
        <w:t xml:space="preserve"> </w:t>
      </w:r>
      <w:r w:rsidRPr="002C463B">
        <w:rPr>
          <w:rFonts w:ascii="Arial" w:eastAsia="Times New Roman" w:hAnsi="Arial" w:cs="Arial"/>
          <w:sz w:val="24"/>
          <w:szCs w:val="24"/>
          <w:lang w:eastAsia="es-ES"/>
        </w:rPr>
        <w:t>las desigualdades en el acceso y uso de los beneficios, las brechas en la participación, entre otros aspectos.</w:t>
      </w:r>
    </w:p>
    <w:p w:rsidR="00065D61" w:rsidRDefault="00065D61" w:rsidP="002C463B">
      <w:pPr>
        <w:spacing w:after="0"/>
        <w:jc w:val="both"/>
        <w:rPr>
          <w:rFonts w:ascii="Arial" w:eastAsia="Times New Roman" w:hAnsi="Arial" w:cs="Arial"/>
          <w:sz w:val="24"/>
          <w:szCs w:val="24"/>
          <w:lang w:eastAsia="es-ES"/>
        </w:rPr>
      </w:pPr>
    </w:p>
    <w:p w:rsidR="002C463B" w:rsidRPr="002C463B" w:rsidRDefault="002C463B" w:rsidP="002C463B">
      <w:pPr>
        <w:numPr>
          <w:ilvl w:val="0"/>
          <w:numId w:val="73"/>
        </w:numPr>
        <w:spacing w:after="0" w:line="240" w:lineRule="auto"/>
        <w:contextualSpacing/>
        <w:jc w:val="both"/>
        <w:rPr>
          <w:rFonts w:ascii="Arial" w:eastAsia="Times New Roman" w:hAnsi="Arial" w:cs="Arial"/>
          <w:b/>
          <w:sz w:val="24"/>
          <w:szCs w:val="24"/>
          <w:lang w:val="es-ES" w:eastAsia="es-ES"/>
        </w:rPr>
      </w:pPr>
      <w:r w:rsidRPr="002C463B">
        <w:rPr>
          <w:rFonts w:ascii="Arial" w:eastAsia="Times New Roman" w:hAnsi="Arial" w:cs="Arial"/>
          <w:b/>
          <w:sz w:val="24"/>
          <w:szCs w:val="24"/>
          <w:lang w:eastAsia="es-ES"/>
        </w:rPr>
        <w:t xml:space="preserve">Informe de resultados obtenidos en la implementación del programa presupuestario </w:t>
      </w:r>
      <w:r w:rsidRPr="002C463B">
        <w:rPr>
          <w:rFonts w:ascii="Arial" w:eastAsia="Times New Roman" w:hAnsi="Arial" w:cs="Arial"/>
          <w:b/>
          <w:sz w:val="24"/>
          <w:szCs w:val="24"/>
          <w:lang w:val="es-ES" w:eastAsia="es-ES"/>
        </w:rPr>
        <w:t>PP05.</w:t>
      </w:r>
    </w:p>
    <w:p w:rsidR="002C463B" w:rsidRPr="002C463B" w:rsidRDefault="002C463B" w:rsidP="002C463B">
      <w:pPr>
        <w:spacing w:after="0"/>
        <w:jc w:val="both"/>
        <w:rPr>
          <w:rFonts w:ascii="Arial" w:eastAsia="Times New Roman" w:hAnsi="Arial" w:cs="Arial"/>
          <w:b/>
          <w:sz w:val="24"/>
          <w:szCs w:val="24"/>
          <w:lang w:val="es-ES" w:eastAsia="es-ES"/>
        </w:rPr>
      </w:pPr>
    </w:p>
    <w:p w:rsidR="002C463B" w:rsidRDefault="002C463B" w:rsidP="002C463B">
      <w:pPr>
        <w:spacing w:after="0"/>
        <w:jc w:val="both"/>
        <w:rPr>
          <w:rFonts w:ascii="Arial" w:eastAsia="Arial Narrow" w:hAnsi="Arial" w:cs="Arial"/>
          <w:sz w:val="24"/>
          <w:szCs w:val="24"/>
          <w:lang w:eastAsia="es-ES"/>
        </w:rPr>
      </w:pPr>
      <w:r w:rsidRPr="002C463B">
        <w:rPr>
          <w:rFonts w:ascii="Arial" w:eastAsia="Arial Narrow" w:hAnsi="Arial" w:cs="Arial"/>
          <w:sz w:val="24"/>
          <w:szCs w:val="24"/>
          <w:lang w:eastAsia="es-ES"/>
        </w:rPr>
        <w:t xml:space="preserve">Derivado de los análisis anteriores, en los cuales se identificó la falta de inclusión del enfoque de perspectiva de género desde la planeación y diseño del programa, fue requerido el correspondiente informe de la implementación </w:t>
      </w:r>
      <w:r w:rsidRPr="002C463B">
        <w:rPr>
          <w:rFonts w:ascii="Arial" w:eastAsia="Times New Roman" w:hAnsi="Arial" w:cs="Arial"/>
          <w:sz w:val="24"/>
          <w:szCs w:val="24"/>
          <w:lang w:val="es-ES" w:eastAsia="es-ES"/>
        </w:rPr>
        <w:t xml:space="preserve">del programa presupuestario en cuestión, a fin de identificar a través de su ejecución, </w:t>
      </w:r>
      <w:r w:rsidRPr="002C463B">
        <w:rPr>
          <w:rFonts w:ascii="Arial" w:eastAsia="Arial Narrow" w:hAnsi="Arial" w:cs="Arial"/>
          <w:sz w:val="24"/>
          <w:szCs w:val="24"/>
          <w:lang w:eastAsia="es-ES"/>
        </w:rPr>
        <w:t>las intervenciones que realiza la administración pública municipal para atender las necesidades específicas de las mujeres, cerrar las brechas de desigualdad de género y eliminar la discriminación contra ellas, en materia de protección civil.</w:t>
      </w:r>
    </w:p>
    <w:p w:rsidR="002C463B" w:rsidRPr="002C463B" w:rsidRDefault="002C463B" w:rsidP="002C463B">
      <w:pPr>
        <w:spacing w:after="0"/>
        <w:jc w:val="both"/>
        <w:rPr>
          <w:rFonts w:ascii="Arial" w:eastAsia="Times New Roman" w:hAnsi="Arial" w:cs="Arial"/>
          <w:b/>
          <w:sz w:val="24"/>
          <w:szCs w:val="24"/>
          <w:lang w:val="es-ES" w:eastAsia="es-ES"/>
        </w:rPr>
      </w:pPr>
    </w:p>
    <w:p w:rsidR="002C463B" w:rsidRPr="002C463B" w:rsidRDefault="002C463B" w:rsidP="002C463B">
      <w:pPr>
        <w:spacing w:after="0"/>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Al respecto, el Ayuntamiento del Municipio de Puerto Morelos presentó como evidencia la Cédula de Avance de Cumplimiento de los Objetivos y Metas del ejercicio 2022, la cual no corresponde a la información solicitada; por consiguiente, no presenta los elementos que permitan identificar la atención de las necesidades entre hombres y mujeres, en materia de protección civil.</w:t>
      </w:r>
    </w:p>
    <w:p w:rsidR="002C463B" w:rsidRDefault="002C463B" w:rsidP="002C463B">
      <w:pPr>
        <w:autoSpaceDE w:val="0"/>
        <w:autoSpaceDN w:val="0"/>
        <w:adjustRightInd w:val="0"/>
        <w:spacing w:after="0"/>
        <w:contextualSpacing/>
        <w:jc w:val="both"/>
        <w:rPr>
          <w:rFonts w:ascii="Arial" w:eastAsia="Times New Roman" w:hAnsi="Arial" w:cs="Arial"/>
          <w:bCs/>
          <w:sz w:val="24"/>
          <w:szCs w:val="24"/>
          <w:lang w:eastAsia="es-ES"/>
        </w:rPr>
      </w:pPr>
    </w:p>
    <w:p w:rsidR="002C463B" w:rsidRPr="002C463B" w:rsidRDefault="002C463B" w:rsidP="002C463B">
      <w:pPr>
        <w:autoSpaceDE w:val="0"/>
        <w:autoSpaceDN w:val="0"/>
        <w:adjustRightInd w:val="0"/>
        <w:spacing w:after="0"/>
        <w:contextualSpacing/>
        <w:jc w:val="both"/>
        <w:rPr>
          <w:rFonts w:ascii="Arial" w:eastAsia="Times New Roman" w:hAnsi="Arial" w:cs="Arial"/>
          <w:bCs/>
          <w:sz w:val="24"/>
          <w:szCs w:val="24"/>
          <w:lang w:eastAsia="es-ES"/>
        </w:rPr>
      </w:pPr>
      <w:r w:rsidRPr="002C463B">
        <w:rPr>
          <w:rFonts w:ascii="Arial" w:eastAsia="Times New Roman" w:hAnsi="Arial" w:cs="Arial"/>
          <w:bCs/>
          <w:sz w:val="24"/>
          <w:szCs w:val="24"/>
          <w:lang w:eastAsia="es-ES"/>
        </w:rPr>
        <w:t>Derivado del análisis anterior, se determinaron las siguientes observaciones:</w:t>
      </w:r>
    </w:p>
    <w:p w:rsidR="002C463B" w:rsidRPr="002C463B" w:rsidRDefault="002C463B" w:rsidP="002C463B">
      <w:pPr>
        <w:autoSpaceDE w:val="0"/>
        <w:autoSpaceDN w:val="0"/>
        <w:adjustRightInd w:val="0"/>
        <w:spacing w:after="0"/>
        <w:jc w:val="both"/>
        <w:rPr>
          <w:rFonts w:ascii="Arial" w:eastAsia="Times New Roman" w:hAnsi="Arial" w:cs="Arial"/>
          <w:sz w:val="20"/>
          <w:szCs w:val="20"/>
          <w:lang w:eastAsia="es-ES"/>
        </w:rPr>
      </w:pPr>
    </w:p>
    <w:p w:rsidR="002C463B" w:rsidRPr="001B419C" w:rsidRDefault="002C463B" w:rsidP="005027F7">
      <w:pPr>
        <w:pStyle w:val="Prrafodelista"/>
        <w:numPr>
          <w:ilvl w:val="0"/>
          <w:numId w:val="53"/>
        </w:numPr>
        <w:spacing w:after="0"/>
        <w:ind w:left="426" w:hanging="426"/>
        <w:jc w:val="both"/>
        <w:rPr>
          <w:rFonts w:ascii="Arial" w:eastAsia="Times New Roman" w:hAnsi="Arial" w:cs="Arial"/>
          <w:sz w:val="24"/>
          <w:szCs w:val="24"/>
          <w:lang w:eastAsia="es-ES"/>
        </w:rPr>
      </w:pPr>
      <w:r w:rsidRPr="001B419C">
        <w:rPr>
          <w:rFonts w:ascii="Arial" w:eastAsia="Times New Roman" w:hAnsi="Arial" w:cs="Arial"/>
          <w:sz w:val="24"/>
          <w:szCs w:val="24"/>
          <w:lang w:eastAsia="es-ES"/>
        </w:rPr>
        <w:t>Se observó la falta de un diagnóstico cualitativo y cuantitativo de la situación comparativa de mujeres y hombres, el cual proporciona información base para estructurar las acciones del programa presupuestario PP05.</w:t>
      </w:r>
    </w:p>
    <w:p w:rsidR="002C463B" w:rsidRPr="001B419C" w:rsidRDefault="002C463B" w:rsidP="001B419C">
      <w:pPr>
        <w:spacing w:after="0"/>
        <w:ind w:left="567" w:hanging="567"/>
        <w:contextualSpacing/>
        <w:jc w:val="both"/>
        <w:rPr>
          <w:rFonts w:ascii="Arial" w:eastAsia="Times New Roman" w:hAnsi="Arial" w:cs="Arial"/>
          <w:sz w:val="24"/>
          <w:szCs w:val="24"/>
          <w:lang w:eastAsia="es-ES"/>
        </w:rPr>
      </w:pPr>
    </w:p>
    <w:p w:rsidR="00213469" w:rsidRPr="00821264" w:rsidRDefault="00213469" w:rsidP="00213469">
      <w:pPr>
        <w:spacing w:after="0"/>
        <w:ind w:left="426"/>
        <w:jc w:val="both"/>
        <w:rPr>
          <w:rFonts w:ascii="Arial" w:hAnsi="Arial" w:cs="Arial"/>
          <w:color w:val="000000"/>
          <w:sz w:val="24"/>
          <w:szCs w:val="24"/>
        </w:rPr>
      </w:pPr>
      <w:r w:rsidRPr="00D96CED">
        <w:rPr>
          <w:rFonts w:ascii="Arial" w:hAnsi="Arial" w:cs="Arial"/>
          <w:sz w:val="24"/>
          <w:szCs w:val="24"/>
        </w:rPr>
        <w:t>Con motivo de la reunión de trabajo efectuada, el Ayuntamiento del Municipio de Puerto Morelos, por conducto de la Dirección de Planeación para el Desarrollo Municipal,</w:t>
      </w:r>
      <w:r w:rsidR="003F2838" w:rsidRPr="00D96CED">
        <w:t xml:space="preserve"> </w:t>
      </w:r>
      <w:r w:rsidR="003F2838" w:rsidRPr="00D96CED">
        <w:rPr>
          <w:rFonts w:ascii="Arial" w:hAnsi="Arial" w:cs="Arial"/>
          <w:sz w:val="24"/>
          <w:szCs w:val="24"/>
        </w:rPr>
        <w:t>concertó</w:t>
      </w:r>
      <w:r w:rsidR="003F2838" w:rsidRPr="003F2838">
        <w:rPr>
          <w:rFonts w:ascii="Arial" w:hAnsi="Arial" w:cs="Arial"/>
          <w:sz w:val="24"/>
          <w:szCs w:val="24"/>
        </w:rPr>
        <w:t xml:space="preserve"> llevar a cabo la realización de los diagnósticos con información cualitativa y cuantitativa desagregada por sexo, desde la planeación y diseño de los programas presupuestarios subsecuentes, aplicando la metodología </w:t>
      </w:r>
      <w:r w:rsidR="00065D61">
        <w:rPr>
          <w:rFonts w:ascii="Arial" w:hAnsi="Arial" w:cs="Arial"/>
          <w:sz w:val="24"/>
          <w:szCs w:val="24"/>
        </w:rPr>
        <w:t>sugerida</w:t>
      </w:r>
      <w:r w:rsidR="003F2838" w:rsidRPr="003F2838">
        <w:rPr>
          <w:rFonts w:ascii="Arial" w:hAnsi="Arial" w:cs="Arial"/>
          <w:sz w:val="24"/>
          <w:szCs w:val="24"/>
        </w:rPr>
        <w:t xml:space="preserve"> en la materia, estableciendo como fecha compromiso para su atención el 30 de abril de 2024.</w:t>
      </w:r>
    </w:p>
    <w:p w:rsidR="001B419C" w:rsidRPr="002C463B" w:rsidRDefault="001B419C" w:rsidP="001B419C">
      <w:pPr>
        <w:spacing w:after="0"/>
        <w:ind w:left="567" w:hanging="567"/>
        <w:contextualSpacing/>
        <w:jc w:val="both"/>
        <w:rPr>
          <w:rFonts w:ascii="Arial" w:eastAsia="Times New Roman" w:hAnsi="Arial" w:cs="Arial"/>
          <w:sz w:val="20"/>
          <w:szCs w:val="20"/>
          <w:lang w:eastAsia="es-ES"/>
        </w:rPr>
      </w:pPr>
    </w:p>
    <w:p w:rsidR="002C463B" w:rsidRPr="002C463B" w:rsidRDefault="002C463B" w:rsidP="005B020B">
      <w:pPr>
        <w:numPr>
          <w:ilvl w:val="0"/>
          <w:numId w:val="53"/>
        </w:numPr>
        <w:spacing w:after="0"/>
        <w:ind w:left="426" w:hanging="426"/>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eastAsia="es-ES"/>
        </w:rPr>
        <w:t>Se identificó la existencia de dos árboles de problemas y dos árboles de objetivos del programa presupuestario PP05, sin que se observe la incorporación de la perspectiva de género en la elaboración de ellos, ya que en su planteamiento no se identifican las desigualdades entre mujeres y hombres y/o las prácticas que, basadas en roles de género (lo masculino y lo femenino), provocan una situación desigual o en desventaja para mujeres u hombres, al considerar de forma generalizada el planteamiento del problema.</w:t>
      </w:r>
    </w:p>
    <w:p w:rsidR="001B419C" w:rsidRPr="001B419C" w:rsidRDefault="001B419C" w:rsidP="001B419C">
      <w:pPr>
        <w:spacing w:after="0"/>
        <w:jc w:val="both"/>
        <w:rPr>
          <w:rFonts w:ascii="Arial" w:hAnsi="Arial" w:cs="Arial"/>
          <w:sz w:val="24"/>
          <w:szCs w:val="24"/>
          <w:highlight w:val="yellow"/>
        </w:rPr>
      </w:pPr>
    </w:p>
    <w:p w:rsidR="00213469" w:rsidRPr="00821264" w:rsidRDefault="00213469" w:rsidP="00213469">
      <w:pPr>
        <w:spacing w:after="0"/>
        <w:ind w:left="426"/>
        <w:jc w:val="both"/>
        <w:rPr>
          <w:rFonts w:ascii="Arial" w:hAnsi="Arial" w:cs="Arial"/>
          <w:color w:val="000000"/>
          <w:sz w:val="24"/>
          <w:szCs w:val="24"/>
        </w:rPr>
      </w:pPr>
      <w:r w:rsidRPr="00D96CED">
        <w:rPr>
          <w:rFonts w:ascii="Arial" w:hAnsi="Arial" w:cs="Arial"/>
          <w:sz w:val="24"/>
          <w:szCs w:val="24"/>
        </w:rPr>
        <w:t xml:space="preserve">Con motivo de la reunión de trabajo efectuada, el Ayuntamiento del Municipio de Puerto Morelos, por conducto de la Dirección de Planeación para el Desarrollo Municipal, </w:t>
      </w:r>
      <w:r w:rsidR="00D96CED" w:rsidRPr="00D96CED">
        <w:rPr>
          <w:rFonts w:ascii="Arial" w:hAnsi="Arial" w:cs="Arial"/>
          <w:sz w:val="24"/>
          <w:szCs w:val="24"/>
        </w:rPr>
        <w:t>acordó realizar las mejoras sugeridas en la elaboración del árbol de problemas y de objetivos</w:t>
      </w:r>
      <w:r w:rsidR="00D912B3">
        <w:rPr>
          <w:rFonts w:ascii="Arial" w:hAnsi="Arial" w:cs="Arial"/>
          <w:sz w:val="24"/>
          <w:szCs w:val="24"/>
        </w:rPr>
        <w:t xml:space="preserve"> del programa presupuestario relacionado con la protección civil de 2024</w:t>
      </w:r>
      <w:r w:rsidR="00D96CED" w:rsidRPr="00D96CED">
        <w:rPr>
          <w:rFonts w:ascii="Arial" w:hAnsi="Arial" w:cs="Arial"/>
          <w:sz w:val="24"/>
          <w:szCs w:val="24"/>
        </w:rPr>
        <w:t xml:space="preserve">, aplicando la metodología </w:t>
      </w:r>
      <w:r w:rsidR="00D912B3">
        <w:rPr>
          <w:rFonts w:ascii="Arial" w:hAnsi="Arial" w:cs="Arial"/>
          <w:sz w:val="24"/>
          <w:szCs w:val="24"/>
        </w:rPr>
        <w:t>recomendada</w:t>
      </w:r>
      <w:r w:rsidR="00D96CED" w:rsidRPr="00D96CED">
        <w:rPr>
          <w:rFonts w:ascii="Arial" w:hAnsi="Arial" w:cs="Arial"/>
          <w:sz w:val="24"/>
          <w:szCs w:val="24"/>
        </w:rPr>
        <w:t xml:space="preserve"> para tal efecto, estableciendo como fecha compromiso para su atención el 30 de abril de 2024.</w:t>
      </w:r>
    </w:p>
    <w:p w:rsidR="002C463B" w:rsidRPr="00D912B3" w:rsidRDefault="002C463B" w:rsidP="001B419C">
      <w:pPr>
        <w:spacing w:after="0"/>
        <w:ind w:left="567" w:hanging="567"/>
        <w:jc w:val="both"/>
        <w:rPr>
          <w:rFonts w:ascii="Arial" w:eastAsia="Times New Roman" w:hAnsi="Arial" w:cs="Arial"/>
          <w:sz w:val="24"/>
          <w:szCs w:val="20"/>
          <w:lang w:val="es-ES" w:eastAsia="es-ES"/>
        </w:rPr>
      </w:pPr>
    </w:p>
    <w:p w:rsidR="002C463B" w:rsidRPr="002C463B" w:rsidRDefault="002C463B" w:rsidP="005B020B">
      <w:pPr>
        <w:numPr>
          <w:ilvl w:val="0"/>
          <w:numId w:val="53"/>
        </w:numPr>
        <w:spacing w:after="0"/>
        <w:ind w:left="426" w:hanging="426"/>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val="es-ES" w:eastAsia="es-ES"/>
        </w:rPr>
        <w:t>En relación con la identificación de la población objetivo atendida por el programa presupuestario PP05, no se proporcionó evidencia de registros que permitan determinar el número de personas beneficiadas, de uno u otro sexo, con las capacitaciones realizadas.</w:t>
      </w:r>
    </w:p>
    <w:p w:rsidR="002C463B" w:rsidRPr="00D912B3" w:rsidRDefault="002C463B" w:rsidP="001B419C">
      <w:pPr>
        <w:spacing w:after="0"/>
        <w:ind w:left="567" w:hanging="567"/>
        <w:contextualSpacing/>
        <w:jc w:val="both"/>
        <w:rPr>
          <w:rFonts w:ascii="Arial" w:eastAsia="Times New Roman" w:hAnsi="Arial" w:cs="Arial"/>
          <w:sz w:val="24"/>
          <w:szCs w:val="20"/>
          <w:lang w:eastAsia="es-ES"/>
        </w:rPr>
      </w:pPr>
    </w:p>
    <w:p w:rsidR="00213469" w:rsidRPr="00821264" w:rsidRDefault="00213469" w:rsidP="00213469">
      <w:pPr>
        <w:spacing w:after="0"/>
        <w:ind w:left="426"/>
        <w:jc w:val="both"/>
        <w:rPr>
          <w:rFonts w:ascii="Arial" w:hAnsi="Arial" w:cs="Arial"/>
          <w:color w:val="000000"/>
          <w:sz w:val="24"/>
          <w:szCs w:val="24"/>
        </w:rPr>
      </w:pPr>
      <w:r w:rsidRPr="00D96CED">
        <w:rPr>
          <w:rFonts w:ascii="Arial" w:hAnsi="Arial" w:cs="Arial"/>
          <w:sz w:val="24"/>
          <w:szCs w:val="24"/>
        </w:rPr>
        <w:t>Con motivo de la reunión de trabajo efectuada, el Ayuntamiento del Municipio de Puerto Morelos, por conducto de la Dirección de Planeación para el Desarrollo Municipal,</w:t>
      </w:r>
      <w:r w:rsidR="00D96CED" w:rsidRPr="00D96CED">
        <w:t xml:space="preserve"> </w:t>
      </w:r>
      <w:r w:rsidR="00D96CED" w:rsidRPr="00D96CED">
        <w:rPr>
          <w:rFonts w:ascii="Arial" w:hAnsi="Arial" w:cs="Arial"/>
          <w:sz w:val="24"/>
          <w:szCs w:val="24"/>
        </w:rPr>
        <w:t>acordó llevar a</w:t>
      </w:r>
      <w:r w:rsidR="00D912B3">
        <w:rPr>
          <w:rFonts w:ascii="Arial" w:hAnsi="Arial" w:cs="Arial"/>
          <w:sz w:val="24"/>
          <w:szCs w:val="24"/>
        </w:rPr>
        <w:t xml:space="preserve"> </w:t>
      </w:r>
      <w:r w:rsidR="00D96CED" w:rsidRPr="00D96CED">
        <w:rPr>
          <w:rFonts w:ascii="Arial" w:hAnsi="Arial" w:cs="Arial"/>
          <w:sz w:val="24"/>
          <w:szCs w:val="24"/>
        </w:rPr>
        <w:t>cabo la verificación de los registros de las personas que tomaron los cursos de capacitación en materia de protección civil, y diferenciada por sexo, estableciendo como fecha compromiso para su atención el 12 de abril de 2024</w:t>
      </w:r>
      <w:r>
        <w:rPr>
          <w:rFonts w:ascii="Arial" w:hAnsi="Arial" w:cs="Arial"/>
          <w:color w:val="000000"/>
          <w:sz w:val="24"/>
          <w:szCs w:val="24"/>
        </w:rPr>
        <w:t>.</w:t>
      </w:r>
    </w:p>
    <w:p w:rsidR="001B419C" w:rsidRPr="002C463B" w:rsidRDefault="001B419C" w:rsidP="001B419C">
      <w:pPr>
        <w:spacing w:after="0"/>
        <w:ind w:left="567" w:hanging="567"/>
        <w:contextualSpacing/>
        <w:jc w:val="both"/>
        <w:rPr>
          <w:rFonts w:ascii="Arial" w:eastAsia="Times New Roman" w:hAnsi="Arial" w:cs="Arial"/>
          <w:sz w:val="20"/>
          <w:szCs w:val="20"/>
          <w:lang w:eastAsia="es-ES"/>
        </w:rPr>
      </w:pPr>
    </w:p>
    <w:p w:rsidR="002C463B" w:rsidRPr="00D912B3" w:rsidRDefault="002C463B" w:rsidP="005B020B">
      <w:pPr>
        <w:numPr>
          <w:ilvl w:val="0"/>
          <w:numId w:val="53"/>
        </w:numPr>
        <w:spacing w:after="0"/>
        <w:ind w:left="426" w:hanging="426"/>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eastAsia="es-ES"/>
        </w:rPr>
        <w:t xml:space="preserve">En relación con la estructura de la Matriz de Indicadores para Resultados del programa presupuestario revisado, se identificó que los 30 objetivos e indicadores analizados, en materia de protección civil, carecen del enfoque de perspectiva de género. </w:t>
      </w:r>
    </w:p>
    <w:p w:rsidR="00D912B3" w:rsidRPr="005B020B" w:rsidRDefault="00D912B3" w:rsidP="00D912B3">
      <w:pPr>
        <w:spacing w:after="0"/>
        <w:ind w:left="426"/>
        <w:contextualSpacing/>
        <w:jc w:val="both"/>
        <w:rPr>
          <w:rFonts w:ascii="Arial" w:eastAsia="Times New Roman" w:hAnsi="Arial" w:cs="Arial"/>
          <w:sz w:val="24"/>
          <w:szCs w:val="24"/>
          <w:lang w:val="es-ES" w:eastAsia="es-ES"/>
        </w:rPr>
      </w:pPr>
    </w:p>
    <w:p w:rsidR="00213469" w:rsidRDefault="00213469" w:rsidP="00213469">
      <w:pPr>
        <w:spacing w:after="0"/>
        <w:ind w:left="426"/>
        <w:jc w:val="both"/>
        <w:rPr>
          <w:rFonts w:ascii="Arial" w:hAnsi="Arial" w:cs="Arial"/>
          <w:sz w:val="24"/>
          <w:szCs w:val="24"/>
        </w:rPr>
      </w:pPr>
      <w:r w:rsidRPr="00C529ED">
        <w:rPr>
          <w:rFonts w:ascii="Arial" w:hAnsi="Arial" w:cs="Arial"/>
          <w:sz w:val="24"/>
          <w:szCs w:val="24"/>
        </w:rPr>
        <w:t>Con motivo de la reunión de trabajo efectuada, el Ayuntamiento del Municipio de Puerto Morelos, por conducto de la Dirección de Planeación para el Desarrollo Municipal,</w:t>
      </w:r>
      <w:r w:rsidR="00C529ED" w:rsidRPr="00C529ED">
        <w:t xml:space="preserve"> </w:t>
      </w:r>
      <w:r w:rsidR="00C529ED" w:rsidRPr="00C529ED">
        <w:rPr>
          <w:rFonts w:ascii="Arial" w:hAnsi="Arial" w:cs="Arial"/>
          <w:sz w:val="24"/>
          <w:szCs w:val="24"/>
        </w:rPr>
        <w:t>acordó llevar a</w:t>
      </w:r>
      <w:r w:rsidR="00D912B3">
        <w:rPr>
          <w:rFonts w:ascii="Arial" w:hAnsi="Arial" w:cs="Arial"/>
          <w:sz w:val="24"/>
          <w:szCs w:val="24"/>
        </w:rPr>
        <w:t xml:space="preserve"> </w:t>
      </w:r>
      <w:r w:rsidR="00C529ED" w:rsidRPr="00C529ED">
        <w:rPr>
          <w:rFonts w:ascii="Arial" w:hAnsi="Arial" w:cs="Arial"/>
          <w:sz w:val="24"/>
          <w:szCs w:val="24"/>
        </w:rPr>
        <w:t xml:space="preserve">cabo la integración de la perspectiva de género en los objetivos del resumen narrativo e indicadores de las MIR 2024, </w:t>
      </w:r>
      <w:r w:rsidR="00D912B3">
        <w:rPr>
          <w:rFonts w:ascii="Arial" w:hAnsi="Arial" w:cs="Arial"/>
          <w:sz w:val="24"/>
          <w:szCs w:val="24"/>
        </w:rPr>
        <w:t xml:space="preserve">como consecuencia de la planeación y diseño con ese enfoque, </w:t>
      </w:r>
      <w:r w:rsidR="00C529ED" w:rsidRPr="00C529ED">
        <w:rPr>
          <w:rFonts w:ascii="Arial" w:hAnsi="Arial" w:cs="Arial"/>
          <w:sz w:val="24"/>
          <w:szCs w:val="24"/>
        </w:rPr>
        <w:t>estableciendo como fecha compromiso para su atención el 30 de abril de 2024.</w:t>
      </w:r>
    </w:p>
    <w:p w:rsidR="00D912B3" w:rsidRPr="00821264" w:rsidRDefault="00D912B3" w:rsidP="00213469">
      <w:pPr>
        <w:spacing w:after="0"/>
        <w:ind w:left="426"/>
        <w:jc w:val="both"/>
        <w:rPr>
          <w:rFonts w:ascii="Arial" w:hAnsi="Arial" w:cs="Arial"/>
          <w:color w:val="000000"/>
          <w:sz w:val="24"/>
          <w:szCs w:val="24"/>
        </w:rPr>
      </w:pPr>
    </w:p>
    <w:p w:rsidR="002C463B" w:rsidRPr="002C463B" w:rsidRDefault="002C463B" w:rsidP="005B020B">
      <w:pPr>
        <w:numPr>
          <w:ilvl w:val="0"/>
          <w:numId w:val="53"/>
        </w:numPr>
        <w:spacing w:after="0"/>
        <w:ind w:left="426" w:hanging="426"/>
        <w:contextualSpacing/>
        <w:jc w:val="both"/>
        <w:rPr>
          <w:rFonts w:ascii="Arial" w:eastAsia="Times New Roman" w:hAnsi="Arial" w:cs="Arial"/>
          <w:sz w:val="24"/>
          <w:szCs w:val="24"/>
          <w:lang w:val="es-ES" w:eastAsia="es-ES"/>
        </w:rPr>
      </w:pPr>
      <w:r w:rsidRPr="002C463B">
        <w:rPr>
          <w:rFonts w:ascii="Arial" w:eastAsia="Times New Roman" w:hAnsi="Arial" w:cs="Arial"/>
          <w:sz w:val="24"/>
          <w:szCs w:val="24"/>
          <w:lang w:eastAsia="es-ES"/>
        </w:rPr>
        <w:t xml:space="preserve">Se observa la falta de un informe de resultados en la implementación del programa presupuestario </w:t>
      </w:r>
      <w:r w:rsidRPr="002C463B">
        <w:rPr>
          <w:rFonts w:ascii="Arial" w:eastAsia="Times New Roman" w:hAnsi="Arial" w:cs="Arial"/>
          <w:sz w:val="24"/>
          <w:szCs w:val="24"/>
          <w:lang w:val="es-ES" w:eastAsia="es-ES"/>
        </w:rPr>
        <w:t>PP05 Gobierno Interior y Acciones Preventivas de Protección Civil y Atención de Urgencias, que refleje la atención de las necesidades entre hombres y mujeres en materia de protección civil y éstas se muestren a través de datos duros, para su análisis.</w:t>
      </w:r>
    </w:p>
    <w:p w:rsidR="002C463B" w:rsidRDefault="002C463B" w:rsidP="008D0386">
      <w:pPr>
        <w:spacing w:after="0"/>
        <w:jc w:val="both"/>
        <w:rPr>
          <w:rFonts w:ascii="Arial" w:hAnsi="Arial" w:cs="Arial"/>
          <w:b/>
          <w:bCs/>
          <w:sz w:val="24"/>
          <w:szCs w:val="24"/>
        </w:rPr>
      </w:pPr>
    </w:p>
    <w:p w:rsidR="00213469" w:rsidRPr="00821264" w:rsidRDefault="00213469" w:rsidP="00213469">
      <w:pPr>
        <w:spacing w:after="0"/>
        <w:ind w:left="426"/>
        <w:jc w:val="both"/>
        <w:rPr>
          <w:rFonts w:ascii="Arial" w:hAnsi="Arial" w:cs="Arial"/>
          <w:color w:val="000000"/>
          <w:sz w:val="24"/>
          <w:szCs w:val="24"/>
        </w:rPr>
      </w:pPr>
      <w:r w:rsidRPr="00C529ED">
        <w:rPr>
          <w:rFonts w:ascii="Arial" w:hAnsi="Arial" w:cs="Arial"/>
          <w:sz w:val="24"/>
          <w:szCs w:val="24"/>
        </w:rPr>
        <w:t>Con motivo de la reunión de trabajo efectuada, el Ayuntamiento del Municipio de Puerto Morelos, por conducto de la Dirección de Planeación para el Desarrollo Municipal,</w:t>
      </w:r>
      <w:r w:rsidR="00C529ED" w:rsidRPr="00C529ED">
        <w:t xml:space="preserve"> </w:t>
      </w:r>
      <w:r w:rsidR="00C529ED" w:rsidRPr="00C529ED">
        <w:rPr>
          <w:rFonts w:ascii="Arial" w:hAnsi="Arial" w:cs="Arial"/>
          <w:sz w:val="24"/>
          <w:szCs w:val="24"/>
        </w:rPr>
        <w:t xml:space="preserve">concertó </w:t>
      </w:r>
      <w:r w:rsidR="005E7640">
        <w:rPr>
          <w:rFonts w:ascii="Arial" w:hAnsi="Arial" w:cs="Arial"/>
          <w:sz w:val="24"/>
          <w:szCs w:val="24"/>
        </w:rPr>
        <w:t>realizar</w:t>
      </w:r>
      <w:r w:rsidR="00C529ED" w:rsidRPr="00C529ED">
        <w:rPr>
          <w:rFonts w:ascii="Arial" w:hAnsi="Arial" w:cs="Arial"/>
          <w:sz w:val="24"/>
          <w:szCs w:val="24"/>
        </w:rPr>
        <w:t xml:space="preserve"> reuniones con las áreas administrativas competentes, a fin de homologar criterios en la presentación e integración de las evidencias y conformación de los informes de resultados, de los programas presupuestarios ejecutados, que contengan </w:t>
      </w:r>
      <w:r w:rsidR="005E7640">
        <w:rPr>
          <w:rFonts w:ascii="Arial" w:hAnsi="Arial" w:cs="Arial"/>
          <w:sz w:val="24"/>
          <w:szCs w:val="24"/>
        </w:rPr>
        <w:t xml:space="preserve">datos desagregados de </w:t>
      </w:r>
      <w:r w:rsidR="00C529ED" w:rsidRPr="00C529ED">
        <w:rPr>
          <w:rFonts w:ascii="Arial" w:hAnsi="Arial" w:cs="Arial"/>
          <w:sz w:val="24"/>
          <w:szCs w:val="24"/>
        </w:rPr>
        <w:t xml:space="preserve">la atención de las necesidades entre hombre y mujeres, </w:t>
      </w:r>
      <w:r w:rsidR="005E7640">
        <w:rPr>
          <w:rFonts w:ascii="Arial" w:hAnsi="Arial" w:cs="Arial"/>
          <w:sz w:val="24"/>
          <w:szCs w:val="24"/>
        </w:rPr>
        <w:t xml:space="preserve">para conocer e ir cerrando las brechas de desigualdad de género, </w:t>
      </w:r>
      <w:r w:rsidR="00C529ED" w:rsidRPr="00C529ED">
        <w:rPr>
          <w:rFonts w:ascii="Arial" w:hAnsi="Arial" w:cs="Arial"/>
          <w:sz w:val="24"/>
          <w:szCs w:val="24"/>
        </w:rPr>
        <w:t>estableciendo como fecha compromiso para su atención el 12 de abril de 2024.</w:t>
      </w:r>
    </w:p>
    <w:p w:rsidR="001B419C" w:rsidRPr="00594BB9" w:rsidRDefault="001B419C" w:rsidP="001B419C">
      <w:pPr>
        <w:autoSpaceDE w:val="0"/>
        <w:autoSpaceDN w:val="0"/>
        <w:adjustRightInd w:val="0"/>
        <w:spacing w:after="0"/>
        <w:jc w:val="both"/>
        <w:rPr>
          <w:rFonts w:ascii="Arial" w:hAnsi="Arial" w:cs="Arial"/>
          <w:color w:val="000000"/>
          <w:sz w:val="24"/>
          <w:szCs w:val="24"/>
        </w:rPr>
      </w:pPr>
    </w:p>
    <w:p w:rsidR="001B419C" w:rsidRPr="00594BB9" w:rsidRDefault="001B419C" w:rsidP="001B419C">
      <w:pPr>
        <w:autoSpaceDE w:val="0"/>
        <w:autoSpaceDN w:val="0"/>
        <w:adjustRightInd w:val="0"/>
        <w:spacing w:after="0"/>
        <w:jc w:val="both"/>
        <w:rPr>
          <w:rFonts w:ascii="Arial" w:hAnsi="Arial" w:cs="Arial"/>
          <w:b/>
          <w:color w:val="000000"/>
          <w:sz w:val="24"/>
          <w:szCs w:val="24"/>
        </w:rPr>
      </w:pPr>
      <w:r w:rsidRPr="00594BB9">
        <w:rPr>
          <w:rFonts w:ascii="Arial" w:hAnsi="Arial" w:cs="Arial"/>
          <w:b/>
          <w:color w:val="000000"/>
          <w:sz w:val="24"/>
          <w:szCs w:val="24"/>
        </w:rPr>
        <w:t>Recomendación de Desempeño.</w:t>
      </w:r>
    </w:p>
    <w:p w:rsidR="001B419C" w:rsidRPr="00594BB9" w:rsidRDefault="001B419C" w:rsidP="001B419C">
      <w:pPr>
        <w:autoSpaceDE w:val="0"/>
        <w:autoSpaceDN w:val="0"/>
        <w:adjustRightInd w:val="0"/>
        <w:spacing w:after="0"/>
        <w:jc w:val="both"/>
        <w:rPr>
          <w:rFonts w:ascii="Arial" w:hAnsi="Arial" w:cs="Arial"/>
          <w:color w:val="000000"/>
          <w:sz w:val="24"/>
          <w:szCs w:val="24"/>
        </w:rPr>
      </w:pPr>
    </w:p>
    <w:p w:rsidR="001B419C" w:rsidRPr="00594BB9" w:rsidRDefault="001B419C" w:rsidP="001B419C">
      <w:pPr>
        <w:autoSpaceDE w:val="0"/>
        <w:autoSpaceDN w:val="0"/>
        <w:adjustRightInd w:val="0"/>
        <w:spacing w:after="0"/>
        <w:jc w:val="both"/>
        <w:rPr>
          <w:rFonts w:ascii="Arial" w:hAnsi="Arial" w:cs="Arial"/>
          <w:color w:val="000000"/>
          <w:sz w:val="24"/>
          <w:szCs w:val="24"/>
        </w:rPr>
      </w:pPr>
      <w:r w:rsidRPr="00594BB9">
        <w:rPr>
          <w:rFonts w:ascii="Arial" w:hAnsi="Arial" w:cs="Arial"/>
          <w:color w:val="000000"/>
          <w:sz w:val="24"/>
          <w:szCs w:val="24"/>
        </w:rPr>
        <w:t xml:space="preserve">La Auditoría Superior del Estado de Quintana Roo recomienda al </w:t>
      </w:r>
      <w:r w:rsidRPr="00B07A36">
        <w:rPr>
          <w:rFonts w:ascii="Arial" w:hAnsi="Arial" w:cs="Arial"/>
          <w:color w:val="000000"/>
          <w:sz w:val="24"/>
          <w:szCs w:val="24"/>
        </w:rPr>
        <w:t>Ayuntamiento del Municipio de Puerto Morelos</w:t>
      </w:r>
      <w:r w:rsidR="00C97DD6">
        <w:rPr>
          <w:rFonts w:ascii="Arial" w:hAnsi="Arial" w:cs="Arial"/>
          <w:color w:val="000000"/>
          <w:sz w:val="24"/>
          <w:szCs w:val="24"/>
        </w:rPr>
        <w:t>,</w:t>
      </w:r>
      <w:r w:rsidRPr="00594BB9">
        <w:rPr>
          <w:rFonts w:ascii="Arial" w:hAnsi="Arial" w:cs="Arial"/>
          <w:color w:val="000000"/>
          <w:sz w:val="24"/>
          <w:szCs w:val="24"/>
        </w:rPr>
        <w:t xml:space="preserve"> lo siguiente:</w:t>
      </w:r>
    </w:p>
    <w:p w:rsidR="001B419C" w:rsidRDefault="001B419C" w:rsidP="001B419C">
      <w:pPr>
        <w:spacing w:after="0"/>
        <w:jc w:val="both"/>
        <w:rPr>
          <w:rFonts w:ascii="Arial" w:hAnsi="Arial" w:cs="Arial"/>
          <w:b/>
          <w:bCs/>
          <w:sz w:val="24"/>
          <w:szCs w:val="24"/>
        </w:rPr>
      </w:pPr>
    </w:p>
    <w:p w:rsidR="005E7640" w:rsidRDefault="005E7640" w:rsidP="001B419C">
      <w:pPr>
        <w:spacing w:after="0"/>
        <w:jc w:val="both"/>
        <w:rPr>
          <w:rFonts w:ascii="Arial" w:hAnsi="Arial" w:cs="Arial"/>
          <w:b/>
          <w:bCs/>
          <w:sz w:val="24"/>
          <w:szCs w:val="24"/>
        </w:rPr>
      </w:pPr>
    </w:p>
    <w:p w:rsidR="008D0386" w:rsidRDefault="001B419C" w:rsidP="001B419C">
      <w:pPr>
        <w:spacing w:after="0"/>
        <w:jc w:val="both"/>
        <w:rPr>
          <w:rFonts w:ascii="Arial" w:hAnsi="Arial" w:cs="Arial"/>
          <w:b/>
          <w:bCs/>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3-05</w:t>
      </w:r>
      <w:r w:rsidRPr="005D42D3">
        <w:rPr>
          <w:rFonts w:ascii="Arial" w:hAnsi="Arial" w:cs="Arial"/>
          <w:b/>
          <w:sz w:val="24"/>
          <w:szCs w:val="24"/>
        </w:rPr>
        <w:t xml:space="preserve"> Recomendación</w:t>
      </w:r>
    </w:p>
    <w:p w:rsidR="008D0386" w:rsidRDefault="008D0386" w:rsidP="007F403B">
      <w:pPr>
        <w:spacing w:after="0"/>
        <w:jc w:val="both"/>
        <w:rPr>
          <w:rFonts w:ascii="Arial" w:hAnsi="Arial" w:cs="Arial"/>
          <w:b/>
          <w:bCs/>
          <w:sz w:val="24"/>
          <w:szCs w:val="24"/>
        </w:rPr>
      </w:pPr>
    </w:p>
    <w:p w:rsidR="001B419C" w:rsidRPr="001B419C" w:rsidRDefault="001B419C" w:rsidP="001B419C">
      <w:pPr>
        <w:spacing w:after="0"/>
        <w:jc w:val="both"/>
        <w:rPr>
          <w:rFonts w:ascii="Arial" w:hAnsi="Arial" w:cs="Arial"/>
          <w:sz w:val="24"/>
          <w:szCs w:val="24"/>
        </w:rPr>
      </w:pPr>
      <w:r w:rsidRPr="001B419C">
        <w:rPr>
          <w:rFonts w:ascii="Arial" w:hAnsi="Arial" w:cs="Arial"/>
          <w:sz w:val="24"/>
          <w:szCs w:val="24"/>
        </w:rPr>
        <w:t>Se deberán realizar las mejoras necesarias para incorporar la perspectiva de género en los programas presupuestarios del ejercicio fiscal 2024, utilizando como herramienta la Metodología de Marco Lógico con enfoque de perspectiva de género, desde la planeación y diseño de los programas. Para ello, es necesario contar con diagnósticos bien estructurados con información desagregada por género, a fin de identificar la situación comparativa entre hombres y mujeres. Presentar evidencia de este diagnóstico en el próximo programa presupuestario que se elabore y apruebe en materia de protección civil.</w:t>
      </w:r>
    </w:p>
    <w:p w:rsidR="007D3820" w:rsidRDefault="007D3820" w:rsidP="007F403B">
      <w:pPr>
        <w:spacing w:after="0"/>
        <w:jc w:val="both"/>
        <w:rPr>
          <w:rFonts w:ascii="Arial" w:hAnsi="Arial" w:cs="Arial"/>
          <w:b/>
          <w:bCs/>
          <w:sz w:val="24"/>
          <w:szCs w:val="24"/>
        </w:rPr>
      </w:pPr>
    </w:p>
    <w:p w:rsidR="001B419C" w:rsidRDefault="001B419C" w:rsidP="001B419C">
      <w:pPr>
        <w:spacing w:after="0"/>
        <w:jc w:val="both"/>
        <w:rPr>
          <w:rFonts w:ascii="Arial" w:hAnsi="Arial" w:cs="Arial"/>
          <w:b/>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3-06</w:t>
      </w:r>
      <w:r w:rsidRPr="005D42D3">
        <w:rPr>
          <w:rFonts w:ascii="Arial" w:hAnsi="Arial" w:cs="Arial"/>
          <w:b/>
          <w:sz w:val="24"/>
          <w:szCs w:val="24"/>
        </w:rPr>
        <w:t xml:space="preserve"> Recomendación</w:t>
      </w:r>
    </w:p>
    <w:p w:rsidR="001B419C" w:rsidRPr="001B419C" w:rsidRDefault="001B419C" w:rsidP="001B419C">
      <w:pPr>
        <w:spacing w:after="0"/>
        <w:jc w:val="both"/>
        <w:rPr>
          <w:rFonts w:ascii="Arial" w:hAnsi="Arial" w:cs="Arial"/>
          <w:b/>
          <w:sz w:val="24"/>
          <w:szCs w:val="24"/>
        </w:rPr>
      </w:pPr>
    </w:p>
    <w:p w:rsidR="001B419C" w:rsidRPr="001B419C" w:rsidRDefault="00D01D9E" w:rsidP="001B419C">
      <w:pPr>
        <w:spacing w:after="0"/>
        <w:jc w:val="both"/>
        <w:rPr>
          <w:rFonts w:ascii="Arial" w:hAnsi="Arial" w:cs="Arial"/>
          <w:sz w:val="24"/>
          <w:szCs w:val="24"/>
        </w:rPr>
      </w:pPr>
      <w:r>
        <w:rPr>
          <w:rFonts w:ascii="Arial" w:hAnsi="Arial" w:cs="Arial"/>
          <w:sz w:val="24"/>
          <w:szCs w:val="24"/>
        </w:rPr>
        <w:t>La</w:t>
      </w:r>
      <w:r w:rsidR="001B419C" w:rsidRPr="001B419C">
        <w:rPr>
          <w:rFonts w:ascii="Arial" w:hAnsi="Arial" w:cs="Arial"/>
          <w:sz w:val="24"/>
          <w:szCs w:val="24"/>
        </w:rPr>
        <w:t>s</w:t>
      </w:r>
      <w:r>
        <w:rPr>
          <w:rFonts w:ascii="Arial" w:hAnsi="Arial" w:cs="Arial"/>
          <w:sz w:val="24"/>
          <w:szCs w:val="24"/>
        </w:rPr>
        <w:t xml:space="preserve"> personas</w:t>
      </w:r>
      <w:r w:rsidR="001B419C" w:rsidRPr="001B419C">
        <w:rPr>
          <w:rFonts w:ascii="Arial" w:hAnsi="Arial" w:cs="Arial"/>
          <w:sz w:val="24"/>
          <w:szCs w:val="24"/>
        </w:rPr>
        <w:t xml:space="preserve"> responsables de los programas presupuestarios deberán realizar el planteamiento del problema a través del diagnóstico realizado, y sea establecido como problema único, y en base a ello generar información acerca de la naturaleza del problema, establecer sus causas y efectos, así mismo, permita visualizar las necesidades de las mujeres y los hombres. Se deberá presentar evidencia del árbol de problemas y de objetivos con este enfoque del próximo programa presupuestario relacionado con la protección civil. </w:t>
      </w:r>
    </w:p>
    <w:p w:rsidR="001B419C" w:rsidRDefault="001B419C" w:rsidP="001B419C">
      <w:pPr>
        <w:spacing w:after="0"/>
        <w:jc w:val="both"/>
        <w:rPr>
          <w:rFonts w:ascii="Arial" w:hAnsi="Arial" w:cs="Arial"/>
          <w:b/>
          <w:bCs/>
          <w:sz w:val="24"/>
          <w:szCs w:val="24"/>
        </w:rPr>
      </w:pPr>
    </w:p>
    <w:p w:rsidR="001B419C" w:rsidRDefault="001B419C" w:rsidP="001B419C">
      <w:pPr>
        <w:spacing w:after="0"/>
        <w:jc w:val="both"/>
        <w:rPr>
          <w:rFonts w:ascii="Arial" w:hAnsi="Arial" w:cs="Arial"/>
          <w:b/>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3-07</w:t>
      </w:r>
      <w:r w:rsidRPr="005D42D3">
        <w:rPr>
          <w:rFonts w:ascii="Arial" w:hAnsi="Arial" w:cs="Arial"/>
          <w:b/>
          <w:sz w:val="24"/>
          <w:szCs w:val="24"/>
        </w:rPr>
        <w:t xml:space="preserve"> Recomendación</w:t>
      </w:r>
    </w:p>
    <w:p w:rsidR="001B419C" w:rsidRDefault="001B419C" w:rsidP="001B419C">
      <w:pPr>
        <w:spacing w:after="0"/>
        <w:jc w:val="both"/>
        <w:rPr>
          <w:rFonts w:ascii="Arial" w:hAnsi="Arial" w:cs="Arial"/>
          <w:b/>
          <w:sz w:val="24"/>
          <w:szCs w:val="24"/>
        </w:rPr>
      </w:pPr>
    </w:p>
    <w:p w:rsidR="001B419C" w:rsidRPr="001B419C" w:rsidRDefault="001B419C" w:rsidP="001B419C">
      <w:pPr>
        <w:spacing w:after="0"/>
        <w:jc w:val="both"/>
        <w:rPr>
          <w:rFonts w:ascii="Arial" w:hAnsi="Arial" w:cs="Arial"/>
          <w:sz w:val="24"/>
          <w:szCs w:val="24"/>
        </w:rPr>
      </w:pPr>
      <w:r w:rsidRPr="001B419C">
        <w:rPr>
          <w:rFonts w:ascii="Arial" w:hAnsi="Arial" w:cs="Arial"/>
          <w:sz w:val="24"/>
          <w:szCs w:val="24"/>
        </w:rPr>
        <w:t>Deberá presentarse evidencia de los registros que determinen el número de personas diferenciadas por sexo, que hayan tomado las capacitaciones impartidas en materia de protección civil, como parte de la población beneficiada del programa presupuestario auditado.</w:t>
      </w:r>
    </w:p>
    <w:p w:rsidR="001B419C" w:rsidRDefault="001B419C" w:rsidP="001B419C">
      <w:pPr>
        <w:spacing w:after="0"/>
        <w:jc w:val="both"/>
        <w:rPr>
          <w:rFonts w:ascii="Arial" w:hAnsi="Arial" w:cs="Arial"/>
          <w:b/>
          <w:bCs/>
          <w:sz w:val="24"/>
          <w:szCs w:val="24"/>
        </w:rPr>
      </w:pPr>
    </w:p>
    <w:p w:rsidR="001B419C" w:rsidRDefault="001B419C" w:rsidP="001B419C">
      <w:pPr>
        <w:spacing w:after="0"/>
        <w:jc w:val="both"/>
        <w:rPr>
          <w:rFonts w:ascii="Arial" w:hAnsi="Arial" w:cs="Arial"/>
          <w:b/>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3-08</w:t>
      </w:r>
      <w:r w:rsidRPr="005D42D3">
        <w:rPr>
          <w:rFonts w:ascii="Arial" w:hAnsi="Arial" w:cs="Arial"/>
          <w:b/>
          <w:sz w:val="24"/>
          <w:szCs w:val="24"/>
        </w:rPr>
        <w:t xml:space="preserve"> Recomendación</w:t>
      </w:r>
    </w:p>
    <w:p w:rsidR="001B419C" w:rsidRDefault="001B419C" w:rsidP="001B419C">
      <w:pPr>
        <w:spacing w:after="0"/>
        <w:jc w:val="both"/>
        <w:rPr>
          <w:rFonts w:ascii="Arial" w:hAnsi="Arial" w:cs="Arial"/>
          <w:b/>
          <w:sz w:val="24"/>
          <w:szCs w:val="24"/>
        </w:rPr>
      </w:pPr>
    </w:p>
    <w:p w:rsidR="001B419C" w:rsidRPr="001B419C" w:rsidRDefault="001B419C" w:rsidP="001B419C">
      <w:pPr>
        <w:spacing w:after="0"/>
        <w:jc w:val="both"/>
        <w:rPr>
          <w:rFonts w:ascii="Arial" w:hAnsi="Arial" w:cs="Arial"/>
          <w:sz w:val="24"/>
          <w:szCs w:val="24"/>
        </w:rPr>
      </w:pPr>
      <w:r w:rsidRPr="001B419C">
        <w:rPr>
          <w:rFonts w:ascii="Arial" w:hAnsi="Arial" w:cs="Arial"/>
          <w:sz w:val="24"/>
          <w:szCs w:val="24"/>
        </w:rPr>
        <w:t xml:space="preserve">Se deberá incorporar la perspectiva de género en la redacción de los resúmenes narrativos, así como el establecimiento de indicadores sensibles al género, en la Matriz de Indicadores para Resultados del programa presupuestario en materia de protección civil de 2024, que permitan identificar las condiciones de inequidad, con el fin de disminuir las brechas de género. </w:t>
      </w:r>
    </w:p>
    <w:p w:rsidR="001B419C" w:rsidRDefault="001B419C" w:rsidP="001B419C">
      <w:pPr>
        <w:spacing w:after="0"/>
        <w:jc w:val="both"/>
        <w:rPr>
          <w:rFonts w:ascii="Arial" w:hAnsi="Arial" w:cs="Arial"/>
          <w:b/>
          <w:sz w:val="24"/>
          <w:szCs w:val="24"/>
        </w:rPr>
      </w:pPr>
    </w:p>
    <w:p w:rsidR="005E7640" w:rsidRDefault="005E7640" w:rsidP="001B419C">
      <w:pPr>
        <w:spacing w:after="0"/>
        <w:jc w:val="both"/>
        <w:rPr>
          <w:rFonts w:ascii="Arial" w:hAnsi="Arial" w:cs="Arial"/>
          <w:b/>
          <w:sz w:val="24"/>
          <w:szCs w:val="24"/>
        </w:rPr>
      </w:pPr>
    </w:p>
    <w:p w:rsidR="001B419C" w:rsidRDefault="001B419C" w:rsidP="001B419C">
      <w:pPr>
        <w:spacing w:after="0"/>
        <w:jc w:val="both"/>
        <w:rPr>
          <w:rFonts w:ascii="Arial" w:hAnsi="Arial" w:cs="Arial"/>
          <w:b/>
          <w:bCs/>
          <w:sz w:val="24"/>
          <w:szCs w:val="24"/>
        </w:rPr>
      </w:pPr>
      <w:r w:rsidRPr="005D42D3">
        <w:rPr>
          <w:rFonts w:ascii="Arial" w:hAnsi="Arial" w:cs="Arial"/>
          <w:b/>
          <w:sz w:val="24"/>
          <w:szCs w:val="24"/>
        </w:rPr>
        <w:t>22-AEMD-B-077-19</w:t>
      </w:r>
      <w:r>
        <w:rPr>
          <w:rFonts w:ascii="Arial" w:hAnsi="Arial" w:cs="Arial"/>
          <w:b/>
          <w:sz w:val="24"/>
          <w:szCs w:val="24"/>
        </w:rPr>
        <w:t>8</w:t>
      </w:r>
      <w:r w:rsidRPr="005D42D3">
        <w:rPr>
          <w:rFonts w:ascii="Arial" w:hAnsi="Arial" w:cs="Arial"/>
          <w:b/>
          <w:sz w:val="24"/>
          <w:szCs w:val="24"/>
        </w:rPr>
        <w:t>-R0</w:t>
      </w:r>
      <w:r>
        <w:rPr>
          <w:rFonts w:ascii="Arial" w:hAnsi="Arial" w:cs="Arial"/>
          <w:b/>
          <w:sz w:val="24"/>
          <w:szCs w:val="24"/>
        </w:rPr>
        <w:t>3-09</w:t>
      </w:r>
      <w:r w:rsidRPr="005D42D3">
        <w:rPr>
          <w:rFonts w:ascii="Arial" w:hAnsi="Arial" w:cs="Arial"/>
          <w:b/>
          <w:sz w:val="24"/>
          <w:szCs w:val="24"/>
        </w:rPr>
        <w:t xml:space="preserve"> Recomendación</w:t>
      </w:r>
    </w:p>
    <w:p w:rsidR="001B419C" w:rsidRDefault="001B419C" w:rsidP="001B419C">
      <w:pPr>
        <w:spacing w:after="0"/>
        <w:jc w:val="both"/>
        <w:rPr>
          <w:rFonts w:ascii="Arial" w:hAnsi="Arial" w:cs="Arial"/>
          <w:b/>
          <w:bCs/>
          <w:sz w:val="24"/>
          <w:szCs w:val="24"/>
        </w:rPr>
      </w:pPr>
    </w:p>
    <w:p w:rsidR="001B419C" w:rsidRDefault="001B419C" w:rsidP="00863F5D">
      <w:pPr>
        <w:spacing w:after="0"/>
        <w:jc w:val="both"/>
        <w:rPr>
          <w:rFonts w:ascii="Arial" w:hAnsi="Arial" w:cs="Arial"/>
          <w:sz w:val="24"/>
          <w:szCs w:val="24"/>
        </w:rPr>
      </w:pPr>
      <w:r w:rsidRPr="00EE5881">
        <w:rPr>
          <w:rFonts w:ascii="Arial" w:hAnsi="Arial" w:cs="Arial"/>
          <w:sz w:val="24"/>
          <w:szCs w:val="24"/>
        </w:rPr>
        <w:t xml:space="preserve">Es necesario reforzar con las áreas responsables de la elaboración de los programas presupuestarios, </w:t>
      </w:r>
      <w:r w:rsidRPr="00EE5881">
        <w:rPr>
          <w:rFonts w:ascii="Arial" w:hAnsi="Arial" w:cs="Arial"/>
          <w:bCs/>
          <w:iCs/>
          <w:sz w:val="24"/>
          <w:szCs w:val="24"/>
        </w:rPr>
        <w:t>los criterios y mecanismos a utilizar para</w:t>
      </w:r>
      <w:r w:rsidRPr="00EE5881">
        <w:rPr>
          <w:rFonts w:ascii="Arial" w:hAnsi="Arial" w:cs="Arial"/>
          <w:sz w:val="24"/>
          <w:szCs w:val="24"/>
        </w:rPr>
        <w:t xml:space="preserve"> la integración de un informe de los resultados obtenidos en la ejecución del programa presupuestario que les corresponda, en el que consideren presentar información desagregada de los indicadores que se establezcan para tal efecto, para que se puedan conocer los resultados alcanzados por el programa y el impacto obtenido en la reducción de las brechas de desigualdad de género, así como la demás información que consideren necesaria deba ser incluida. </w:t>
      </w:r>
      <w:r w:rsidRPr="00EE5881">
        <w:rPr>
          <w:rFonts w:ascii="Arial" w:hAnsi="Arial" w:cs="Arial"/>
          <w:bCs/>
          <w:iCs/>
          <w:sz w:val="24"/>
          <w:szCs w:val="24"/>
        </w:rPr>
        <w:t>Se deberá</w:t>
      </w:r>
      <w:r w:rsidR="00C97DD6">
        <w:rPr>
          <w:rFonts w:ascii="Arial" w:hAnsi="Arial" w:cs="Arial"/>
          <w:bCs/>
          <w:iCs/>
          <w:sz w:val="24"/>
          <w:szCs w:val="24"/>
        </w:rPr>
        <w:t>n</w:t>
      </w:r>
      <w:r w:rsidRPr="00EE5881">
        <w:rPr>
          <w:rFonts w:ascii="Arial" w:hAnsi="Arial" w:cs="Arial"/>
          <w:bCs/>
          <w:iCs/>
          <w:sz w:val="24"/>
          <w:szCs w:val="24"/>
        </w:rPr>
        <w:t xml:space="preserve"> realizar reuniones de trabajo con las áreas correspondientes para uniformar los criterios y mecanismos</w:t>
      </w:r>
      <w:r w:rsidRPr="00EE5881">
        <w:rPr>
          <w:rFonts w:ascii="Arial" w:hAnsi="Arial" w:cs="Arial"/>
          <w:sz w:val="24"/>
          <w:szCs w:val="24"/>
        </w:rPr>
        <w:t xml:space="preserve"> a utilizar, presentando la evidencia de su realización, así como del informe del programa PP05 con estas características sugeridas.</w:t>
      </w:r>
    </w:p>
    <w:p w:rsidR="00863F5D" w:rsidRPr="00EE5881" w:rsidRDefault="00863F5D" w:rsidP="00863F5D">
      <w:pPr>
        <w:spacing w:after="0"/>
        <w:jc w:val="both"/>
        <w:rPr>
          <w:rFonts w:ascii="Arial" w:hAnsi="Arial" w:cs="Arial"/>
          <w:sz w:val="24"/>
          <w:szCs w:val="24"/>
        </w:rPr>
      </w:pPr>
    </w:p>
    <w:p w:rsidR="00EE5881" w:rsidRPr="001B4E16" w:rsidRDefault="00EE5881" w:rsidP="00EE5881">
      <w:pPr>
        <w:autoSpaceDE w:val="0"/>
        <w:autoSpaceDN w:val="0"/>
        <w:adjustRightInd w:val="0"/>
        <w:spacing w:after="0"/>
        <w:jc w:val="both"/>
        <w:rPr>
          <w:rFonts w:ascii="Arial" w:hAnsi="Arial" w:cs="Arial"/>
          <w:color w:val="000000"/>
          <w:sz w:val="24"/>
          <w:szCs w:val="24"/>
        </w:rPr>
      </w:pPr>
      <w:r w:rsidRPr="00625FBE">
        <w:rPr>
          <w:rFonts w:ascii="Arial" w:hAnsi="Arial" w:cs="Arial"/>
          <w:color w:val="000000"/>
          <w:sz w:val="24"/>
          <w:szCs w:val="24"/>
        </w:rPr>
        <w:t xml:space="preserve">Con motivo de la reunión de trabajo efectuada para la presentación de resultados finales de auditoría y observaciones preliminares, </w:t>
      </w:r>
      <w:r w:rsidRPr="00625FBE">
        <w:rPr>
          <w:rFonts w:ascii="Arial" w:hAnsi="Arial" w:cs="Arial"/>
          <w:bCs/>
          <w:sz w:val="24"/>
          <w:szCs w:val="24"/>
        </w:rPr>
        <w:t xml:space="preserve">el </w:t>
      </w:r>
      <w:r w:rsidRPr="00625FBE">
        <w:rPr>
          <w:rFonts w:ascii="Arial" w:eastAsiaTheme="minorHAnsi" w:hAnsi="Arial" w:cs="Arial"/>
          <w:sz w:val="24"/>
          <w:szCs w:val="24"/>
          <w:lang w:val="es-ES" w:eastAsia="en-US"/>
        </w:rPr>
        <w:t>Ayuntamiento del Municipio de Puerto Morelos</w:t>
      </w:r>
      <w:r w:rsidRPr="00625FBE">
        <w:rPr>
          <w:rFonts w:ascii="Arial" w:hAnsi="Arial" w:cs="Arial"/>
          <w:color w:val="000000"/>
          <w:sz w:val="24"/>
          <w:szCs w:val="24"/>
        </w:rPr>
        <w:t xml:space="preserve">, estableció como fecha compromiso para la atención de las recomendaciones </w:t>
      </w:r>
      <w:r w:rsidRPr="00625FBE">
        <w:rPr>
          <w:rFonts w:ascii="Arial" w:hAnsi="Arial" w:cs="Arial"/>
          <w:sz w:val="24"/>
          <w:szCs w:val="24"/>
        </w:rPr>
        <w:t>22-AEMD-B-077-198-R</w:t>
      </w:r>
      <w:r w:rsidR="001B71C2" w:rsidRPr="00625FBE">
        <w:rPr>
          <w:rFonts w:ascii="Arial" w:hAnsi="Arial" w:cs="Arial"/>
          <w:sz w:val="24"/>
          <w:szCs w:val="24"/>
        </w:rPr>
        <w:t>03-05, 22-AEMD-B-077-198-R03-06 y</w:t>
      </w:r>
      <w:r w:rsidRPr="00625FBE">
        <w:rPr>
          <w:rFonts w:ascii="Arial" w:hAnsi="Arial" w:cs="Arial"/>
          <w:sz w:val="24"/>
          <w:szCs w:val="24"/>
        </w:rPr>
        <w:t xml:space="preserve"> </w:t>
      </w:r>
      <w:r w:rsidR="001B71C2" w:rsidRPr="00625FBE">
        <w:rPr>
          <w:rFonts w:ascii="Arial" w:hAnsi="Arial" w:cs="Arial"/>
          <w:sz w:val="24"/>
          <w:szCs w:val="24"/>
        </w:rPr>
        <w:t>22-AEMD-B-077-198-R03-08 el 30 de abril de 2024 y para las recomendaciones 22-AEMD-B-077-198-R03-07</w:t>
      </w:r>
      <w:r w:rsidRPr="00625FBE">
        <w:rPr>
          <w:rFonts w:ascii="Arial" w:hAnsi="Arial" w:cs="Arial"/>
          <w:sz w:val="24"/>
          <w:szCs w:val="24"/>
        </w:rPr>
        <w:t xml:space="preserve"> y 22-AEMD-B-077-198-R03-09 </w:t>
      </w:r>
      <w:r w:rsidRPr="00625FBE">
        <w:rPr>
          <w:rFonts w:ascii="Arial" w:hAnsi="Arial" w:cs="Arial"/>
          <w:color w:val="000000"/>
          <w:sz w:val="24"/>
          <w:szCs w:val="24"/>
        </w:rPr>
        <w:t xml:space="preserve">el </w:t>
      </w:r>
      <w:r w:rsidR="001B71C2" w:rsidRPr="00625FBE">
        <w:rPr>
          <w:rFonts w:ascii="Arial" w:hAnsi="Arial" w:cs="Arial"/>
          <w:color w:val="000000"/>
          <w:sz w:val="24"/>
          <w:szCs w:val="24"/>
        </w:rPr>
        <w:t>12 de abril de 2024</w:t>
      </w:r>
      <w:r w:rsidRPr="00625FBE">
        <w:rPr>
          <w:rFonts w:ascii="Arial" w:hAnsi="Arial" w:cs="Arial"/>
          <w:sz w:val="24"/>
          <w:szCs w:val="24"/>
          <w:lang w:eastAsia="es-ES"/>
        </w:rPr>
        <w:t>. Por lo antes expuesto</w:t>
      </w:r>
      <w:r w:rsidR="001B71C2" w:rsidRPr="00625FBE">
        <w:rPr>
          <w:rFonts w:ascii="Arial" w:hAnsi="Arial" w:cs="Arial"/>
          <w:sz w:val="24"/>
          <w:szCs w:val="24"/>
          <w:lang w:eastAsia="es-ES"/>
        </w:rPr>
        <w:t>,</w:t>
      </w:r>
      <w:r w:rsidRPr="00625FBE">
        <w:rPr>
          <w:rFonts w:ascii="Arial" w:hAnsi="Arial" w:cs="Arial"/>
          <w:sz w:val="24"/>
          <w:szCs w:val="24"/>
          <w:lang w:eastAsia="es-ES"/>
        </w:rPr>
        <w:t xml:space="preserve"> la atención a la</w:t>
      </w:r>
      <w:r w:rsidR="001B71C2" w:rsidRPr="00625FBE">
        <w:rPr>
          <w:rFonts w:ascii="Arial" w:hAnsi="Arial" w:cs="Arial"/>
          <w:sz w:val="24"/>
          <w:szCs w:val="24"/>
          <w:lang w:eastAsia="es-ES"/>
        </w:rPr>
        <w:t>s recomendacio</w:t>
      </w:r>
      <w:r w:rsidRPr="00625FBE">
        <w:rPr>
          <w:rFonts w:ascii="Arial" w:hAnsi="Arial" w:cs="Arial"/>
          <w:sz w:val="24"/>
          <w:szCs w:val="24"/>
          <w:lang w:eastAsia="es-ES"/>
        </w:rPr>
        <w:t>n</w:t>
      </w:r>
      <w:r w:rsidR="001B71C2" w:rsidRPr="00625FBE">
        <w:rPr>
          <w:rFonts w:ascii="Arial" w:hAnsi="Arial" w:cs="Arial"/>
          <w:sz w:val="24"/>
          <w:szCs w:val="24"/>
          <w:lang w:eastAsia="es-ES"/>
        </w:rPr>
        <w:t>es</w:t>
      </w:r>
      <w:r w:rsidRPr="00625FBE">
        <w:rPr>
          <w:rFonts w:ascii="Arial" w:hAnsi="Arial" w:cs="Arial"/>
          <w:sz w:val="24"/>
          <w:szCs w:val="24"/>
          <w:lang w:eastAsia="es-ES"/>
        </w:rPr>
        <w:t xml:space="preserve"> de desempeño queda en </w:t>
      </w:r>
      <w:r w:rsidRPr="00625FBE">
        <w:rPr>
          <w:rFonts w:ascii="Arial" w:hAnsi="Arial" w:cs="Arial"/>
          <w:b/>
          <w:sz w:val="24"/>
          <w:szCs w:val="24"/>
          <w:lang w:eastAsia="es-ES"/>
        </w:rPr>
        <w:t>seguimiento</w:t>
      </w:r>
      <w:r w:rsidRPr="00625FBE">
        <w:rPr>
          <w:rFonts w:ascii="Arial" w:hAnsi="Arial" w:cs="Arial"/>
          <w:sz w:val="24"/>
          <w:szCs w:val="24"/>
          <w:lang w:eastAsia="es-ES"/>
        </w:rPr>
        <w:t>.</w:t>
      </w:r>
    </w:p>
    <w:p w:rsidR="00EE5881" w:rsidRPr="001B4E16" w:rsidRDefault="00EE5881" w:rsidP="00EE5881">
      <w:pPr>
        <w:spacing w:after="0"/>
        <w:jc w:val="both"/>
        <w:rPr>
          <w:rFonts w:ascii="Arial" w:hAnsi="Arial" w:cs="Arial"/>
          <w:b/>
          <w:sz w:val="24"/>
          <w:szCs w:val="24"/>
        </w:rPr>
      </w:pPr>
    </w:p>
    <w:p w:rsidR="00EE5881" w:rsidRPr="006E4BA6" w:rsidRDefault="00EE5881" w:rsidP="00EE5881">
      <w:pPr>
        <w:spacing w:after="0"/>
        <w:jc w:val="both"/>
        <w:rPr>
          <w:rFonts w:ascii="Arial" w:hAnsi="Arial" w:cs="Arial"/>
          <w:b/>
          <w:sz w:val="24"/>
          <w:szCs w:val="24"/>
        </w:rPr>
      </w:pPr>
      <w:r w:rsidRPr="006E4BA6">
        <w:rPr>
          <w:rFonts w:ascii="Arial" w:hAnsi="Arial" w:cs="Arial"/>
          <w:b/>
          <w:sz w:val="24"/>
          <w:szCs w:val="24"/>
        </w:rPr>
        <w:t>Normatividad relacionada con la</w:t>
      </w:r>
      <w:r>
        <w:rPr>
          <w:rFonts w:ascii="Arial" w:hAnsi="Arial" w:cs="Arial"/>
          <w:b/>
          <w:sz w:val="24"/>
          <w:szCs w:val="24"/>
        </w:rPr>
        <w:t>s</w:t>
      </w:r>
      <w:r w:rsidRPr="006E4BA6">
        <w:rPr>
          <w:rFonts w:ascii="Arial" w:hAnsi="Arial" w:cs="Arial"/>
          <w:b/>
          <w:sz w:val="24"/>
          <w:szCs w:val="24"/>
        </w:rPr>
        <w:t xml:space="preserve"> observaci</w:t>
      </w:r>
      <w:r>
        <w:rPr>
          <w:rFonts w:ascii="Arial" w:hAnsi="Arial" w:cs="Arial"/>
          <w:b/>
          <w:sz w:val="24"/>
          <w:szCs w:val="24"/>
        </w:rPr>
        <w:t>o</w:t>
      </w:r>
      <w:r w:rsidRPr="006E4BA6">
        <w:rPr>
          <w:rFonts w:ascii="Arial" w:hAnsi="Arial" w:cs="Arial"/>
          <w:b/>
          <w:sz w:val="24"/>
          <w:szCs w:val="24"/>
        </w:rPr>
        <w:t>n</w:t>
      </w:r>
      <w:r>
        <w:rPr>
          <w:rFonts w:ascii="Arial" w:hAnsi="Arial" w:cs="Arial"/>
          <w:b/>
          <w:sz w:val="24"/>
          <w:szCs w:val="24"/>
        </w:rPr>
        <w:t>es.</w:t>
      </w:r>
    </w:p>
    <w:p w:rsidR="001B419C" w:rsidRDefault="001B419C" w:rsidP="001B419C">
      <w:pPr>
        <w:spacing w:after="0"/>
        <w:jc w:val="both"/>
        <w:rPr>
          <w:rFonts w:ascii="Arial" w:hAnsi="Arial" w:cs="Arial"/>
          <w:b/>
          <w:bCs/>
          <w:sz w:val="24"/>
          <w:szCs w:val="24"/>
        </w:rPr>
      </w:pPr>
    </w:p>
    <w:p w:rsidR="00EE5881" w:rsidRPr="00412281" w:rsidRDefault="00EE5881" w:rsidP="00EE5881">
      <w:pPr>
        <w:spacing w:after="0"/>
        <w:jc w:val="both"/>
        <w:rPr>
          <w:rFonts w:ascii="Arial" w:hAnsi="Arial" w:cs="Arial"/>
          <w:sz w:val="24"/>
          <w:szCs w:val="24"/>
        </w:rPr>
      </w:pPr>
      <w:r w:rsidRPr="00412281">
        <w:rPr>
          <w:rFonts w:ascii="Arial" w:hAnsi="Arial" w:cs="Arial"/>
          <w:sz w:val="24"/>
          <w:szCs w:val="24"/>
        </w:rPr>
        <w:t>Ley de Planeación para el Desarrollo del Estado de Quintana Roo, artículos 61 y 62.</w:t>
      </w:r>
    </w:p>
    <w:p w:rsidR="00EE5881" w:rsidRPr="00412281" w:rsidRDefault="00EE5881" w:rsidP="00EE5881">
      <w:pPr>
        <w:spacing w:after="0"/>
        <w:jc w:val="both"/>
        <w:rPr>
          <w:rFonts w:ascii="Arial" w:hAnsi="Arial" w:cs="Arial"/>
          <w:sz w:val="24"/>
          <w:szCs w:val="24"/>
        </w:rPr>
      </w:pPr>
      <w:r w:rsidRPr="00412281">
        <w:rPr>
          <w:rFonts w:ascii="Arial" w:hAnsi="Arial" w:cs="Arial"/>
          <w:sz w:val="24"/>
          <w:szCs w:val="24"/>
        </w:rPr>
        <w:t>Ley de los Municipios del Estado de Quintana Roo, artículo 90, fracción XXIX.</w:t>
      </w:r>
    </w:p>
    <w:p w:rsidR="00EE5881" w:rsidRDefault="00EE5881" w:rsidP="001B419C">
      <w:pPr>
        <w:spacing w:after="0"/>
        <w:jc w:val="both"/>
        <w:rPr>
          <w:rFonts w:ascii="Arial" w:hAnsi="Arial" w:cs="Arial"/>
          <w:b/>
          <w:bCs/>
          <w:sz w:val="24"/>
          <w:szCs w:val="24"/>
        </w:rPr>
      </w:pPr>
    </w:p>
    <w:p w:rsidR="00FF1304" w:rsidRPr="00D65F6A" w:rsidRDefault="00FF1304" w:rsidP="00FF1304">
      <w:pPr>
        <w:pStyle w:val="Ttulo2"/>
      </w:pPr>
      <w:bookmarkStart w:id="92" w:name="_Toc147997369"/>
      <w:r>
        <w:t>I</w:t>
      </w:r>
      <w:r w:rsidRPr="00D65F6A">
        <w:t xml:space="preserve">I.4. </w:t>
      </w:r>
      <w:r w:rsidRPr="006E1C45">
        <w:t>SÍNTESIS</w:t>
      </w:r>
      <w:r w:rsidRPr="00D65F6A">
        <w:t xml:space="preserve"> DE </w:t>
      </w:r>
      <w:r w:rsidRPr="009A7878">
        <w:t>LAS</w:t>
      </w:r>
      <w:r w:rsidRPr="00D65F6A">
        <w:t xml:space="preserve"> JUSTIFICACIONES Y ACLARACIONES PRESENTADAS POR EL ENTE FISCALIZADO</w:t>
      </w:r>
      <w:bookmarkEnd w:id="92"/>
    </w:p>
    <w:p w:rsidR="00FF1304" w:rsidRPr="00D65F6A" w:rsidRDefault="00FF1304" w:rsidP="00FF1304">
      <w:pPr>
        <w:spacing w:after="0"/>
        <w:jc w:val="both"/>
        <w:rPr>
          <w:rFonts w:ascii="Arial" w:hAnsi="Arial" w:cs="Arial"/>
          <w:sz w:val="24"/>
          <w:szCs w:val="24"/>
        </w:rPr>
      </w:pPr>
    </w:p>
    <w:p w:rsidR="00FF1304" w:rsidRDefault="00FF1304" w:rsidP="00FF1304">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9E0447">
        <w:rPr>
          <w:rFonts w:ascii="Arial" w:hAnsi="Arial" w:cs="Arial"/>
          <w:sz w:val="24"/>
          <w:lang w:val="es-ES"/>
        </w:rPr>
        <w:t>artículo 38 fracción VI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Pr>
          <w:rFonts w:ascii="Arial" w:hAnsi="Arial" w:cs="Arial"/>
          <w:sz w:val="24"/>
          <w:lang w:val="es-ES"/>
        </w:rPr>
        <w:t xml:space="preserve"> 2022</w:t>
      </w:r>
      <w:r w:rsidRPr="00D65F6A">
        <w:rPr>
          <w:rFonts w:ascii="Arial" w:hAnsi="Arial" w:cs="Arial"/>
          <w:sz w:val="24"/>
          <w:lang w:val="es-ES"/>
        </w:rPr>
        <w:t>.</w:t>
      </w:r>
    </w:p>
    <w:p w:rsidR="007946C9" w:rsidRDefault="007946C9" w:rsidP="00FF1304">
      <w:pPr>
        <w:spacing w:after="0"/>
        <w:jc w:val="both"/>
        <w:rPr>
          <w:rFonts w:ascii="Arial" w:hAnsi="Arial" w:cs="Arial"/>
          <w:sz w:val="24"/>
          <w:lang w:val="es-ES"/>
        </w:rPr>
      </w:pPr>
    </w:p>
    <w:p w:rsidR="00FF1304" w:rsidRPr="001C5235" w:rsidRDefault="00FF1304" w:rsidP="00FF1304">
      <w:pPr>
        <w:pStyle w:val="Ttulo2"/>
      </w:pPr>
      <w:bookmarkStart w:id="93" w:name="_Toc147997370"/>
      <w:r w:rsidRPr="00D65F6A">
        <w:rPr>
          <w:bCs/>
        </w:rPr>
        <w:t>I</w:t>
      </w:r>
      <w:r>
        <w:rPr>
          <w:bCs/>
        </w:rPr>
        <w:t>I</w:t>
      </w:r>
      <w:r w:rsidRPr="00D65F6A">
        <w:rPr>
          <w:bCs/>
        </w:rPr>
        <w:t xml:space="preserve">.5. </w:t>
      </w:r>
      <w:r w:rsidRPr="00D65F6A">
        <w:t xml:space="preserve">TABLA DE </w:t>
      </w:r>
      <w:r w:rsidRPr="006E1C45">
        <w:t>JUSTIFICACIONES</w:t>
      </w:r>
      <w:r w:rsidRPr="00D65F6A">
        <w:t xml:space="preserve"> Y ACLARACIONES DE LOS RESULTADOS</w:t>
      </w:r>
      <w:bookmarkEnd w:id="93"/>
    </w:p>
    <w:p w:rsidR="00FF1304" w:rsidRDefault="00FF1304" w:rsidP="00FF1304">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670"/>
        <w:gridCol w:w="3912"/>
        <w:gridCol w:w="1622"/>
      </w:tblGrid>
      <w:tr w:rsidR="00FF1304" w:rsidRPr="007946C9" w:rsidTr="00DB030F">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304" w:rsidRPr="007946C9" w:rsidRDefault="00FF1304" w:rsidP="00DB030F">
            <w:pPr>
              <w:spacing w:after="0"/>
              <w:jc w:val="both"/>
              <w:rPr>
                <w:rFonts w:ascii="Arial" w:hAnsi="Arial" w:cs="Arial"/>
                <w:b/>
                <w:bCs/>
                <w:lang w:val="es-ES"/>
              </w:rPr>
            </w:pPr>
            <w:r w:rsidRPr="007946C9">
              <w:rPr>
                <w:rFonts w:ascii="Arial" w:hAnsi="Arial" w:cs="Arial"/>
                <w:b/>
                <w:bCs/>
              </w:rPr>
              <w:t>Auditoría de Desempeño al cumplimiento de objetivos y metas con base en indicadores de programas presupuestarios</w:t>
            </w:r>
            <w:r w:rsidRPr="007946C9">
              <w:rPr>
                <w:rFonts w:ascii="Arial" w:hAnsi="Arial" w:cs="Arial"/>
                <w:b/>
              </w:rPr>
              <w:t>, 22-AEMD-B-GOB-077-198.</w:t>
            </w:r>
          </w:p>
        </w:tc>
      </w:tr>
      <w:tr w:rsidR="00250D56" w:rsidRPr="007946C9" w:rsidTr="007B26DD">
        <w:trPr>
          <w:trHeight w:val="381"/>
          <w:tblHeader/>
          <w:jc w:val="center"/>
        </w:trPr>
        <w:tc>
          <w:tcPr>
            <w:tcW w:w="2000" w:type="pct"/>
            <w:tcBorders>
              <w:top w:val="single" w:sz="4" w:space="0" w:color="BFBFBF" w:themeColor="background1" w:themeShade="BF"/>
              <w:bottom w:val="nil"/>
              <w:right w:val="nil"/>
            </w:tcBorders>
            <w:shd w:val="clear" w:color="000000" w:fill="D9D9D9"/>
            <w:noWrap/>
            <w:vAlign w:val="center"/>
            <w:hideMark/>
          </w:tcPr>
          <w:p w:rsidR="00FF1304" w:rsidRPr="007946C9" w:rsidRDefault="00FF1304" w:rsidP="00DB030F">
            <w:pPr>
              <w:spacing w:after="0"/>
              <w:jc w:val="center"/>
              <w:rPr>
                <w:rFonts w:ascii="Arial" w:hAnsi="Arial" w:cs="Arial"/>
                <w:b/>
                <w:bCs/>
                <w:lang w:val="es-ES"/>
              </w:rPr>
            </w:pPr>
            <w:r w:rsidRPr="007946C9">
              <w:rPr>
                <w:rFonts w:ascii="Arial" w:hAnsi="Arial" w:cs="Arial"/>
                <w:b/>
                <w:bCs/>
                <w:lang w:val="es-ES"/>
              </w:rPr>
              <w:t>Concepto</w:t>
            </w:r>
          </w:p>
        </w:tc>
        <w:tc>
          <w:tcPr>
            <w:tcW w:w="2134"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FF1304" w:rsidRPr="007946C9" w:rsidRDefault="00FF1304" w:rsidP="00DB030F">
            <w:pPr>
              <w:spacing w:after="0"/>
              <w:jc w:val="center"/>
              <w:rPr>
                <w:rFonts w:ascii="Arial" w:hAnsi="Arial" w:cs="Arial"/>
                <w:b/>
                <w:bCs/>
                <w:lang w:val="es-ES"/>
              </w:rPr>
            </w:pPr>
            <w:r w:rsidRPr="007946C9">
              <w:rPr>
                <w:rFonts w:ascii="Arial" w:hAnsi="Arial" w:cs="Arial"/>
                <w:b/>
                <w:bCs/>
                <w:lang w:val="es-ES"/>
              </w:rPr>
              <w:t>Justificación, Aclaración y/o Acuerdos</w:t>
            </w:r>
          </w:p>
        </w:tc>
        <w:tc>
          <w:tcPr>
            <w:tcW w:w="86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tcPr>
          <w:p w:rsidR="00FF1304" w:rsidRPr="007946C9" w:rsidRDefault="00FF1304" w:rsidP="00DB030F">
            <w:pPr>
              <w:spacing w:after="0"/>
              <w:jc w:val="center"/>
              <w:rPr>
                <w:rFonts w:ascii="Arial" w:hAnsi="Arial" w:cs="Arial"/>
                <w:b/>
                <w:bCs/>
                <w:lang w:val="es-ES"/>
              </w:rPr>
            </w:pPr>
            <w:r w:rsidRPr="007946C9">
              <w:rPr>
                <w:rFonts w:ascii="Arial" w:hAnsi="Arial" w:cs="Arial"/>
                <w:b/>
                <w:bCs/>
                <w:lang w:val="es-ES"/>
              </w:rPr>
              <w:t>Atención</w:t>
            </w:r>
          </w:p>
        </w:tc>
      </w:tr>
      <w:tr w:rsidR="00443663" w:rsidRPr="007946C9" w:rsidTr="007B26DD">
        <w:trPr>
          <w:trHeight w:val="413"/>
          <w:jc w:val="center"/>
        </w:trPr>
        <w:tc>
          <w:tcPr>
            <w:tcW w:w="2000" w:type="pct"/>
            <w:tcBorders>
              <w:top w:val="nil"/>
              <w:left w:val="single" w:sz="4" w:space="0" w:color="BFBFBF" w:themeColor="background1" w:themeShade="BF"/>
              <w:bottom w:val="nil"/>
              <w:right w:val="nil"/>
            </w:tcBorders>
            <w:shd w:val="clear" w:color="auto" w:fill="auto"/>
            <w:vAlign w:val="center"/>
          </w:tcPr>
          <w:p w:rsidR="00FF1304" w:rsidRPr="007946C9" w:rsidRDefault="0012447A" w:rsidP="00FF1304">
            <w:pPr>
              <w:spacing w:after="0"/>
              <w:ind w:right="215"/>
              <w:jc w:val="both"/>
              <w:rPr>
                <w:rFonts w:ascii="Arial" w:hAnsi="Arial" w:cs="Arial"/>
                <w:sz w:val="20"/>
              </w:rPr>
            </w:pPr>
            <w:r>
              <w:rPr>
                <w:rFonts w:ascii="Arial" w:hAnsi="Arial" w:cs="Arial"/>
                <w:sz w:val="20"/>
              </w:rPr>
              <w:t>1</w:t>
            </w:r>
            <w:r w:rsidR="00FF1304" w:rsidRPr="007946C9">
              <w:rPr>
                <w:rFonts w:ascii="Arial" w:hAnsi="Arial" w:cs="Arial"/>
                <w:sz w:val="20"/>
              </w:rPr>
              <w:t>. Matriz de Indicadores para Resultados</w:t>
            </w:r>
          </w:p>
        </w:tc>
        <w:tc>
          <w:tcPr>
            <w:tcW w:w="2134" w:type="pct"/>
            <w:vMerge w:val="restart"/>
            <w:tcBorders>
              <w:top w:val="nil"/>
              <w:left w:val="nil"/>
              <w:bottom w:val="nil"/>
              <w:right w:val="nil"/>
            </w:tcBorders>
            <w:shd w:val="clear" w:color="auto" w:fill="auto"/>
            <w:vAlign w:val="center"/>
          </w:tcPr>
          <w:p w:rsidR="00FF1304" w:rsidRPr="00883745" w:rsidRDefault="00FF1304" w:rsidP="006C177D">
            <w:pPr>
              <w:spacing w:after="0"/>
              <w:jc w:val="both"/>
              <w:rPr>
                <w:rFonts w:ascii="Arial" w:hAnsi="Arial" w:cs="Arial"/>
                <w:sz w:val="20"/>
              </w:rPr>
            </w:pPr>
            <w:r w:rsidRPr="00883745">
              <w:rPr>
                <w:rFonts w:ascii="Arial" w:eastAsia="Times New Roman" w:hAnsi="Arial" w:cs="Arial"/>
                <w:bCs/>
                <w:sz w:val="20"/>
                <w:lang w:eastAsia="es-ES"/>
              </w:rPr>
              <w:t xml:space="preserve">Se estableció como fecha compromiso para la atención de la recomendación </w:t>
            </w:r>
            <w:r w:rsidRPr="00883745">
              <w:rPr>
                <w:rFonts w:ascii="Arial" w:hAnsi="Arial" w:cs="Arial"/>
                <w:b/>
                <w:sz w:val="20"/>
              </w:rPr>
              <w:t>22-AEMD-B-077-198-R01-01</w:t>
            </w:r>
            <w:r w:rsidR="00AB6BFF" w:rsidRPr="00883745">
              <w:rPr>
                <w:rFonts w:ascii="Arial" w:hAnsi="Arial" w:cs="Arial"/>
                <w:sz w:val="20"/>
              </w:rPr>
              <w:t xml:space="preserve">, el </w:t>
            </w:r>
            <w:r w:rsidR="006C177D" w:rsidRPr="00883745">
              <w:rPr>
                <w:rFonts w:ascii="Arial" w:hAnsi="Arial" w:cs="Arial"/>
                <w:sz w:val="20"/>
              </w:rPr>
              <w:t>26 de abril de 2024</w:t>
            </w:r>
            <w:r w:rsidRPr="00883745">
              <w:rPr>
                <w:rFonts w:ascii="Arial" w:hAnsi="Arial" w:cs="Arial"/>
                <w:sz w:val="20"/>
              </w:rPr>
              <w:t>.</w:t>
            </w:r>
          </w:p>
        </w:tc>
        <w:tc>
          <w:tcPr>
            <w:tcW w:w="866" w:type="pct"/>
            <w:vMerge w:val="restart"/>
            <w:tcBorders>
              <w:top w:val="nil"/>
              <w:left w:val="nil"/>
              <w:bottom w:val="nil"/>
              <w:right w:val="single" w:sz="4" w:space="0" w:color="BFBFBF" w:themeColor="background1" w:themeShade="BF"/>
            </w:tcBorders>
            <w:vAlign w:val="center"/>
          </w:tcPr>
          <w:p w:rsidR="00FF1304" w:rsidRPr="00883745" w:rsidRDefault="00FF1304" w:rsidP="00DB030F">
            <w:pPr>
              <w:spacing w:after="0"/>
              <w:jc w:val="center"/>
              <w:rPr>
                <w:rFonts w:ascii="Arial" w:hAnsi="Arial" w:cs="Arial"/>
                <w:sz w:val="20"/>
                <w:lang w:val="es-ES"/>
              </w:rPr>
            </w:pPr>
            <w:r w:rsidRPr="00883745">
              <w:rPr>
                <w:rFonts w:ascii="Arial" w:hAnsi="Arial" w:cs="Arial"/>
                <w:sz w:val="20"/>
                <w:lang w:val="es-ES"/>
              </w:rPr>
              <w:t>Seguimiento</w:t>
            </w:r>
          </w:p>
        </w:tc>
      </w:tr>
      <w:tr w:rsidR="00250D56" w:rsidRPr="007946C9" w:rsidTr="007B26DD">
        <w:trPr>
          <w:trHeight w:val="411"/>
          <w:jc w:val="center"/>
        </w:trPr>
        <w:tc>
          <w:tcPr>
            <w:tcW w:w="2000"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F1304" w:rsidRPr="007946C9" w:rsidRDefault="00FF1304" w:rsidP="00FF1304">
            <w:pPr>
              <w:pStyle w:val="Prrafodelista"/>
              <w:numPr>
                <w:ilvl w:val="1"/>
                <w:numId w:val="64"/>
              </w:numPr>
              <w:spacing w:after="0"/>
              <w:jc w:val="both"/>
              <w:rPr>
                <w:rFonts w:ascii="Arial" w:eastAsia="Calibri" w:hAnsi="Arial" w:cs="Arial"/>
                <w:sz w:val="20"/>
                <w:lang w:val="es-ES_tradnl"/>
              </w:rPr>
            </w:pPr>
            <w:r w:rsidRPr="007946C9">
              <w:rPr>
                <w:rFonts w:ascii="Arial" w:eastAsia="Calibri" w:hAnsi="Arial" w:cs="Arial"/>
                <w:sz w:val="20"/>
                <w:lang w:val="es-ES_tradnl"/>
              </w:rPr>
              <w:t>Elementos de monitoreo y evaluación.</w:t>
            </w:r>
          </w:p>
        </w:tc>
        <w:tc>
          <w:tcPr>
            <w:tcW w:w="2134" w:type="pct"/>
            <w:vMerge/>
            <w:tcBorders>
              <w:top w:val="nil"/>
              <w:left w:val="nil"/>
              <w:bottom w:val="single" w:sz="4" w:space="0" w:color="BFBFBF" w:themeColor="background1" w:themeShade="BF"/>
              <w:right w:val="nil"/>
            </w:tcBorders>
            <w:shd w:val="clear" w:color="auto" w:fill="auto"/>
            <w:vAlign w:val="center"/>
          </w:tcPr>
          <w:p w:rsidR="00FF1304" w:rsidRPr="00883745" w:rsidRDefault="00FF1304" w:rsidP="00DB030F">
            <w:pPr>
              <w:spacing w:after="0"/>
              <w:jc w:val="both"/>
              <w:rPr>
                <w:rFonts w:ascii="Arial" w:hAnsi="Arial" w:cs="Arial"/>
                <w:sz w:val="20"/>
                <w:lang w:val="es-ES"/>
              </w:rPr>
            </w:pPr>
          </w:p>
        </w:tc>
        <w:tc>
          <w:tcPr>
            <w:tcW w:w="866" w:type="pct"/>
            <w:vMerge/>
            <w:tcBorders>
              <w:top w:val="nil"/>
              <w:left w:val="nil"/>
              <w:bottom w:val="single" w:sz="4" w:space="0" w:color="BFBFBF" w:themeColor="background1" w:themeShade="BF"/>
              <w:right w:val="single" w:sz="4" w:space="0" w:color="BFBFBF" w:themeColor="background1" w:themeShade="BF"/>
            </w:tcBorders>
            <w:vAlign w:val="center"/>
          </w:tcPr>
          <w:p w:rsidR="00FF1304" w:rsidRPr="00883745" w:rsidRDefault="00FF1304" w:rsidP="00DB030F">
            <w:pPr>
              <w:spacing w:after="0"/>
              <w:jc w:val="center"/>
              <w:rPr>
                <w:rFonts w:ascii="Arial" w:hAnsi="Arial" w:cs="Arial"/>
                <w:sz w:val="20"/>
                <w:lang w:val="es-ES"/>
              </w:rPr>
            </w:pPr>
          </w:p>
        </w:tc>
      </w:tr>
      <w:tr w:rsidR="00250D56" w:rsidRPr="007946C9" w:rsidTr="007B26DD">
        <w:trPr>
          <w:trHeight w:val="411"/>
          <w:jc w:val="center"/>
        </w:trPr>
        <w:tc>
          <w:tcPr>
            <w:tcW w:w="2000"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250D56" w:rsidRPr="007946C9" w:rsidRDefault="00250D56" w:rsidP="00250D56">
            <w:pPr>
              <w:spacing w:after="0"/>
              <w:jc w:val="both"/>
              <w:rPr>
                <w:rFonts w:ascii="Arial" w:hAnsi="Arial" w:cs="Arial"/>
                <w:bCs/>
                <w:sz w:val="20"/>
              </w:rPr>
            </w:pPr>
            <w:r w:rsidRPr="007946C9">
              <w:rPr>
                <w:rFonts w:ascii="Arial" w:hAnsi="Arial" w:cs="Arial"/>
                <w:bCs/>
                <w:sz w:val="20"/>
              </w:rPr>
              <w:t>2. Programa presupuestario PP05 Gobierno Interior y Acciones Preventivas de Protección Civil y Atención de Urgencias.</w:t>
            </w:r>
          </w:p>
          <w:p w:rsidR="00250D56" w:rsidRPr="007946C9" w:rsidRDefault="00250D56" w:rsidP="00250D56">
            <w:pPr>
              <w:spacing w:after="0"/>
              <w:ind w:left="776" w:hanging="425"/>
              <w:jc w:val="both"/>
              <w:rPr>
                <w:rFonts w:ascii="Arial" w:eastAsia="Calibri" w:hAnsi="Arial" w:cs="Arial"/>
                <w:sz w:val="20"/>
                <w:lang w:val="es-ES_tradnl"/>
              </w:rPr>
            </w:pPr>
            <w:r w:rsidRPr="007946C9">
              <w:rPr>
                <w:rFonts w:ascii="Arial" w:hAnsi="Arial" w:cs="Arial"/>
                <w:sz w:val="20"/>
              </w:rPr>
              <w:t>2.1 Cumplimiento de Objetivos y    Metas.</w:t>
            </w:r>
          </w:p>
        </w:tc>
        <w:tc>
          <w:tcPr>
            <w:tcW w:w="2134" w:type="pct"/>
            <w:tcBorders>
              <w:top w:val="nil"/>
              <w:left w:val="nil"/>
              <w:bottom w:val="single" w:sz="4" w:space="0" w:color="BFBFBF" w:themeColor="background1" w:themeShade="BF"/>
              <w:right w:val="nil"/>
            </w:tcBorders>
            <w:shd w:val="clear" w:color="auto" w:fill="auto"/>
            <w:vAlign w:val="center"/>
          </w:tcPr>
          <w:p w:rsidR="00250D56" w:rsidRPr="00883745" w:rsidRDefault="00250D56" w:rsidP="004538A4">
            <w:pPr>
              <w:spacing w:after="0"/>
              <w:jc w:val="both"/>
              <w:rPr>
                <w:rFonts w:ascii="Arial" w:hAnsi="Arial" w:cs="Arial"/>
                <w:sz w:val="20"/>
                <w:lang w:val="es-ES"/>
              </w:rPr>
            </w:pPr>
            <w:r w:rsidRPr="00883745">
              <w:rPr>
                <w:rFonts w:ascii="Arial" w:eastAsia="Times New Roman" w:hAnsi="Arial" w:cs="Arial"/>
                <w:bCs/>
                <w:sz w:val="20"/>
                <w:lang w:eastAsia="es-ES"/>
              </w:rPr>
              <w:t xml:space="preserve">Se estableció como fecha compromiso para la atención de las recomendaciones </w:t>
            </w:r>
            <w:r w:rsidRPr="00883745">
              <w:rPr>
                <w:rFonts w:ascii="Arial" w:hAnsi="Arial" w:cs="Arial"/>
                <w:b/>
                <w:sz w:val="20"/>
              </w:rPr>
              <w:t xml:space="preserve">22-AEMD-B-077-198-R02-02, 22-AEMD-B-077-198-R02-03 </w:t>
            </w:r>
            <w:r w:rsidR="004538A4" w:rsidRPr="00883745">
              <w:rPr>
                <w:rFonts w:ascii="Arial" w:hAnsi="Arial" w:cs="Arial"/>
                <w:b/>
                <w:sz w:val="20"/>
              </w:rPr>
              <w:t xml:space="preserve">el 26 de abril de 2024 </w:t>
            </w:r>
            <w:r w:rsidRPr="00883745">
              <w:rPr>
                <w:rFonts w:ascii="Arial" w:hAnsi="Arial" w:cs="Arial"/>
                <w:b/>
                <w:sz w:val="20"/>
              </w:rPr>
              <w:t xml:space="preserve">y </w:t>
            </w:r>
            <w:r w:rsidR="004538A4" w:rsidRPr="00883745">
              <w:rPr>
                <w:rFonts w:ascii="Arial" w:hAnsi="Arial" w:cs="Arial"/>
                <w:b/>
                <w:sz w:val="20"/>
              </w:rPr>
              <w:t xml:space="preserve">para la recomendación </w:t>
            </w:r>
            <w:r w:rsidRPr="00883745">
              <w:rPr>
                <w:rFonts w:ascii="Arial" w:hAnsi="Arial" w:cs="Arial"/>
                <w:b/>
                <w:sz w:val="20"/>
              </w:rPr>
              <w:t xml:space="preserve">22-AEMD-B-077-198-R02-04, </w:t>
            </w:r>
            <w:r w:rsidRPr="00883745">
              <w:rPr>
                <w:rFonts w:ascii="Arial" w:hAnsi="Arial" w:cs="Arial"/>
                <w:sz w:val="20"/>
              </w:rPr>
              <w:t>el</w:t>
            </w:r>
            <w:r w:rsidR="00AB6BFF" w:rsidRPr="00883745">
              <w:rPr>
                <w:rFonts w:ascii="Arial" w:hAnsi="Arial" w:cs="Arial"/>
                <w:sz w:val="20"/>
              </w:rPr>
              <w:t xml:space="preserve"> </w:t>
            </w:r>
            <w:r w:rsidR="004538A4" w:rsidRPr="00883745">
              <w:rPr>
                <w:rFonts w:ascii="Arial" w:hAnsi="Arial" w:cs="Arial"/>
                <w:sz w:val="20"/>
              </w:rPr>
              <w:t>12</w:t>
            </w:r>
            <w:r w:rsidR="00AB6BFF" w:rsidRPr="00883745">
              <w:rPr>
                <w:rFonts w:ascii="Arial" w:hAnsi="Arial" w:cs="Arial"/>
                <w:sz w:val="20"/>
              </w:rPr>
              <w:t xml:space="preserve"> de </w:t>
            </w:r>
            <w:r w:rsidR="004538A4" w:rsidRPr="00883745">
              <w:rPr>
                <w:rFonts w:ascii="Arial" w:hAnsi="Arial" w:cs="Arial"/>
                <w:sz w:val="20"/>
              </w:rPr>
              <w:t>abril de 2024</w:t>
            </w:r>
            <w:r w:rsidR="00AB6BFF" w:rsidRPr="00883745">
              <w:rPr>
                <w:rFonts w:ascii="Arial" w:hAnsi="Arial" w:cs="Arial"/>
                <w:sz w:val="20"/>
              </w:rPr>
              <w:t>.</w:t>
            </w:r>
          </w:p>
        </w:tc>
        <w:tc>
          <w:tcPr>
            <w:tcW w:w="866" w:type="pct"/>
            <w:tcBorders>
              <w:top w:val="nil"/>
              <w:left w:val="nil"/>
              <w:bottom w:val="single" w:sz="4" w:space="0" w:color="BFBFBF" w:themeColor="background1" w:themeShade="BF"/>
              <w:right w:val="single" w:sz="4" w:space="0" w:color="BFBFBF" w:themeColor="background1" w:themeShade="BF"/>
            </w:tcBorders>
            <w:vAlign w:val="center"/>
          </w:tcPr>
          <w:p w:rsidR="00250D56" w:rsidRPr="00883745" w:rsidRDefault="00250D56" w:rsidP="00250D56">
            <w:pPr>
              <w:spacing w:after="0"/>
              <w:jc w:val="center"/>
              <w:rPr>
                <w:rFonts w:ascii="Arial" w:hAnsi="Arial" w:cs="Arial"/>
                <w:sz w:val="20"/>
                <w:lang w:val="es-ES"/>
              </w:rPr>
            </w:pPr>
            <w:r w:rsidRPr="00883745">
              <w:rPr>
                <w:rFonts w:ascii="Arial" w:hAnsi="Arial" w:cs="Arial"/>
                <w:sz w:val="20"/>
                <w:lang w:val="es-ES"/>
              </w:rPr>
              <w:t>Seguimiento</w:t>
            </w:r>
          </w:p>
        </w:tc>
      </w:tr>
      <w:tr w:rsidR="00443663" w:rsidRPr="007946C9" w:rsidTr="007B26DD">
        <w:trPr>
          <w:trHeight w:val="411"/>
          <w:jc w:val="center"/>
        </w:trPr>
        <w:tc>
          <w:tcPr>
            <w:tcW w:w="200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rsidR="00443663" w:rsidRPr="007946C9" w:rsidRDefault="00443663" w:rsidP="00443663">
            <w:pPr>
              <w:spacing w:after="0"/>
              <w:jc w:val="both"/>
              <w:rPr>
                <w:rFonts w:ascii="Arial" w:hAnsi="Arial" w:cs="Arial"/>
                <w:bCs/>
                <w:sz w:val="20"/>
              </w:rPr>
            </w:pPr>
            <w:r w:rsidRPr="007946C9">
              <w:rPr>
                <w:rFonts w:ascii="Arial" w:hAnsi="Arial" w:cs="Arial"/>
                <w:bCs/>
                <w:sz w:val="20"/>
              </w:rPr>
              <w:t>3. Planeación del programa presupuestario, considerando la perspectiva de género.</w:t>
            </w:r>
          </w:p>
          <w:p w:rsidR="00443663" w:rsidRPr="007946C9" w:rsidRDefault="00443663" w:rsidP="00443663">
            <w:pPr>
              <w:spacing w:after="0"/>
              <w:ind w:left="634" w:hanging="283"/>
              <w:contextualSpacing/>
              <w:jc w:val="both"/>
              <w:rPr>
                <w:rFonts w:ascii="Arial" w:hAnsi="Arial" w:cs="Arial"/>
                <w:sz w:val="20"/>
              </w:rPr>
            </w:pPr>
            <w:r w:rsidRPr="007946C9">
              <w:rPr>
                <w:rFonts w:ascii="Arial" w:hAnsi="Arial" w:cs="Arial"/>
                <w:sz w:val="20"/>
              </w:rPr>
              <w:t>3.1 Incorporación de la perspectiva de género en la planeación.</w:t>
            </w:r>
          </w:p>
        </w:tc>
        <w:tc>
          <w:tcPr>
            <w:tcW w:w="2134"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443663" w:rsidRPr="00883745" w:rsidRDefault="00443663" w:rsidP="0089184A">
            <w:pPr>
              <w:spacing w:after="0"/>
              <w:jc w:val="both"/>
              <w:rPr>
                <w:rFonts w:ascii="Arial" w:hAnsi="Arial" w:cs="Arial"/>
                <w:b/>
                <w:sz w:val="20"/>
              </w:rPr>
            </w:pPr>
            <w:r w:rsidRPr="00883745">
              <w:rPr>
                <w:rFonts w:ascii="Arial" w:eastAsia="Times New Roman" w:hAnsi="Arial" w:cs="Arial"/>
                <w:bCs/>
                <w:sz w:val="20"/>
                <w:lang w:eastAsia="es-ES"/>
              </w:rPr>
              <w:t xml:space="preserve">Se estableció como fecha compromiso para la atención de las recomendaciones </w:t>
            </w:r>
            <w:r w:rsidR="00AF1E9D" w:rsidRPr="00883745">
              <w:rPr>
                <w:rFonts w:ascii="Arial" w:hAnsi="Arial" w:cs="Arial"/>
                <w:b/>
                <w:sz w:val="20"/>
              </w:rPr>
              <w:t>22-AEMD-B-077-198-R03-05,</w:t>
            </w:r>
            <w:r w:rsidRPr="00883745">
              <w:rPr>
                <w:rFonts w:ascii="Arial" w:hAnsi="Arial" w:cs="Arial"/>
                <w:b/>
                <w:sz w:val="20"/>
              </w:rPr>
              <w:t xml:space="preserve"> 22-AEMD-B-077-198-R03-06</w:t>
            </w:r>
            <w:r w:rsidR="00AF1E9D" w:rsidRPr="00883745">
              <w:rPr>
                <w:rFonts w:ascii="Arial" w:hAnsi="Arial" w:cs="Arial"/>
                <w:b/>
                <w:sz w:val="20"/>
              </w:rPr>
              <w:t xml:space="preserve"> y 22-AEMD-B-077-198-R03-08 </w:t>
            </w:r>
            <w:r w:rsidR="00AF1E9D" w:rsidRPr="00883745">
              <w:rPr>
                <w:rFonts w:ascii="Arial" w:hAnsi="Arial" w:cs="Arial"/>
                <w:sz w:val="20"/>
              </w:rPr>
              <w:t>el 30 de abril de 2024</w:t>
            </w:r>
            <w:r w:rsidRPr="00883745">
              <w:rPr>
                <w:rFonts w:ascii="Arial" w:hAnsi="Arial" w:cs="Arial"/>
                <w:b/>
                <w:sz w:val="20"/>
              </w:rPr>
              <w:t xml:space="preserve">, </w:t>
            </w:r>
            <w:r w:rsidR="00AF1E9D" w:rsidRPr="00883745">
              <w:rPr>
                <w:rFonts w:ascii="Arial" w:hAnsi="Arial" w:cs="Arial"/>
                <w:b/>
                <w:sz w:val="20"/>
              </w:rPr>
              <w:t xml:space="preserve">y para las recomendaciones </w:t>
            </w:r>
            <w:r w:rsidRPr="00883745">
              <w:rPr>
                <w:rFonts w:ascii="Arial" w:hAnsi="Arial" w:cs="Arial"/>
                <w:b/>
                <w:sz w:val="20"/>
              </w:rPr>
              <w:t>22-AEMD-B-077-198-R03-07</w:t>
            </w:r>
            <w:r w:rsidR="0089184A" w:rsidRPr="00883745">
              <w:rPr>
                <w:rFonts w:ascii="Arial" w:hAnsi="Arial" w:cs="Arial"/>
                <w:b/>
                <w:sz w:val="20"/>
              </w:rPr>
              <w:t xml:space="preserve"> y</w:t>
            </w:r>
            <w:r w:rsidR="00AF1E9D" w:rsidRPr="00883745">
              <w:rPr>
                <w:rFonts w:ascii="Arial" w:hAnsi="Arial" w:cs="Arial"/>
                <w:b/>
                <w:sz w:val="20"/>
              </w:rPr>
              <w:t xml:space="preserve"> </w:t>
            </w:r>
            <w:r w:rsidR="0089184A" w:rsidRPr="00883745">
              <w:rPr>
                <w:rFonts w:ascii="Arial" w:hAnsi="Arial" w:cs="Arial"/>
                <w:b/>
                <w:sz w:val="20"/>
              </w:rPr>
              <w:t>22-AEMD-B-077-198-R03-09</w:t>
            </w:r>
            <w:r w:rsidR="0089184A" w:rsidRPr="00883745">
              <w:rPr>
                <w:rFonts w:ascii="Arial" w:hAnsi="Arial" w:cs="Arial"/>
                <w:sz w:val="20"/>
              </w:rPr>
              <w:t xml:space="preserve"> </w:t>
            </w:r>
            <w:r w:rsidR="00AF1E9D" w:rsidRPr="00883745">
              <w:rPr>
                <w:rFonts w:ascii="Arial" w:hAnsi="Arial" w:cs="Arial"/>
                <w:sz w:val="20"/>
              </w:rPr>
              <w:t>el 12 de abril de 2024</w:t>
            </w:r>
            <w:r w:rsidR="00C730C6" w:rsidRPr="00883745">
              <w:rPr>
                <w:rFonts w:ascii="Arial" w:hAnsi="Arial" w:cs="Arial"/>
                <w:sz w:val="20"/>
              </w:rPr>
              <w:t>.</w:t>
            </w:r>
          </w:p>
        </w:tc>
        <w:tc>
          <w:tcPr>
            <w:tcW w:w="86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rsidR="00443663" w:rsidRPr="00883745" w:rsidRDefault="00443663" w:rsidP="00443663">
            <w:pPr>
              <w:spacing w:after="0"/>
              <w:jc w:val="center"/>
              <w:rPr>
                <w:rFonts w:ascii="Arial" w:hAnsi="Arial" w:cs="Arial"/>
                <w:sz w:val="20"/>
                <w:lang w:val="es-ES"/>
              </w:rPr>
            </w:pPr>
            <w:r w:rsidRPr="00883745">
              <w:rPr>
                <w:rFonts w:ascii="Arial" w:hAnsi="Arial" w:cs="Arial"/>
                <w:sz w:val="20"/>
                <w:lang w:val="es-ES"/>
              </w:rPr>
              <w:t>Seguimiento</w:t>
            </w:r>
          </w:p>
        </w:tc>
      </w:tr>
      <w:tr w:rsidR="00443663" w:rsidRPr="007946C9" w:rsidTr="00DB030F">
        <w:trPr>
          <w:trHeight w:val="381"/>
          <w:jc w:val="center"/>
        </w:trPr>
        <w:tc>
          <w:tcPr>
            <w:tcW w:w="5000" w:type="pct"/>
            <w:gridSpan w:val="3"/>
            <w:tcBorders>
              <w:bottom w:val="nil"/>
            </w:tcBorders>
            <w:shd w:val="clear" w:color="auto" w:fill="auto"/>
            <w:vAlign w:val="center"/>
            <w:hideMark/>
          </w:tcPr>
          <w:p w:rsidR="00443663" w:rsidRPr="007946C9" w:rsidRDefault="00443663" w:rsidP="00443663">
            <w:pPr>
              <w:spacing w:after="0"/>
              <w:jc w:val="both"/>
              <w:rPr>
                <w:rFonts w:ascii="Arial" w:hAnsi="Arial" w:cs="Arial"/>
                <w:b/>
                <w:bCs/>
                <w:lang w:val="es-ES"/>
              </w:rPr>
            </w:pPr>
            <w:r w:rsidRPr="007946C9">
              <w:rPr>
                <w:rFonts w:ascii="Arial" w:hAnsi="Arial" w:cs="Arial"/>
                <w:b/>
                <w:bCs/>
                <w:lang w:val="es-ES"/>
              </w:rPr>
              <w:t>Atendido</w:t>
            </w:r>
            <w:r w:rsidRPr="007946C9">
              <w:rPr>
                <w:rFonts w:ascii="Arial" w:hAnsi="Arial" w:cs="Arial"/>
                <w:lang w:val="es-ES"/>
              </w:rPr>
              <w:t>: Las observaciones que fueron atendidas con la información remitida o de acuerdo a las justificaciones presentadas por los Entes Públicos Fiscalizados en atención a los resultados finales y las observaciones preliminares.</w:t>
            </w:r>
          </w:p>
        </w:tc>
      </w:tr>
      <w:tr w:rsidR="00443663" w:rsidRPr="007946C9" w:rsidTr="00DB030F">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443663" w:rsidRPr="007946C9" w:rsidRDefault="00443663" w:rsidP="00443663">
            <w:pPr>
              <w:spacing w:after="0"/>
              <w:jc w:val="both"/>
              <w:rPr>
                <w:rFonts w:ascii="Arial" w:hAnsi="Arial" w:cs="Arial"/>
                <w:b/>
                <w:bCs/>
                <w:lang w:val="es-ES"/>
              </w:rPr>
            </w:pPr>
            <w:r w:rsidRPr="007946C9">
              <w:rPr>
                <w:rFonts w:ascii="Arial" w:hAnsi="Arial" w:cs="Arial"/>
                <w:b/>
                <w:bCs/>
                <w:lang w:val="es-ES"/>
              </w:rPr>
              <w:t>No atendido</w:t>
            </w:r>
            <w:r w:rsidRPr="007946C9">
              <w:rPr>
                <w:rFonts w:ascii="Arial" w:hAnsi="Arial" w:cs="Arial"/>
                <w:lang w:val="es-ES"/>
              </w:rPr>
              <w:t>: Las observaciones que no se atendieron ni se justificaron en la reunión de trabajo por los Entes Públicos Fiscalizados.</w:t>
            </w:r>
          </w:p>
        </w:tc>
      </w:tr>
      <w:tr w:rsidR="00443663" w:rsidRPr="007946C9" w:rsidTr="00DB030F">
        <w:trPr>
          <w:trHeight w:val="20"/>
          <w:jc w:val="center"/>
        </w:trPr>
        <w:tc>
          <w:tcPr>
            <w:tcW w:w="5000" w:type="pct"/>
            <w:gridSpan w:val="3"/>
            <w:tcBorders>
              <w:top w:val="nil"/>
              <w:bottom w:val="nil"/>
            </w:tcBorders>
            <w:shd w:val="clear" w:color="auto" w:fill="auto"/>
            <w:vAlign w:val="center"/>
            <w:hideMark/>
          </w:tcPr>
          <w:p w:rsidR="00443663" w:rsidRPr="007946C9" w:rsidRDefault="00443663" w:rsidP="00443663">
            <w:pPr>
              <w:spacing w:after="0"/>
              <w:jc w:val="both"/>
              <w:rPr>
                <w:rFonts w:ascii="Arial" w:hAnsi="Arial" w:cs="Arial"/>
                <w:lang w:val="es-ES"/>
              </w:rPr>
            </w:pPr>
            <w:r w:rsidRPr="007946C9">
              <w:rPr>
                <w:rFonts w:ascii="Arial" w:hAnsi="Arial" w:cs="Arial"/>
                <w:b/>
                <w:bCs/>
                <w:lang w:val="es-ES"/>
              </w:rPr>
              <w:t>Seguimiento</w:t>
            </w:r>
            <w:r w:rsidRPr="007946C9">
              <w:rPr>
                <w:rFonts w:ascii="Arial" w:hAnsi="Arial" w:cs="Arial"/>
                <w:lang w:val="es-ES"/>
              </w:rPr>
              <w:t>: Las observaciones en las que se estableció una fecha compromiso por parte de los Entes Públicos Fiscalizados para su atención en la mejora e implementación de las recomendaciones.</w:t>
            </w:r>
          </w:p>
        </w:tc>
      </w:tr>
      <w:tr w:rsidR="00443663" w:rsidRPr="007946C9" w:rsidTr="007946C9">
        <w:trPr>
          <w:trHeight w:val="52"/>
          <w:jc w:val="center"/>
        </w:trPr>
        <w:tc>
          <w:tcPr>
            <w:tcW w:w="5000" w:type="pct"/>
            <w:gridSpan w:val="3"/>
            <w:tcBorders>
              <w:top w:val="nil"/>
              <w:bottom w:val="single" w:sz="4" w:space="0" w:color="BFBFBF" w:themeColor="background1" w:themeShade="BF"/>
            </w:tcBorders>
            <w:shd w:val="clear" w:color="auto" w:fill="auto"/>
            <w:vAlign w:val="center"/>
          </w:tcPr>
          <w:p w:rsidR="00443663" w:rsidRPr="007946C9" w:rsidRDefault="00443663" w:rsidP="00443663">
            <w:pPr>
              <w:spacing w:after="0"/>
              <w:jc w:val="both"/>
              <w:rPr>
                <w:rFonts w:ascii="Arial" w:hAnsi="Arial" w:cs="Arial"/>
                <w:bCs/>
                <w:lang w:val="es-ES"/>
              </w:rPr>
            </w:pPr>
          </w:p>
        </w:tc>
      </w:tr>
    </w:tbl>
    <w:p w:rsidR="007D3820" w:rsidRDefault="007D3820" w:rsidP="006E1C45">
      <w:pPr>
        <w:pStyle w:val="Ttulo1"/>
        <w:rPr>
          <w:caps w:val="0"/>
        </w:rPr>
      </w:pPr>
      <w:bookmarkStart w:id="94" w:name="_Toc11413515"/>
      <w:bookmarkStart w:id="95" w:name="_Toc74856089"/>
      <w:bookmarkStart w:id="96" w:name="_Toc138019040"/>
      <w:bookmarkStart w:id="97" w:name="_Toc147997371"/>
    </w:p>
    <w:p w:rsidR="007D3820" w:rsidRDefault="007D3820" w:rsidP="006E1C45">
      <w:pPr>
        <w:pStyle w:val="Ttulo1"/>
        <w:rPr>
          <w:caps w:val="0"/>
        </w:rPr>
      </w:pPr>
    </w:p>
    <w:p w:rsidR="00883745" w:rsidRPr="00883745" w:rsidRDefault="00883745" w:rsidP="00883745">
      <w:pPr>
        <w:rPr>
          <w:lang w:eastAsia="es-ES"/>
        </w:rPr>
      </w:pPr>
    </w:p>
    <w:p w:rsidR="006A282A" w:rsidRPr="001C5235" w:rsidRDefault="00207797" w:rsidP="006E1C45">
      <w:pPr>
        <w:pStyle w:val="Ttulo1"/>
      </w:pPr>
      <w:r>
        <w:rPr>
          <w:caps w:val="0"/>
        </w:rPr>
        <w:t>II</w:t>
      </w:r>
      <w:r w:rsidRPr="001C5235">
        <w:rPr>
          <w:caps w:val="0"/>
        </w:rPr>
        <w:t>I</w:t>
      </w:r>
      <w:r w:rsidR="00472422" w:rsidRPr="001C5235">
        <w:t>. DICTAMEN</w:t>
      </w:r>
      <w:bookmarkEnd w:id="94"/>
      <w:r w:rsidR="008716F7">
        <w:t xml:space="preserve"> DEL </w:t>
      </w:r>
      <w:r w:rsidR="008716F7" w:rsidRPr="006E1C45">
        <w:t>INFORME</w:t>
      </w:r>
      <w:r w:rsidR="008716F7">
        <w:t xml:space="preserve"> INDIVIDUAL DE AUDITORÍA</w:t>
      </w:r>
      <w:bookmarkEnd w:id="95"/>
      <w:bookmarkEnd w:id="96"/>
      <w:bookmarkEnd w:id="97"/>
    </w:p>
    <w:p w:rsidR="00800D6D" w:rsidRPr="001C5235" w:rsidRDefault="00800D6D" w:rsidP="007F403B">
      <w:pPr>
        <w:spacing w:after="0"/>
        <w:jc w:val="both"/>
        <w:rPr>
          <w:rFonts w:ascii="Arial" w:hAnsi="Arial" w:cs="Arial"/>
          <w:sz w:val="24"/>
          <w:szCs w:val="24"/>
        </w:rPr>
      </w:pPr>
    </w:p>
    <w:p w:rsidR="000D654E" w:rsidRDefault="000D654E" w:rsidP="005D42D3">
      <w:pPr>
        <w:tabs>
          <w:tab w:val="left" w:pos="3975"/>
        </w:tabs>
        <w:spacing w:after="0"/>
        <w:jc w:val="both"/>
        <w:rPr>
          <w:rFonts w:ascii="Arial" w:hAnsi="Arial" w:cs="Arial"/>
          <w:sz w:val="24"/>
          <w:szCs w:val="24"/>
        </w:rPr>
      </w:pPr>
      <w:r w:rsidRPr="005D42D3">
        <w:rPr>
          <w:rFonts w:ascii="Arial" w:hAnsi="Arial" w:cs="Arial"/>
          <w:sz w:val="24"/>
          <w:szCs w:val="24"/>
        </w:rPr>
        <w:t xml:space="preserve">En cumplimiento con el artículo 38 fracción I de la Ley de Fiscalización y Rendición de Cuentas del Estado de Quintana Roo, se emite el presente dictamen el </w:t>
      </w:r>
      <w:r w:rsidR="00BC0BF6">
        <w:rPr>
          <w:rFonts w:ascii="Arial" w:hAnsi="Arial" w:cs="Arial"/>
          <w:sz w:val="24"/>
          <w:szCs w:val="24"/>
        </w:rPr>
        <w:t>20</w:t>
      </w:r>
      <w:r w:rsidRPr="00E51FB4">
        <w:rPr>
          <w:rFonts w:ascii="Arial" w:hAnsi="Arial" w:cs="Arial"/>
          <w:sz w:val="24"/>
          <w:szCs w:val="24"/>
        </w:rPr>
        <w:t xml:space="preserve"> de </w:t>
      </w:r>
      <w:r w:rsidR="00C766D2" w:rsidRPr="00E51FB4">
        <w:rPr>
          <w:rFonts w:ascii="Arial" w:hAnsi="Arial" w:cs="Arial"/>
          <w:sz w:val="24"/>
          <w:szCs w:val="24"/>
        </w:rPr>
        <w:t>octubre</w:t>
      </w:r>
      <w:r w:rsidRPr="00E51FB4">
        <w:rPr>
          <w:rFonts w:ascii="Arial" w:hAnsi="Arial" w:cs="Arial"/>
          <w:sz w:val="24"/>
          <w:szCs w:val="24"/>
        </w:rPr>
        <w:t xml:space="preserve"> de 2023, fecha de conclusión de los trabajos de auditoría, la</w:t>
      </w:r>
      <w:r w:rsidR="007161A8" w:rsidRPr="00E51FB4">
        <w:rPr>
          <w:rFonts w:ascii="Arial" w:hAnsi="Arial" w:cs="Arial"/>
          <w:sz w:val="24"/>
          <w:szCs w:val="24"/>
        </w:rPr>
        <w:t>s</w:t>
      </w:r>
      <w:r w:rsidRPr="00E51FB4">
        <w:rPr>
          <w:rFonts w:ascii="Arial" w:hAnsi="Arial" w:cs="Arial"/>
          <w:sz w:val="24"/>
          <w:szCs w:val="24"/>
        </w:rPr>
        <w:t xml:space="preserve"> cual</w:t>
      </w:r>
      <w:r w:rsidR="007161A8" w:rsidRPr="00E51FB4">
        <w:rPr>
          <w:rFonts w:ascii="Arial" w:hAnsi="Arial" w:cs="Arial"/>
          <w:sz w:val="24"/>
          <w:szCs w:val="24"/>
        </w:rPr>
        <w:t>es se practicaron</w:t>
      </w:r>
      <w:r w:rsidRPr="00E51FB4">
        <w:rPr>
          <w:rFonts w:ascii="Arial" w:hAnsi="Arial" w:cs="Arial"/>
          <w:sz w:val="24"/>
          <w:szCs w:val="24"/>
        </w:rPr>
        <w:t xml:space="preserve"> sobre la info</w:t>
      </w:r>
      <w:r w:rsidRPr="005D42D3">
        <w:rPr>
          <w:rFonts w:ascii="Arial" w:hAnsi="Arial" w:cs="Arial"/>
          <w:sz w:val="24"/>
          <w:szCs w:val="24"/>
        </w:rPr>
        <w:t>rmación proporcionada por el ente público fiscalizado de cuya veracidad es responsable; fue</w:t>
      </w:r>
      <w:r w:rsidR="007161A8">
        <w:rPr>
          <w:rFonts w:ascii="Arial" w:hAnsi="Arial" w:cs="Arial"/>
          <w:sz w:val="24"/>
          <w:szCs w:val="24"/>
        </w:rPr>
        <w:t>ron</w:t>
      </w:r>
      <w:r w:rsidRPr="005D42D3">
        <w:rPr>
          <w:rFonts w:ascii="Arial" w:hAnsi="Arial" w:cs="Arial"/>
          <w:sz w:val="24"/>
          <w:szCs w:val="24"/>
        </w:rPr>
        <w:t xml:space="preserve"> planeada</w:t>
      </w:r>
      <w:r w:rsidR="007161A8">
        <w:rPr>
          <w:rFonts w:ascii="Arial" w:hAnsi="Arial" w:cs="Arial"/>
          <w:sz w:val="24"/>
          <w:szCs w:val="24"/>
        </w:rPr>
        <w:t>s</w:t>
      </w:r>
      <w:r w:rsidRPr="005D42D3">
        <w:rPr>
          <w:rFonts w:ascii="Arial" w:hAnsi="Arial" w:cs="Arial"/>
          <w:sz w:val="24"/>
          <w:szCs w:val="24"/>
        </w:rPr>
        <w:t xml:space="preserve"> y desarr</w:t>
      </w:r>
      <w:r w:rsidR="005B3145" w:rsidRPr="005D42D3">
        <w:rPr>
          <w:rFonts w:ascii="Arial" w:hAnsi="Arial" w:cs="Arial"/>
          <w:sz w:val="24"/>
          <w:szCs w:val="24"/>
        </w:rPr>
        <w:t>ollada</w:t>
      </w:r>
      <w:r w:rsidR="007161A8">
        <w:rPr>
          <w:rFonts w:ascii="Arial" w:hAnsi="Arial" w:cs="Arial"/>
          <w:sz w:val="24"/>
          <w:szCs w:val="24"/>
        </w:rPr>
        <w:t>s</w:t>
      </w:r>
      <w:r w:rsidR="005B3145" w:rsidRPr="005D42D3">
        <w:rPr>
          <w:rFonts w:ascii="Arial" w:hAnsi="Arial" w:cs="Arial"/>
          <w:sz w:val="24"/>
          <w:szCs w:val="24"/>
        </w:rPr>
        <w:t xml:space="preserve"> con el fin de </w:t>
      </w:r>
      <w:r w:rsidR="00505CE4" w:rsidRPr="005D42D3">
        <w:rPr>
          <w:rFonts w:ascii="Arial" w:hAnsi="Arial" w:cs="Arial"/>
          <w:sz w:val="24"/>
          <w:szCs w:val="24"/>
        </w:rPr>
        <w:t>fiscalizar las acciones, instrumentos y medidas implementadas en materia de protección civil, que contribuyeron a la mitigación</w:t>
      </w:r>
      <w:r w:rsidR="00DF68E2">
        <w:rPr>
          <w:rFonts w:ascii="Arial" w:hAnsi="Arial" w:cs="Arial"/>
          <w:sz w:val="24"/>
          <w:szCs w:val="24"/>
        </w:rPr>
        <w:t xml:space="preserve"> y prevención de riesgos en el m</w:t>
      </w:r>
      <w:r w:rsidR="00505CE4" w:rsidRPr="005D42D3">
        <w:rPr>
          <w:rFonts w:ascii="Arial" w:hAnsi="Arial" w:cs="Arial"/>
          <w:sz w:val="24"/>
          <w:szCs w:val="24"/>
        </w:rPr>
        <w:t>unicipio</w:t>
      </w:r>
      <w:r w:rsidR="00DF68E2">
        <w:rPr>
          <w:rFonts w:ascii="Arial" w:hAnsi="Arial" w:cs="Arial"/>
          <w:sz w:val="24"/>
          <w:szCs w:val="24"/>
        </w:rPr>
        <w:t>,</w:t>
      </w:r>
      <w:r w:rsidR="00505CE4" w:rsidRPr="005D42D3">
        <w:rPr>
          <w:rFonts w:ascii="Arial" w:hAnsi="Arial" w:cs="Arial"/>
          <w:sz w:val="24"/>
          <w:szCs w:val="24"/>
        </w:rPr>
        <w:t xml:space="preserve"> ante un fenómeno natural perturbador o antropogénico</w:t>
      </w:r>
      <w:r w:rsidR="007161A8">
        <w:rPr>
          <w:rFonts w:ascii="Arial" w:hAnsi="Arial" w:cs="Arial"/>
          <w:sz w:val="24"/>
          <w:szCs w:val="24"/>
        </w:rPr>
        <w:t>,</w:t>
      </w:r>
      <w:r w:rsidR="00DF68E2">
        <w:rPr>
          <w:rFonts w:ascii="Arial" w:hAnsi="Arial" w:cs="Arial"/>
          <w:sz w:val="24"/>
          <w:szCs w:val="24"/>
        </w:rPr>
        <w:t xml:space="preserve"> y</w:t>
      </w:r>
      <w:r w:rsidR="00DF68E2" w:rsidRPr="00DF68E2">
        <w:rPr>
          <w:rFonts w:ascii="Arial" w:hAnsi="Arial" w:cs="Arial"/>
          <w:sz w:val="24"/>
        </w:rPr>
        <w:t xml:space="preserve"> de igual forma, f</w:t>
      </w:r>
      <w:r w:rsidR="00DF68E2" w:rsidRPr="00DF68E2">
        <w:rPr>
          <w:rFonts w:ascii="Arial" w:hAnsi="Arial" w:cs="Arial"/>
          <w:sz w:val="24"/>
          <w:szCs w:val="24"/>
        </w:rPr>
        <w:t>iscalizar el cumplimiento de objetivos y metas del programa presupuestario PP05 Gobierno Interior y Acciones Preventivas de Protección Civil y Atención de Urgencias</w:t>
      </w:r>
      <w:r w:rsidR="00175DBF">
        <w:rPr>
          <w:rFonts w:ascii="Arial" w:hAnsi="Arial" w:cs="Arial"/>
          <w:sz w:val="24"/>
          <w:szCs w:val="24"/>
        </w:rPr>
        <w:t>.</w:t>
      </w:r>
    </w:p>
    <w:p w:rsidR="00C766D2" w:rsidRPr="005D42D3" w:rsidRDefault="00C766D2" w:rsidP="005D42D3">
      <w:pPr>
        <w:tabs>
          <w:tab w:val="left" w:pos="3975"/>
        </w:tabs>
        <w:spacing w:after="0"/>
        <w:jc w:val="both"/>
        <w:rPr>
          <w:rFonts w:ascii="Arial" w:hAnsi="Arial" w:cs="Arial"/>
          <w:sz w:val="24"/>
          <w:szCs w:val="24"/>
        </w:rPr>
      </w:pPr>
    </w:p>
    <w:p w:rsidR="00FA038F" w:rsidRDefault="00FA038F" w:rsidP="005D42D3">
      <w:pPr>
        <w:tabs>
          <w:tab w:val="left" w:pos="3975"/>
        </w:tabs>
        <w:spacing w:after="0"/>
        <w:jc w:val="both"/>
        <w:rPr>
          <w:rFonts w:ascii="Arial" w:hAnsi="Arial" w:cs="Arial"/>
          <w:sz w:val="24"/>
          <w:szCs w:val="24"/>
        </w:rPr>
      </w:pPr>
      <w:r w:rsidRPr="005D42D3">
        <w:rPr>
          <w:rFonts w:ascii="Arial" w:hAnsi="Arial" w:cs="Arial"/>
          <w:sz w:val="24"/>
          <w:szCs w:val="24"/>
        </w:rPr>
        <w:t>En opinión de la Auditoría Superior del Estado de Quintana Roo se identificaron fortalezas</w:t>
      </w:r>
      <w:r w:rsidRPr="00283436">
        <w:rPr>
          <w:rFonts w:ascii="Arial" w:hAnsi="Arial" w:cs="Arial"/>
          <w:sz w:val="24"/>
          <w:szCs w:val="24"/>
        </w:rPr>
        <w:t>, áreas de mejora y</w:t>
      </w:r>
      <w:r w:rsidRPr="005D42D3">
        <w:rPr>
          <w:rFonts w:ascii="Arial" w:hAnsi="Arial" w:cs="Arial"/>
          <w:sz w:val="24"/>
          <w:szCs w:val="24"/>
        </w:rPr>
        <w:t xml:space="preserve"> debilidades, que se deberán atender como parte de las recomendaciones emitidas.</w:t>
      </w:r>
    </w:p>
    <w:p w:rsidR="005D42D3" w:rsidRPr="005D42D3" w:rsidRDefault="005D42D3" w:rsidP="005D42D3">
      <w:pPr>
        <w:tabs>
          <w:tab w:val="left" w:pos="3975"/>
        </w:tabs>
        <w:spacing w:after="0"/>
        <w:jc w:val="both"/>
        <w:rPr>
          <w:rFonts w:ascii="Arial" w:hAnsi="Arial" w:cs="Arial"/>
          <w:sz w:val="24"/>
          <w:szCs w:val="24"/>
        </w:rPr>
      </w:pPr>
    </w:p>
    <w:p w:rsidR="003A1E95" w:rsidRPr="00283436" w:rsidRDefault="006D2F09" w:rsidP="00225E26">
      <w:pPr>
        <w:tabs>
          <w:tab w:val="left" w:pos="3975"/>
        </w:tabs>
        <w:spacing w:after="0"/>
        <w:jc w:val="both"/>
        <w:rPr>
          <w:rFonts w:ascii="Arial" w:hAnsi="Arial" w:cs="Arial"/>
          <w:sz w:val="24"/>
          <w:szCs w:val="24"/>
        </w:rPr>
      </w:pPr>
      <w:r w:rsidRPr="00E51FB4">
        <w:rPr>
          <w:rFonts w:ascii="Arial" w:hAnsi="Arial" w:cs="Arial"/>
          <w:sz w:val="24"/>
          <w:szCs w:val="24"/>
        </w:rPr>
        <w:t>Los resultados de la auditoría de d</w:t>
      </w:r>
      <w:r w:rsidR="007161A8" w:rsidRPr="00E51FB4">
        <w:rPr>
          <w:rFonts w:ascii="Arial" w:hAnsi="Arial" w:cs="Arial"/>
          <w:sz w:val="24"/>
          <w:szCs w:val="24"/>
        </w:rPr>
        <w:t>esempeño a las acciones de protección civil en materia de mitigación y prevención de riesgos</w:t>
      </w:r>
      <w:r w:rsidRPr="00E51FB4">
        <w:rPr>
          <w:rFonts w:ascii="Arial" w:hAnsi="Arial" w:cs="Arial"/>
          <w:sz w:val="24"/>
          <w:szCs w:val="24"/>
        </w:rPr>
        <w:t xml:space="preserve"> 22-AEMD-B-GOB-077-197,</w:t>
      </w:r>
      <w:r w:rsidR="00225E26" w:rsidRPr="00E51FB4">
        <w:rPr>
          <w:rFonts w:ascii="Arial" w:hAnsi="Arial" w:cs="Arial"/>
          <w:sz w:val="24"/>
          <w:szCs w:val="24"/>
        </w:rPr>
        <w:t xml:space="preserve"> muestran fortalezas </w:t>
      </w:r>
      <w:r w:rsidR="003A1E95" w:rsidRPr="00E51FB4">
        <w:rPr>
          <w:rFonts w:ascii="Arial" w:hAnsi="Arial" w:cs="Arial"/>
          <w:sz w:val="24"/>
          <w:szCs w:val="24"/>
        </w:rPr>
        <w:t xml:space="preserve">en el ayuntamiento </w:t>
      </w:r>
      <w:r w:rsidR="003637CC" w:rsidRPr="00E51FB4">
        <w:rPr>
          <w:rFonts w:ascii="Arial" w:hAnsi="Arial" w:cs="Arial"/>
          <w:sz w:val="24"/>
          <w:szCs w:val="24"/>
        </w:rPr>
        <w:t>al contar con un marco normativo consistente</w:t>
      </w:r>
      <w:r w:rsidR="003637CC" w:rsidRPr="00283436">
        <w:rPr>
          <w:rFonts w:ascii="Arial" w:hAnsi="Arial" w:cs="Arial"/>
          <w:sz w:val="24"/>
          <w:szCs w:val="24"/>
        </w:rPr>
        <w:t xml:space="preserve"> en un</w:t>
      </w:r>
      <w:r w:rsidR="003A1E95" w:rsidRPr="00283436">
        <w:t xml:space="preserve"> </w:t>
      </w:r>
      <w:r w:rsidR="003A1E95" w:rsidRPr="00283436">
        <w:rPr>
          <w:rFonts w:ascii="Arial" w:hAnsi="Arial" w:cs="Arial"/>
          <w:sz w:val="24"/>
          <w:szCs w:val="24"/>
        </w:rPr>
        <w:t>bando de policía y buen gobierno,</w:t>
      </w:r>
      <w:r w:rsidR="003A1E95" w:rsidRPr="00283436">
        <w:rPr>
          <w:rFonts w:ascii="Arial" w:hAnsi="Arial" w:cs="Arial"/>
          <w:sz w:val="24"/>
        </w:rPr>
        <w:t xml:space="preserve"> un </w:t>
      </w:r>
      <w:r w:rsidR="003A1E95" w:rsidRPr="00283436">
        <w:rPr>
          <w:rFonts w:ascii="Arial" w:hAnsi="Arial" w:cs="Arial"/>
          <w:sz w:val="24"/>
          <w:szCs w:val="24"/>
        </w:rPr>
        <w:t>reglamento orgánico de la administración pública,</w:t>
      </w:r>
      <w:r w:rsidR="003637CC" w:rsidRPr="00283436">
        <w:rPr>
          <w:rFonts w:ascii="Arial" w:hAnsi="Arial" w:cs="Arial"/>
          <w:sz w:val="24"/>
          <w:szCs w:val="24"/>
        </w:rPr>
        <w:t xml:space="preserve"> </w:t>
      </w:r>
      <w:r w:rsidR="003A1E95" w:rsidRPr="00283436">
        <w:rPr>
          <w:rFonts w:ascii="Arial" w:hAnsi="Arial" w:cs="Arial"/>
          <w:sz w:val="24"/>
          <w:szCs w:val="24"/>
        </w:rPr>
        <w:t xml:space="preserve">un </w:t>
      </w:r>
      <w:r w:rsidR="003637CC" w:rsidRPr="00283436">
        <w:rPr>
          <w:rFonts w:ascii="Arial" w:hAnsi="Arial" w:cs="Arial"/>
          <w:sz w:val="24"/>
          <w:szCs w:val="24"/>
        </w:rPr>
        <w:t>reglamento de protección c</w:t>
      </w:r>
      <w:r w:rsidR="00225E26" w:rsidRPr="00283436">
        <w:rPr>
          <w:rFonts w:ascii="Arial" w:hAnsi="Arial" w:cs="Arial"/>
          <w:sz w:val="24"/>
          <w:szCs w:val="24"/>
        </w:rPr>
        <w:t>ivil</w:t>
      </w:r>
      <w:r w:rsidR="003637CC" w:rsidRPr="00283436">
        <w:rPr>
          <w:rFonts w:ascii="Arial" w:hAnsi="Arial" w:cs="Arial"/>
          <w:sz w:val="24"/>
          <w:szCs w:val="24"/>
        </w:rPr>
        <w:t xml:space="preserve"> municipal</w:t>
      </w:r>
      <w:r w:rsidR="00225E26" w:rsidRPr="00283436">
        <w:rPr>
          <w:rFonts w:ascii="Arial" w:hAnsi="Arial" w:cs="Arial"/>
          <w:sz w:val="24"/>
          <w:szCs w:val="24"/>
        </w:rPr>
        <w:t xml:space="preserve">, </w:t>
      </w:r>
      <w:r w:rsidR="00AC4DA7" w:rsidRPr="00283436">
        <w:rPr>
          <w:rFonts w:ascii="Arial" w:hAnsi="Arial" w:cs="Arial"/>
          <w:sz w:val="24"/>
          <w:szCs w:val="24"/>
        </w:rPr>
        <w:t>manuales de organización y de procedimientos</w:t>
      </w:r>
      <w:r w:rsidR="003A1E95" w:rsidRPr="00283436">
        <w:rPr>
          <w:rFonts w:ascii="Arial" w:hAnsi="Arial" w:cs="Arial"/>
          <w:sz w:val="24"/>
          <w:szCs w:val="24"/>
        </w:rPr>
        <w:t>,</w:t>
      </w:r>
      <w:r w:rsidR="00AC4DA7" w:rsidRPr="00283436">
        <w:rPr>
          <w:rFonts w:ascii="Arial" w:hAnsi="Arial" w:cs="Arial"/>
          <w:sz w:val="24"/>
          <w:szCs w:val="24"/>
        </w:rPr>
        <w:t xml:space="preserve"> </w:t>
      </w:r>
      <w:r w:rsidR="003A1E95" w:rsidRPr="00283436">
        <w:rPr>
          <w:rFonts w:ascii="Arial" w:hAnsi="Arial" w:cs="Arial"/>
          <w:sz w:val="24"/>
          <w:szCs w:val="24"/>
        </w:rPr>
        <w:t xml:space="preserve">que en conjunto establecen la estructura, funcionamiento, atribuciones y responsabilidades de </w:t>
      </w:r>
      <w:r w:rsidR="00E91E38">
        <w:rPr>
          <w:rFonts w:ascii="Arial" w:hAnsi="Arial" w:cs="Arial"/>
          <w:sz w:val="24"/>
          <w:szCs w:val="24"/>
        </w:rPr>
        <w:t>las personas servidora</w:t>
      </w:r>
      <w:r w:rsidR="00687DD2">
        <w:rPr>
          <w:rFonts w:ascii="Arial" w:hAnsi="Arial" w:cs="Arial"/>
          <w:sz w:val="24"/>
          <w:szCs w:val="24"/>
        </w:rPr>
        <w:t>s pública</w:t>
      </w:r>
      <w:r w:rsidR="003A1E95" w:rsidRPr="00283436">
        <w:rPr>
          <w:rFonts w:ascii="Arial" w:hAnsi="Arial" w:cs="Arial"/>
          <w:sz w:val="24"/>
          <w:szCs w:val="24"/>
        </w:rPr>
        <w:t xml:space="preserve">s que contribuirán a la correcta ejecución de acciones de protección civil en materia de mitigación y prevención de riesgos. </w:t>
      </w:r>
    </w:p>
    <w:p w:rsidR="003A1E95" w:rsidRPr="00283436" w:rsidRDefault="003A1E95" w:rsidP="00225E26">
      <w:pPr>
        <w:tabs>
          <w:tab w:val="left" w:pos="3975"/>
        </w:tabs>
        <w:spacing w:after="0"/>
        <w:jc w:val="both"/>
        <w:rPr>
          <w:rFonts w:ascii="Arial" w:hAnsi="Arial" w:cs="Arial"/>
          <w:sz w:val="24"/>
          <w:szCs w:val="24"/>
        </w:rPr>
      </w:pPr>
    </w:p>
    <w:p w:rsidR="00EB18CF" w:rsidRDefault="00EB18CF" w:rsidP="00225E26">
      <w:pPr>
        <w:tabs>
          <w:tab w:val="left" w:pos="3975"/>
        </w:tabs>
        <w:spacing w:after="0"/>
        <w:jc w:val="both"/>
        <w:rPr>
          <w:rFonts w:ascii="Arial" w:hAnsi="Arial" w:cs="Arial"/>
          <w:sz w:val="24"/>
          <w:szCs w:val="24"/>
        </w:rPr>
      </w:pPr>
      <w:r w:rsidRPr="00283436">
        <w:rPr>
          <w:rFonts w:ascii="Arial" w:hAnsi="Arial" w:cs="Arial"/>
          <w:sz w:val="24"/>
          <w:szCs w:val="24"/>
        </w:rPr>
        <w:t xml:space="preserve">En el mismo sentido, la existencia de </w:t>
      </w:r>
      <w:r w:rsidR="00CC70D7">
        <w:rPr>
          <w:rFonts w:ascii="Arial" w:hAnsi="Arial" w:cs="Arial"/>
          <w:sz w:val="24"/>
          <w:szCs w:val="24"/>
        </w:rPr>
        <w:t>códigos de ética y de conducta</w:t>
      </w:r>
      <w:r w:rsidRPr="00283436">
        <w:rPr>
          <w:rFonts w:ascii="Arial" w:hAnsi="Arial" w:cs="Arial"/>
          <w:sz w:val="24"/>
          <w:szCs w:val="24"/>
        </w:rPr>
        <w:t>, que incluye</w:t>
      </w:r>
      <w:r w:rsidR="00CC70D7">
        <w:rPr>
          <w:rFonts w:ascii="Arial" w:hAnsi="Arial" w:cs="Arial"/>
          <w:sz w:val="24"/>
          <w:szCs w:val="24"/>
        </w:rPr>
        <w:t>n</w:t>
      </w:r>
      <w:r w:rsidRPr="00283436">
        <w:rPr>
          <w:rFonts w:ascii="Arial" w:hAnsi="Arial" w:cs="Arial"/>
          <w:sz w:val="24"/>
          <w:szCs w:val="24"/>
        </w:rPr>
        <w:t xml:space="preserve"> principios rectores, valores, compromisos en el servicio público y reglas de integridad, así como su difusión al personal de la Coordinación Municipal de Protección Civil de Puerto Morelos, representa una fortaleza por parte del ayuntamiento.</w:t>
      </w:r>
    </w:p>
    <w:p w:rsidR="00DA5002" w:rsidRPr="00283436" w:rsidRDefault="00DA5002" w:rsidP="00225E26">
      <w:pPr>
        <w:tabs>
          <w:tab w:val="left" w:pos="3975"/>
        </w:tabs>
        <w:spacing w:after="0"/>
        <w:jc w:val="both"/>
        <w:rPr>
          <w:rFonts w:ascii="Arial" w:hAnsi="Arial" w:cs="Arial"/>
          <w:sz w:val="24"/>
          <w:szCs w:val="24"/>
        </w:rPr>
      </w:pPr>
    </w:p>
    <w:p w:rsidR="005F74E8" w:rsidRPr="00283436" w:rsidRDefault="005F74E8" w:rsidP="00225E26">
      <w:pPr>
        <w:tabs>
          <w:tab w:val="left" w:pos="3975"/>
        </w:tabs>
        <w:spacing w:after="0"/>
        <w:jc w:val="both"/>
        <w:rPr>
          <w:rFonts w:ascii="Arial" w:hAnsi="Arial" w:cs="Arial"/>
          <w:sz w:val="24"/>
          <w:szCs w:val="24"/>
        </w:rPr>
      </w:pPr>
      <w:r w:rsidRPr="00283436">
        <w:rPr>
          <w:rFonts w:ascii="Arial" w:hAnsi="Arial" w:cs="Arial"/>
          <w:sz w:val="24"/>
          <w:szCs w:val="24"/>
        </w:rPr>
        <w:t xml:space="preserve">También es importante señalar, como una de las fortalezas detectadas, la acreditación de conocimientos del personal adscrito a la Coordinación Municipal de Protección Civil, </w:t>
      </w:r>
      <w:r w:rsidR="002E5FF8" w:rsidRPr="00283436">
        <w:rPr>
          <w:rFonts w:ascii="Arial" w:hAnsi="Arial" w:cs="Arial"/>
          <w:sz w:val="24"/>
          <w:szCs w:val="24"/>
        </w:rPr>
        <w:t xml:space="preserve">por medio de </w:t>
      </w:r>
      <w:r w:rsidR="00DA5002">
        <w:rPr>
          <w:rFonts w:ascii="Arial" w:hAnsi="Arial" w:cs="Arial"/>
          <w:sz w:val="24"/>
          <w:szCs w:val="24"/>
        </w:rPr>
        <w:t>cursos impartidos</w:t>
      </w:r>
      <w:r w:rsidR="002E5FF8" w:rsidRPr="00283436">
        <w:rPr>
          <w:rFonts w:ascii="Arial" w:hAnsi="Arial" w:cs="Arial"/>
          <w:sz w:val="24"/>
          <w:szCs w:val="24"/>
        </w:rPr>
        <w:t xml:space="preserve"> por </w:t>
      </w:r>
      <w:r w:rsidR="00DA5002">
        <w:rPr>
          <w:rFonts w:ascii="Arial" w:hAnsi="Arial" w:cs="Arial"/>
          <w:sz w:val="24"/>
          <w:szCs w:val="24"/>
        </w:rPr>
        <w:t xml:space="preserve">el </w:t>
      </w:r>
      <w:r w:rsidR="00DA5002" w:rsidRPr="00DA5002">
        <w:rPr>
          <w:rFonts w:ascii="Arial" w:hAnsi="Arial" w:cs="Arial"/>
          <w:sz w:val="24"/>
          <w:szCs w:val="24"/>
        </w:rPr>
        <w:t>Colegio Mexicano de Profesionales en Gestión de Riesgos y Protección Civil, A.C.</w:t>
      </w:r>
      <w:r w:rsidR="00DA5002">
        <w:rPr>
          <w:rFonts w:ascii="Arial" w:hAnsi="Arial" w:cs="Arial"/>
          <w:sz w:val="24"/>
          <w:szCs w:val="24"/>
        </w:rPr>
        <w:t xml:space="preserve"> y </w:t>
      </w:r>
      <w:r w:rsidR="002E5FF8" w:rsidRPr="00283436">
        <w:rPr>
          <w:rFonts w:ascii="Arial" w:hAnsi="Arial" w:cs="Arial"/>
          <w:sz w:val="24"/>
          <w:szCs w:val="24"/>
        </w:rPr>
        <w:t xml:space="preserve">la Escuela Nacional de Protección Civil, </w:t>
      </w:r>
      <w:r w:rsidRPr="00283436">
        <w:rPr>
          <w:rFonts w:ascii="Arial" w:hAnsi="Arial" w:cs="Arial"/>
          <w:sz w:val="24"/>
          <w:szCs w:val="24"/>
        </w:rPr>
        <w:t xml:space="preserve">lo cual </w:t>
      </w:r>
      <w:r w:rsidR="00721D37" w:rsidRPr="00283436">
        <w:rPr>
          <w:rFonts w:ascii="Arial" w:hAnsi="Arial" w:cs="Arial"/>
          <w:sz w:val="24"/>
          <w:szCs w:val="24"/>
        </w:rPr>
        <w:t>da certeza de la adquisición de conocimientos, herramientas y habilidades para interactuar en el entorno relacionado con la mitigación y prevención de riesgos.</w:t>
      </w:r>
    </w:p>
    <w:p w:rsidR="00225E26" w:rsidRPr="00283436" w:rsidRDefault="00225E26" w:rsidP="00225E26">
      <w:pPr>
        <w:tabs>
          <w:tab w:val="left" w:pos="3975"/>
        </w:tabs>
        <w:spacing w:after="0"/>
        <w:jc w:val="both"/>
        <w:rPr>
          <w:rFonts w:ascii="Arial" w:hAnsi="Arial" w:cs="Arial"/>
          <w:sz w:val="24"/>
          <w:szCs w:val="24"/>
        </w:rPr>
      </w:pPr>
    </w:p>
    <w:p w:rsidR="00B8569D" w:rsidRPr="00283436" w:rsidRDefault="00225E26" w:rsidP="00225E26">
      <w:pPr>
        <w:tabs>
          <w:tab w:val="left" w:pos="3975"/>
        </w:tabs>
        <w:spacing w:after="0"/>
        <w:jc w:val="both"/>
        <w:rPr>
          <w:rFonts w:ascii="Arial" w:hAnsi="Arial" w:cs="Arial"/>
          <w:sz w:val="24"/>
          <w:szCs w:val="24"/>
        </w:rPr>
      </w:pPr>
      <w:r w:rsidRPr="00283436">
        <w:rPr>
          <w:rFonts w:ascii="Arial" w:hAnsi="Arial" w:cs="Arial"/>
          <w:sz w:val="24"/>
          <w:szCs w:val="24"/>
        </w:rPr>
        <w:t xml:space="preserve">Por otra parte, </w:t>
      </w:r>
      <w:r w:rsidR="002F6E8F" w:rsidRPr="00283436">
        <w:rPr>
          <w:rFonts w:ascii="Arial" w:hAnsi="Arial" w:cs="Arial"/>
          <w:sz w:val="24"/>
          <w:szCs w:val="24"/>
        </w:rPr>
        <w:t xml:space="preserve">en cuanto a las áreas de mejora, si bien se identificó que no todos </w:t>
      </w:r>
      <w:r w:rsidR="00B8569D" w:rsidRPr="00283436">
        <w:rPr>
          <w:rFonts w:ascii="Arial" w:hAnsi="Arial" w:cs="Arial"/>
          <w:sz w:val="24"/>
          <w:szCs w:val="24"/>
        </w:rPr>
        <w:t xml:space="preserve">los representantes de organizaciones de los sectores público, social, privado </w:t>
      </w:r>
      <w:r w:rsidR="00983414" w:rsidRPr="00283436">
        <w:rPr>
          <w:rFonts w:ascii="Arial" w:hAnsi="Arial" w:cs="Arial"/>
          <w:sz w:val="24"/>
          <w:szCs w:val="24"/>
        </w:rPr>
        <w:t>y educativo</w:t>
      </w:r>
      <w:r w:rsidR="002F6E8F" w:rsidRPr="00283436">
        <w:rPr>
          <w:rFonts w:ascii="Arial" w:hAnsi="Arial" w:cs="Arial"/>
          <w:sz w:val="24"/>
          <w:szCs w:val="24"/>
        </w:rPr>
        <w:t xml:space="preserve"> </w:t>
      </w:r>
      <w:r w:rsidR="00B8569D" w:rsidRPr="00283436">
        <w:rPr>
          <w:rFonts w:ascii="Arial" w:hAnsi="Arial" w:cs="Arial"/>
          <w:sz w:val="24"/>
          <w:szCs w:val="24"/>
        </w:rPr>
        <w:t>fueron incluidos en el acta de instalación d</w:t>
      </w:r>
      <w:r w:rsidR="002F6E8F" w:rsidRPr="00283436">
        <w:rPr>
          <w:rFonts w:ascii="Arial" w:hAnsi="Arial" w:cs="Arial"/>
          <w:sz w:val="24"/>
          <w:szCs w:val="24"/>
        </w:rPr>
        <w:t>el Consejo Municipal de Protección Civil</w:t>
      </w:r>
      <w:r w:rsidR="00B8569D" w:rsidRPr="00283436">
        <w:rPr>
          <w:rFonts w:ascii="Arial" w:hAnsi="Arial" w:cs="Arial"/>
          <w:sz w:val="24"/>
          <w:szCs w:val="24"/>
        </w:rPr>
        <w:t xml:space="preserve">, el ayuntamiento proporcionó listas de asistencia como sustento de la participación de dichos sectores cumpliendo con lo establecido en </w:t>
      </w:r>
      <w:r w:rsidR="00687DD2">
        <w:rPr>
          <w:rFonts w:ascii="Arial" w:hAnsi="Arial" w:cs="Arial"/>
          <w:sz w:val="24"/>
          <w:szCs w:val="24"/>
        </w:rPr>
        <w:t xml:space="preserve">el </w:t>
      </w:r>
      <w:r w:rsidR="00B8569D" w:rsidRPr="00283436">
        <w:rPr>
          <w:rFonts w:ascii="Arial" w:hAnsi="Arial" w:cs="Arial"/>
          <w:sz w:val="24"/>
          <w:szCs w:val="24"/>
        </w:rPr>
        <w:t>reglamento de protección civil municipal.</w:t>
      </w:r>
      <w:r w:rsidR="009977D0" w:rsidRPr="00283436">
        <w:rPr>
          <w:rFonts w:ascii="Arial" w:hAnsi="Arial" w:cs="Arial"/>
          <w:sz w:val="24"/>
          <w:szCs w:val="24"/>
        </w:rPr>
        <w:t xml:space="preserve"> Del mismo modo, con la presentación de las actas de sesi</w:t>
      </w:r>
      <w:r w:rsidR="00234044" w:rsidRPr="00283436">
        <w:rPr>
          <w:rFonts w:ascii="Arial" w:hAnsi="Arial" w:cs="Arial"/>
          <w:sz w:val="24"/>
          <w:szCs w:val="24"/>
        </w:rPr>
        <w:t xml:space="preserve">ón del Consejo Municipal de Protección Civil, llevadas al cabo en el ejercicio 2023, subsana </w:t>
      </w:r>
      <w:r w:rsidR="009977D0" w:rsidRPr="00283436">
        <w:rPr>
          <w:rFonts w:ascii="Arial" w:hAnsi="Arial" w:cs="Arial"/>
          <w:sz w:val="24"/>
          <w:szCs w:val="24"/>
        </w:rPr>
        <w:t>la falta de realización de sesiones de</w:t>
      </w:r>
      <w:r w:rsidR="00234044" w:rsidRPr="00283436">
        <w:rPr>
          <w:rFonts w:ascii="Arial" w:hAnsi="Arial" w:cs="Arial"/>
          <w:sz w:val="24"/>
          <w:szCs w:val="24"/>
        </w:rPr>
        <w:t xml:space="preserve"> dicho consejo </w:t>
      </w:r>
      <w:r w:rsidR="009977D0" w:rsidRPr="00283436">
        <w:rPr>
          <w:rFonts w:ascii="Arial" w:hAnsi="Arial" w:cs="Arial"/>
          <w:sz w:val="24"/>
          <w:szCs w:val="24"/>
        </w:rPr>
        <w:t xml:space="preserve">en el ejercicio </w:t>
      </w:r>
      <w:r w:rsidR="00234044" w:rsidRPr="00283436">
        <w:rPr>
          <w:rFonts w:ascii="Arial" w:hAnsi="Arial" w:cs="Arial"/>
          <w:sz w:val="24"/>
          <w:szCs w:val="24"/>
        </w:rPr>
        <w:t>revisado.</w:t>
      </w:r>
    </w:p>
    <w:p w:rsidR="00D941F7" w:rsidRPr="00283436" w:rsidRDefault="00D941F7" w:rsidP="00225E26">
      <w:pPr>
        <w:tabs>
          <w:tab w:val="left" w:pos="3975"/>
        </w:tabs>
        <w:spacing w:after="0"/>
        <w:jc w:val="both"/>
        <w:rPr>
          <w:rFonts w:ascii="Arial" w:hAnsi="Arial" w:cs="Arial"/>
          <w:sz w:val="24"/>
          <w:szCs w:val="24"/>
        </w:rPr>
      </w:pPr>
    </w:p>
    <w:p w:rsidR="00D941F7" w:rsidRPr="00283436" w:rsidRDefault="00D941F7" w:rsidP="00D941F7">
      <w:pPr>
        <w:tabs>
          <w:tab w:val="left" w:pos="3975"/>
        </w:tabs>
        <w:spacing w:after="0"/>
        <w:jc w:val="both"/>
        <w:rPr>
          <w:rFonts w:ascii="Arial" w:hAnsi="Arial" w:cs="Arial"/>
          <w:sz w:val="24"/>
          <w:szCs w:val="24"/>
        </w:rPr>
      </w:pPr>
      <w:r w:rsidRPr="00283436">
        <w:rPr>
          <w:rFonts w:ascii="Arial" w:hAnsi="Arial" w:cs="Arial"/>
          <w:sz w:val="24"/>
          <w:szCs w:val="24"/>
        </w:rPr>
        <w:t xml:space="preserve">Puede agregarse que el hecho de contar en el ejercicio en curso con programas especiales de protección civil </w:t>
      </w:r>
      <w:r w:rsidR="00CB6D50" w:rsidRPr="00283436">
        <w:rPr>
          <w:rFonts w:ascii="Arial" w:hAnsi="Arial" w:cs="Arial"/>
          <w:sz w:val="24"/>
          <w:szCs w:val="24"/>
        </w:rPr>
        <w:t xml:space="preserve">de comités operativos </w:t>
      </w:r>
      <w:r w:rsidRPr="00283436">
        <w:rPr>
          <w:rFonts w:ascii="Arial" w:hAnsi="Arial" w:cs="Arial"/>
          <w:sz w:val="24"/>
          <w:szCs w:val="24"/>
        </w:rPr>
        <w:t>para las temporadas de lluvias e incendios y para la atención del periodo vacacional</w:t>
      </w:r>
      <w:r w:rsidR="00CB6D50" w:rsidRPr="00283436">
        <w:rPr>
          <w:rFonts w:ascii="Arial" w:hAnsi="Arial" w:cs="Arial"/>
          <w:sz w:val="24"/>
          <w:szCs w:val="24"/>
        </w:rPr>
        <w:t>,</w:t>
      </w:r>
      <w:r w:rsidRPr="00283436">
        <w:rPr>
          <w:rFonts w:ascii="Arial" w:hAnsi="Arial" w:cs="Arial"/>
          <w:sz w:val="24"/>
          <w:szCs w:val="24"/>
        </w:rPr>
        <w:t xml:space="preserve"> </w:t>
      </w:r>
      <w:r w:rsidR="00BF7F9D" w:rsidRPr="00283436">
        <w:rPr>
          <w:rFonts w:ascii="Arial" w:hAnsi="Arial" w:cs="Arial"/>
          <w:sz w:val="24"/>
          <w:szCs w:val="24"/>
        </w:rPr>
        <w:t xml:space="preserve">con los cuales se pretenda cumplir con los objetivos para los cuales fueron instalados dichos comités, </w:t>
      </w:r>
      <w:r w:rsidRPr="00283436">
        <w:rPr>
          <w:rFonts w:ascii="Arial" w:hAnsi="Arial" w:cs="Arial"/>
          <w:sz w:val="24"/>
          <w:szCs w:val="24"/>
        </w:rPr>
        <w:t>representa un área de mejora que subsana</w:t>
      </w:r>
      <w:r w:rsidR="00CB6D50" w:rsidRPr="00283436">
        <w:rPr>
          <w:rFonts w:ascii="Arial" w:hAnsi="Arial" w:cs="Arial"/>
          <w:sz w:val="24"/>
          <w:szCs w:val="24"/>
        </w:rPr>
        <w:t xml:space="preserve"> la falta de</w:t>
      </w:r>
      <w:r w:rsidR="00CB6D50" w:rsidRPr="00283436">
        <w:t xml:space="preserve"> </w:t>
      </w:r>
      <w:r w:rsidRPr="00283436">
        <w:rPr>
          <w:rFonts w:ascii="Arial" w:hAnsi="Arial" w:cs="Arial"/>
          <w:sz w:val="24"/>
          <w:szCs w:val="24"/>
        </w:rPr>
        <w:t xml:space="preserve">información sobre </w:t>
      </w:r>
      <w:r w:rsidR="00CB6D50" w:rsidRPr="00283436">
        <w:rPr>
          <w:rFonts w:ascii="Arial" w:hAnsi="Arial" w:cs="Arial"/>
          <w:sz w:val="24"/>
          <w:szCs w:val="24"/>
        </w:rPr>
        <w:t>el desarrollo,</w:t>
      </w:r>
      <w:r w:rsidRPr="00283436">
        <w:rPr>
          <w:rFonts w:ascii="Arial" w:hAnsi="Arial" w:cs="Arial"/>
          <w:sz w:val="24"/>
          <w:szCs w:val="24"/>
        </w:rPr>
        <w:t xml:space="preserve"> seguimiento </w:t>
      </w:r>
      <w:r w:rsidR="00CB6D50" w:rsidRPr="00283436">
        <w:rPr>
          <w:rFonts w:ascii="Arial" w:hAnsi="Arial" w:cs="Arial"/>
          <w:sz w:val="24"/>
          <w:szCs w:val="24"/>
        </w:rPr>
        <w:t xml:space="preserve">y evaluación </w:t>
      </w:r>
      <w:r w:rsidRPr="00283436">
        <w:rPr>
          <w:rFonts w:ascii="Arial" w:hAnsi="Arial" w:cs="Arial"/>
          <w:sz w:val="24"/>
          <w:szCs w:val="24"/>
        </w:rPr>
        <w:t>de los programas mencionados</w:t>
      </w:r>
      <w:r w:rsidR="00CB6D50" w:rsidRPr="00283436">
        <w:rPr>
          <w:rFonts w:ascii="Arial" w:hAnsi="Arial" w:cs="Arial"/>
          <w:sz w:val="24"/>
          <w:szCs w:val="24"/>
        </w:rPr>
        <w:t>.</w:t>
      </w:r>
    </w:p>
    <w:p w:rsidR="00B8569D" w:rsidRPr="00283436" w:rsidRDefault="00B8569D" w:rsidP="00225E26">
      <w:pPr>
        <w:tabs>
          <w:tab w:val="left" w:pos="3975"/>
        </w:tabs>
        <w:spacing w:after="0"/>
        <w:jc w:val="both"/>
        <w:rPr>
          <w:rFonts w:ascii="Arial" w:hAnsi="Arial" w:cs="Arial"/>
          <w:sz w:val="24"/>
          <w:szCs w:val="24"/>
        </w:rPr>
      </w:pPr>
    </w:p>
    <w:p w:rsidR="002F6E8F" w:rsidRDefault="003B67F8" w:rsidP="00225E26">
      <w:pPr>
        <w:tabs>
          <w:tab w:val="left" w:pos="3975"/>
        </w:tabs>
        <w:spacing w:after="0"/>
        <w:jc w:val="both"/>
        <w:rPr>
          <w:rFonts w:ascii="Arial" w:hAnsi="Arial" w:cs="Arial"/>
          <w:sz w:val="24"/>
          <w:szCs w:val="24"/>
        </w:rPr>
      </w:pPr>
      <w:r w:rsidRPr="00283436">
        <w:rPr>
          <w:rFonts w:ascii="Arial" w:hAnsi="Arial" w:cs="Arial"/>
          <w:sz w:val="24"/>
          <w:szCs w:val="24"/>
        </w:rPr>
        <w:t xml:space="preserve">Al mismo tiempo, </w:t>
      </w:r>
      <w:r w:rsidR="003D2D62" w:rsidRPr="00283436">
        <w:rPr>
          <w:rFonts w:ascii="Arial" w:hAnsi="Arial" w:cs="Arial"/>
          <w:sz w:val="24"/>
          <w:szCs w:val="24"/>
        </w:rPr>
        <w:t>independientemente de que el ayuntamiento contó con el Atlas de Peligros y Riesgos del Municipio de Puerto Morelos 2020, representa un adelanto</w:t>
      </w:r>
      <w:r w:rsidR="00D75B7C" w:rsidRPr="00283436">
        <w:rPr>
          <w:rFonts w:ascii="Arial" w:hAnsi="Arial" w:cs="Arial"/>
          <w:sz w:val="24"/>
          <w:szCs w:val="24"/>
        </w:rPr>
        <w:t xml:space="preserve"> las gestiones </w:t>
      </w:r>
      <w:r w:rsidR="00687DD2">
        <w:rPr>
          <w:rFonts w:ascii="Arial" w:hAnsi="Arial" w:cs="Arial"/>
          <w:sz w:val="24"/>
          <w:szCs w:val="24"/>
        </w:rPr>
        <w:t xml:space="preserve">realizadas </w:t>
      </w:r>
      <w:r w:rsidR="00D75B7C" w:rsidRPr="00283436">
        <w:rPr>
          <w:rFonts w:ascii="Arial" w:hAnsi="Arial" w:cs="Arial"/>
          <w:sz w:val="24"/>
          <w:szCs w:val="24"/>
        </w:rPr>
        <w:t>de</w:t>
      </w:r>
      <w:r w:rsidR="00687DD2">
        <w:rPr>
          <w:rFonts w:ascii="Arial" w:hAnsi="Arial" w:cs="Arial"/>
          <w:sz w:val="24"/>
          <w:szCs w:val="24"/>
        </w:rPr>
        <w:t>l</w:t>
      </w:r>
      <w:r w:rsidR="00D75B7C" w:rsidRPr="00283436">
        <w:rPr>
          <w:rFonts w:ascii="Arial" w:hAnsi="Arial" w:cs="Arial"/>
          <w:sz w:val="24"/>
          <w:szCs w:val="24"/>
        </w:rPr>
        <w:t xml:space="preserve"> recurso pres</w:t>
      </w:r>
      <w:r w:rsidR="00687DD2">
        <w:rPr>
          <w:rFonts w:ascii="Arial" w:hAnsi="Arial" w:cs="Arial"/>
          <w:sz w:val="24"/>
          <w:szCs w:val="24"/>
        </w:rPr>
        <w:t>upuestal para ser aplicado en su</w:t>
      </w:r>
      <w:r w:rsidR="00D75B7C" w:rsidRPr="00283436">
        <w:rPr>
          <w:rFonts w:ascii="Arial" w:hAnsi="Arial" w:cs="Arial"/>
          <w:sz w:val="24"/>
          <w:szCs w:val="24"/>
        </w:rPr>
        <w:t xml:space="preserve"> actualización de la información de fenómenos perturbadores a los que está expuesta la población del municipio.</w:t>
      </w:r>
      <w:r w:rsidR="00D75B7C">
        <w:rPr>
          <w:rFonts w:ascii="Arial" w:hAnsi="Arial" w:cs="Arial"/>
          <w:sz w:val="24"/>
          <w:szCs w:val="24"/>
        </w:rPr>
        <w:t xml:space="preserve">  </w:t>
      </w:r>
    </w:p>
    <w:p w:rsidR="003D2D62" w:rsidRDefault="003D2D62" w:rsidP="00225E26">
      <w:pPr>
        <w:tabs>
          <w:tab w:val="left" w:pos="3975"/>
        </w:tabs>
        <w:spacing w:after="0"/>
        <w:jc w:val="both"/>
        <w:rPr>
          <w:rFonts w:ascii="Arial" w:hAnsi="Arial" w:cs="Arial"/>
          <w:sz w:val="24"/>
          <w:szCs w:val="24"/>
        </w:rPr>
      </w:pPr>
    </w:p>
    <w:p w:rsidR="000C5C7F" w:rsidRPr="00283436" w:rsidRDefault="00966FF8" w:rsidP="00225E26">
      <w:pPr>
        <w:tabs>
          <w:tab w:val="left" w:pos="3975"/>
        </w:tabs>
        <w:spacing w:after="0"/>
        <w:jc w:val="both"/>
        <w:rPr>
          <w:rFonts w:ascii="Arial" w:hAnsi="Arial" w:cs="Arial"/>
          <w:sz w:val="24"/>
          <w:szCs w:val="24"/>
        </w:rPr>
      </w:pPr>
      <w:r w:rsidRPr="00283436">
        <w:rPr>
          <w:rFonts w:ascii="Arial" w:hAnsi="Arial" w:cs="Arial"/>
          <w:sz w:val="24"/>
          <w:szCs w:val="24"/>
        </w:rPr>
        <w:t>Aunado a</w:t>
      </w:r>
      <w:r w:rsidR="00A70803" w:rsidRPr="00283436">
        <w:rPr>
          <w:rFonts w:ascii="Arial" w:hAnsi="Arial" w:cs="Arial"/>
          <w:sz w:val="24"/>
          <w:szCs w:val="24"/>
        </w:rPr>
        <w:t xml:space="preserve"> lo anterior, </w:t>
      </w:r>
      <w:r w:rsidRPr="00283436">
        <w:rPr>
          <w:rFonts w:ascii="Arial" w:hAnsi="Arial" w:cs="Arial"/>
          <w:sz w:val="24"/>
          <w:szCs w:val="24"/>
        </w:rPr>
        <w:t>la aprobación y publicación en la Gaceta Municipal, d</w:t>
      </w:r>
      <w:r w:rsidR="00A70803" w:rsidRPr="00283436">
        <w:rPr>
          <w:rFonts w:ascii="Arial" w:hAnsi="Arial" w:cs="Arial"/>
          <w:sz w:val="24"/>
          <w:szCs w:val="24"/>
        </w:rPr>
        <w:t>el Programa Municipal de Protección Civil,</w:t>
      </w:r>
      <w:r w:rsidRPr="00283436">
        <w:rPr>
          <w:rFonts w:ascii="Arial" w:hAnsi="Arial" w:cs="Arial"/>
          <w:sz w:val="24"/>
          <w:szCs w:val="24"/>
        </w:rPr>
        <w:t xml:space="preserve"> representará</w:t>
      </w:r>
      <w:r w:rsidR="00405DD1" w:rsidRPr="00283436">
        <w:rPr>
          <w:rFonts w:ascii="Arial" w:hAnsi="Arial" w:cs="Arial"/>
          <w:sz w:val="24"/>
          <w:szCs w:val="24"/>
        </w:rPr>
        <w:t xml:space="preserve"> que el ayuntamiento cuente con</w:t>
      </w:r>
      <w:r w:rsidR="00A70803" w:rsidRPr="00283436">
        <w:rPr>
          <w:rFonts w:ascii="Arial" w:hAnsi="Arial" w:cs="Arial"/>
          <w:sz w:val="24"/>
          <w:szCs w:val="24"/>
        </w:rPr>
        <w:t xml:space="preserve"> un instrumento de planeación para definir el curso de las </w:t>
      </w:r>
      <w:r w:rsidR="00A70FA6" w:rsidRPr="00283436">
        <w:rPr>
          <w:rFonts w:ascii="Arial" w:hAnsi="Arial" w:cs="Arial"/>
          <w:sz w:val="24"/>
          <w:szCs w:val="24"/>
        </w:rPr>
        <w:t>acciones destinadas dentro del</w:t>
      </w:r>
      <w:r w:rsidR="00A70803" w:rsidRPr="00283436">
        <w:rPr>
          <w:rFonts w:ascii="Arial" w:hAnsi="Arial" w:cs="Arial"/>
          <w:sz w:val="24"/>
          <w:szCs w:val="24"/>
        </w:rPr>
        <w:t xml:space="preserve"> municipio a la atención de situaciones generadas por el impacto de fenómenos destructivos en la población, sus bienes y su entorno en su ámbito territorial</w:t>
      </w:r>
      <w:r w:rsidR="00A70FA6" w:rsidRPr="00283436">
        <w:rPr>
          <w:rFonts w:ascii="Arial" w:hAnsi="Arial" w:cs="Arial"/>
          <w:sz w:val="24"/>
          <w:szCs w:val="24"/>
        </w:rPr>
        <w:t>.</w:t>
      </w:r>
    </w:p>
    <w:p w:rsidR="00A70803" w:rsidRPr="00283436" w:rsidRDefault="00A70803" w:rsidP="00225E26">
      <w:pPr>
        <w:tabs>
          <w:tab w:val="left" w:pos="3975"/>
        </w:tabs>
        <w:spacing w:after="0"/>
        <w:jc w:val="both"/>
        <w:rPr>
          <w:rFonts w:ascii="Arial" w:hAnsi="Arial" w:cs="Arial"/>
          <w:sz w:val="24"/>
          <w:szCs w:val="24"/>
        </w:rPr>
      </w:pPr>
    </w:p>
    <w:p w:rsidR="0035283C" w:rsidRPr="00283436" w:rsidRDefault="0035283C" w:rsidP="00225E26">
      <w:pPr>
        <w:tabs>
          <w:tab w:val="left" w:pos="3975"/>
        </w:tabs>
        <w:spacing w:after="0"/>
        <w:jc w:val="both"/>
        <w:rPr>
          <w:rFonts w:ascii="Arial" w:hAnsi="Arial" w:cs="Arial"/>
          <w:sz w:val="24"/>
          <w:szCs w:val="24"/>
        </w:rPr>
      </w:pPr>
      <w:r w:rsidRPr="00283436">
        <w:rPr>
          <w:rFonts w:ascii="Arial" w:hAnsi="Arial" w:cs="Arial"/>
          <w:sz w:val="24"/>
          <w:szCs w:val="24"/>
        </w:rPr>
        <w:t>Por último, en este mismo sentido,</w:t>
      </w:r>
      <w:r w:rsidRPr="00283436">
        <w:t xml:space="preserve"> </w:t>
      </w:r>
      <w:r w:rsidRPr="00283436">
        <w:rPr>
          <w:rFonts w:ascii="Arial" w:hAnsi="Arial" w:cs="Arial"/>
          <w:sz w:val="24"/>
          <w:szCs w:val="24"/>
        </w:rPr>
        <w:t xml:space="preserve">se considera como un área de mejora fortalecer la capacitación del personal, lo cual </w:t>
      </w:r>
      <w:r w:rsidR="00B42716" w:rsidRPr="00283436">
        <w:rPr>
          <w:rFonts w:ascii="Arial" w:hAnsi="Arial" w:cs="Arial"/>
          <w:sz w:val="24"/>
          <w:szCs w:val="24"/>
        </w:rPr>
        <w:t>afianzará y/o incrementará</w:t>
      </w:r>
      <w:r w:rsidRPr="00283436">
        <w:rPr>
          <w:rFonts w:ascii="Arial" w:hAnsi="Arial" w:cs="Arial"/>
          <w:sz w:val="24"/>
          <w:szCs w:val="24"/>
        </w:rPr>
        <w:t xml:space="preserve"> </w:t>
      </w:r>
      <w:r w:rsidR="00B42716" w:rsidRPr="00283436">
        <w:rPr>
          <w:rFonts w:ascii="Arial" w:hAnsi="Arial" w:cs="Arial"/>
          <w:sz w:val="24"/>
          <w:szCs w:val="24"/>
        </w:rPr>
        <w:t>sus</w:t>
      </w:r>
      <w:r w:rsidRPr="00283436">
        <w:rPr>
          <w:rFonts w:ascii="Arial" w:hAnsi="Arial" w:cs="Arial"/>
          <w:sz w:val="24"/>
          <w:szCs w:val="24"/>
        </w:rPr>
        <w:t xml:space="preserve"> conocimientos en materia de protección civil, con el fin de </w:t>
      </w:r>
      <w:r w:rsidR="00B42716" w:rsidRPr="00283436">
        <w:rPr>
          <w:rFonts w:ascii="Arial" w:hAnsi="Arial" w:cs="Arial"/>
          <w:sz w:val="24"/>
          <w:szCs w:val="24"/>
        </w:rPr>
        <w:t>acrecentar</w:t>
      </w:r>
      <w:r w:rsidRPr="00283436">
        <w:rPr>
          <w:rFonts w:ascii="Arial" w:hAnsi="Arial" w:cs="Arial"/>
          <w:sz w:val="24"/>
          <w:szCs w:val="24"/>
        </w:rPr>
        <w:t xml:space="preserve"> la capacidad individual y colectiva para contribuir al cumplimiento de los fines y fu</w:t>
      </w:r>
      <w:r w:rsidR="007B25A2" w:rsidRPr="00283436">
        <w:rPr>
          <w:rFonts w:ascii="Arial" w:hAnsi="Arial" w:cs="Arial"/>
          <w:sz w:val="24"/>
          <w:szCs w:val="24"/>
        </w:rPr>
        <w:t>nciones de la protección civil</w:t>
      </w:r>
      <w:r w:rsidRPr="00283436">
        <w:rPr>
          <w:rFonts w:ascii="Arial" w:hAnsi="Arial" w:cs="Arial"/>
          <w:sz w:val="24"/>
          <w:szCs w:val="24"/>
        </w:rPr>
        <w:t>,</w:t>
      </w:r>
      <w:r w:rsidR="007B25A2" w:rsidRPr="00283436">
        <w:rPr>
          <w:rFonts w:ascii="Arial" w:hAnsi="Arial" w:cs="Arial"/>
          <w:sz w:val="24"/>
          <w:szCs w:val="24"/>
        </w:rPr>
        <w:t xml:space="preserve"> al eficaz desempeño del cargo,</w:t>
      </w:r>
      <w:r w:rsidRPr="00283436">
        <w:rPr>
          <w:rFonts w:ascii="Arial" w:hAnsi="Arial" w:cs="Arial"/>
          <w:sz w:val="24"/>
          <w:szCs w:val="24"/>
        </w:rPr>
        <w:t xml:space="preserve"> al desarrollo personal integral</w:t>
      </w:r>
      <w:r w:rsidR="007B25A2" w:rsidRPr="00283436">
        <w:rPr>
          <w:rFonts w:ascii="Arial" w:hAnsi="Arial" w:cs="Arial"/>
          <w:sz w:val="24"/>
          <w:szCs w:val="24"/>
        </w:rPr>
        <w:t xml:space="preserve"> y a la mejor prestación de servicios a la comunidad.</w:t>
      </w:r>
    </w:p>
    <w:p w:rsidR="00EB18CF" w:rsidRDefault="005939F5" w:rsidP="00225E26">
      <w:pPr>
        <w:tabs>
          <w:tab w:val="left" w:pos="3975"/>
        </w:tabs>
        <w:spacing w:after="0"/>
        <w:jc w:val="both"/>
        <w:rPr>
          <w:rFonts w:ascii="Arial" w:hAnsi="Arial" w:cs="Arial"/>
          <w:sz w:val="24"/>
          <w:szCs w:val="24"/>
        </w:rPr>
      </w:pPr>
      <w:r w:rsidRPr="00283436">
        <w:rPr>
          <w:rFonts w:ascii="Arial" w:hAnsi="Arial" w:cs="Arial"/>
          <w:sz w:val="24"/>
          <w:szCs w:val="24"/>
        </w:rPr>
        <w:t>En cuanto a las debilidades, los resultados de la auditoria muestran que la representación gráfica del organigrama de la Coordinación Municipal de Protección Civil deberá ser actualizada de tal forma que facilite el conocimiento tanto de la unidad administrativa municipal como de sus relaciones de jerarquía y coordinación.</w:t>
      </w:r>
    </w:p>
    <w:p w:rsidR="005939F5" w:rsidRDefault="005939F5" w:rsidP="00225E26">
      <w:pPr>
        <w:tabs>
          <w:tab w:val="left" w:pos="3975"/>
        </w:tabs>
        <w:spacing w:after="0"/>
        <w:jc w:val="both"/>
        <w:rPr>
          <w:rFonts w:ascii="Arial" w:hAnsi="Arial" w:cs="Arial"/>
          <w:sz w:val="24"/>
          <w:szCs w:val="24"/>
        </w:rPr>
      </w:pPr>
    </w:p>
    <w:p w:rsidR="00807FBF" w:rsidRPr="00283436" w:rsidRDefault="00807FBF" w:rsidP="00225E26">
      <w:pPr>
        <w:tabs>
          <w:tab w:val="left" w:pos="3975"/>
        </w:tabs>
        <w:spacing w:after="0"/>
        <w:jc w:val="both"/>
        <w:rPr>
          <w:rFonts w:ascii="Arial" w:hAnsi="Arial" w:cs="Arial"/>
          <w:sz w:val="24"/>
          <w:szCs w:val="24"/>
        </w:rPr>
      </w:pPr>
      <w:r w:rsidRPr="00283436">
        <w:rPr>
          <w:rFonts w:ascii="Arial" w:hAnsi="Arial" w:cs="Arial"/>
          <w:sz w:val="24"/>
          <w:szCs w:val="24"/>
        </w:rPr>
        <w:t>Otro aspecto importante consiste en la ausencia de un informe anual de actividades en el ejercicio 2022, que sustente el funcionamiento del Consejo Municipal de Protección Civil, por lo que es relevante que se implemente en el actual ejercicio.</w:t>
      </w:r>
    </w:p>
    <w:p w:rsidR="00807FBF" w:rsidRPr="00283436" w:rsidRDefault="00807FBF" w:rsidP="00225E26">
      <w:pPr>
        <w:tabs>
          <w:tab w:val="left" w:pos="3975"/>
        </w:tabs>
        <w:spacing w:after="0"/>
        <w:jc w:val="both"/>
        <w:rPr>
          <w:rFonts w:ascii="Arial" w:hAnsi="Arial" w:cs="Arial"/>
          <w:sz w:val="24"/>
          <w:szCs w:val="24"/>
        </w:rPr>
      </w:pPr>
    </w:p>
    <w:p w:rsidR="007F565B" w:rsidRPr="00283436" w:rsidRDefault="007F565B" w:rsidP="00225E26">
      <w:pPr>
        <w:tabs>
          <w:tab w:val="left" w:pos="3975"/>
        </w:tabs>
        <w:spacing w:after="0"/>
        <w:jc w:val="both"/>
        <w:rPr>
          <w:rFonts w:ascii="Arial" w:hAnsi="Arial" w:cs="Arial"/>
          <w:sz w:val="24"/>
          <w:szCs w:val="24"/>
        </w:rPr>
      </w:pPr>
      <w:r w:rsidRPr="00283436">
        <w:rPr>
          <w:rFonts w:ascii="Arial" w:hAnsi="Arial" w:cs="Arial"/>
          <w:sz w:val="24"/>
          <w:szCs w:val="24"/>
        </w:rPr>
        <w:t xml:space="preserve">Además, la falta de elaboración de un </w:t>
      </w:r>
      <w:r w:rsidRPr="00283436">
        <w:rPr>
          <w:rFonts w:ascii="Arial" w:eastAsiaTheme="minorHAnsi" w:hAnsi="Arial" w:cs="Arial"/>
          <w:sz w:val="24"/>
          <w:szCs w:val="24"/>
        </w:rPr>
        <w:t>programa anual de t</w:t>
      </w:r>
      <w:r w:rsidR="00225E26" w:rsidRPr="00283436">
        <w:rPr>
          <w:rFonts w:ascii="Arial" w:eastAsiaTheme="minorHAnsi" w:hAnsi="Arial" w:cs="Arial"/>
          <w:sz w:val="24"/>
          <w:szCs w:val="24"/>
        </w:rPr>
        <w:t>rabajo</w:t>
      </w:r>
      <w:r w:rsidRPr="00283436">
        <w:rPr>
          <w:rFonts w:ascii="Arial" w:eastAsiaTheme="minorHAnsi" w:hAnsi="Arial" w:cs="Arial"/>
          <w:sz w:val="24"/>
          <w:szCs w:val="24"/>
        </w:rPr>
        <w:t xml:space="preserve"> por parte de la Coordinación</w:t>
      </w:r>
      <w:r w:rsidRPr="00283436">
        <w:rPr>
          <w:rFonts w:ascii="Arial" w:hAnsi="Arial" w:cs="Arial"/>
          <w:sz w:val="24"/>
          <w:szCs w:val="24"/>
        </w:rPr>
        <w:t xml:space="preserve"> Municipal de Protección Civil</w:t>
      </w:r>
      <w:r w:rsidRPr="00283436">
        <w:rPr>
          <w:rFonts w:ascii="Arial" w:eastAsiaTheme="minorHAnsi" w:hAnsi="Arial" w:cs="Arial"/>
          <w:sz w:val="24"/>
          <w:szCs w:val="24"/>
        </w:rPr>
        <w:t xml:space="preserve"> representa una debilidad al no contar con un </w:t>
      </w:r>
      <w:r w:rsidR="00225E26" w:rsidRPr="00283436">
        <w:rPr>
          <w:rFonts w:ascii="Arial" w:hAnsi="Arial" w:cs="Arial"/>
          <w:sz w:val="24"/>
          <w:szCs w:val="24"/>
        </w:rPr>
        <w:t>instrumento de planificación de sus funciones y actividades</w:t>
      </w:r>
      <w:r w:rsidRPr="00283436">
        <w:rPr>
          <w:rFonts w:ascii="Arial" w:hAnsi="Arial" w:cs="Arial"/>
          <w:sz w:val="24"/>
          <w:szCs w:val="24"/>
        </w:rPr>
        <w:t>, donde se precisen los objetivos, estrategias y prio</w:t>
      </w:r>
      <w:r w:rsidR="00687DD2">
        <w:rPr>
          <w:rFonts w:ascii="Arial" w:hAnsi="Arial" w:cs="Arial"/>
          <w:sz w:val="24"/>
          <w:szCs w:val="24"/>
        </w:rPr>
        <w:t>ridades del área administrativa, siendo necesario gestionar su elaboración.</w:t>
      </w:r>
    </w:p>
    <w:p w:rsidR="007F565B" w:rsidRPr="00283436" w:rsidRDefault="007F565B" w:rsidP="00225E26">
      <w:pPr>
        <w:tabs>
          <w:tab w:val="left" w:pos="3975"/>
        </w:tabs>
        <w:spacing w:after="0"/>
        <w:jc w:val="both"/>
        <w:rPr>
          <w:rFonts w:ascii="Arial" w:hAnsi="Arial" w:cs="Arial"/>
          <w:sz w:val="24"/>
          <w:szCs w:val="24"/>
        </w:rPr>
      </w:pPr>
    </w:p>
    <w:p w:rsidR="00E03E24" w:rsidRDefault="00E03E24" w:rsidP="00225E26">
      <w:pPr>
        <w:tabs>
          <w:tab w:val="left" w:pos="3975"/>
        </w:tabs>
        <w:spacing w:after="0"/>
        <w:jc w:val="both"/>
        <w:rPr>
          <w:rFonts w:ascii="Arial" w:hAnsi="Arial" w:cs="Arial"/>
          <w:sz w:val="24"/>
          <w:szCs w:val="24"/>
        </w:rPr>
      </w:pPr>
      <w:r w:rsidRPr="00283436">
        <w:rPr>
          <w:rFonts w:ascii="Arial" w:hAnsi="Arial" w:cs="Arial"/>
          <w:sz w:val="24"/>
          <w:szCs w:val="24"/>
        </w:rPr>
        <w:t>Finalmente,</w:t>
      </w:r>
      <w:r w:rsidR="00225E26" w:rsidRPr="00283436">
        <w:rPr>
          <w:rFonts w:ascii="Arial" w:hAnsi="Arial" w:cs="Arial"/>
          <w:sz w:val="24"/>
          <w:szCs w:val="24"/>
        </w:rPr>
        <w:t xml:space="preserve"> </w:t>
      </w:r>
      <w:r w:rsidRPr="00283436">
        <w:rPr>
          <w:rFonts w:ascii="Arial" w:hAnsi="Arial" w:cs="Arial"/>
          <w:sz w:val="24"/>
          <w:szCs w:val="24"/>
        </w:rPr>
        <w:t>la promoción de la impartición de cursos y programas sobre prevención de siniestros y preservación de la naturaleza</w:t>
      </w:r>
      <w:r w:rsidR="001C0176" w:rsidRPr="00283436">
        <w:rPr>
          <w:rFonts w:ascii="Arial" w:hAnsi="Arial" w:cs="Arial"/>
          <w:sz w:val="24"/>
          <w:szCs w:val="24"/>
        </w:rPr>
        <w:t xml:space="preserve"> por parte de la Coordinación Municipal de Protección Civil</w:t>
      </w:r>
      <w:r w:rsidRPr="00283436">
        <w:rPr>
          <w:rFonts w:ascii="Arial" w:hAnsi="Arial" w:cs="Arial"/>
          <w:sz w:val="24"/>
          <w:szCs w:val="24"/>
        </w:rPr>
        <w:t>, en conjunto con la generación de evidencia suficiente y certera, contribuirá a disminuir esta debilidad detectada.</w:t>
      </w:r>
    </w:p>
    <w:p w:rsidR="00225E26" w:rsidRPr="005D42D3" w:rsidRDefault="00225E26" w:rsidP="00225E26">
      <w:pPr>
        <w:tabs>
          <w:tab w:val="left" w:pos="3975"/>
        </w:tabs>
        <w:spacing w:after="0"/>
        <w:jc w:val="both"/>
        <w:rPr>
          <w:rFonts w:ascii="Arial" w:hAnsi="Arial" w:cs="Arial"/>
          <w:sz w:val="24"/>
          <w:szCs w:val="24"/>
        </w:rPr>
      </w:pPr>
    </w:p>
    <w:p w:rsidR="00443663" w:rsidRDefault="00E37B8B" w:rsidP="00A37FCF">
      <w:pPr>
        <w:spacing w:after="0"/>
        <w:jc w:val="both"/>
        <w:rPr>
          <w:rFonts w:ascii="Arial" w:hAnsi="Arial" w:cs="Arial"/>
          <w:sz w:val="24"/>
          <w:szCs w:val="24"/>
        </w:rPr>
      </w:pPr>
      <w:r w:rsidRPr="00E51FB4">
        <w:rPr>
          <w:rFonts w:ascii="Arial" w:hAnsi="Arial" w:cs="Arial"/>
          <w:sz w:val="24"/>
          <w:szCs w:val="24"/>
        </w:rPr>
        <w:t>Los resultados de</w:t>
      </w:r>
      <w:r w:rsidR="00443663" w:rsidRPr="00E51FB4">
        <w:rPr>
          <w:rFonts w:ascii="Arial" w:hAnsi="Arial" w:cs="Arial"/>
          <w:sz w:val="24"/>
          <w:szCs w:val="24"/>
        </w:rPr>
        <w:t xml:space="preserve"> la auditoría de desempeño al cumplimiento de objetivos y metas con base en indicador</w:t>
      </w:r>
      <w:r w:rsidR="003574DD" w:rsidRPr="00E51FB4">
        <w:rPr>
          <w:rFonts w:ascii="Arial" w:hAnsi="Arial" w:cs="Arial"/>
          <w:sz w:val="24"/>
          <w:szCs w:val="24"/>
        </w:rPr>
        <w:t>es de programas presupuestarios</w:t>
      </w:r>
      <w:r w:rsidR="00EB568D" w:rsidRPr="00E51FB4">
        <w:rPr>
          <w:rFonts w:ascii="Arial" w:hAnsi="Arial" w:cs="Arial"/>
          <w:sz w:val="24"/>
          <w:szCs w:val="24"/>
        </w:rPr>
        <w:t xml:space="preserve"> 22-AEMD-B-GOB-077-198</w:t>
      </w:r>
      <w:r w:rsidRPr="00E51FB4">
        <w:rPr>
          <w:rFonts w:ascii="Arial" w:hAnsi="Arial" w:cs="Arial"/>
          <w:sz w:val="24"/>
          <w:szCs w:val="24"/>
        </w:rPr>
        <w:t>,</w:t>
      </w:r>
      <w:r w:rsidR="003574DD" w:rsidRPr="00E51FB4">
        <w:rPr>
          <w:rFonts w:ascii="Arial" w:hAnsi="Arial" w:cs="Arial"/>
          <w:sz w:val="24"/>
          <w:szCs w:val="24"/>
        </w:rPr>
        <w:t xml:space="preserve"> muestran debilidades en la estructura de la Matriz de Indicadores para Resultados del programa presupuestario analizado, relacionada con los objetivos</w:t>
      </w:r>
      <w:r w:rsidR="003574DD" w:rsidRPr="00283436">
        <w:rPr>
          <w:rFonts w:ascii="Arial" w:hAnsi="Arial" w:cs="Arial"/>
          <w:sz w:val="24"/>
          <w:szCs w:val="24"/>
        </w:rPr>
        <w:t xml:space="preserve"> del resumen narrativo, indicadores y medios de verificación, considerados como elementos </w:t>
      </w:r>
      <w:r w:rsidR="0023384F" w:rsidRPr="00283436">
        <w:rPr>
          <w:rFonts w:ascii="Arial" w:hAnsi="Arial" w:cs="Arial"/>
          <w:sz w:val="24"/>
          <w:szCs w:val="24"/>
        </w:rPr>
        <w:t>para el</w:t>
      </w:r>
      <w:r w:rsidR="003574DD" w:rsidRPr="00283436">
        <w:rPr>
          <w:rFonts w:ascii="Arial" w:hAnsi="Arial" w:cs="Arial"/>
          <w:sz w:val="24"/>
          <w:szCs w:val="24"/>
        </w:rPr>
        <w:t xml:space="preserve"> monitoreo y evaluación</w:t>
      </w:r>
      <w:r w:rsidR="0023384F" w:rsidRPr="00283436">
        <w:rPr>
          <w:rFonts w:ascii="Arial" w:hAnsi="Arial" w:cs="Arial"/>
          <w:sz w:val="24"/>
          <w:szCs w:val="24"/>
        </w:rPr>
        <w:t xml:space="preserve"> de los objetivos y metas </w:t>
      </w:r>
      <w:r w:rsidR="003574DD" w:rsidRPr="00283436">
        <w:rPr>
          <w:rFonts w:ascii="Arial" w:hAnsi="Arial" w:cs="Arial"/>
          <w:sz w:val="24"/>
          <w:szCs w:val="24"/>
        </w:rPr>
        <w:t>de</w:t>
      </w:r>
      <w:r w:rsidR="0023384F" w:rsidRPr="00283436">
        <w:rPr>
          <w:rFonts w:ascii="Arial" w:hAnsi="Arial" w:cs="Arial"/>
          <w:sz w:val="24"/>
          <w:szCs w:val="24"/>
        </w:rPr>
        <w:t xml:space="preserve">l </w:t>
      </w:r>
      <w:r w:rsidR="003574DD" w:rsidRPr="00283436">
        <w:rPr>
          <w:rFonts w:ascii="Arial" w:hAnsi="Arial" w:cs="Arial"/>
          <w:sz w:val="24"/>
          <w:szCs w:val="24"/>
        </w:rPr>
        <w:t>programa</w:t>
      </w:r>
      <w:r w:rsidRPr="00283436">
        <w:rPr>
          <w:rFonts w:ascii="Arial" w:hAnsi="Arial" w:cs="Arial"/>
          <w:sz w:val="24"/>
          <w:szCs w:val="24"/>
        </w:rPr>
        <w:t>, representando un</w:t>
      </w:r>
      <w:r w:rsidR="0023384F" w:rsidRPr="00283436">
        <w:rPr>
          <w:rFonts w:ascii="Arial" w:hAnsi="Arial" w:cs="Arial"/>
          <w:sz w:val="24"/>
          <w:szCs w:val="24"/>
        </w:rPr>
        <w:t xml:space="preserve"> </w:t>
      </w:r>
      <w:r w:rsidRPr="00283436">
        <w:rPr>
          <w:rFonts w:ascii="Arial" w:hAnsi="Arial" w:cs="Arial"/>
          <w:sz w:val="24"/>
          <w:szCs w:val="24"/>
        </w:rPr>
        <w:t>área de</w:t>
      </w:r>
      <w:r w:rsidR="0023384F" w:rsidRPr="00283436">
        <w:rPr>
          <w:rFonts w:ascii="Arial" w:hAnsi="Arial" w:cs="Arial"/>
          <w:sz w:val="24"/>
          <w:szCs w:val="24"/>
        </w:rPr>
        <w:t xml:space="preserve"> mejora </w:t>
      </w:r>
      <w:r w:rsidRPr="00283436">
        <w:rPr>
          <w:rFonts w:ascii="Arial" w:hAnsi="Arial" w:cs="Arial"/>
          <w:sz w:val="24"/>
          <w:szCs w:val="24"/>
        </w:rPr>
        <w:t>para diseñar y elaborar</w:t>
      </w:r>
      <w:r w:rsidR="0023384F" w:rsidRPr="00283436">
        <w:rPr>
          <w:rFonts w:ascii="Arial" w:hAnsi="Arial" w:cs="Arial"/>
          <w:sz w:val="24"/>
          <w:szCs w:val="24"/>
        </w:rPr>
        <w:t xml:space="preserve"> las matrices del ejercicio</w:t>
      </w:r>
      <w:r w:rsidR="00EB0035" w:rsidRPr="00283436">
        <w:rPr>
          <w:rFonts w:ascii="Arial" w:hAnsi="Arial" w:cs="Arial"/>
          <w:sz w:val="24"/>
          <w:szCs w:val="24"/>
        </w:rPr>
        <w:t xml:space="preserve"> </w:t>
      </w:r>
      <w:r w:rsidRPr="00283436">
        <w:rPr>
          <w:rFonts w:ascii="Arial" w:hAnsi="Arial" w:cs="Arial"/>
          <w:sz w:val="24"/>
          <w:szCs w:val="24"/>
        </w:rPr>
        <w:t>fiscal inmediato siguiente</w:t>
      </w:r>
      <w:r w:rsidR="0023384F" w:rsidRPr="00283436">
        <w:rPr>
          <w:rFonts w:ascii="Arial" w:hAnsi="Arial" w:cs="Arial"/>
          <w:sz w:val="24"/>
          <w:szCs w:val="24"/>
        </w:rPr>
        <w:t>.</w:t>
      </w:r>
    </w:p>
    <w:p w:rsidR="0023384F" w:rsidRDefault="0023384F" w:rsidP="00A37FCF">
      <w:pPr>
        <w:spacing w:after="0"/>
        <w:jc w:val="both"/>
        <w:rPr>
          <w:rFonts w:ascii="Arial" w:hAnsi="Arial" w:cs="Arial"/>
          <w:sz w:val="24"/>
          <w:szCs w:val="24"/>
        </w:rPr>
      </w:pPr>
    </w:p>
    <w:p w:rsidR="0023384F" w:rsidRDefault="002C5841" w:rsidP="00A37FCF">
      <w:pPr>
        <w:spacing w:after="0"/>
        <w:jc w:val="both"/>
        <w:rPr>
          <w:rFonts w:ascii="Arial" w:hAnsi="Arial" w:cs="Arial"/>
          <w:sz w:val="24"/>
          <w:szCs w:val="24"/>
        </w:rPr>
      </w:pPr>
      <w:r>
        <w:rPr>
          <w:rFonts w:ascii="Arial" w:hAnsi="Arial" w:cs="Arial"/>
          <w:sz w:val="24"/>
          <w:szCs w:val="24"/>
        </w:rPr>
        <w:t xml:space="preserve">En cuanto al cumplimiento de objetivos y metas del programa presupuestario PP05 </w:t>
      </w:r>
      <w:r w:rsidRPr="002C5841">
        <w:rPr>
          <w:rFonts w:ascii="Arial" w:hAnsi="Arial" w:cs="Arial"/>
          <w:sz w:val="24"/>
          <w:szCs w:val="24"/>
        </w:rPr>
        <w:t>Gobierno Interior y Acciones Preventivas de Protección Civil y Atención de Urgencias</w:t>
      </w:r>
      <w:r>
        <w:rPr>
          <w:rFonts w:ascii="Arial" w:hAnsi="Arial" w:cs="Arial"/>
          <w:sz w:val="24"/>
          <w:szCs w:val="24"/>
        </w:rPr>
        <w:t xml:space="preserve">, los resultados muestran debilidades </w:t>
      </w:r>
      <w:r w:rsidRPr="004964FA">
        <w:rPr>
          <w:rFonts w:ascii="Arial" w:hAnsi="Arial" w:cs="Arial"/>
          <w:sz w:val="24"/>
          <w:szCs w:val="24"/>
        </w:rPr>
        <w:t xml:space="preserve">tanto en la </w:t>
      </w:r>
      <w:r w:rsidRPr="00E51FB4">
        <w:rPr>
          <w:rFonts w:ascii="Arial" w:hAnsi="Arial" w:cs="Arial"/>
          <w:sz w:val="24"/>
          <w:szCs w:val="24"/>
        </w:rPr>
        <w:t>integración de evidencia como en el nivel de logro alcanzado por el programa al presentar, de un total de 30 indicadores, 8 con rangos de cumplimiento en situación crítica, 3 en rango con riesgo (amarillo) y 10 que sobrepasan por mucho la meta proyectada, lo</w:t>
      </w:r>
      <w:r>
        <w:rPr>
          <w:rFonts w:ascii="Arial" w:hAnsi="Arial" w:cs="Arial"/>
          <w:sz w:val="24"/>
          <w:szCs w:val="24"/>
        </w:rPr>
        <w:t xml:space="preserve"> cual denota una planeación no adecuada del programa, así como </w:t>
      </w:r>
      <w:r w:rsidRPr="00EE5881">
        <w:rPr>
          <w:rFonts w:ascii="Arial" w:hAnsi="Arial" w:cs="Arial"/>
          <w:sz w:val="24"/>
          <w:szCs w:val="24"/>
        </w:rPr>
        <w:t>falta de monitoreo o seguimiento de las metas trimestrales programadas y alcanzadas</w:t>
      </w:r>
      <w:r w:rsidRPr="004964FA">
        <w:rPr>
          <w:rFonts w:ascii="Arial" w:hAnsi="Arial" w:cs="Arial"/>
          <w:sz w:val="24"/>
          <w:szCs w:val="24"/>
        </w:rPr>
        <w:t>.</w:t>
      </w:r>
      <w:r w:rsidR="0075205B">
        <w:rPr>
          <w:rFonts w:ascii="Arial" w:hAnsi="Arial" w:cs="Arial"/>
          <w:sz w:val="24"/>
          <w:szCs w:val="24"/>
        </w:rPr>
        <w:t xml:space="preserve"> Aunado a esto, el establecimiento de parámetros de semaforización que carecen de</w:t>
      </w:r>
      <w:r w:rsidR="001B37CC">
        <w:rPr>
          <w:rFonts w:ascii="Arial" w:hAnsi="Arial" w:cs="Arial"/>
          <w:sz w:val="24"/>
          <w:szCs w:val="24"/>
        </w:rPr>
        <w:t xml:space="preserve"> rangos por arriba de las metas programad</w:t>
      </w:r>
      <w:r w:rsidR="0075205B">
        <w:rPr>
          <w:rFonts w:ascii="Arial" w:hAnsi="Arial" w:cs="Arial"/>
          <w:sz w:val="24"/>
          <w:szCs w:val="24"/>
        </w:rPr>
        <w:t>as no permiten una correcta valoración de las metas ejecutadas, p</w:t>
      </w:r>
      <w:r w:rsidR="001B37CC">
        <w:rPr>
          <w:rFonts w:ascii="Arial" w:hAnsi="Arial" w:cs="Arial"/>
          <w:sz w:val="24"/>
          <w:szCs w:val="24"/>
        </w:rPr>
        <w:t xml:space="preserve">or </w:t>
      </w:r>
      <w:r w:rsidR="0075205B">
        <w:rPr>
          <w:rFonts w:ascii="Arial" w:hAnsi="Arial" w:cs="Arial"/>
          <w:sz w:val="24"/>
          <w:szCs w:val="24"/>
        </w:rPr>
        <w:t>lo que la definición de un rango raz</w:t>
      </w:r>
      <w:r w:rsidR="002A3B93">
        <w:rPr>
          <w:rFonts w:ascii="Arial" w:hAnsi="Arial" w:cs="Arial"/>
          <w:sz w:val="24"/>
          <w:szCs w:val="24"/>
        </w:rPr>
        <w:t>onable por encima del 100%</w:t>
      </w:r>
      <w:r w:rsidR="0075205B">
        <w:rPr>
          <w:rFonts w:ascii="Arial" w:hAnsi="Arial" w:cs="Arial"/>
          <w:sz w:val="24"/>
          <w:szCs w:val="24"/>
        </w:rPr>
        <w:t>, se considera una mejor práctica</w:t>
      </w:r>
      <w:r w:rsidR="001B37CC">
        <w:rPr>
          <w:rFonts w:ascii="Arial" w:hAnsi="Arial" w:cs="Arial"/>
          <w:sz w:val="24"/>
          <w:szCs w:val="24"/>
        </w:rPr>
        <w:t>.</w:t>
      </w:r>
    </w:p>
    <w:p w:rsidR="00F1030A" w:rsidRDefault="00F1030A" w:rsidP="00A37FCF">
      <w:pPr>
        <w:spacing w:after="0"/>
        <w:jc w:val="both"/>
        <w:rPr>
          <w:rFonts w:ascii="Arial" w:hAnsi="Arial" w:cs="Arial"/>
          <w:sz w:val="24"/>
          <w:szCs w:val="24"/>
        </w:rPr>
      </w:pPr>
    </w:p>
    <w:p w:rsidR="00F1030A" w:rsidRDefault="00F1030A" w:rsidP="00A37FCF">
      <w:pPr>
        <w:spacing w:after="0"/>
        <w:jc w:val="both"/>
        <w:rPr>
          <w:rFonts w:ascii="Arial" w:hAnsi="Arial" w:cs="Arial"/>
          <w:sz w:val="24"/>
          <w:szCs w:val="24"/>
        </w:rPr>
      </w:pPr>
      <w:r>
        <w:rPr>
          <w:rFonts w:ascii="Arial" w:hAnsi="Arial" w:cs="Arial"/>
          <w:sz w:val="24"/>
          <w:szCs w:val="24"/>
        </w:rPr>
        <w:t>Finalmente</w:t>
      </w:r>
      <w:r w:rsidR="001B37CC">
        <w:rPr>
          <w:rFonts w:ascii="Arial" w:hAnsi="Arial" w:cs="Arial"/>
          <w:sz w:val="24"/>
          <w:szCs w:val="24"/>
        </w:rPr>
        <w:t xml:space="preserve">, </w:t>
      </w:r>
      <w:r>
        <w:rPr>
          <w:rFonts w:ascii="Arial" w:hAnsi="Arial" w:cs="Arial"/>
          <w:sz w:val="24"/>
          <w:szCs w:val="24"/>
        </w:rPr>
        <w:t>el contar con diagnósticos que contemplen información desagregada por género, que permita identificar la situación comparativa entre mujeres y hombres, así como sus necesidades, representa</w:t>
      </w:r>
      <w:r w:rsidR="00800522">
        <w:rPr>
          <w:rFonts w:ascii="Arial" w:hAnsi="Arial" w:cs="Arial"/>
          <w:sz w:val="24"/>
          <w:szCs w:val="24"/>
        </w:rPr>
        <w:t>ría</w:t>
      </w:r>
      <w:r>
        <w:rPr>
          <w:rFonts w:ascii="Arial" w:hAnsi="Arial" w:cs="Arial"/>
          <w:sz w:val="24"/>
          <w:szCs w:val="24"/>
        </w:rPr>
        <w:t>n áreas de mejora para</w:t>
      </w:r>
      <w:r w:rsidR="002A6C5D">
        <w:rPr>
          <w:rFonts w:ascii="Arial" w:hAnsi="Arial" w:cs="Arial"/>
          <w:sz w:val="24"/>
          <w:szCs w:val="24"/>
        </w:rPr>
        <w:t xml:space="preserve"> que, desde la planeación,</w:t>
      </w:r>
      <w:r>
        <w:rPr>
          <w:rFonts w:ascii="Arial" w:hAnsi="Arial" w:cs="Arial"/>
          <w:sz w:val="24"/>
          <w:szCs w:val="24"/>
        </w:rPr>
        <w:t xml:space="preserve"> </w:t>
      </w:r>
      <w:r w:rsidR="002A6C5D">
        <w:rPr>
          <w:rFonts w:ascii="Arial" w:hAnsi="Arial" w:cs="Arial"/>
          <w:sz w:val="24"/>
          <w:szCs w:val="24"/>
        </w:rPr>
        <w:t>se establezcan</w:t>
      </w:r>
      <w:r w:rsidR="002A6C5D" w:rsidRPr="002A6C5D">
        <w:rPr>
          <w:rFonts w:ascii="Arial" w:hAnsi="Arial" w:cs="Arial"/>
          <w:sz w:val="24"/>
          <w:szCs w:val="24"/>
        </w:rPr>
        <w:t xml:space="preserve"> </w:t>
      </w:r>
      <w:r w:rsidR="002A6C5D">
        <w:rPr>
          <w:rFonts w:ascii="Arial" w:hAnsi="Arial" w:cs="Arial"/>
          <w:sz w:val="24"/>
          <w:szCs w:val="24"/>
        </w:rPr>
        <w:t>indicadores sensibles al género y se incorpore</w:t>
      </w:r>
      <w:r>
        <w:rPr>
          <w:rFonts w:ascii="Arial" w:hAnsi="Arial" w:cs="Arial"/>
          <w:sz w:val="24"/>
          <w:szCs w:val="24"/>
        </w:rPr>
        <w:t xml:space="preserve"> la perspectiva de género</w:t>
      </w:r>
      <w:r w:rsidR="002A6C5D">
        <w:rPr>
          <w:rFonts w:ascii="Arial" w:hAnsi="Arial" w:cs="Arial"/>
          <w:sz w:val="24"/>
          <w:szCs w:val="24"/>
        </w:rPr>
        <w:t xml:space="preserve"> en la redacción de los resúmenes narrativos de</w:t>
      </w:r>
      <w:r>
        <w:rPr>
          <w:rFonts w:ascii="Arial" w:hAnsi="Arial" w:cs="Arial"/>
          <w:sz w:val="24"/>
          <w:szCs w:val="24"/>
        </w:rPr>
        <w:t xml:space="preserve"> los programas presupuestarios de ejercicios posteriores, utilizando la Metodología de Marco Lógico,</w:t>
      </w:r>
      <w:r w:rsidR="002A6C5D">
        <w:rPr>
          <w:rFonts w:ascii="Arial" w:hAnsi="Arial" w:cs="Arial"/>
          <w:sz w:val="24"/>
          <w:szCs w:val="24"/>
        </w:rPr>
        <w:t xml:space="preserve"> de tal manera que permitan identificar condiciones de inequidad, con el fin de disminuir las brechas de género.</w:t>
      </w:r>
      <w:r>
        <w:rPr>
          <w:rFonts w:ascii="Arial" w:hAnsi="Arial" w:cs="Arial"/>
          <w:sz w:val="24"/>
          <w:szCs w:val="24"/>
        </w:rPr>
        <w:t xml:space="preserve"> </w:t>
      </w:r>
    </w:p>
    <w:p w:rsidR="00F1030A" w:rsidRDefault="00F1030A" w:rsidP="00A37FCF">
      <w:pPr>
        <w:spacing w:after="0"/>
        <w:jc w:val="both"/>
        <w:rPr>
          <w:rFonts w:ascii="Arial" w:hAnsi="Arial" w:cs="Arial"/>
          <w:sz w:val="24"/>
          <w:szCs w:val="24"/>
        </w:rPr>
      </w:pPr>
    </w:p>
    <w:p w:rsidR="009D4991" w:rsidRPr="009D4991" w:rsidRDefault="006A68BB" w:rsidP="009D4991">
      <w:pPr>
        <w:spacing w:after="0"/>
        <w:jc w:val="both"/>
        <w:rPr>
          <w:rFonts w:ascii="Arial" w:hAnsi="Arial" w:cs="Arial"/>
          <w:sz w:val="24"/>
          <w:szCs w:val="24"/>
        </w:rPr>
      </w:pPr>
      <w:r w:rsidRPr="00283436">
        <w:rPr>
          <w:rFonts w:ascii="Arial" w:hAnsi="Arial" w:cs="Arial"/>
          <w:sz w:val="24"/>
          <w:szCs w:val="24"/>
        </w:rPr>
        <w:t>Con la fiscalización y atención de las recomendaciones de desempeño se contribuirá a que el Ayuntamiento del Municipio de Puerto Morelos,</w:t>
      </w:r>
      <w:r w:rsidR="001E5C4F" w:rsidRPr="00283436">
        <w:rPr>
          <w:rFonts w:ascii="Arial" w:hAnsi="Arial" w:cs="Arial"/>
          <w:sz w:val="24"/>
          <w:szCs w:val="24"/>
        </w:rPr>
        <w:t xml:space="preserve"> </w:t>
      </w:r>
      <w:r w:rsidR="00FD3495" w:rsidRPr="00283436">
        <w:rPr>
          <w:rFonts w:ascii="Arial" w:hAnsi="Arial" w:cs="Arial"/>
          <w:sz w:val="24"/>
          <w:szCs w:val="24"/>
        </w:rPr>
        <w:t xml:space="preserve">subsane las debilidades y </w:t>
      </w:r>
      <w:r w:rsidR="001E5C4F" w:rsidRPr="00283436">
        <w:rPr>
          <w:rFonts w:ascii="Arial" w:hAnsi="Arial" w:cs="Arial"/>
          <w:sz w:val="24"/>
          <w:szCs w:val="24"/>
        </w:rPr>
        <w:t xml:space="preserve">aplique las </w:t>
      </w:r>
      <w:r w:rsidR="00FD3495" w:rsidRPr="00283436">
        <w:rPr>
          <w:rFonts w:ascii="Arial" w:hAnsi="Arial" w:cs="Arial"/>
          <w:sz w:val="24"/>
          <w:szCs w:val="24"/>
        </w:rPr>
        <w:t>áreas</w:t>
      </w:r>
      <w:r w:rsidR="001E5C4F" w:rsidRPr="00283436">
        <w:rPr>
          <w:rFonts w:ascii="Arial" w:hAnsi="Arial" w:cs="Arial"/>
          <w:sz w:val="24"/>
          <w:szCs w:val="24"/>
        </w:rPr>
        <w:t xml:space="preserve"> de mejora propuestas para fortalecer </w:t>
      </w:r>
      <w:r w:rsidR="002C1ECE" w:rsidRPr="00283436">
        <w:rPr>
          <w:rFonts w:ascii="Arial" w:hAnsi="Arial" w:cs="Arial"/>
          <w:sz w:val="24"/>
          <w:szCs w:val="24"/>
        </w:rPr>
        <w:t>la</w:t>
      </w:r>
      <w:r w:rsidR="004F0C93" w:rsidRPr="00283436">
        <w:rPr>
          <w:rFonts w:ascii="Arial" w:hAnsi="Arial" w:cs="Arial"/>
          <w:sz w:val="24"/>
          <w:szCs w:val="24"/>
        </w:rPr>
        <w:t xml:space="preserve"> mitigación y prevención de riesgos en el municipio, ante un fenómeno natu</w:t>
      </w:r>
      <w:r w:rsidR="002C1ECE" w:rsidRPr="00283436">
        <w:rPr>
          <w:rFonts w:ascii="Arial" w:hAnsi="Arial" w:cs="Arial"/>
          <w:sz w:val="24"/>
          <w:szCs w:val="24"/>
        </w:rPr>
        <w:t>ral perturbador o antropogénico</w:t>
      </w:r>
      <w:r w:rsidR="002C1ECE">
        <w:rPr>
          <w:rFonts w:ascii="Arial" w:hAnsi="Arial" w:cs="Arial"/>
          <w:sz w:val="24"/>
          <w:szCs w:val="24"/>
        </w:rPr>
        <w:t xml:space="preserve"> y del mismo modo se contribuya a la</w:t>
      </w:r>
      <w:r w:rsidR="004F0C93" w:rsidRPr="004F0C93">
        <w:rPr>
          <w:rFonts w:ascii="Arial" w:hAnsi="Arial" w:cs="Arial"/>
          <w:sz w:val="24"/>
          <w:szCs w:val="24"/>
        </w:rPr>
        <w:t xml:space="preserve"> </w:t>
      </w:r>
      <w:r w:rsidR="009D4991" w:rsidRPr="009D4991">
        <w:rPr>
          <w:rFonts w:ascii="Arial" w:hAnsi="Arial" w:cs="Arial"/>
          <w:sz w:val="24"/>
          <w:szCs w:val="24"/>
        </w:rPr>
        <w:t xml:space="preserve">correcta elaboración de sus Matrices de Indicadores para Resultados como herramienta de planeación, haciendo uso apropiado de la Metodología de Marco Lógico, </w:t>
      </w:r>
      <w:r w:rsidR="009D4991">
        <w:rPr>
          <w:rFonts w:ascii="Arial" w:hAnsi="Arial" w:cs="Arial"/>
          <w:sz w:val="24"/>
          <w:szCs w:val="24"/>
        </w:rPr>
        <w:t xml:space="preserve">incorporando la perspectiva de género, </w:t>
      </w:r>
      <w:r w:rsidR="009D4991" w:rsidRPr="009D4991">
        <w:rPr>
          <w:rFonts w:ascii="Arial" w:hAnsi="Arial" w:cs="Arial"/>
          <w:sz w:val="24"/>
          <w:szCs w:val="24"/>
        </w:rPr>
        <w:t>además de contribuir al seguimiento y control de los programas, desde la definición de los objetivos y metas y las asignaciones de presupuesto, hasta la ejecución y evaluación de los programas.</w:t>
      </w:r>
    </w:p>
    <w:p w:rsidR="006A68BB" w:rsidRPr="00A37FCF" w:rsidRDefault="006A68BB" w:rsidP="00A37FCF">
      <w:pPr>
        <w:spacing w:after="0"/>
        <w:jc w:val="both"/>
        <w:rPr>
          <w:rFonts w:ascii="Arial" w:hAnsi="Arial" w:cs="Arial"/>
        </w:rPr>
      </w:pPr>
    </w:p>
    <w:p w:rsidR="00BF3991" w:rsidRPr="00CF569A" w:rsidRDefault="00BF3991" w:rsidP="002705ED">
      <w:pPr>
        <w:spacing w:after="0"/>
        <w:jc w:val="center"/>
        <w:rPr>
          <w:rFonts w:ascii="Arial" w:hAnsi="Arial" w:cs="Arial"/>
          <w:b/>
          <w:sz w:val="16"/>
          <w:szCs w:val="16"/>
        </w:rPr>
      </w:pPr>
    </w:p>
    <w:p w:rsidR="00C46C92" w:rsidRPr="002705ED" w:rsidRDefault="00C46C92" w:rsidP="008905C7">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AUDITOR S</w:t>
      </w:r>
      <w:r w:rsidRPr="002705ED">
        <w:rPr>
          <w:rFonts w:ascii="Arial" w:hAnsi="Arial" w:cs="Arial"/>
          <w:b/>
          <w:sz w:val="24"/>
          <w:szCs w:val="24"/>
        </w:rPr>
        <w:t>UPERIOR DEL ESTADO</w:t>
      </w:r>
    </w:p>
    <w:p w:rsidR="00C46C92" w:rsidRPr="00CF569A" w:rsidRDefault="00C46C92" w:rsidP="008905C7">
      <w:pPr>
        <w:spacing w:after="0"/>
        <w:jc w:val="center"/>
        <w:rPr>
          <w:rFonts w:ascii="Arial" w:hAnsi="Arial" w:cs="Arial"/>
          <w:b/>
        </w:rPr>
      </w:pPr>
    </w:p>
    <w:p w:rsidR="00C46C92" w:rsidRPr="00CF569A" w:rsidRDefault="00C46C92" w:rsidP="008905C7">
      <w:pPr>
        <w:spacing w:after="0"/>
        <w:jc w:val="center"/>
        <w:rPr>
          <w:rFonts w:ascii="Arial" w:hAnsi="Arial" w:cs="Arial"/>
          <w:b/>
        </w:rPr>
      </w:pPr>
    </w:p>
    <w:p w:rsidR="00C46C92" w:rsidRDefault="00C46C92" w:rsidP="008905C7">
      <w:pPr>
        <w:spacing w:after="0"/>
        <w:jc w:val="center"/>
        <w:rPr>
          <w:rFonts w:ascii="Arial" w:hAnsi="Arial" w:cs="Arial"/>
          <w:b/>
        </w:rPr>
      </w:pPr>
    </w:p>
    <w:p w:rsidR="00FF6791" w:rsidRPr="00CF569A" w:rsidRDefault="00FF6791" w:rsidP="008905C7">
      <w:pPr>
        <w:spacing w:after="0"/>
        <w:jc w:val="center"/>
        <w:rPr>
          <w:rFonts w:ascii="Arial" w:hAnsi="Arial" w:cs="Arial"/>
          <w:b/>
        </w:rPr>
      </w:pPr>
    </w:p>
    <w:p w:rsidR="00CF569A" w:rsidRPr="00CF569A" w:rsidRDefault="00CF569A" w:rsidP="008905C7">
      <w:pPr>
        <w:spacing w:after="0"/>
        <w:jc w:val="center"/>
        <w:rPr>
          <w:rFonts w:ascii="Arial" w:hAnsi="Arial" w:cs="Arial"/>
          <w:b/>
        </w:rPr>
      </w:pPr>
    </w:p>
    <w:p w:rsidR="0034309D" w:rsidRPr="0083364E" w:rsidRDefault="00C46C92" w:rsidP="008905C7">
      <w:pPr>
        <w:tabs>
          <w:tab w:val="center" w:pos="4419"/>
          <w:tab w:val="right" w:pos="8838"/>
        </w:tabs>
        <w:spacing w:after="0"/>
        <w:jc w:val="center"/>
        <w:rPr>
          <w:rFonts w:ascii="Arial" w:hAnsi="Arial" w:cs="Arial"/>
          <w:sz w:val="24"/>
          <w:szCs w:val="24"/>
        </w:rPr>
      </w:pPr>
      <w:r w:rsidRPr="003372BB">
        <w:rPr>
          <w:rFonts w:ascii="Arial" w:hAnsi="Arial" w:cs="Arial"/>
          <w:b/>
          <w:sz w:val="24"/>
          <w:szCs w:val="24"/>
        </w:rPr>
        <w:t xml:space="preserve">M. </w:t>
      </w:r>
      <w:r>
        <w:rPr>
          <w:rFonts w:ascii="Arial" w:hAnsi="Arial" w:cs="Arial"/>
          <w:b/>
          <w:sz w:val="24"/>
          <w:szCs w:val="24"/>
        </w:rPr>
        <w:t>EN AUD. MANUEL PALACIOS HERRERA</w:t>
      </w:r>
    </w:p>
    <w:sectPr w:rsidR="0034309D" w:rsidRPr="0083364E" w:rsidSect="002E5FF8">
      <w:headerReference w:type="default" r:id="rId51"/>
      <w:footerReference w:type="default" r:id="rId52"/>
      <w:pgSz w:w="12240" w:h="15840" w:code="1"/>
      <w:pgMar w:top="1276" w:right="1325" w:bottom="1418" w:left="1701"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7D3" w:rsidRDefault="004127D3" w:rsidP="00987D4F">
      <w:pPr>
        <w:spacing w:after="0" w:line="240" w:lineRule="auto"/>
      </w:pPr>
      <w:r>
        <w:separator/>
      </w:r>
    </w:p>
  </w:endnote>
  <w:endnote w:type="continuationSeparator" w:id="0">
    <w:p w:rsidR="004127D3" w:rsidRDefault="004127D3"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vant Garde">
    <w:altName w:val="Century Gothic"/>
    <w:panose1 w:val="00000000000000000000"/>
    <w:charset w:val="00"/>
    <w:family w:val="swiss"/>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E938EF" w:rsidRPr="00412626" w:rsidTr="00E57B29">
      <w:trPr>
        <w:trHeight w:val="80"/>
        <w:jc w:val="center"/>
      </w:trPr>
      <w:tc>
        <w:tcPr>
          <w:tcW w:w="9298" w:type="dxa"/>
          <w:tcBorders>
            <w:top w:val="single" w:sz="5" w:space="0" w:color="000000"/>
          </w:tcBorders>
          <w:tcMar>
            <w:top w:w="50" w:type="dxa"/>
            <w:left w:w="50" w:type="dxa"/>
            <w:bottom w:w="50" w:type="dxa"/>
            <w:right w:w="50" w:type="dxa"/>
          </w:tcMar>
        </w:tcPr>
        <w:p w:rsidR="00E938EF" w:rsidRPr="008313D6" w:rsidRDefault="00E938EF" w:rsidP="008313D6">
          <w:pPr>
            <w:spacing w:line="276" w:lineRule="auto"/>
            <w:jc w:val="right"/>
            <w:rPr>
              <w:rFonts w:ascii="Arial" w:eastAsia="Times New Roman" w:hAnsi="Arial" w:cs="Arial"/>
              <w:bCs/>
              <w:sz w:val="16"/>
              <w:szCs w:val="18"/>
              <w:lang w:eastAsia="es-ES"/>
            </w:rPr>
          </w:pPr>
          <w:r w:rsidRPr="008313D6">
            <w:rPr>
              <w:rFonts w:ascii="Arial" w:eastAsia="Times New Roman" w:hAnsi="Arial" w:cs="Arial"/>
              <w:sz w:val="16"/>
              <w:szCs w:val="18"/>
              <w:lang w:val="es-ES" w:eastAsia="es-ES"/>
            </w:rPr>
            <w:t xml:space="preserve">Página </w:t>
          </w:r>
          <w:r w:rsidRPr="008313D6">
            <w:rPr>
              <w:rFonts w:ascii="Arial" w:eastAsia="Times New Roman" w:hAnsi="Arial" w:cs="Arial"/>
              <w:bCs/>
              <w:sz w:val="16"/>
              <w:szCs w:val="18"/>
              <w:lang w:eastAsia="es-ES"/>
            </w:rPr>
            <w:fldChar w:fldCharType="begin"/>
          </w:r>
          <w:r w:rsidRPr="008313D6">
            <w:rPr>
              <w:rFonts w:ascii="Arial" w:eastAsia="Times New Roman" w:hAnsi="Arial" w:cs="Arial"/>
              <w:bCs/>
              <w:sz w:val="16"/>
              <w:szCs w:val="18"/>
              <w:lang w:eastAsia="es-ES"/>
            </w:rPr>
            <w:instrText>PAGE  \* Arabic  \* MERGEFORMAT</w:instrText>
          </w:r>
          <w:r w:rsidRPr="008313D6">
            <w:rPr>
              <w:rFonts w:ascii="Arial" w:eastAsia="Times New Roman" w:hAnsi="Arial" w:cs="Arial"/>
              <w:bCs/>
              <w:sz w:val="16"/>
              <w:szCs w:val="18"/>
              <w:lang w:eastAsia="es-ES"/>
            </w:rPr>
            <w:fldChar w:fldCharType="separate"/>
          </w:r>
          <w:r w:rsidR="00183572" w:rsidRPr="00183572">
            <w:rPr>
              <w:rFonts w:ascii="Arial" w:eastAsia="Times New Roman" w:hAnsi="Arial" w:cs="Arial"/>
              <w:bCs/>
              <w:noProof/>
              <w:sz w:val="16"/>
              <w:szCs w:val="18"/>
              <w:lang w:val="es-ES" w:eastAsia="es-ES"/>
            </w:rPr>
            <w:t>107</w:t>
          </w:r>
          <w:r w:rsidRPr="008313D6">
            <w:rPr>
              <w:rFonts w:ascii="Arial" w:eastAsia="Times New Roman" w:hAnsi="Arial" w:cs="Arial"/>
              <w:bCs/>
              <w:sz w:val="16"/>
              <w:szCs w:val="18"/>
              <w:lang w:eastAsia="es-ES"/>
            </w:rPr>
            <w:fldChar w:fldCharType="end"/>
          </w:r>
          <w:r w:rsidRPr="008313D6">
            <w:rPr>
              <w:rFonts w:ascii="Arial" w:eastAsia="Times New Roman" w:hAnsi="Arial" w:cs="Arial"/>
              <w:sz w:val="16"/>
              <w:szCs w:val="18"/>
              <w:lang w:val="es-ES" w:eastAsia="es-ES"/>
            </w:rPr>
            <w:t xml:space="preserve"> de </w:t>
          </w:r>
          <w:r w:rsidRPr="008313D6">
            <w:rPr>
              <w:rFonts w:ascii="Arial" w:eastAsia="Times New Roman" w:hAnsi="Arial" w:cs="Arial"/>
              <w:bCs/>
              <w:sz w:val="16"/>
              <w:szCs w:val="18"/>
              <w:lang w:eastAsia="es-ES"/>
            </w:rPr>
            <w:fldChar w:fldCharType="begin"/>
          </w:r>
          <w:r w:rsidRPr="008313D6">
            <w:rPr>
              <w:rFonts w:ascii="Arial" w:eastAsia="Times New Roman" w:hAnsi="Arial" w:cs="Arial"/>
              <w:bCs/>
              <w:sz w:val="16"/>
              <w:szCs w:val="18"/>
              <w:lang w:eastAsia="es-ES"/>
            </w:rPr>
            <w:instrText>NUMPAGES  \* Arabic  \* MERGEFORMAT</w:instrText>
          </w:r>
          <w:r w:rsidRPr="008313D6">
            <w:rPr>
              <w:rFonts w:ascii="Arial" w:eastAsia="Times New Roman" w:hAnsi="Arial" w:cs="Arial"/>
              <w:bCs/>
              <w:sz w:val="16"/>
              <w:szCs w:val="18"/>
              <w:lang w:eastAsia="es-ES"/>
            </w:rPr>
            <w:fldChar w:fldCharType="separate"/>
          </w:r>
          <w:r w:rsidR="00183572" w:rsidRPr="00183572">
            <w:rPr>
              <w:rFonts w:ascii="Arial" w:eastAsia="Times New Roman" w:hAnsi="Arial" w:cs="Arial"/>
              <w:bCs/>
              <w:noProof/>
              <w:sz w:val="16"/>
              <w:szCs w:val="18"/>
              <w:lang w:val="es-ES" w:eastAsia="es-ES"/>
            </w:rPr>
            <w:t>108</w:t>
          </w:r>
          <w:r w:rsidRPr="008313D6">
            <w:rPr>
              <w:rFonts w:ascii="Arial" w:eastAsia="Times New Roman" w:hAnsi="Arial" w:cs="Arial"/>
              <w:bCs/>
              <w:sz w:val="16"/>
              <w:szCs w:val="18"/>
              <w:lang w:eastAsia="es-ES"/>
            </w:rPr>
            <w:fldChar w:fldCharType="end"/>
          </w:r>
        </w:p>
        <w:p w:rsidR="00E938EF" w:rsidRDefault="00E938EF" w:rsidP="0078007F">
          <w:pPr>
            <w:jc w:val="both"/>
            <w:rPr>
              <w:rFonts w:ascii="Arial" w:eastAsia="Times New Roman" w:hAnsi="Arial" w:cs="Arial"/>
              <w:sz w:val="16"/>
              <w:szCs w:val="18"/>
              <w:lang w:eastAsia="es-ES"/>
            </w:rPr>
          </w:pPr>
          <w:r w:rsidRPr="00093D37">
            <w:rPr>
              <w:rFonts w:ascii="Arial" w:eastAsia="Times New Roman" w:hAnsi="Arial" w:cs="Arial"/>
              <w:sz w:val="16"/>
              <w:szCs w:val="18"/>
              <w:lang w:eastAsia="es-ES"/>
            </w:rPr>
            <w:t>22-AEMD-B-GOB-077-197 / Auditoría de Desempeño a las acciones de protección civil en materia de mitigación y prevención de riesgos.</w:t>
          </w:r>
        </w:p>
        <w:p w:rsidR="00E938EF" w:rsidRPr="00412626" w:rsidRDefault="00E938EF" w:rsidP="00EA560F">
          <w:pPr>
            <w:jc w:val="both"/>
            <w:rPr>
              <w:rFonts w:ascii="Arial" w:eastAsia="Times New Roman" w:hAnsi="Arial" w:cs="Arial"/>
              <w:sz w:val="16"/>
              <w:szCs w:val="18"/>
              <w:lang w:eastAsia="es-ES"/>
            </w:rPr>
          </w:pPr>
          <w:r>
            <w:rPr>
              <w:rFonts w:ascii="Arial" w:eastAsia="Times New Roman" w:hAnsi="Arial" w:cs="Arial"/>
              <w:sz w:val="16"/>
              <w:szCs w:val="18"/>
              <w:lang w:eastAsia="es-ES"/>
            </w:rPr>
            <w:t>22-AEMD-B-GOB-077-198 / Auditoría de Desempeño al cumplimiento de objetivos y metas con base en indicadores de programas presupuestarios.</w:t>
          </w:r>
        </w:p>
      </w:tc>
    </w:tr>
  </w:tbl>
  <w:p w:rsidR="00E938EF" w:rsidRPr="00363166" w:rsidRDefault="00E938EF" w:rsidP="002E5FF8">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7D3" w:rsidRDefault="004127D3" w:rsidP="00987D4F">
      <w:pPr>
        <w:spacing w:after="0" w:line="240" w:lineRule="auto"/>
      </w:pPr>
      <w:r>
        <w:separator/>
      </w:r>
    </w:p>
  </w:footnote>
  <w:footnote w:type="continuationSeparator" w:id="0">
    <w:p w:rsidR="004127D3" w:rsidRDefault="004127D3" w:rsidP="00987D4F">
      <w:pPr>
        <w:spacing w:after="0" w:line="240" w:lineRule="auto"/>
      </w:pPr>
      <w:r>
        <w:continuationSeparator/>
      </w:r>
    </w:p>
  </w:footnote>
  <w:footnote w:id="1">
    <w:p w:rsidR="00E938EF" w:rsidRPr="00542164" w:rsidRDefault="00E938EF" w:rsidP="007C4D4D">
      <w:pPr>
        <w:pStyle w:val="Textonotapie"/>
        <w:jc w:val="both"/>
        <w:rPr>
          <w:rFonts w:ascii="Arial" w:hAnsi="Arial" w:cs="Arial"/>
          <w:sz w:val="14"/>
          <w:szCs w:val="14"/>
          <w:lang w:val="es-ES"/>
        </w:rPr>
      </w:pPr>
      <w:r w:rsidRPr="00E541BD">
        <w:rPr>
          <w:rStyle w:val="Refdenotaalpie"/>
          <w:rFonts w:ascii="Arial" w:hAnsi="Arial" w:cs="Arial"/>
          <w:sz w:val="16"/>
          <w:szCs w:val="14"/>
        </w:rPr>
        <w:footnoteRef/>
      </w:r>
      <w:r w:rsidRPr="00E541BD">
        <w:rPr>
          <w:rFonts w:ascii="Arial" w:hAnsi="Arial" w:cs="Arial"/>
          <w:sz w:val="16"/>
          <w:szCs w:val="14"/>
        </w:rPr>
        <w:t xml:space="preserve"> </w:t>
      </w:r>
      <w:r w:rsidRPr="00542164">
        <w:rPr>
          <w:rFonts w:ascii="Arial" w:hAnsi="Arial" w:cs="Arial"/>
          <w:sz w:val="14"/>
          <w:szCs w:val="14"/>
        </w:rPr>
        <w:t>Manual de Organización Específico, II. Antecedentes Históricos. Centro Nacional de Prevención de Desastres, septiembre de 2022.</w:t>
      </w:r>
    </w:p>
  </w:footnote>
  <w:footnote w:id="2">
    <w:p w:rsidR="00E938EF" w:rsidRPr="00FA4432" w:rsidRDefault="00E938EF" w:rsidP="007C4D4D">
      <w:pPr>
        <w:pStyle w:val="Textonotapie"/>
        <w:jc w:val="both"/>
        <w:rPr>
          <w:rFonts w:ascii="Arial" w:hAnsi="Arial" w:cs="Arial"/>
          <w:sz w:val="14"/>
          <w:szCs w:val="14"/>
          <w:lang w:val="es-ES"/>
        </w:rPr>
      </w:pPr>
      <w:r w:rsidRPr="00FA4432">
        <w:rPr>
          <w:rStyle w:val="Refdenotaalpie"/>
          <w:rFonts w:ascii="Arial" w:hAnsi="Arial" w:cs="Arial"/>
          <w:sz w:val="14"/>
          <w:szCs w:val="14"/>
        </w:rPr>
        <w:footnoteRef/>
      </w:r>
      <w:r w:rsidRPr="00FA4432">
        <w:rPr>
          <w:rFonts w:ascii="Arial" w:hAnsi="Arial" w:cs="Arial"/>
          <w:sz w:val="14"/>
          <w:szCs w:val="14"/>
        </w:rPr>
        <w:t xml:space="preserve"> Ley General de Protección Civil, artículos 2, fracción XVIII, 14 y 15. Última reforma publicada en el DOF 20-05-2021.</w:t>
      </w:r>
    </w:p>
  </w:footnote>
  <w:footnote w:id="3">
    <w:p w:rsidR="00E938EF" w:rsidRPr="00FA4432" w:rsidRDefault="00E938EF" w:rsidP="007C4D4D">
      <w:pPr>
        <w:pStyle w:val="Textonotapie"/>
        <w:jc w:val="both"/>
        <w:rPr>
          <w:rFonts w:ascii="Arial" w:hAnsi="Arial" w:cs="Arial"/>
          <w:b/>
          <w:sz w:val="14"/>
          <w:szCs w:val="14"/>
          <w:lang w:val="es-ES"/>
        </w:rPr>
      </w:pPr>
      <w:r w:rsidRPr="00FA4432">
        <w:rPr>
          <w:rStyle w:val="Refdenotaalpie"/>
          <w:rFonts w:ascii="Arial" w:hAnsi="Arial" w:cs="Arial"/>
          <w:sz w:val="14"/>
          <w:szCs w:val="14"/>
        </w:rPr>
        <w:footnoteRef/>
      </w:r>
      <w:r w:rsidRPr="00FA4432">
        <w:rPr>
          <w:rFonts w:ascii="Arial" w:hAnsi="Arial" w:cs="Arial"/>
          <w:sz w:val="14"/>
          <w:szCs w:val="14"/>
        </w:rPr>
        <w:t xml:space="preserve"> Estudio de la OCDE sobre el Sistema Nacional de Protección Civil en México. OCDE. 2013 Disponible en: </w:t>
      </w:r>
      <w:r w:rsidRPr="00750365">
        <w:rPr>
          <w:rFonts w:ascii="Arial" w:hAnsi="Arial" w:cs="Arial"/>
          <w:sz w:val="14"/>
          <w:szCs w:val="14"/>
        </w:rPr>
        <w:t>https://read.oecd-ilibrary.org/governance/estudio-de-la-ocde-sobre-el-sistema-nacional-de-proteccion-civil-en-mexico_9789264200210-es#page1</w:t>
      </w:r>
    </w:p>
  </w:footnote>
  <w:footnote w:id="4">
    <w:p w:rsidR="00E938EF" w:rsidRPr="009A0D0A" w:rsidRDefault="00E938EF" w:rsidP="007C4D4D">
      <w:pPr>
        <w:pStyle w:val="Textonotapie"/>
        <w:tabs>
          <w:tab w:val="left" w:pos="6564"/>
        </w:tabs>
        <w:jc w:val="both"/>
        <w:rPr>
          <w:sz w:val="14"/>
          <w:szCs w:val="14"/>
          <w:lang w:val="es-ES"/>
        </w:rPr>
      </w:pPr>
      <w:r w:rsidRPr="009A0D0A">
        <w:rPr>
          <w:rStyle w:val="Refdenotaalpie"/>
          <w:rFonts w:ascii="Arial" w:hAnsi="Arial" w:cs="Arial"/>
          <w:sz w:val="14"/>
          <w:szCs w:val="14"/>
        </w:rPr>
        <w:footnoteRef/>
      </w:r>
      <w:r w:rsidRPr="009A0D0A">
        <w:rPr>
          <w:rFonts w:ascii="Arial" w:hAnsi="Arial" w:cs="Arial"/>
          <w:sz w:val="14"/>
          <w:szCs w:val="14"/>
        </w:rPr>
        <w:t xml:space="preserve"> Ley de Protección Civil del Estado de Quintana Roo, artículos, 40, 41 y 42. Última reforma publicada en el Periódico Oficial del Estado</w:t>
      </w:r>
      <w:r w:rsidR="00C03CF9">
        <w:rPr>
          <w:rFonts w:ascii="Arial" w:hAnsi="Arial" w:cs="Arial"/>
          <w:sz w:val="14"/>
          <w:szCs w:val="14"/>
        </w:rPr>
        <w:t xml:space="preserve"> de Quintana Roo</w:t>
      </w:r>
      <w:r w:rsidRPr="009A0D0A">
        <w:rPr>
          <w:rFonts w:ascii="Arial" w:hAnsi="Arial" w:cs="Arial"/>
          <w:sz w:val="14"/>
          <w:szCs w:val="14"/>
        </w:rPr>
        <w:t xml:space="preserve"> (POE) el 16-07-2021.</w:t>
      </w:r>
    </w:p>
  </w:footnote>
  <w:footnote w:id="5">
    <w:p w:rsidR="00E938EF" w:rsidRPr="00DB6E1A" w:rsidRDefault="00E938EF" w:rsidP="007C4D4D">
      <w:pPr>
        <w:pStyle w:val="Textonotapie"/>
        <w:rPr>
          <w:rFonts w:ascii="Arial" w:hAnsi="Arial" w:cs="Arial"/>
          <w:sz w:val="14"/>
          <w:szCs w:val="14"/>
        </w:rPr>
      </w:pPr>
      <w:r w:rsidRPr="00DB6E1A">
        <w:rPr>
          <w:rStyle w:val="Refdenotaalpie"/>
          <w:rFonts w:ascii="Arial" w:hAnsi="Arial" w:cs="Arial"/>
          <w:sz w:val="14"/>
          <w:szCs w:val="14"/>
        </w:rPr>
        <w:footnoteRef/>
      </w:r>
      <w:r w:rsidRPr="00DB6E1A">
        <w:rPr>
          <w:rFonts w:ascii="Arial" w:hAnsi="Arial" w:cs="Arial"/>
          <w:sz w:val="14"/>
          <w:szCs w:val="14"/>
        </w:rPr>
        <w:t xml:space="preserve"> Marco Integrado de Control Interno para el Sector Público. 2014. Ambiente de Control, página 21.</w:t>
      </w:r>
    </w:p>
  </w:footnote>
  <w:footnote w:id="6">
    <w:p w:rsidR="00E938EF" w:rsidRPr="00DB6E1A" w:rsidRDefault="00E938EF" w:rsidP="007C4D4D">
      <w:pPr>
        <w:pStyle w:val="Textonotapie"/>
        <w:jc w:val="both"/>
        <w:rPr>
          <w:rFonts w:ascii="Arial" w:hAnsi="Arial" w:cs="Arial"/>
          <w:sz w:val="14"/>
          <w:szCs w:val="14"/>
          <w:lang w:val="es-ES"/>
        </w:rPr>
      </w:pPr>
      <w:r w:rsidRPr="00DB6E1A">
        <w:rPr>
          <w:rStyle w:val="Refdenotaalpie"/>
          <w:rFonts w:ascii="Arial" w:hAnsi="Arial" w:cs="Arial"/>
          <w:sz w:val="14"/>
          <w:szCs w:val="14"/>
        </w:rPr>
        <w:footnoteRef/>
      </w:r>
      <w:r w:rsidRPr="00DB6E1A">
        <w:rPr>
          <w:rFonts w:ascii="Arial" w:hAnsi="Arial" w:cs="Arial"/>
          <w:sz w:val="14"/>
          <w:szCs w:val="14"/>
        </w:rPr>
        <w:t xml:space="preserve"> Constitución Política del Estado Libre y Soberano de Quintana Roo, artículo 145; Ley de los Municipios del Estado de Quintana Roo, artículo 66, fracción I, incisos c e i.</w:t>
      </w:r>
    </w:p>
  </w:footnote>
  <w:footnote w:id="7">
    <w:p w:rsidR="00E938EF" w:rsidRPr="00230E36" w:rsidRDefault="00E938EF" w:rsidP="007C4D4D">
      <w:pPr>
        <w:pStyle w:val="Textonotapie"/>
        <w:jc w:val="both"/>
        <w:rPr>
          <w:rFonts w:ascii="Arial" w:hAnsi="Arial" w:cs="Arial"/>
          <w:sz w:val="14"/>
          <w:szCs w:val="14"/>
          <w:lang w:val="es-ES"/>
        </w:rPr>
      </w:pPr>
      <w:r w:rsidRPr="00DB6E1A">
        <w:rPr>
          <w:rStyle w:val="Refdenotaalpie"/>
          <w:rFonts w:ascii="Arial" w:hAnsi="Arial" w:cs="Arial"/>
          <w:sz w:val="14"/>
          <w:szCs w:val="14"/>
        </w:rPr>
        <w:footnoteRef/>
      </w:r>
      <w:r w:rsidRPr="00DB6E1A">
        <w:rPr>
          <w:rFonts w:ascii="Arial" w:hAnsi="Arial" w:cs="Arial"/>
          <w:sz w:val="14"/>
          <w:szCs w:val="14"/>
        </w:rPr>
        <w:t xml:space="preserve"> Reglamento Orgánico de la Administración Pública del Municipio de Puerto Morelos, Q. Roo. Modificación publicada en el Periódico Oficial del Estado</w:t>
      </w:r>
      <w:r w:rsidR="005C1D81">
        <w:rPr>
          <w:rFonts w:ascii="Arial" w:hAnsi="Arial" w:cs="Arial"/>
          <w:sz w:val="14"/>
          <w:szCs w:val="14"/>
        </w:rPr>
        <w:t xml:space="preserve"> de Quintana Roo</w:t>
      </w:r>
      <w:r w:rsidRPr="00DB6E1A">
        <w:rPr>
          <w:rFonts w:ascii="Arial" w:hAnsi="Arial" w:cs="Arial"/>
          <w:sz w:val="14"/>
          <w:szCs w:val="14"/>
        </w:rPr>
        <w:t xml:space="preserve"> Número 140 Extraordinario de fecha 23 de octubre de 2018, artículo 12.</w:t>
      </w:r>
    </w:p>
  </w:footnote>
  <w:footnote w:id="8">
    <w:p w:rsidR="00E938EF" w:rsidRPr="00EF0DAE" w:rsidRDefault="00E938EF" w:rsidP="007C4D4D">
      <w:pPr>
        <w:pStyle w:val="Textonotapie"/>
        <w:jc w:val="both"/>
        <w:rPr>
          <w:lang w:val="es-ES"/>
        </w:rPr>
      </w:pPr>
      <w:r w:rsidRPr="00230E36">
        <w:rPr>
          <w:rStyle w:val="Refdenotaalpie"/>
          <w:rFonts w:ascii="Arial" w:hAnsi="Arial" w:cs="Arial"/>
          <w:sz w:val="14"/>
          <w:szCs w:val="14"/>
        </w:rPr>
        <w:footnoteRef/>
      </w:r>
      <w:r w:rsidRPr="00230E36">
        <w:rPr>
          <w:rFonts w:ascii="Arial" w:hAnsi="Arial" w:cs="Arial"/>
          <w:sz w:val="14"/>
          <w:szCs w:val="14"/>
        </w:rPr>
        <w:t xml:space="preserve"> Reglamento de Protección Civil del Municipio de Puerto</w:t>
      </w:r>
      <w:r w:rsidRPr="00142E6F">
        <w:rPr>
          <w:rFonts w:ascii="Arial" w:hAnsi="Arial" w:cs="Arial"/>
          <w:sz w:val="14"/>
        </w:rPr>
        <w:t xml:space="preserve"> Morelos </w:t>
      </w:r>
      <w:r>
        <w:rPr>
          <w:rFonts w:ascii="Arial" w:hAnsi="Arial" w:cs="Arial"/>
          <w:sz w:val="14"/>
        </w:rPr>
        <w:t xml:space="preserve">del </w:t>
      </w:r>
      <w:r w:rsidRPr="00142E6F">
        <w:rPr>
          <w:rFonts w:ascii="Arial" w:hAnsi="Arial" w:cs="Arial"/>
          <w:sz w:val="14"/>
        </w:rPr>
        <w:t>Estado de Quintana Roo</w:t>
      </w:r>
      <w:r>
        <w:rPr>
          <w:rFonts w:ascii="Arial" w:hAnsi="Arial" w:cs="Arial"/>
          <w:sz w:val="14"/>
        </w:rPr>
        <w:t>, m</w:t>
      </w:r>
      <w:r w:rsidRPr="00142E6F">
        <w:rPr>
          <w:rFonts w:ascii="Arial" w:hAnsi="Arial" w:cs="Arial"/>
          <w:sz w:val="14"/>
        </w:rPr>
        <w:t>odificación publicada en el P.O.E. Número 33 Extraordinar</w:t>
      </w:r>
      <w:r>
        <w:rPr>
          <w:rFonts w:ascii="Arial" w:hAnsi="Arial" w:cs="Arial"/>
          <w:sz w:val="14"/>
        </w:rPr>
        <w:t>io de fecha 03 de marzo de 2017,</w:t>
      </w:r>
      <w:r w:rsidRPr="00EF0DAE">
        <w:rPr>
          <w:rFonts w:ascii="Arial" w:hAnsi="Arial" w:cs="Arial"/>
          <w:sz w:val="14"/>
        </w:rPr>
        <w:t xml:space="preserve"> artículo 1.</w:t>
      </w:r>
    </w:p>
  </w:footnote>
  <w:footnote w:id="9">
    <w:p w:rsidR="00E938EF" w:rsidRPr="00BA6C50" w:rsidRDefault="00E938EF" w:rsidP="007C4D4D">
      <w:pPr>
        <w:pStyle w:val="Textonotapie"/>
        <w:jc w:val="both"/>
        <w:rPr>
          <w:rFonts w:ascii="Arial" w:hAnsi="Arial" w:cs="Arial"/>
          <w:sz w:val="14"/>
          <w:szCs w:val="14"/>
        </w:rPr>
      </w:pPr>
      <w:r w:rsidRPr="00BA6C50">
        <w:rPr>
          <w:rStyle w:val="Refdenotaalpie"/>
          <w:rFonts w:ascii="Arial" w:hAnsi="Arial" w:cs="Arial"/>
          <w:sz w:val="14"/>
          <w:szCs w:val="14"/>
        </w:rPr>
        <w:footnoteRef/>
      </w:r>
      <w:r w:rsidRPr="00BA6C50">
        <w:rPr>
          <w:rFonts w:ascii="Arial" w:hAnsi="Arial" w:cs="Arial"/>
          <w:sz w:val="14"/>
          <w:szCs w:val="14"/>
        </w:rPr>
        <w:t xml:space="preserve"> Bando de Policía y Buen Gobierno del Municipio de Puerto Morelos del Estado de Quintana Roo, modificación publicada en el P.O.E. Número 175 Extraordinario Tomo III Novena Época de fecha 28 de diciembre de 2020, artículo 6 fracción XX.</w:t>
      </w:r>
    </w:p>
  </w:footnote>
  <w:footnote w:id="10">
    <w:p w:rsidR="00E938EF" w:rsidRDefault="00E938EF" w:rsidP="007C4D4D">
      <w:pPr>
        <w:pStyle w:val="Textonotapie"/>
      </w:pPr>
      <w:r w:rsidRPr="00BA6C50">
        <w:rPr>
          <w:rStyle w:val="Refdenotaalpie"/>
          <w:rFonts w:ascii="Arial" w:hAnsi="Arial" w:cs="Arial"/>
          <w:sz w:val="14"/>
          <w:szCs w:val="14"/>
        </w:rPr>
        <w:footnoteRef/>
      </w:r>
      <w:r w:rsidRPr="00BA6C50">
        <w:rPr>
          <w:rFonts w:ascii="Arial" w:hAnsi="Arial" w:cs="Arial"/>
          <w:sz w:val="14"/>
          <w:szCs w:val="14"/>
        </w:rPr>
        <w:t xml:space="preserve"> Reglamento Orgánico de la Administración Pública del Municipio de Puerto Morelos </w:t>
      </w:r>
      <w:r w:rsidR="001352B9">
        <w:rPr>
          <w:rFonts w:ascii="Arial" w:hAnsi="Arial" w:cs="Arial"/>
          <w:sz w:val="14"/>
          <w:szCs w:val="14"/>
        </w:rPr>
        <w:t>del Estado de Quintana</w:t>
      </w:r>
      <w:r w:rsidRPr="00BA6C50">
        <w:rPr>
          <w:rFonts w:ascii="Arial" w:hAnsi="Arial" w:cs="Arial"/>
          <w:sz w:val="14"/>
          <w:szCs w:val="14"/>
        </w:rPr>
        <w:t xml:space="preserve"> Roo, artículo 22, fracción I.</w:t>
      </w:r>
    </w:p>
  </w:footnote>
  <w:footnote w:id="11">
    <w:p w:rsidR="00E938EF" w:rsidRPr="00990214" w:rsidRDefault="00E938EF" w:rsidP="00990214">
      <w:pPr>
        <w:spacing w:after="0"/>
        <w:rPr>
          <w:rFonts w:ascii="Arial" w:hAnsi="Arial" w:cs="Arial"/>
          <w:sz w:val="14"/>
          <w:szCs w:val="14"/>
        </w:rPr>
      </w:pPr>
      <w:r w:rsidRPr="00990214">
        <w:rPr>
          <w:rStyle w:val="Refdenotaalpie"/>
          <w:rFonts w:ascii="Arial" w:hAnsi="Arial" w:cs="Arial"/>
          <w:sz w:val="14"/>
          <w:szCs w:val="14"/>
        </w:rPr>
        <w:footnoteRef/>
      </w:r>
      <w:r w:rsidRPr="00990214">
        <w:rPr>
          <w:rFonts w:ascii="Arial" w:hAnsi="Arial" w:cs="Arial"/>
          <w:sz w:val="14"/>
          <w:szCs w:val="14"/>
        </w:rPr>
        <w:t xml:space="preserve"> Ley de los Municipios del Estado de Quintana Roo, artículo 66, fracción I, inciso i.</w:t>
      </w:r>
    </w:p>
  </w:footnote>
  <w:footnote w:id="12">
    <w:p w:rsidR="00E938EF" w:rsidRPr="000E0151" w:rsidRDefault="00E938EF" w:rsidP="00F612CD">
      <w:pPr>
        <w:pStyle w:val="Textonotapie"/>
        <w:rPr>
          <w:lang w:val="es-ES"/>
        </w:rPr>
      </w:pPr>
      <w:r w:rsidRPr="00990214">
        <w:rPr>
          <w:rStyle w:val="Refdenotaalpie"/>
          <w:rFonts w:ascii="Arial" w:hAnsi="Arial" w:cs="Arial"/>
          <w:sz w:val="14"/>
          <w:szCs w:val="14"/>
        </w:rPr>
        <w:footnoteRef/>
      </w:r>
      <w:r w:rsidRPr="00990214">
        <w:rPr>
          <w:rFonts w:ascii="Arial" w:hAnsi="Arial" w:cs="Arial"/>
          <w:sz w:val="14"/>
          <w:szCs w:val="14"/>
        </w:rPr>
        <w:t xml:space="preserve"> </w:t>
      </w:r>
      <w:r w:rsidRPr="00990214">
        <w:rPr>
          <w:rFonts w:ascii="Arial" w:hAnsi="Arial" w:cs="Arial"/>
          <w:sz w:val="14"/>
          <w:szCs w:val="14"/>
          <w:lang w:val="es-ES"/>
        </w:rPr>
        <w:t>Ley General de Protección Civil. Ultima reforma publicada en el DOF el 20/05/2021, artículo 17, párrafos primero, segundo y quinto.</w:t>
      </w:r>
    </w:p>
  </w:footnote>
  <w:footnote w:id="13">
    <w:p w:rsidR="00E938EF" w:rsidRPr="00720171" w:rsidRDefault="00E938EF" w:rsidP="00F612CD">
      <w:pPr>
        <w:pStyle w:val="Textonotapie"/>
        <w:rPr>
          <w:sz w:val="14"/>
          <w:szCs w:val="14"/>
          <w:lang w:val="es-ES"/>
        </w:rPr>
      </w:pPr>
      <w:r w:rsidRPr="00720171">
        <w:rPr>
          <w:rStyle w:val="Refdenotaalpie"/>
          <w:rFonts w:ascii="Arial" w:hAnsi="Arial" w:cs="Arial"/>
          <w:sz w:val="14"/>
          <w:szCs w:val="14"/>
        </w:rPr>
        <w:footnoteRef/>
      </w:r>
      <w:r w:rsidRPr="00720171">
        <w:rPr>
          <w:sz w:val="14"/>
          <w:szCs w:val="14"/>
        </w:rPr>
        <w:t xml:space="preserve"> </w:t>
      </w:r>
      <w:r w:rsidRPr="00720171">
        <w:rPr>
          <w:rFonts w:ascii="Arial" w:hAnsi="Arial" w:cs="Arial"/>
          <w:sz w:val="14"/>
          <w:szCs w:val="14"/>
        </w:rPr>
        <w:t>Reglamento de Protección Civil del Municipio de Puerto Morelos del Estado de Quintana Roo, artículo 19.</w:t>
      </w:r>
    </w:p>
  </w:footnote>
  <w:footnote w:id="14">
    <w:p w:rsidR="00E938EF" w:rsidRPr="00641F9C" w:rsidRDefault="00E938EF" w:rsidP="003E323B">
      <w:pPr>
        <w:pStyle w:val="Textonotapie"/>
        <w:rPr>
          <w:rFonts w:ascii="Arial" w:hAnsi="Arial" w:cs="Arial"/>
          <w:sz w:val="14"/>
          <w:szCs w:val="14"/>
          <w:lang w:val="es-ES"/>
        </w:rPr>
      </w:pPr>
      <w:r w:rsidRPr="00641F9C">
        <w:rPr>
          <w:rStyle w:val="Refdenotaalpie"/>
          <w:rFonts w:ascii="Arial" w:hAnsi="Arial" w:cs="Arial"/>
          <w:sz w:val="14"/>
          <w:szCs w:val="14"/>
        </w:rPr>
        <w:footnoteRef/>
      </w:r>
      <w:r w:rsidRPr="00641F9C">
        <w:rPr>
          <w:rFonts w:ascii="Arial" w:hAnsi="Arial" w:cs="Arial"/>
          <w:sz w:val="14"/>
          <w:szCs w:val="14"/>
        </w:rPr>
        <w:t xml:space="preserve"> Ley General de Responsabilidades Administrativas, artículo 16.</w:t>
      </w:r>
    </w:p>
  </w:footnote>
  <w:footnote w:id="15">
    <w:p w:rsidR="00E938EF" w:rsidRPr="009176B4" w:rsidRDefault="00E938EF" w:rsidP="003E323B">
      <w:pPr>
        <w:pStyle w:val="Textonotapie"/>
        <w:rPr>
          <w:rFonts w:ascii="Arial" w:hAnsi="Arial" w:cs="Arial"/>
          <w:sz w:val="14"/>
          <w:szCs w:val="14"/>
          <w:lang w:val="es-ES"/>
        </w:rPr>
      </w:pPr>
      <w:r w:rsidRPr="009176B4">
        <w:rPr>
          <w:rStyle w:val="Refdenotaalpie"/>
          <w:rFonts w:ascii="Arial" w:hAnsi="Arial" w:cs="Arial"/>
          <w:sz w:val="14"/>
          <w:szCs w:val="14"/>
        </w:rPr>
        <w:footnoteRef/>
      </w:r>
      <w:r w:rsidRPr="009176B4">
        <w:rPr>
          <w:rFonts w:ascii="Arial" w:hAnsi="Arial" w:cs="Arial"/>
          <w:sz w:val="14"/>
          <w:szCs w:val="14"/>
        </w:rPr>
        <w:t xml:space="preserve"> Marco Integrado de Control Interno. 2014. Componentes de Control Interno. Ambiente de Control. Principios, página 21.</w:t>
      </w:r>
    </w:p>
  </w:footnote>
  <w:footnote w:id="16">
    <w:p w:rsidR="00E938EF" w:rsidRPr="00B30F6C" w:rsidRDefault="00E938EF" w:rsidP="003E323B">
      <w:pPr>
        <w:pStyle w:val="Textonotapie"/>
        <w:rPr>
          <w:rFonts w:ascii="Arial" w:hAnsi="Arial" w:cs="Arial"/>
          <w:sz w:val="14"/>
          <w:szCs w:val="14"/>
          <w:lang w:val="es-ES"/>
        </w:rPr>
      </w:pPr>
      <w:r w:rsidRPr="009176B4">
        <w:rPr>
          <w:rStyle w:val="Refdenotaalpie"/>
          <w:rFonts w:ascii="Arial" w:hAnsi="Arial" w:cs="Arial"/>
          <w:sz w:val="14"/>
          <w:szCs w:val="14"/>
        </w:rPr>
        <w:footnoteRef/>
      </w:r>
      <w:r w:rsidRPr="009176B4">
        <w:rPr>
          <w:rFonts w:ascii="Arial" w:hAnsi="Arial" w:cs="Arial"/>
          <w:sz w:val="14"/>
          <w:szCs w:val="14"/>
        </w:rPr>
        <w:t xml:space="preserve"> Publicado en el Periódico Oficial del Estado de Quintana Roo el 08 de agosto de 2019.</w:t>
      </w:r>
    </w:p>
  </w:footnote>
  <w:footnote w:id="17">
    <w:p w:rsidR="00E938EF" w:rsidRPr="00C1033B" w:rsidRDefault="00E938EF" w:rsidP="00DA0E00">
      <w:pPr>
        <w:pStyle w:val="Textonotapie"/>
        <w:jc w:val="both"/>
        <w:rPr>
          <w:rFonts w:ascii="Arial" w:hAnsi="Arial" w:cs="Arial"/>
          <w:sz w:val="14"/>
          <w:szCs w:val="14"/>
        </w:rPr>
      </w:pPr>
      <w:r w:rsidRPr="00C1033B">
        <w:rPr>
          <w:rStyle w:val="Refdenotaalpie"/>
          <w:rFonts w:ascii="Arial" w:hAnsi="Arial" w:cs="Arial"/>
          <w:sz w:val="14"/>
          <w:szCs w:val="14"/>
        </w:rPr>
        <w:footnoteRef/>
      </w:r>
      <w:r w:rsidRPr="00C1033B">
        <w:rPr>
          <w:rFonts w:ascii="Arial" w:hAnsi="Arial" w:cs="Arial"/>
          <w:sz w:val="14"/>
          <w:szCs w:val="14"/>
        </w:rPr>
        <w:t xml:space="preserve"> Ley de Protección Civil del Estado de Quintana Roo, publicada en el POE el 01-06-2009, última reforma publicada POE 16-07-2021, artículos 10, 38, 40, 41 y 42.</w:t>
      </w:r>
    </w:p>
  </w:footnote>
  <w:footnote w:id="18">
    <w:p w:rsidR="00E938EF" w:rsidRPr="00017984" w:rsidRDefault="00E938EF" w:rsidP="00B73A5E">
      <w:pPr>
        <w:pStyle w:val="Textonotapie"/>
        <w:spacing w:line="276" w:lineRule="auto"/>
        <w:ind w:left="142" w:hanging="142"/>
        <w:jc w:val="both"/>
        <w:rPr>
          <w:rFonts w:ascii="Arial" w:hAnsi="Arial" w:cs="Arial"/>
          <w:sz w:val="16"/>
          <w:szCs w:val="16"/>
        </w:rPr>
      </w:pPr>
      <w:r w:rsidRPr="00B73A5E">
        <w:rPr>
          <w:rStyle w:val="Refdenotaalpie"/>
          <w:rFonts w:ascii="Arial" w:hAnsi="Arial" w:cs="Arial"/>
          <w:sz w:val="14"/>
          <w:szCs w:val="16"/>
        </w:rPr>
        <w:footnoteRef/>
      </w:r>
      <w:r w:rsidRPr="00B73A5E">
        <w:rPr>
          <w:rFonts w:ascii="Arial" w:hAnsi="Arial" w:cs="Arial"/>
          <w:sz w:val="14"/>
          <w:szCs w:val="16"/>
        </w:rPr>
        <w:t xml:space="preserve"> Ley de Protección Civil del Estado de Quintana Roo, publicada en el POE el 01-06-2009, última reforma publicada POE 16-07-2021, artículo 39.</w:t>
      </w:r>
    </w:p>
  </w:footnote>
  <w:footnote w:id="19">
    <w:p w:rsidR="00E938EF" w:rsidRPr="00FC2410" w:rsidRDefault="00E938EF" w:rsidP="00DA0E00">
      <w:pPr>
        <w:pStyle w:val="Textonotapie"/>
        <w:rPr>
          <w:sz w:val="14"/>
          <w:szCs w:val="14"/>
          <w:lang w:val="es-ES"/>
        </w:rPr>
      </w:pPr>
      <w:r w:rsidRPr="00FC2410">
        <w:rPr>
          <w:rStyle w:val="Refdenotaalpie"/>
          <w:rFonts w:ascii="Arial" w:hAnsi="Arial" w:cs="Arial"/>
          <w:sz w:val="14"/>
          <w:szCs w:val="14"/>
        </w:rPr>
        <w:footnoteRef/>
      </w:r>
      <w:r w:rsidRPr="00FC2410">
        <w:rPr>
          <w:rFonts w:ascii="Arial" w:hAnsi="Arial" w:cs="Arial"/>
          <w:sz w:val="14"/>
          <w:szCs w:val="14"/>
        </w:rPr>
        <w:t xml:space="preserve"> Reglamento de Protección Civil del Municipio de Puerto Morelos del Estado de Quintana Roo, artículo 21 último párrafo. </w:t>
      </w:r>
    </w:p>
  </w:footnote>
  <w:footnote w:id="20">
    <w:p w:rsidR="00E938EF" w:rsidRPr="002755F7" w:rsidRDefault="00E938EF" w:rsidP="00DA0E00">
      <w:pPr>
        <w:pStyle w:val="Textonotapie"/>
        <w:jc w:val="both"/>
        <w:rPr>
          <w:rFonts w:ascii="Arial" w:hAnsi="Arial" w:cs="Arial"/>
          <w:sz w:val="14"/>
          <w:szCs w:val="14"/>
        </w:rPr>
      </w:pPr>
      <w:r w:rsidRPr="002755F7">
        <w:rPr>
          <w:rStyle w:val="Refdenotaalpie"/>
          <w:rFonts w:ascii="Arial" w:hAnsi="Arial" w:cs="Arial"/>
          <w:sz w:val="14"/>
          <w:szCs w:val="14"/>
        </w:rPr>
        <w:footnoteRef/>
      </w:r>
      <w:r w:rsidRPr="002755F7">
        <w:rPr>
          <w:rFonts w:ascii="Arial" w:hAnsi="Arial" w:cs="Arial"/>
          <w:sz w:val="14"/>
          <w:szCs w:val="14"/>
        </w:rPr>
        <w:t xml:space="preserve"> Lineamientos de Operación del Programa de Compensación Ambiental por Cambio de Uso d</w:t>
      </w:r>
      <w:r w:rsidR="003746A0">
        <w:rPr>
          <w:rFonts w:ascii="Arial" w:hAnsi="Arial" w:cs="Arial"/>
          <w:sz w:val="14"/>
          <w:szCs w:val="14"/>
        </w:rPr>
        <w:t>el Suelo en Terrenos Forestales</w:t>
      </w:r>
      <w:r w:rsidRPr="002755F7">
        <w:rPr>
          <w:rFonts w:ascii="Arial" w:hAnsi="Arial" w:cs="Arial"/>
          <w:sz w:val="14"/>
          <w:szCs w:val="14"/>
        </w:rPr>
        <w:t>, en la modalidad M4. Protección forestal, publicada en DOF 09-06-2020, artículo 9 fracción II</w:t>
      </w:r>
      <w:r>
        <w:rPr>
          <w:rFonts w:ascii="Arial" w:hAnsi="Arial" w:cs="Arial"/>
          <w:sz w:val="14"/>
          <w:szCs w:val="14"/>
        </w:rPr>
        <w:t>.</w:t>
      </w:r>
    </w:p>
  </w:footnote>
  <w:footnote w:id="21">
    <w:p w:rsidR="00E938EF" w:rsidRPr="00EF62A4" w:rsidRDefault="00E938EF" w:rsidP="00DA0E00">
      <w:pPr>
        <w:pStyle w:val="Textonotapie"/>
        <w:jc w:val="both"/>
        <w:rPr>
          <w:rFonts w:ascii="Arial" w:hAnsi="Arial" w:cs="Arial"/>
          <w:sz w:val="14"/>
          <w:szCs w:val="14"/>
        </w:rPr>
      </w:pPr>
      <w:r w:rsidRPr="00EF62A4">
        <w:rPr>
          <w:rStyle w:val="Refdenotaalpie"/>
          <w:rFonts w:ascii="Arial" w:hAnsi="Arial" w:cs="Arial"/>
          <w:sz w:val="14"/>
          <w:szCs w:val="14"/>
        </w:rPr>
        <w:footnoteRef/>
      </w:r>
      <w:r w:rsidRPr="00EF62A4">
        <w:rPr>
          <w:rFonts w:ascii="Arial" w:hAnsi="Arial" w:cs="Arial"/>
          <w:sz w:val="14"/>
          <w:szCs w:val="14"/>
        </w:rPr>
        <w:t xml:space="preserve"> Ley de Protección Civil del Estado de Quintana Roo, publicada en el POE el 01-06-2009, última reforma publicada en POE 16-07-2021, artículos 9, fracción IX y 103.</w:t>
      </w:r>
    </w:p>
  </w:footnote>
  <w:footnote w:id="22">
    <w:p w:rsidR="00E938EF" w:rsidRPr="00515C9B" w:rsidRDefault="00E938EF" w:rsidP="00DA0E00">
      <w:pPr>
        <w:pStyle w:val="Textonotapie"/>
        <w:jc w:val="both"/>
        <w:rPr>
          <w:lang w:val="es-ES"/>
        </w:rPr>
      </w:pPr>
      <w:r w:rsidRPr="00EF62A4">
        <w:rPr>
          <w:rStyle w:val="Refdenotaalpie"/>
          <w:rFonts w:ascii="Arial" w:hAnsi="Arial" w:cs="Arial"/>
          <w:sz w:val="14"/>
          <w:szCs w:val="14"/>
        </w:rPr>
        <w:footnoteRef/>
      </w:r>
      <w:r w:rsidRPr="00EF62A4">
        <w:rPr>
          <w:rFonts w:ascii="Arial" w:hAnsi="Arial" w:cs="Arial"/>
          <w:sz w:val="14"/>
          <w:szCs w:val="14"/>
        </w:rPr>
        <w:t xml:space="preserve"> Regl</w:t>
      </w:r>
      <w:r>
        <w:rPr>
          <w:rFonts w:ascii="Arial" w:hAnsi="Arial" w:cs="Arial"/>
          <w:sz w:val="14"/>
          <w:szCs w:val="14"/>
        </w:rPr>
        <w:t>amento de Protección Civil del M</w:t>
      </w:r>
      <w:r w:rsidRPr="00EF62A4">
        <w:rPr>
          <w:rFonts w:ascii="Arial" w:hAnsi="Arial" w:cs="Arial"/>
          <w:sz w:val="14"/>
          <w:szCs w:val="14"/>
        </w:rPr>
        <w:t>unicipio de Puerto Morelos del Estado de Quintana Roo, artículos 32, 33, 35 y 37.</w:t>
      </w:r>
    </w:p>
  </w:footnote>
  <w:footnote w:id="23">
    <w:p w:rsidR="00E938EF" w:rsidRPr="00C64F6A" w:rsidRDefault="00E938EF" w:rsidP="008853F7">
      <w:pPr>
        <w:pStyle w:val="Textonotapie"/>
        <w:jc w:val="both"/>
        <w:rPr>
          <w:rFonts w:ascii="Arial" w:hAnsi="Arial" w:cs="Arial"/>
          <w:sz w:val="14"/>
          <w:szCs w:val="14"/>
        </w:rPr>
      </w:pPr>
      <w:r w:rsidRPr="00C64F6A">
        <w:rPr>
          <w:rStyle w:val="Refdenotaalpie"/>
          <w:rFonts w:ascii="Arial" w:hAnsi="Arial" w:cs="Arial"/>
          <w:sz w:val="14"/>
          <w:szCs w:val="14"/>
        </w:rPr>
        <w:footnoteRef/>
      </w:r>
      <w:r w:rsidRPr="00C64F6A">
        <w:rPr>
          <w:rFonts w:ascii="Arial" w:hAnsi="Arial" w:cs="Arial"/>
          <w:sz w:val="14"/>
          <w:szCs w:val="14"/>
        </w:rPr>
        <w:t xml:space="preserve"> Ley General de Protección Civil, publicada en el DOF el </w:t>
      </w:r>
      <w:r w:rsidRPr="00C64F6A">
        <w:rPr>
          <w:rFonts w:ascii="Arial" w:hAnsi="Arial" w:cs="Arial"/>
          <w:bCs/>
          <w:sz w:val="14"/>
          <w:szCs w:val="14"/>
        </w:rPr>
        <w:t xml:space="preserve">6-06-2012, </w:t>
      </w:r>
      <w:r w:rsidRPr="00C64F6A">
        <w:rPr>
          <w:rFonts w:ascii="Arial" w:hAnsi="Arial" w:cs="Arial"/>
          <w:sz w:val="14"/>
          <w:szCs w:val="14"/>
        </w:rPr>
        <w:t>última reforma DOF 20-05-2021, articulo 17 párrafos primero y segundo.</w:t>
      </w:r>
    </w:p>
  </w:footnote>
  <w:footnote w:id="24">
    <w:p w:rsidR="00E938EF" w:rsidRPr="000872E7" w:rsidRDefault="00E938EF" w:rsidP="008853F7">
      <w:pPr>
        <w:pStyle w:val="Textonotapie"/>
        <w:jc w:val="both"/>
        <w:rPr>
          <w:rFonts w:ascii="Arial" w:hAnsi="Arial" w:cs="Arial"/>
          <w:sz w:val="14"/>
          <w:szCs w:val="14"/>
        </w:rPr>
      </w:pPr>
      <w:r w:rsidRPr="00C64F6A">
        <w:rPr>
          <w:rStyle w:val="Refdenotaalpie"/>
          <w:rFonts w:ascii="Arial" w:hAnsi="Arial" w:cs="Arial"/>
          <w:sz w:val="14"/>
          <w:szCs w:val="14"/>
        </w:rPr>
        <w:footnoteRef/>
      </w:r>
      <w:r w:rsidRPr="00C64F6A">
        <w:rPr>
          <w:rFonts w:ascii="Arial" w:hAnsi="Arial" w:cs="Arial"/>
          <w:sz w:val="14"/>
          <w:szCs w:val="14"/>
        </w:rPr>
        <w:t xml:space="preserve"> Reglamento Orgánico de la Administración Pública del Municipio de Puerto Morelos del Estado de Quintana Roo, artículos 14 fracción I, 21, inciso C y 22 fracción I.</w:t>
      </w:r>
    </w:p>
  </w:footnote>
  <w:footnote w:id="25">
    <w:p w:rsidR="00E938EF" w:rsidRPr="00CE4DFD" w:rsidRDefault="00E938EF" w:rsidP="00872975">
      <w:pPr>
        <w:pStyle w:val="Textonotapie"/>
        <w:jc w:val="both"/>
        <w:rPr>
          <w:rFonts w:ascii="Arial" w:hAnsi="Arial" w:cs="Arial"/>
          <w:sz w:val="14"/>
          <w:szCs w:val="14"/>
        </w:rPr>
      </w:pPr>
      <w:r w:rsidRPr="00CE4DFD">
        <w:rPr>
          <w:rStyle w:val="Refdenotaalpie"/>
          <w:rFonts w:ascii="Arial" w:hAnsi="Arial" w:cs="Arial"/>
          <w:sz w:val="14"/>
          <w:szCs w:val="14"/>
        </w:rPr>
        <w:footnoteRef/>
      </w:r>
      <w:r w:rsidRPr="00CE4DFD">
        <w:rPr>
          <w:rFonts w:ascii="Arial" w:hAnsi="Arial" w:cs="Arial"/>
          <w:sz w:val="14"/>
          <w:szCs w:val="14"/>
        </w:rPr>
        <w:t xml:space="preserve"> Ley General de Protección Civil, última reforma DOF 20-05-2021, artículos 2, fracción IV y 19, fracción XXII, párrafo segundo.</w:t>
      </w:r>
    </w:p>
  </w:footnote>
  <w:footnote w:id="26">
    <w:p w:rsidR="00E938EF" w:rsidRPr="00CE4DFD" w:rsidRDefault="00E938EF" w:rsidP="00872975">
      <w:pPr>
        <w:pStyle w:val="Textonotapie"/>
        <w:rPr>
          <w:sz w:val="14"/>
          <w:szCs w:val="14"/>
          <w:lang w:val="es-ES"/>
        </w:rPr>
      </w:pPr>
      <w:r w:rsidRPr="00CE4DFD">
        <w:rPr>
          <w:rStyle w:val="Refdenotaalpie"/>
          <w:rFonts w:ascii="Arial" w:hAnsi="Arial" w:cs="Arial"/>
          <w:sz w:val="14"/>
          <w:szCs w:val="14"/>
        </w:rPr>
        <w:footnoteRef/>
      </w:r>
      <w:r w:rsidRPr="00CE4DFD">
        <w:rPr>
          <w:rFonts w:ascii="Arial" w:hAnsi="Arial" w:cs="Arial"/>
          <w:sz w:val="14"/>
          <w:szCs w:val="14"/>
        </w:rPr>
        <w:t xml:space="preserve"> Reglamento de Protección Civil del Municipio de Puerto Morelos </w:t>
      </w:r>
      <w:r>
        <w:rPr>
          <w:rFonts w:ascii="Arial" w:hAnsi="Arial" w:cs="Arial"/>
          <w:sz w:val="14"/>
          <w:szCs w:val="14"/>
        </w:rPr>
        <w:t xml:space="preserve">del </w:t>
      </w:r>
      <w:r w:rsidRPr="00CE4DFD">
        <w:rPr>
          <w:rFonts w:ascii="Arial" w:hAnsi="Arial" w:cs="Arial"/>
          <w:sz w:val="14"/>
          <w:szCs w:val="14"/>
        </w:rPr>
        <w:t>Estado de Quintana Roo, artículo 22.</w:t>
      </w:r>
    </w:p>
  </w:footnote>
  <w:footnote w:id="27">
    <w:p w:rsidR="00E938EF" w:rsidRPr="00AE456E" w:rsidRDefault="00E938EF" w:rsidP="00872975">
      <w:pPr>
        <w:pStyle w:val="Textonotapie"/>
        <w:jc w:val="both"/>
        <w:rPr>
          <w:rFonts w:ascii="Arial" w:hAnsi="Arial" w:cs="Arial"/>
          <w:sz w:val="14"/>
          <w:szCs w:val="14"/>
        </w:rPr>
      </w:pPr>
      <w:r w:rsidRPr="00CE4DFD">
        <w:rPr>
          <w:rStyle w:val="Refdenotaalpie"/>
          <w:rFonts w:ascii="Arial" w:hAnsi="Arial" w:cs="Arial"/>
          <w:sz w:val="14"/>
          <w:szCs w:val="14"/>
        </w:rPr>
        <w:footnoteRef/>
      </w:r>
      <w:r w:rsidRPr="00CE4DFD">
        <w:rPr>
          <w:rFonts w:ascii="Arial" w:hAnsi="Arial" w:cs="Arial"/>
          <w:sz w:val="14"/>
          <w:szCs w:val="14"/>
        </w:rPr>
        <w:t xml:space="preserve"> </w:t>
      </w:r>
      <w:r w:rsidRPr="00CE4DFD">
        <w:rPr>
          <w:rFonts w:ascii="Arial" w:hAnsi="Arial" w:cs="Arial"/>
          <w:color w:val="212121"/>
          <w:sz w:val="14"/>
          <w:szCs w:val="14"/>
        </w:rPr>
        <w:t>Ley General de Protección Civil</w:t>
      </w:r>
      <w:r w:rsidRPr="00CE4DFD">
        <w:rPr>
          <w:rFonts w:ascii="Arial" w:hAnsi="Arial" w:cs="Arial"/>
          <w:bCs/>
          <w:sz w:val="14"/>
          <w:szCs w:val="14"/>
        </w:rPr>
        <w:t xml:space="preserve">, </w:t>
      </w:r>
      <w:r w:rsidRPr="00CE4DFD">
        <w:rPr>
          <w:rFonts w:ascii="Arial" w:hAnsi="Arial" w:cs="Arial"/>
          <w:sz w:val="14"/>
          <w:szCs w:val="14"/>
        </w:rPr>
        <w:t>última reforma DOF 20-05-2021</w:t>
      </w:r>
      <w:r w:rsidRPr="00CE4DFD">
        <w:rPr>
          <w:rFonts w:ascii="Arial" w:hAnsi="Arial" w:cs="Arial"/>
          <w:color w:val="212121"/>
          <w:sz w:val="14"/>
          <w:szCs w:val="14"/>
        </w:rPr>
        <w:t>, artículos 19, fracción XXII, párrafo segundo y 86.</w:t>
      </w:r>
    </w:p>
  </w:footnote>
  <w:footnote w:id="28">
    <w:p w:rsidR="00E938EF" w:rsidRPr="00F45E31" w:rsidRDefault="00E938EF" w:rsidP="00872975">
      <w:pPr>
        <w:pStyle w:val="Textonotapie"/>
        <w:rPr>
          <w:sz w:val="14"/>
          <w:szCs w:val="14"/>
          <w:lang w:val="es-ES"/>
        </w:rPr>
      </w:pPr>
      <w:r w:rsidRPr="00F45E31">
        <w:rPr>
          <w:rStyle w:val="Refdenotaalpie"/>
          <w:rFonts w:ascii="Arial" w:hAnsi="Arial" w:cs="Arial"/>
          <w:sz w:val="14"/>
          <w:szCs w:val="14"/>
        </w:rPr>
        <w:footnoteRef/>
      </w:r>
      <w:r w:rsidRPr="00F45E31">
        <w:rPr>
          <w:sz w:val="14"/>
          <w:szCs w:val="14"/>
        </w:rPr>
        <w:t xml:space="preserve"> </w:t>
      </w:r>
      <w:r w:rsidRPr="00F45E31">
        <w:rPr>
          <w:rFonts w:ascii="Arial" w:hAnsi="Arial" w:cs="Arial"/>
          <w:sz w:val="14"/>
          <w:szCs w:val="14"/>
        </w:rPr>
        <w:t>Reglamento de Protección Civil del Municipio de Puerto Morelos del Estado de Quintana Roo, artículo 10, fracción II.</w:t>
      </w:r>
    </w:p>
  </w:footnote>
  <w:footnote w:id="29">
    <w:p w:rsidR="00E938EF" w:rsidRPr="004559A6" w:rsidRDefault="00E938EF" w:rsidP="004559A6">
      <w:pPr>
        <w:pStyle w:val="Textonotapie"/>
        <w:jc w:val="both"/>
        <w:rPr>
          <w:rFonts w:ascii="Arial" w:hAnsi="Arial" w:cs="Arial"/>
          <w:sz w:val="14"/>
          <w:lang w:val="es-ES"/>
        </w:rPr>
      </w:pPr>
      <w:r w:rsidRPr="00FC17D0">
        <w:rPr>
          <w:rStyle w:val="Refdenotaalpie"/>
          <w:rFonts w:ascii="Arial" w:hAnsi="Arial" w:cs="Arial"/>
          <w:sz w:val="14"/>
        </w:rPr>
        <w:footnoteRef/>
      </w:r>
      <w:r w:rsidRPr="00FC17D0">
        <w:rPr>
          <w:rFonts w:ascii="Arial" w:hAnsi="Arial" w:cs="Arial"/>
          <w:sz w:val="14"/>
        </w:rPr>
        <w:t xml:space="preserve"> </w:t>
      </w:r>
      <w:r w:rsidRPr="004559A6">
        <w:rPr>
          <w:rFonts w:ascii="Arial" w:hAnsi="Arial" w:cs="Arial"/>
          <w:sz w:val="14"/>
        </w:rPr>
        <w:t xml:space="preserve">El sistema de coordenadas UTM (Universal </w:t>
      </w:r>
      <w:proofErr w:type="spellStart"/>
      <w:r w:rsidRPr="004559A6">
        <w:rPr>
          <w:rFonts w:ascii="Arial" w:hAnsi="Arial" w:cs="Arial"/>
          <w:sz w:val="14"/>
        </w:rPr>
        <w:t>Transverse</w:t>
      </w:r>
      <w:proofErr w:type="spellEnd"/>
      <w:r w:rsidRPr="004559A6">
        <w:rPr>
          <w:rFonts w:ascii="Arial" w:hAnsi="Arial" w:cs="Arial"/>
          <w:sz w:val="14"/>
        </w:rPr>
        <w:t xml:space="preserve"> </w:t>
      </w:r>
      <w:proofErr w:type="spellStart"/>
      <w:r w:rsidRPr="004559A6">
        <w:rPr>
          <w:rFonts w:ascii="Arial" w:hAnsi="Arial" w:cs="Arial"/>
          <w:sz w:val="14"/>
        </w:rPr>
        <w:t>Mercator</w:t>
      </w:r>
      <w:proofErr w:type="spellEnd"/>
      <w:r w:rsidRPr="004559A6">
        <w:rPr>
          <w:rFonts w:ascii="Arial" w:hAnsi="Arial" w:cs="Arial"/>
          <w:sz w:val="14"/>
        </w:rPr>
        <w:t>) es un sistema de</w:t>
      </w:r>
      <w:r>
        <w:rPr>
          <w:rFonts w:ascii="Arial" w:hAnsi="Arial" w:cs="Arial"/>
          <w:sz w:val="14"/>
        </w:rPr>
        <w:t xml:space="preserve"> </w:t>
      </w:r>
      <w:r w:rsidRPr="004559A6">
        <w:rPr>
          <w:rFonts w:ascii="Arial" w:hAnsi="Arial" w:cs="Arial"/>
          <w:sz w:val="14"/>
        </w:rPr>
        <w:t>proyección cartográfico basado en cuadrículas con el cual se pueden referenciar</w:t>
      </w:r>
      <w:r>
        <w:rPr>
          <w:rFonts w:ascii="Arial" w:hAnsi="Arial" w:cs="Arial"/>
          <w:sz w:val="14"/>
        </w:rPr>
        <w:t xml:space="preserve"> </w:t>
      </w:r>
      <w:r w:rsidRPr="004559A6">
        <w:rPr>
          <w:rFonts w:ascii="Arial" w:hAnsi="Arial" w:cs="Arial"/>
          <w:sz w:val="14"/>
        </w:rPr>
        <w:t>puntos sobre la superficie terrestre.</w:t>
      </w:r>
    </w:p>
  </w:footnote>
  <w:footnote w:id="30">
    <w:p w:rsidR="00E938EF" w:rsidRPr="00616A38" w:rsidRDefault="00E938EF" w:rsidP="00872975">
      <w:pPr>
        <w:pStyle w:val="Textonotapie"/>
        <w:jc w:val="both"/>
        <w:rPr>
          <w:rFonts w:ascii="Arial" w:hAnsi="Arial" w:cs="Arial"/>
          <w:sz w:val="14"/>
          <w:szCs w:val="14"/>
        </w:rPr>
      </w:pPr>
      <w:r w:rsidRPr="00616A38">
        <w:rPr>
          <w:rStyle w:val="Refdenotaalpie"/>
          <w:rFonts w:ascii="Arial" w:hAnsi="Arial" w:cs="Arial"/>
          <w:sz w:val="14"/>
          <w:szCs w:val="14"/>
        </w:rPr>
        <w:footnoteRef/>
      </w:r>
      <w:r w:rsidRPr="00616A38">
        <w:rPr>
          <w:rFonts w:ascii="Arial" w:hAnsi="Arial" w:cs="Arial"/>
          <w:sz w:val="14"/>
          <w:szCs w:val="14"/>
        </w:rPr>
        <w:t xml:space="preserve"> http://www.atlasnacionalderiesgos.gob.mx/archivo/atlas.html</w:t>
      </w:r>
    </w:p>
  </w:footnote>
  <w:footnote w:id="31">
    <w:p w:rsidR="00E938EF" w:rsidRPr="00616A38" w:rsidRDefault="00E938EF" w:rsidP="00872975">
      <w:pPr>
        <w:pStyle w:val="Textonotapie"/>
        <w:jc w:val="both"/>
        <w:rPr>
          <w:rFonts w:ascii="Arial" w:hAnsi="Arial" w:cs="Arial"/>
          <w:sz w:val="14"/>
          <w:szCs w:val="14"/>
          <w:lang w:val="es-ES"/>
        </w:rPr>
      </w:pPr>
      <w:r w:rsidRPr="00616A38">
        <w:rPr>
          <w:rStyle w:val="Refdenotaalpie"/>
          <w:rFonts w:ascii="Arial" w:hAnsi="Arial" w:cs="Arial"/>
          <w:sz w:val="14"/>
          <w:szCs w:val="14"/>
        </w:rPr>
        <w:footnoteRef/>
      </w:r>
      <w:r>
        <w:rPr>
          <w:rFonts w:ascii="Arial" w:hAnsi="Arial" w:cs="Arial"/>
          <w:sz w:val="14"/>
          <w:szCs w:val="14"/>
        </w:rPr>
        <w:t xml:space="preserve"> P</w:t>
      </w:r>
      <w:r w:rsidRPr="00616A38">
        <w:rPr>
          <w:rFonts w:ascii="Arial" w:hAnsi="Arial" w:cs="Arial"/>
          <w:sz w:val="14"/>
          <w:szCs w:val="14"/>
        </w:rPr>
        <w:t>oblación, vivienda, indicadores.</w:t>
      </w:r>
    </w:p>
  </w:footnote>
  <w:footnote w:id="32">
    <w:p w:rsidR="00E938EF" w:rsidRPr="00C77CA0" w:rsidRDefault="00E938EF" w:rsidP="00872975">
      <w:pPr>
        <w:pStyle w:val="Textonotapie"/>
        <w:jc w:val="both"/>
        <w:rPr>
          <w:lang w:val="es-ES"/>
        </w:rPr>
      </w:pPr>
      <w:r w:rsidRPr="00616A38">
        <w:rPr>
          <w:rStyle w:val="Refdenotaalpie"/>
          <w:rFonts w:ascii="Arial" w:hAnsi="Arial" w:cs="Arial"/>
          <w:sz w:val="14"/>
          <w:szCs w:val="14"/>
        </w:rPr>
        <w:footnoteRef/>
      </w:r>
      <w:r>
        <w:rPr>
          <w:rFonts w:ascii="Arial" w:hAnsi="Arial" w:cs="Arial"/>
          <w:sz w:val="14"/>
          <w:szCs w:val="14"/>
        </w:rPr>
        <w:t xml:space="preserve"> H</w:t>
      </w:r>
      <w:r w:rsidRPr="00616A38">
        <w:rPr>
          <w:rFonts w:ascii="Arial" w:hAnsi="Arial" w:cs="Arial"/>
          <w:sz w:val="14"/>
          <w:szCs w:val="14"/>
        </w:rPr>
        <w:t>ospitales, clínicas, centros de salud, estaciones de bomberos, instalaciones de policía, emergencia, protección civil, escuelas, estancias infantiles, instalaciones de comunicación, carreteras, infraestructura eléctrica, redes de conducción de agua potable, red de drenaje, gas natural, gasoductos, presas e infraestructura hidroagrícola.</w:t>
      </w:r>
    </w:p>
  </w:footnote>
  <w:footnote w:id="33">
    <w:p w:rsidR="00E938EF" w:rsidRPr="00912856" w:rsidRDefault="00E938EF" w:rsidP="00872975">
      <w:pPr>
        <w:pStyle w:val="Textonotapie"/>
        <w:jc w:val="both"/>
        <w:rPr>
          <w:rFonts w:ascii="Arial" w:hAnsi="Arial" w:cs="Arial"/>
          <w:sz w:val="14"/>
          <w:szCs w:val="14"/>
        </w:rPr>
      </w:pPr>
      <w:r w:rsidRPr="00912856">
        <w:rPr>
          <w:rStyle w:val="Refdenotaalpie"/>
          <w:rFonts w:ascii="Arial" w:hAnsi="Arial" w:cs="Arial"/>
          <w:sz w:val="14"/>
          <w:szCs w:val="14"/>
        </w:rPr>
        <w:footnoteRef/>
      </w:r>
      <w:r w:rsidRPr="00912856">
        <w:rPr>
          <w:rFonts w:ascii="Arial" w:hAnsi="Arial" w:cs="Arial"/>
          <w:sz w:val="14"/>
          <w:szCs w:val="14"/>
        </w:rPr>
        <w:t xml:space="preserve"> Plan Municipal Desarrollo 2021-2024 de Puerto Morelos, Programa 5, línea de acción 5.2.1 </w:t>
      </w:r>
      <w:r w:rsidRPr="00912856">
        <w:rPr>
          <w:rFonts w:ascii="Arial" w:hAnsi="Arial" w:cs="Arial"/>
          <w:noProof/>
          <w:sz w:val="14"/>
          <w:szCs w:val="14"/>
        </w:rPr>
        <w:t>Llevar a cabo la actualización del Atlas de Riesgos Municipal y su aplicación en campo.</w:t>
      </w:r>
    </w:p>
  </w:footnote>
  <w:footnote w:id="34">
    <w:p w:rsidR="00E938EF" w:rsidRPr="00214878" w:rsidRDefault="00E938EF" w:rsidP="008647D6">
      <w:pPr>
        <w:pStyle w:val="Textonotapie"/>
        <w:jc w:val="both"/>
        <w:rPr>
          <w:rFonts w:ascii="Arial" w:hAnsi="Arial" w:cs="Arial"/>
          <w:sz w:val="14"/>
          <w:szCs w:val="14"/>
        </w:rPr>
      </w:pPr>
      <w:r w:rsidRPr="00214878">
        <w:rPr>
          <w:rStyle w:val="Refdenotaalpie"/>
          <w:rFonts w:ascii="Arial" w:hAnsi="Arial" w:cs="Arial"/>
          <w:sz w:val="14"/>
          <w:szCs w:val="14"/>
        </w:rPr>
        <w:footnoteRef/>
      </w:r>
      <w:r w:rsidRPr="00214878">
        <w:rPr>
          <w:rFonts w:ascii="Arial" w:hAnsi="Arial" w:cs="Arial"/>
          <w:sz w:val="14"/>
          <w:szCs w:val="14"/>
        </w:rPr>
        <w:t xml:space="preserve"> Ley de Protección Civil del Estado de Quintana Roo, artículos 9 fracción XIII, 47 fracción IV y 48.</w:t>
      </w:r>
    </w:p>
  </w:footnote>
  <w:footnote w:id="35">
    <w:p w:rsidR="00E938EF" w:rsidRPr="00A341A3" w:rsidRDefault="00E938EF" w:rsidP="008647D6">
      <w:pPr>
        <w:pStyle w:val="Textonotapie"/>
        <w:jc w:val="both"/>
        <w:rPr>
          <w:rFonts w:ascii="Arial" w:hAnsi="Arial" w:cs="Arial"/>
          <w:sz w:val="14"/>
          <w:szCs w:val="14"/>
        </w:rPr>
      </w:pPr>
      <w:r w:rsidRPr="00A341A3">
        <w:rPr>
          <w:rStyle w:val="Refdenotaalpie"/>
          <w:rFonts w:ascii="Arial" w:hAnsi="Arial" w:cs="Arial"/>
          <w:sz w:val="14"/>
          <w:szCs w:val="14"/>
        </w:rPr>
        <w:footnoteRef/>
      </w:r>
      <w:r w:rsidR="002C02BB">
        <w:rPr>
          <w:rFonts w:ascii="Arial" w:hAnsi="Arial" w:cs="Arial"/>
          <w:sz w:val="14"/>
          <w:szCs w:val="14"/>
        </w:rPr>
        <w:t xml:space="preserve"> Emitido por la Secretarí</w:t>
      </w:r>
      <w:r w:rsidRPr="00A341A3">
        <w:rPr>
          <w:rFonts w:ascii="Arial" w:hAnsi="Arial" w:cs="Arial"/>
          <w:sz w:val="14"/>
          <w:szCs w:val="14"/>
        </w:rPr>
        <w:t>a de Gobernación, a través de la Coordinación Nacional de Protección Civil y su Dirección de Coordinación Estatal y Municipal https://www.gob.mx/segob/documentos/programas-de-proteccion-civil-modelos</w:t>
      </w:r>
    </w:p>
  </w:footnote>
  <w:footnote w:id="36">
    <w:p w:rsidR="00E938EF" w:rsidRPr="00DA22CF" w:rsidRDefault="00E938EF" w:rsidP="008647D6">
      <w:pPr>
        <w:pStyle w:val="Textonotapie"/>
        <w:jc w:val="both"/>
        <w:rPr>
          <w:rFonts w:ascii="Arial" w:hAnsi="Arial" w:cs="Arial"/>
          <w:sz w:val="14"/>
          <w:szCs w:val="14"/>
        </w:rPr>
      </w:pPr>
      <w:r w:rsidRPr="00DA22CF">
        <w:rPr>
          <w:rStyle w:val="Refdenotaalpie"/>
          <w:rFonts w:ascii="Arial" w:hAnsi="Arial" w:cs="Arial"/>
          <w:sz w:val="14"/>
          <w:szCs w:val="14"/>
        </w:rPr>
        <w:footnoteRef/>
      </w:r>
      <w:r w:rsidRPr="00DA22CF">
        <w:rPr>
          <w:rFonts w:ascii="Arial" w:hAnsi="Arial" w:cs="Arial"/>
          <w:sz w:val="14"/>
          <w:szCs w:val="14"/>
        </w:rPr>
        <w:t xml:space="preserve"> Diseñada por la Secretaría de Gobernación a través del Instituto Nacional para el Federalismo y el Desarrollo Municipal (INAFED)</w:t>
      </w:r>
      <w:r>
        <w:rPr>
          <w:rFonts w:ascii="Arial" w:hAnsi="Arial" w:cs="Arial"/>
          <w:sz w:val="14"/>
          <w:szCs w:val="14"/>
        </w:rPr>
        <w:t>.</w:t>
      </w:r>
    </w:p>
  </w:footnote>
  <w:footnote w:id="37">
    <w:p w:rsidR="00E938EF" w:rsidRPr="00720669" w:rsidRDefault="00E938EF" w:rsidP="008647D6">
      <w:pPr>
        <w:pStyle w:val="Textonotapie"/>
        <w:jc w:val="both"/>
        <w:rPr>
          <w:rFonts w:ascii="Arial" w:hAnsi="Arial" w:cs="Arial"/>
          <w:sz w:val="14"/>
          <w:szCs w:val="14"/>
        </w:rPr>
      </w:pPr>
      <w:r w:rsidRPr="00DA22CF">
        <w:rPr>
          <w:rStyle w:val="Refdenotaalpie"/>
          <w:rFonts w:ascii="Arial" w:hAnsi="Arial" w:cs="Arial"/>
          <w:sz w:val="14"/>
          <w:szCs w:val="14"/>
        </w:rPr>
        <w:footnoteRef/>
      </w:r>
      <w:r w:rsidRPr="00DA22CF">
        <w:rPr>
          <w:rFonts w:ascii="Arial" w:hAnsi="Arial" w:cs="Arial"/>
          <w:sz w:val="14"/>
          <w:szCs w:val="14"/>
        </w:rPr>
        <w:t xml:space="preserve"> Guía Consultiva de Desempeño Municipal 2022-2024. Módulo 3. Gestión del Territorio, tema 3.3 Protección Civil, indicador de gestión 3.3.2 Unidad de protección civil</w:t>
      </w:r>
      <w:r>
        <w:rPr>
          <w:rFonts w:ascii="Arial" w:hAnsi="Arial" w:cs="Arial"/>
          <w:sz w:val="14"/>
          <w:szCs w:val="14"/>
        </w:rPr>
        <w:t>, inciso d.</w:t>
      </w:r>
      <w:r w:rsidRPr="00DA22CF">
        <w:rPr>
          <w:rFonts w:ascii="Arial" w:hAnsi="Arial" w:cs="Arial"/>
          <w:sz w:val="14"/>
          <w:szCs w:val="14"/>
        </w:rPr>
        <w:t xml:space="preserve"> </w:t>
      </w:r>
      <w:r>
        <w:rPr>
          <w:rFonts w:ascii="Arial" w:hAnsi="Arial" w:cs="Arial"/>
          <w:sz w:val="14"/>
          <w:szCs w:val="14"/>
        </w:rPr>
        <w:t>P</w:t>
      </w:r>
      <w:r w:rsidRPr="00DA22CF">
        <w:rPr>
          <w:rFonts w:ascii="Arial" w:hAnsi="Arial" w:cs="Arial"/>
          <w:sz w:val="14"/>
          <w:szCs w:val="14"/>
        </w:rPr>
        <w:t>ágina 38.</w:t>
      </w:r>
    </w:p>
  </w:footnote>
  <w:footnote w:id="38">
    <w:p w:rsidR="00E938EF" w:rsidRPr="00534B1F" w:rsidRDefault="00E938EF" w:rsidP="00A91EAF">
      <w:pPr>
        <w:pStyle w:val="Textonotapie"/>
        <w:jc w:val="both"/>
        <w:rPr>
          <w:rFonts w:ascii="Arial" w:hAnsi="Arial" w:cs="Arial"/>
          <w:sz w:val="14"/>
          <w:szCs w:val="14"/>
          <w:vertAlign w:val="superscript"/>
        </w:rPr>
      </w:pPr>
      <w:r w:rsidRPr="00534B1F">
        <w:rPr>
          <w:rStyle w:val="Refdenotaalpie"/>
          <w:rFonts w:ascii="Arial" w:hAnsi="Arial" w:cs="Arial"/>
          <w:sz w:val="14"/>
          <w:szCs w:val="14"/>
        </w:rPr>
        <w:footnoteRef/>
      </w:r>
      <w:r w:rsidRPr="00534B1F">
        <w:rPr>
          <w:rFonts w:ascii="Arial" w:hAnsi="Arial" w:cs="Arial"/>
          <w:sz w:val="14"/>
          <w:szCs w:val="14"/>
          <w:vertAlign w:val="superscript"/>
        </w:rPr>
        <w:t xml:space="preserve"> </w:t>
      </w:r>
      <w:r w:rsidRPr="00534B1F">
        <w:rPr>
          <w:rFonts w:ascii="Arial" w:hAnsi="Arial" w:cs="Arial"/>
          <w:sz w:val="14"/>
          <w:szCs w:val="14"/>
        </w:rPr>
        <w:t>Guía Consultiva de Desempeño Municipal. 2022-2024, Secretaría de Gobernación - Instituto Nacional para el Federalismo y el Desarrollo Municipal (INAFED). Tema 1.4 Capacitación, página 15 y Tema 3.3 Protección Civil, página 37.</w:t>
      </w:r>
    </w:p>
  </w:footnote>
  <w:footnote w:id="39">
    <w:p w:rsidR="00E938EF" w:rsidRPr="008B650A" w:rsidRDefault="00E938EF" w:rsidP="00A91EAF">
      <w:pPr>
        <w:pStyle w:val="Textonotapie"/>
        <w:jc w:val="both"/>
        <w:rPr>
          <w:rFonts w:ascii="Arial" w:hAnsi="Arial" w:cs="Arial"/>
          <w:sz w:val="14"/>
          <w:szCs w:val="14"/>
        </w:rPr>
      </w:pPr>
      <w:r w:rsidRPr="00534B1F">
        <w:rPr>
          <w:rStyle w:val="Refdenotaalpie"/>
          <w:rFonts w:ascii="Arial" w:hAnsi="Arial" w:cs="Arial"/>
          <w:sz w:val="14"/>
          <w:szCs w:val="14"/>
        </w:rPr>
        <w:footnoteRef/>
      </w:r>
      <w:r w:rsidRPr="00534B1F">
        <w:rPr>
          <w:rFonts w:ascii="Arial" w:hAnsi="Arial" w:cs="Arial"/>
          <w:sz w:val="14"/>
          <w:szCs w:val="14"/>
        </w:rPr>
        <w:t xml:space="preserve"> Reg</w:t>
      </w:r>
      <w:r>
        <w:rPr>
          <w:rFonts w:ascii="Arial" w:hAnsi="Arial" w:cs="Arial"/>
          <w:sz w:val="14"/>
          <w:szCs w:val="14"/>
        </w:rPr>
        <w:t>lamento Interior de la Secretarí</w:t>
      </w:r>
      <w:r w:rsidRPr="00534B1F">
        <w:rPr>
          <w:rFonts w:ascii="Arial" w:hAnsi="Arial" w:cs="Arial"/>
          <w:sz w:val="14"/>
          <w:szCs w:val="14"/>
        </w:rPr>
        <w:t>a General del Municipio de Puerto Morelos del Estado de Quintana Roo, artículo 15, fracción II y Reglamento de Protección Civil del Municipio de Puerto Morelos del Estado de Quintana Roo, artículo 10 fracción VII.</w:t>
      </w:r>
    </w:p>
  </w:footnote>
  <w:footnote w:id="40">
    <w:p w:rsidR="00E938EF" w:rsidRPr="003A528A" w:rsidRDefault="00E938EF" w:rsidP="00767444">
      <w:pPr>
        <w:pStyle w:val="Textonotapie"/>
        <w:jc w:val="both"/>
        <w:rPr>
          <w:rFonts w:ascii="Arial" w:hAnsi="Arial" w:cs="Arial"/>
          <w:sz w:val="14"/>
          <w:szCs w:val="14"/>
        </w:rPr>
      </w:pPr>
      <w:r w:rsidRPr="002B0076">
        <w:rPr>
          <w:rStyle w:val="Refdenotaalpie"/>
          <w:rFonts w:ascii="Arial" w:hAnsi="Arial" w:cs="Arial"/>
          <w:sz w:val="16"/>
          <w:szCs w:val="16"/>
        </w:rPr>
        <w:footnoteRef/>
      </w:r>
      <w:r w:rsidRPr="003A528A">
        <w:rPr>
          <w:rFonts w:ascii="Arial" w:hAnsi="Arial" w:cs="Arial"/>
          <w:sz w:val="14"/>
          <w:szCs w:val="14"/>
        </w:rPr>
        <w:t xml:space="preserve"> </w:t>
      </w:r>
      <w:r w:rsidRPr="00C42C25">
        <w:rPr>
          <w:rFonts w:ascii="Arial" w:hAnsi="Arial" w:cs="Arial"/>
          <w:sz w:val="14"/>
          <w:szCs w:val="14"/>
        </w:rPr>
        <w:t>Diplomado PbR 2022.</w:t>
      </w:r>
      <w:r w:rsidRPr="003A528A">
        <w:rPr>
          <w:rFonts w:ascii="Arial" w:hAnsi="Arial" w:cs="Arial"/>
          <w:sz w:val="14"/>
          <w:szCs w:val="14"/>
        </w:rPr>
        <w:t xml:space="preserve"> SHCP. Lección 5, Tema 5 El PbR como herramienta para impulsar el bienestar en México, pág. 16.</w:t>
      </w:r>
    </w:p>
  </w:footnote>
  <w:footnote w:id="41">
    <w:p w:rsidR="00E938EF" w:rsidRPr="00DB5439" w:rsidRDefault="00E938EF" w:rsidP="00767444">
      <w:pPr>
        <w:pStyle w:val="Textonotapie"/>
        <w:jc w:val="both"/>
        <w:rPr>
          <w:rFonts w:ascii="Arial" w:hAnsi="Arial" w:cs="Arial"/>
          <w:sz w:val="14"/>
          <w:szCs w:val="14"/>
        </w:rPr>
      </w:pPr>
      <w:r w:rsidRPr="002B0076">
        <w:rPr>
          <w:rStyle w:val="Refdenotaalpie"/>
          <w:rFonts w:ascii="Arial" w:hAnsi="Arial" w:cs="Arial"/>
          <w:sz w:val="16"/>
          <w:szCs w:val="16"/>
        </w:rPr>
        <w:footnoteRef/>
      </w:r>
      <w:r>
        <w:rPr>
          <w:rFonts w:ascii="Arial" w:hAnsi="Arial" w:cs="Arial"/>
          <w:sz w:val="14"/>
          <w:szCs w:val="14"/>
        </w:rPr>
        <w:t xml:space="preserve"> Diplomado PbR 2022</w:t>
      </w:r>
      <w:r w:rsidRPr="003A528A">
        <w:rPr>
          <w:rFonts w:ascii="Arial" w:hAnsi="Arial" w:cs="Arial"/>
          <w:sz w:val="14"/>
          <w:szCs w:val="14"/>
        </w:rPr>
        <w:t xml:space="preserve">. SHCP. Lección 6, Tema 3 El PbR como medio para mejorar la gestión de los recursos públicos, pág. 22. </w:t>
      </w:r>
    </w:p>
  </w:footnote>
  <w:footnote w:id="42">
    <w:p w:rsidR="00E938EF" w:rsidRPr="00A7756F" w:rsidRDefault="00E938EF" w:rsidP="00767444">
      <w:pPr>
        <w:pStyle w:val="Textonotapie"/>
        <w:jc w:val="both"/>
        <w:rPr>
          <w:rFonts w:ascii="Arial" w:hAnsi="Arial" w:cs="Arial"/>
          <w:sz w:val="14"/>
          <w:szCs w:val="14"/>
          <w:lang w:val="es-ES"/>
        </w:rPr>
      </w:pPr>
      <w:r w:rsidRPr="00CA1774">
        <w:rPr>
          <w:rStyle w:val="Refdenotaalpie"/>
          <w:rFonts w:ascii="Arial" w:hAnsi="Arial" w:cs="Arial"/>
          <w:sz w:val="16"/>
          <w:szCs w:val="16"/>
        </w:rPr>
        <w:footnoteRef/>
      </w:r>
      <w:r w:rsidRPr="00A7756F">
        <w:rPr>
          <w:rFonts w:ascii="Arial" w:hAnsi="Arial" w:cs="Arial"/>
          <w:sz w:val="14"/>
          <w:szCs w:val="14"/>
        </w:rPr>
        <w:t xml:space="preserve"> </w:t>
      </w:r>
      <w:r w:rsidRPr="00A7756F">
        <w:rPr>
          <w:rFonts w:ascii="Arial" w:hAnsi="Arial" w:cs="Arial"/>
          <w:sz w:val="14"/>
          <w:szCs w:val="14"/>
          <w:lang w:val="es-ES"/>
        </w:rPr>
        <w:t>Ley de Planeación, artículos 2, fracción III y 14 fracción VIII.</w:t>
      </w:r>
    </w:p>
  </w:footnote>
  <w:footnote w:id="43">
    <w:p w:rsidR="00E938EF" w:rsidRPr="00CF1DB1" w:rsidRDefault="00E938EF" w:rsidP="00767444">
      <w:pPr>
        <w:pStyle w:val="Textonotapie"/>
        <w:jc w:val="both"/>
        <w:rPr>
          <w:lang w:val="es-ES"/>
        </w:rPr>
      </w:pPr>
      <w:r w:rsidRPr="00CA1774">
        <w:rPr>
          <w:rStyle w:val="Refdenotaalpie"/>
          <w:rFonts w:ascii="Arial" w:hAnsi="Arial" w:cs="Arial"/>
          <w:sz w:val="16"/>
          <w:szCs w:val="16"/>
        </w:rPr>
        <w:footnoteRef/>
      </w:r>
      <w:r>
        <w:t xml:space="preserve"> </w:t>
      </w:r>
      <w:r w:rsidRPr="00450475">
        <w:rPr>
          <w:rFonts w:ascii="Arial" w:hAnsi="Arial" w:cs="Arial"/>
          <w:sz w:val="14"/>
          <w:szCs w:val="14"/>
          <w:lang w:val="es-ES"/>
        </w:rPr>
        <w:t>Ley de Planeación</w:t>
      </w:r>
      <w:r>
        <w:rPr>
          <w:rFonts w:ascii="Arial" w:hAnsi="Arial" w:cs="Arial"/>
          <w:sz w:val="14"/>
          <w:szCs w:val="14"/>
          <w:lang w:val="es-ES"/>
        </w:rPr>
        <w:t xml:space="preserve"> para el Desarrollo del </w:t>
      </w:r>
      <w:r w:rsidRPr="00C42C25">
        <w:rPr>
          <w:rFonts w:ascii="Arial" w:hAnsi="Arial" w:cs="Arial"/>
          <w:sz w:val="14"/>
          <w:szCs w:val="14"/>
          <w:lang w:val="es-ES"/>
        </w:rPr>
        <w:t>Estado de Quintana Roo, artículos 3 fracciones III, VII, y 61.</w:t>
      </w:r>
    </w:p>
  </w:footnote>
  <w:footnote w:id="44">
    <w:p w:rsidR="00E938EF" w:rsidRPr="001A2E11" w:rsidRDefault="00E938EF" w:rsidP="00767444">
      <w:pPr>
        <w:pStyle w:val="Textonotapie"/>
        <w:jc w:val="both"/>
        <w:rPr>
          <w:rFonts w:ascii="Arial" w:hAnsi="Arial" w:cs="Arial"/>
          <w:sz w:val="14"/>
          <w:szCs w:val="14"/>
        </w:rPr>
      </w:pPr>
      <w:r w:rsidRPr="00490B68">
        <w:rPr>
          <w:rStyle w:val="Refdenotaalpie"/>
          <w:rFonts w:ascii="Arial" w:hAnsi="Arial" w:cs="Arial"/>
          <w:sz w:val="16"/>
          <w:szCs w:val="16"/>
        </w:rPr>
        <w:footnoteRef/>
      </w:r>
      <w:r w:rsidRPr="00490B68">
        <w:rPr>
          <w:rFonts w:ascii="Arial" w:hAnsi="Arial" w:cs="Arial"/>
          <w:sz w:val="16"/>
          <w:szCs w:val="16"/>
        </w:rPr>
        <w:t xml:space="preserve"> </w:t>
      </w:r>
      <w:r w:rsidRPr="001A2E11">
        <w:rPr>
          <w:rFonts w:ascii="Arial" w:hAnsi="Arial" w:cs="Arial"/>
          <w:sz w:val="14"/>
          <w:szCs w:val="14"/>
        </w:rPr>
        <w:t>Guía para el diseño de la Matriz de Indicadores para Resultados, emitido por la Secretaría de Hacienda y Crédito Público (SHCP), capítulo III, tema lll.1, página 15.</w:t>
      </w:r>
    </w:p>
  </w:footnote>
  <w:footnote w:id="45">
    <w:p w:rsidR="00E938EF" w:rsidRPr="00836BC9" w:rsidRDefault="00E938EF" w:rsidP="00767444">
      <w:pPr>
        <w:pStyle w:val="Textonotapie"/>
        <w:jc w:val="both"/>
        <w:rPr>
          <w:rFonts w:ascii="Arial" w:hAnsi="Arial" w:cs="Arial"/>
          <w:sz w:val="14"/>
          <w:szCs w:val="14"/>
        </w:rPr>
      </w:pPr>
      <w:r w:rsidRPr="00836BC9">
        <w:rPr>
          <w:rStyle w:val="Refdenotaalpie"/>
          <w:rFonts w:ascii="Arial" w:hAnsi="Arial" w:cs="Arial"/>
          <w:sz w:val="14"/>
          <w:szCs w:val="14"/>
        </w:rPr>
        <w:footnoteRef/>
      </w:r>
      <w:r w:rsidRPr="00836BC9">
        <w:rPr>
          <w:rFonts w:ascii="Arial" w:hAnsi="Arial" w:cs="Arial"/>
          <w:sz w:val="14"/>
          <w:szCs w:val="14"/>
        </w:rPr>
        <w:t xml:space="preserve"> Guía para la elaboración de la Matriz de Indicadores para Resultados emitido por el Consejo Nacional de Evaluación de la Política de Desarrollo Social (CONEVAL), capitulo 1, páginas 11, 14 y 16.</w:t>
      </w:r>
    </w:p>
  </w:footnote>
  <w:footnote w:id="46">
    <w:p w:rsidR="00E938EF" w:rsidRPr="00836BC9" w:rsidRDefault="00E938EF" w:rsidP="00767444">
      <w:pPr>
        <w:pStyle w:val="Textonotapie"/>
        <w:jc w:val="both"/>
        <w:rPr>
          <w:rFonts w:ascii="Arial" w:hAnsi="Arial" w:cs="Arial"/>
          <w:sz w:val="14"/>
          <w:szCs w:val="14"/>
        </w:rPr>
      </w:pPr>
      <w:r w:rsidRPr="00836BC9">
        <w:rPr>
          <w:rStyle w:val="Refdenotaalpie"/>
          <w:rFonts w:ascii="Arial" w:hAnsi="Arial" w:cs="Arial"/>
          <w:sz w:val="14"/>
          <w:szCs w:val="14"/>
        </w:rPr>
        <w:footnoteRef/>
      </w:r>
      <w:r w:rsidRPr="00836BC9">
        <w:rPr>
          <w:rFonts w:ascii="Arial" w:hAnsi="Arial" w:cs="Arial"/>
          <w:sz w:val="14"/>
          <w:szCs w:val="14"/>
        </w:rPr>
        <w:t xml:space="preserve"> Guía para la elaboración de la Matriz de Indicadores para Resultados emitido por el Consejo Nacional de Evaluación de la Política de Desarrollo Social (CONEVAL), capitulo 2, página 19.</w:t>
      </w:r>
    </w:p>
  </w:footnote>
  <w:footnote w:id="47">
    <w:p w:rsidR="00E938EF" w:rsidRDefault="00E938EF" w:rsidP="00836BC9">
      <w:pPr>
        <w:pStyle w:val="Textonotapie"/>
        <w:jc w:val="both"/>
      </w:pPr>
      <w:r w:rsidRPr="00836BC9">
        <w:rPr>
          <w:rStyle w:val="Refdenotaalpie"/>
          <w:rFonts w:ascii="Arial" w:hAnsi="Arial" w:cs="Arial"/>
          <w:sz w:val="14"/>
          <w:szCs w:val="14"/>
        </w:rPr>
        <w:footnoteRef/>
      </w:r>
      <w:r w:rsidRPr="00836BC9">
        <w:rPr>
          <w:rFonts w:ascii="Arial" w:hAnsi="Arial" w:cs="Arial"/>
          <w:sz w:val="14"/>
          <w:szCs w:val="14"/>
        </w:rPr>
        <w:t xml:space="preserve"> Guía para el diseño de la Matriz de Indicadores para Resultados, emitido por la SHCP, Capitulo IV, tema IV.2.2</w:t>
      </w:r>
      <w:r>
        <w:rPr>
          <w:rFonts w:ascii="Arial" w:hAnsi="Arial" w:cs="Arial"/>
          <w:sz w:val="14"/>
          <w:szCs w:val="14"/>
        </w:rPr>
        <w:t>,</w:t>
      </w:r>
      <w:r w:rsidRPr="00836BC9">
        <w:rPr>
          <w:rFonts w:ascii="Arial" w:hAnsi="Arial" w:cs="Arial"/>
          <w:sz w:val="14"/>
          <w:szCs w:val="14"/>
        </w:rPr>
        <w:t xml:space="preserve"> página 61.</w:t>
      </w:r>
    </w:p>
  </w:footnote>
  <w:footnote w:id="48">
    <w:p w:rsidR="00E938EF" w:rsidRPr="00355BB0" w:rsidRDefault="00E938EF" w:rsidP="00767444">
      <w:pPr>
        <w:pStyle w:val="Textonotapie"/>
        <w:jc w:val="both"/>
        <w:rPr>
          <w:rFonts w:ascii="Arial" w:hAnsi="Arial" w:cs="Arial"/>
          <w:sz w:val="14"/>
          <w:szCs w:val="14"/>
        </w:rPr>
      </w:pPr>
      <w:r w:rsidRPr="00355BB0">
        <w:rPr>
          <w:rStyle w:val="Refdenotaalpie"/>
          <w:rFonts w:ascii="Arial" w:hAnsi="Arial" w:cs="Arial"/>
          <w:sz w:val="14"/>
          <w:szCs w:val="14"/>
        </w:rPr>
        <w:footnoteRef/>
      </w:r>
      <w:r w:rsidRPr="00355BB0">
        <w:rPr>
          <w:rFonts w:ascii="Arial" w:hAnsi="Arial" w:cs="Arial"/>
          <w:sz w:val="14"/>
          <w:szCs w:val="14"/>
        </w:rPr>
        <w:t xml:space="preserve">  Manual para el diseño y la construcción de indicadores, CONEVAL, página 34.</w:t>
      </w:r>
    </w:p>
  </w:footnote>
  <w:footnote w:id="49">
    <w:p w:rsidR="00E938EF" w:rsidRPr="00355BB0" w:rsidRDefault="00E938EF" w:rsidP="00767444">
      <w:pPr>
        <w:pStyle w:val="Textonotapie"/>
        <w:jc w:val="both"/>
        <w:rPr>
          <w:rFonts w:ascii="Arial" w:hAnsi="Arial" w:cs="Arial"/>
          <w:sz w:val="14"/>
          <w:szCs w:val="14"/>
          <w:lang w:val="es-ES"/>
        </w:rPr>
      </w:pPr>
      <w:r w:rsidRPr="00355BB0">
        <w:rPr>
          <w:rStyle w:val="Refdenotaalpie"/>
          <w:rFonts w:ascii="Arial" w:hAnsi="Arial" w:cs="Arial"/>
          <w:sz w:val="14"/>
          <w:szCs w:val="14"/>
        </w:rPr>
        <w:footnoteRef/>
      </w:r>
      <w:r w:rsidRPr="00355BB0">
        <w:rPr>
          <w:rFonts w:ascii="Arial" w:hAnsi="Arial" w:cs="Arial"/>
          <w:sz w:val="14"/>
          <w:szCs w:val="14"/>
        </w:rPr>
        <w:t xml:space="preserve"> Guía para el diseño de Indicadores Estratégicos. Secretaría de Hacienda y Crédito Público, página</w:t>
      </w:r>
      <w:r>
        <w:rPr>
          <w:rFonts w:ascii="Arial" w:hAnsi="Arial" w:cs="Arial"/>
          <w:sz w:val="14"/>
          <w:szCs w:val="14"/>
        </w:rPr>
        <w:t>s</w:t>
      </w:r>
      <w:r w:rsidRPr="00355BB0">
        <w:rPr>
          <w:rFonts w:ascii="Arial" w:hAnsi="Arial" w:cs="Arial"/>
          <w:sz w:val="14"/>
          <w:szCs w:val="14"/>
        </w:rPr>
        <w:t xml:space="preserve"> 21 y 31.</w:t>
      </w:r>
    </w:p>
  </w:footnote>
  <w:footnote w:id="50">
    <w:p w:rsidR="00E938EF" w:rsidRPr="00560EA9" w:rsidRDefault="00E938EF" w:rsidP="00767444">
      <w:pPr>
        <w:pStyle w:val="Textonotapie"/>
        <w:contextualSpacing/>
        <w:jc w:val="both"/>
        <w:rPr>
          <w:rFonts w:ascii="Arial" w:hAnsi="Arial" w:cs="Arial"/>
          <w:sz w:val="14"/>
          <w:szCs w:val="14"/>
        </w:rPr>
      </w:pPr>
      <w:r w:rsidRPr="00560EA9">
        <w:rPr>
          <w:rStyle w:val="Refdenotaalpie"/>
          <w:rFonts w:ascii="Arial" w:hAnsi="Arial" w:cs="Arial"/>
          <w:sz w:val="14"/>
          <w:szCs w:val="14"/>
        </w:rPr>
        <w:footnoteRef/>
      </w:r>
      <w:r w:rsidRPr="00560EA9">
        <w:rPr>
          <w:rFonts w:ascii="Arial" w:hAnsi="Arial" w:cs="Arial"/>
          <w:sz w:val="14"/>
          <w:szCs w:val="14"/>
        </w:rPr>
        <w:t xml:space="preserve"> Guía para el Diseño de Indicadores Estratégicos, emitida por la SHCP, apartado IV.6 Frecuencia de medición, página 24.</w:t>
      </w:r>
    </w:p>
  </w:footnote>
  <w:footnote w:id="51">
    <w:p w:rsidR="00E938EF" w:rsidRDefault="00E938EF" w:rsidP="00767444">
      <w:pPr>
        <w:pStyle w:val="Textonotapie"/>
        <w:jc w:val="both"/>
      </w:pPr>
      <w:r w:rsidRPr="00B400AB">
        <w:rPr>
          <w:rStyle w:val="Refdenotaalpie"/>
          <w:rFonts w:ascii="Arial" w:hAnsi="Arial" w:cs="Arial"/>
          <w:sz w:val="16"/>
          <w:szCs w:val="16"/>
        </w:rPr>
        <w:footnoteRef/>
      </w:r>
      <w:r w:rsidRPr="00B400AB">
        <w:rPr>
          <w:rFonts w:ascii="Arial" w:hAnsi="Arial" w:cs="Arial"/>
          <w:sz w:val="16"/>
          <w:szCs w:val="16"/>
        </w:rPr>
        <w:t xml:space="preserve"> </w:t>
      </w:r>
      <w:r w:rsidRPr="0075374F">
        <w:rPr>
          <w:rFonts w:ascii="Arial" w:hAnsi="Arial" w:cs="Arial"/>
          <w:sz w:val="14"/>
          <w:szCs w:val="14"/>
        </w:rPr>
        <w:t xml:space="preserve">Guía para el </w:t>
      </w:r>
      <w:r>
        <w:rPr>
          <w:rFonts w:ascii="Arial" w:hAnsi="Arial" w:cs="Arial"/>
          <w:sz w:val="14"/>
          <w:szCs w:val="14"/>
        </w:rPr>
        <w:t>D</w:t>
      </w:r>
      <w:r w:rsidRPr="0075374F">
        <w:rPr>
          <w:rFonts w:ascii="Arial" w:hAnsi="Arial" w:cs="Arial"/>
          <w:sz w:val="14"/>
          <w:szCs w:val="14"/>
        </w:rPr>
        <w:t xml:space="preserve">iseño de </w:t>
      </w:r>
      <w:r>
        <w:rPr>
          <w:rFonts w:ascii="Arial" w:hAnsi="Arial" w:cs="Arial"/>
          <w:sz w:val="14"/>
          <w:szCs w:val="14"/>
        </w:rPr>
        <w:t>I</w:t>
      </w:r>
      <w:r w:rsidRPr="0075374F">
        <w:rPr>
          <w:rFonts w:ascii="Arial" w:hAnsi="Arial" w:cs="Arial"/>
          <w:sz w:val="14"/>
          <w:szCs w:val="14"/>
        </w:rPr>
        <w:t xml:space="preserve">ndicadores </w:t>
      </w:r>
      <w:r>
        <w:rPr>
          <w:rFonts w:ascii="Arial" w:hAnsi="Arial" w:cs="Arial"/>
          <w:sz w:val="14"/>
          <w:szCs w:val="14"/>
        </w:rPr>
        <w:t xml:space="preserve">Estratégicos, emitida por la </w:t>
      </w:r>
      <w:r w:rsidRPr="0075374F">
        <w:rPr>
          <w:rFonts w:ascii="Arial" w:hAnsi="Arial" w:cs="Arial"/>
          <w:sz w:val="14"/>
          <w:szCs w:val="14"/>
        </w:rPr>
        <w:t>SHCP, apartado IV. 10 Parámetros de semaforización páginas 27-30</w:t>
      </w:r>
      <w:r>
        <w:rPr>
          <w:rFonts w:ascii="Arial" w:hAnsi="Arial" w:cs="Arial"/>
          <w:sz w:val="14"/>
          <w:szCs w:val="14"/>
        </w:rPr>
        <w:t>.</w:t>
      </w:r>
    </w:p>
  </w:footnote>
  <w:footnote w:id="52">
    <w:p w:rsidR="00E938EF" w:rsidRPr="00856493" w:rsidRDefault="00E938EF" w:rsidP="00204DC9">
      <w:pPr>
        <w:pStyle w:val="Textonotapie"/>
        <w:jc w:val="both"/>
        <w:rPr>
          <w:rFonts w:ascii="Arial" w:hAnsi="Arial" w:cs="Arial"/>
          <w:sz w:val="14"/>
          <w:szCs w:val="14"/>
          <w:lang w:val="es-ES"/>
        </w:rPr>
      </w:pPr>
      <w:r w:rsidRPr="00856493">
        <w:rPr>
          <w:rStyle w:val="Refdenotaalpie"/>
          <w:rFonts w:ascii="Arial" w:hAnsi="Arial" w:cs="Arial"/>
          <w:sz w:val="14"/>
          <w:szCs w:val="14"/>
        </w:rPr>
        <w:footnoteRef/>
      </w:r>
      <w:r w:rsidRPr="00856493">
        <w:rPr>
          <w:rFonts w:ascii="Arial" w:hAnsi="Arial" w:cs="Arial"/>
          <w:sz w:val="14"/>
          <w:szCs w:val="14"/>
        </w:rPr>
        <w:t xml:space="preserve"> </w:t>
      </w:r>
      <w:r w:rsidRPr="00856493">
        <w:rPr>
          <w:rFonts w:ascii="Arial" w:eastAsia="Times New Roman" w:hAnsi="Arial" w:cs="Arial"/>
          <w:sz w:val="14"/>
          <w:szCs w:val="14"/>
          <w:lang w:eastAsia="es-MX"/>
        </w:rPr>
        <w:t>Ley General de Contabilidad Gubernamental, artículo 54.</w:t>
      </w:r>
    </w:p>
  </w:footnote>
  <w:footnote w:id="53">
    <w:p w:rsidR="00E938EF" w:rsidRPr="008B12AC" w:rsidRDefault="00E938EF" w:rsidP="00204DC9">
      <w:pPr>
        <w:pStyle w:val="Textonotapie"/>
        <w:jc w:val="both"/>
        <w:rPr>
          <w:rFonts w:ascii="Arial" w:hAnsi="Arial" w:cs="Arial"/>
          <w:sz w:val="14"/>
          <w:szCs w:val="14"/>
          <w:lang w:val="es-ES"/>
        </w:rPr>
      </w:pPr>
      <w:r w:rsidRPr="008B12AC">
        <w:rPr>
          <w:rStyle w:val="Refdenotaalpie"/>
          <w:rFonts w:ascii="Arial" w:hAnsi="Arial" w:cs="Arial"/>
          <w:sz w:val="14"/>
          <w:szCs w:val="14"/>
        </w:rPr>
        <w:footnoteRef/>
      </w:r>
      <w:r w:rsidRPr="008B12AC">
        <w:rPr>
          <w:rFonts w:ascii="Arial" w:hAnsi="Arial" w:cs="Arial"/>
          <w:sz w:val="14"/>
          <w:szCs w:val="14"/>
        </w:rPr>
        <w:t xml:space="preserve"> Ley de Disciplina Financiera de las Entidades Federativas y los Municipios, artículo 18, primer párrafo.</w:t>
      </w:r>
    </w:p>
  </w:footnote>
  <w:footnote w:id="54">
    <w:p w:rsidR="00E938EF" w:rsidRPr="008B12AC" w:rsidRDefault="00E938EF" w:rsidP="00204DC9">
      <w:pPr>
        <w:pStyle w:val="Textonotapie"/>
        <w:jc w:val="both"/>
        <w:rPr>
          <w:rFonts w:ascii="Arial" w:hAnsi="Arial" w:cs="Arial"/>
          <w:sz w:val="14"/>
          <w:szCs w:val="14"/>
          <w:lang w:val="es-ES"/>
        </w:rPr>
      </w:pPr>
      <w:r w:rsidRPr="008B12AC">
        <w:rPr>
          <w:rStyle w:val="Refdenotaalpie"/>
          <w:rFonts w:ascii="Arial" w:hAnsi="Arial" w:cs="Arial"/>
          <w:sz w:val="14"/>
          <w:szCs w:val="14"/>
        </w:rPr>
        <w:footnoteRef/>
      </w:r>
      <w:r w:rsidRPr="008B12AC">
        <w:rPr>
          <w:rFonts w:ascii="Arial" w:hAnsi="Arial" w:cs="Arial"/>
          <w:sz w:val="14"/>
          <w:szCs w:val="14"/>
        </w:rPr>
        <w:t xml:space="preserve"> Lineamientos para la construcción y diseño de indicadores de desempeño mediante la Metodología de Marco Lógico. CONAC. Numeral cuarto.</w:t>
      </w:r>
    </w:p>
  </w:footnote>
  <w:footnote w:id="55">
    <w:p w:rsidR="00E938EF" w:rsidRPr="00DB17F4" w:rsidRDefault="00E938EF" w:rsidP="00204DC9">
      <w:pPr>
        <w:pStyle w:val="Textonotapie"/>
        <w:jc w:val="both"/>
        <w:rPr>
          <w:rFonts w:ascii="Arial" w:hAnsi="Arial" w:cs="Arial"/>
          <w:sz w:val="14"/>
          <w:szCs w:val="16"/>
          <w:lang w:val="es-ES"/>
        </w:rPr>
      </w:pPr>
      <w:r w:rsidRPr="008B12AC">
        <w:rPr>
          <w:rStyle w:val="Refdenotaalpie"/>
          <w:rFonts w:ascii="Arial" w:hAnsi="Arial" w:cs="Arial"/>
          <w:sz w:val="14"/>
          <w:szCs w:val="14"/>
        </w:rPr>
        <w:footnoteRef/>
      </w:r>
      <w:r w:rsidRPr="008B12AC">
        <w:rPr>
          <w:rFonts w:ascii="Arial" w:hAnsi="Arial" w:cs="Arial"/>
          <w:sz w:val="14"/>
          <w:szCs w:val="14"/>
        </w:rPr>
        <w:t xml:space="preserve"> Lineamientos para la construcción y diseño de indicadores de desempeño mediante la Metodología de Marco Lógico. CONAC. Numeral quinto y sexto.</w:t>
      </w:r>
    </w:p>
  </w:footnote>
  <w:footnote w:id="56">
    <w:p w:rsidR="00E938EF" w:rsidRPr="00CE4849" w:rsidRDefault="00E938EF" w:rsidP="00204DC9">
      <w:pPr>
        <w:pStyle w:val="Textonotapie"/>
        <w:rPr>
          <w:sz w:val="14"/>
          <w:szCs w:val="14"/>
          <w:lang w:val="es-ES"/>
        </w:rPr>
      </w:pPr>
      <w:r w:rsidRPr="00CE4849">
        <w:rPr>
          <w:rStyle w:val="Refdenotaalpie"/>
          <w:rFonts w:ascii="Arial" w:hAnsi="Arial" w:cs="Arial"/>
          <w:sz w:val="14"/>
          <w:szCs w:val="14"/>
        </w:rPr>
        <w:footnoteRef/>
      </w:r>
      <w:r w:rsidRPr="00CE4849">
        <w:rPr>
          <w:sz w:val="14"/>
          <w:szCs w:val="14"/>
        </w:rPr>
        <w:t xml:space="preserve"> </w:t>
      </w:r>
      <w:r w:rsidRPr="00CE4849">
        <w:rPr>
          <w:rFonts w:ascii="Arial" w:hAnsi="Arial" w:cs="Arial"/>
          <w:sz w:val="14"/>
          <w:szCs w:val="14"/>
        </w:rPr>
        <w:t>Guía para el diseño de la Matriz de Indicadores para Resultados. SHCP. Elementos del indicador, Metas, página 54.</w:t>
      </w:r>
    </w:p>
  </w:footnote>
  <w:footnote w:id="57">
    <w:p w:rsidR="00E938EF" w:rsidRPr="001C1F51" w:rsidRDefault="00E938EF" w:rsidP="00204DC9">
      <w:pPr>
        <w:pStyle w:val="Textonotapie"/>
        <w:jc w:val="both"/>
        <w:rPr>
          <w:rFonts w:ascii="Arial" w:hAnsi="Arial" w:cs="Arial"/>
          <w:sz w:val="14"/>
          <w:szCs w:val="14"/>
        </w:rPr>
      </w:pPr>
      <w:r w:rsidRPr="00CE4849">
        <w:rPr>
          <w:rStyle w:val="Refdenotaalpie"/>
          <w:rFonts w:ascii="Arial" w:hAnsi="Arial" w:cs="Arial"/>
          <w:sz w:val="14"/>
          <w:szCs w:val="14"/>
        </w:rPr>
        <w:footnoteRef/>
      </w:r>
      <w:r w:rsidRPr="00CE4849">
        <w:rPr>
          <w:rFonts w:ascii="Arial" w:hAnsi="Arial" w:cs="Arial"/>
          <w:sz w:val="14"/>
          <w:szCs w:val="14"/>
        </w:rPr>
        <w:t xml:space="preserve"> Guía para el diseño de la Matriz de Indicadores para Resultados, SHCP, Elementos del indicador, Parámetros de semaforización, página 55 y Guía para el diseño de Indicadores estratégicos, SHCP, Generalidades sobre indicadores, Parámetros de semaforización, página 27.</w:t>
      </w:r>
    </w:p>
  </w:footnote>
  <w:footnote w:id="58">
    <w:p w:rsidR="00E938EF" w:rsidRPr="00456686" w:rsidRDefault="00E938EF" w:rsidP="00204DC9">
      <w:pPr>
        <w:pStyle w:val="Textonotapie"/>
        <w:jc w:val="both"/>
        <w:rPr>
          <w:rFonts w:ascii="Arial" w:hAnsi="Arial" w:cs="Arial"/>
          <w:lang w:val="es-ES"/>
        </w:rPr>
      </w:pPr>
      <w:r w:rsidRPr="007435F0">
        <w:rPr>
          <w:rStyle w:val="Refdenotaalpie"/>
          <w:rFonts w:ascii="Arial" w:hAnsi="Arial" w:cs="Arial"/>
          <w:sz w:val="14"/>
        </w:rPr>
        <w:footnoteRef/>
      </w:r>
      <w:r w:rsidRPr="007435F0">
        <w:rPr>
          <w:rFonts w:ascii="Arial" w:hAnsi="Arial" w:cs="Arial"/>
          <w:sz w:val="14"/>
        </w:rPr>
        <w:t xml:space="preserve"> Guía para el diseño de indicadores estratégicos, emitida por la SHCP, apartado IV. 10 Parámetros de semaforización</w:t>
      </w:r>
      <w:r>
        <w:rPr>
          <w:rFonts w:ascii="Arial" w:hAnsi="Arial" w:cs="Arial"/>
          <w:sz w:val="14"/>
        </w:rPr>
        <w:t>,</w:t>
      </w:r>
      <w:r w:rsidRPr="007435F0">
        <w:rPr>
          <w:rFonts w:ascii="Arial" w:hAnsi="Arial" w:cs="Arial"/>
          <w:sz w:val="14"/>
        </w:rPr>
        <w:t xml:space="preserve"> páginas 27-30.</w:t>
      </w:r>
    </w:p>
  </w:footnote>
  <w:footnote w:id="59">
    <w:p w:rsidR="00E938EF" w:rsidRPr="003A739A" w:rsidRDefault="00E938EF" w:rsidP="00204DC9">
      <w:pPr>
        <w:pStyle w:val="Textonotapie"/>
        <w:jc w:val="both"/>
        <w:rPr>
          <w:rFonts w:ascii="Arial" w:hAnsi="Arial" w:cs="Arial"/>
          <w:lang w:val="es-ES"/>
        </w:rPr>
      </w:pPr>
      <w:r w:rsidRPr="003A739A">
        <w:rPr>
          <w:rStyle w:val="Refdenotaalpie"/>
          <w:rFonts w:ascii="Arial" w:hAnsi="Arial" w:cs="Arial"/>
          <w:sz w:val="14"/>
        </w:rPr>
        <w:footnoteRef/>
      </w:r>
      <w:r w:rsidRPr="003A739A">
        <w:rPr>
          <w:rFonts w:ascii="Arial" w:hAnsi="Arial" w:cs="Arial"/>
          <w:sz w:val="14"/>
        </w:rPr>
        <w:t xml:space="preserve"> Guía para el establecimiento y cálculo de líneas base y metas. Consejo Nacional de Evaluación de la Política de Desarrollo Social, página 54.</w:t>
      </w:r>
    </w:p>
  </w:footnote>
  <w:footnote w:id="60">
    <w:p w:rsidR="00E938EF" w:rsidRPr="001B6627" w:rsidRDefault="00E938EF" w:rsidP="002C463B">
      <w:pPr>
        <w:pStyle w:val="Textonotapie"/>
        <w:jc w:val="both"/>
        <w:rPr>
          <w:rFonts w:ascii="Arial" w:hAnsi="Arial" w:cs="Arial"/>
          <w:sz w:val="14"/>
          <w:szCs w:val="14"/>
        </w:rPr>
      </w:pPr>
      <w:r w:rsidRPr="001B6627">
        <w:rPr>
          <w:rStyle w:val="Refdenotaalpie"/>
          <w:rFonts w:ascii="Arial" w:hAnsi="Arial" w:cs="Arial"/>
          <w:sz w:val="14"/>
          <w:szCs w:val="14"/>
        </w:rPr>
        <w:footnoteRef/>
      </w:r>
      <w:r w:rsidRPr="001B6627">
        <w:rPr>
          <w:rFonts w:ascii="Arial" w:hAnsi="Arial" w:cs="Arial"/>
          <w:sz w:val="14"/>
          <w:szCs w:val="14"/>
        </w:rPr>
        <w:t xml:space="preserve"> Ley de Planeación, artículo 2, fracción VII.</w:t>
      </w:r>
    </w:p>
  </w:footnote>
  <w:footnote w:id="61">
    <w:p w:rsidR="00E938EF" w:rsidRPr="001B6627" w:rsidRDefault="00E938EF" w:rsidP="002C463B">
      <w:pPr>
        <w:pStyle w:val="Textonotapie"/>
        <w:jc w:val="both"/>
        <w:rPr>
          <w:sz w:val="14"/>
          <w:szCs w:val="14"/>
          <w:lang w:val="es-ES"/>
        </w:rPr>
      </w:pPr>
      <w:r w:rsidRPr="001B6627">
        <w:rPr>
          <w:rStyle w:val="Refdenotaalpie"/>
          <w:rFonts w:ascii="Arial" w:hAnsi="Arial" w:cs="Arial"/>
          <w:sz w:val="14"/>
          <w:szCs w:val="14"/>
        </w:rPr>
        <w:footnoteRef/>
      </w:r>
      <w:r w:rsidRPr="001B6627">
        <w:rPr>
          <w:rFonts w:ascii="Arial" w:hAnsi="Arial" w:cs="Arial"/>
          <w:sz w:val="14"/>
          <w:szCs w:val="14"/>
        </w:rPr>
        <w:t xml:space="preserve"> Presupuesto Público con Perspectiva de Género vs. Recursos Federales Etiquetados en México para la Igualdad entre Mujeres y Hombres. CEFP. Cámara de Diputados. 2019.</w:t>
      </w:r>
    </w:p>
  </w:footnote>
  <w:footnote w:id="62">
    <w:p w:rsidR="00E938EF" w:rsidRPr="00256099" w:rsidRDefault="00E938EF" w:rsidP="002C463B">
      <w:pPr>
        <w:pStyle w:val="Textonotapie"/>
        <w:jc w:val="both"/>
        <w:rPr>
          <w:rFonts w:ascii="Arial" w:hAnsi="Arial" w:cs="Arial"/>
          <w:sz w:val="14"/>
          <w:szCs w:val="14"/>
        </w:rPr>
      </w:pPr>
      <w:r w:rsidRPr="001B6627">
        <w:rPr>
          <w:rStyle w:val="Refdenotaalpie"/>
          <w:rFonts w:ascii="Arial" w:hAnsi="Arial" w:cs="Arial"/>
          <w:sz w:val="14"/>
          <w:szCs w:val="14"/>
        </w:rPr>
        <w:footnoteRef/>
      </w:r>
      <w:r w:rsidRPr="001B6627">
        <w:rPr>
          <w:rFonts w:ascii="Arial" w:hAnsi="Arial" w:cs="Arial"/>
          <w:sz w:val="14"/>
          <w:szCs w:val="14"/>
        </w:rPr>
        <w:t xml:space="preserve"> Las mujeres y el presupuesto público en México. PNUD México, 2010</w:t>
      </w:r>
      <w:r w:rsidRPr="00256099">
        <w:rPr>
          <w:rFonts w:ascii="Arial" w:hAnsi="Arial" w:cs="Arial"/>
          <w:sz w:val="14"/>
          <w:szCs w:val="14"/>
        </w:rPr>
        <w:t xml:space="preserve">.    </w:t>
      </w:r>
    </w:p>
  </w:footnote>
  <w:footnote w:id="63">
    <w:p w:rsidR="00E938EF" w:rsidRPr="004C159A" w:rsidRDefault="00E938EF" w:rsidP="002C463B">
      <w:pPr>
        <w:pStyle w:val="Textonotapie"/>
        <w:jc w:val="both"/>
        <w:rPr>
          <w:sz w:val="14"/>
          <w:szCs w:val="14"/>
        </w:rPr>
      </w:pPr>
      <w:r w:rsidRPr="004C159A">
        <w:rPr>
          <w:rStyle w:val="Refdenotaalpie"/>
          <w:rFonts w:ascii="Arial" w:hAnsi="Arial" w:cs="Arial"/>
          <w:sz w:val="14"/>
          <w:szCs w:val="14"/>
        </w:rPr>
        <w:footnoteRef/>
      </w:r>
      <w:r w:rsidRPr="004C159A">
        <w:rPr>
          <w:rFonts w:ascii="Arial" w:hAnsi="Arial" w:cs="Arial"/>
          <w:sz w:val="14"/>
          <w:szCs w:val="14"/>
        </w:rPr>
        <w:t xml:space="preserve"> Manual para el desarrollo de indicadores de evaluación con perspectiva de género. INMUJERES, 2003.  </w:t>
      </w:r>
    </w:p>
  </w:footnote>
  <w:footnote w:id="64">
    <w:p w:rsidR="00E938EF" w:rsidRPr="004C159A" w:rsidRDefault="00E938EF" w:rsidP="002C463B">
      <w:pPr>
        <w:pStyle w:val="Textonotapie"/>
        <w:jc w:val="both"/>
        <w:rPr>
          <w:rFonts w:ascii="Arial" w:hAnsi="Arial" w:cs="Arial"/>
          <w:sz w:val="14"/>
          <w:szCs w:val="14"/>
        </w:rPr>
      </w:pPr>
      <w:r w:rsidRPr="004C159A">
        <w:rPr>
          <w:rStyle w:val="Refdenotaalpie"/>
          <w:rFonts w:ascii="Arial" w:hAnsi="Arial" w:cs="Arial"/>
          <w:sz w:val="14"/>
          <w:szCs w:val="14"/>
        </w:rPr>
        <w:footnoteRef/>
      </w:r>
      <w:r w:rsidRPr="004C159A">
        <w:rPr>
          <w:rFonts w:ascii="Arial" w:hAnsi="Arial" w:cs="Arial"/>
          <w:sz w:val="14"/>
          <w:szCs w:val="14"/>
        </w:rPr>
        <w:t xml:space="preserve"> Las mujeres y el presupuesto público en México. PNUD, México, 2010.</w:t>
      </w:r>
    </w:p>
  </w:footnote>
  <w:footnote w:id="65">
    <w:p w:rsidR="00E938EF" w:rsidRPr="00015205" w:rsidRDefault="00E938EF" w:rsidP="002C463B">
      <w:pPr>
        <w:pStyle w:val="Textonotapie"/>
        <w:jc w:val="both"/>
        <w:rPr>
          <w:sz w:val="14"/>
          <w:szCs w:val="14"/>
          <w:lang w:val="es-ES"/>
        </w:rPr>
      </w:pPr>
      <w:r w:rsidRPr="004C159A">
        <w:rPr>
          <w:rStyle w:val="Refdenotaalpie"/>
          <w:rFonts w:ascii="Arial" w:hAnsi="Arial" w:cs="Arial"/>
          <w:sz w:val="14"/>
          <w:szCs w:val="14"/>
        </w:rPr>
        <w:footnoteRef/>
      </w:r>
      <w:r w:rsidRPr="004C159A">
        <w:rPr>
          <w:rFonts w:ascii="Arial" w:hAnsi="Arial" w:cs="Arial"/>
          <w:sz w:val="14"/>
          <w:szCs w:val="14"/>
        </w:rPr>
        <w:t xml:space="preserve"> Hacia una Metodología de Marco Lógico con Perspectiva de Género. INMUJERES y UNU Mujeres México, 2014.</w:t>
      </w:r>
    </w:p>
  </w:footnote>
  <w:footnote w:id="66">
    <w:p w:rsidR="00E938EF" w:rsidRDefault="00E938EF" w:rsidP="002C463B">
      <w:pPr>
        <w:pStyle w:val="Textonotapie"/>
      </w:pPr>
      <w:r w:rsidRPr="00234E10">
        <w:rPr>
          <w:rStyle w:val="Refdenotaalpie"/>
          <w:rFonts w:ascii="Arial" w:hAnsi="Arial" w:cs="Arial"/>
          <w:sz w:val="14"/>
          <w:szCs w:val="14"/>
        </w:rPr>
        <w:footnoteRef/>
      </w:r>
      <w:r w:rsidRPr="00234E10">
        <w:rPr>
          <w:rFonts w:ascii="Arial" w:hAnsi="Arial" w:cs="Arial"/>
          <w:sz w:val="14"/>
          <w:szCs w:val="14"/>
        </w:rPr>
        <w:t xml:space="preserve"> Ley de Planeación para el Desarrollo del Estado de Quintana Roo, artículo 8.</w:t>
      </w:r>
    </w:p>
  </w:footnote>
  <w:footnote w:id="67">
    <w:p w:rsidR="00E938EF" w:rsidRPr="00B508E0" w:rsidRDefault="00E938EF" w:rsidP="002C463B">
      <w:pPr>
        <w:pStyle w:val="Textonotapie"/>
        <w:jc w:val="both"/>
        <w:rPr>
          <w:sz w:val="14"/>
          <w:szCs w:val="14"/>
          <w:lang w:val="es-ES"/>
        </w:rPr>
      </w:pPr>
      <w:r w:rsidRPr="00B508E0">
        <w:rPr>
          <w:rStyle w:val="Refdenotaalpie"/>
          <w:rFonts w:ascii="Arial" w:hAnsi="Arial" w:cs="Arial"/>
          <w:sz w:val="14"/>
          <w:szCs w:val="14"/>
        </w:rPr>
        <w:footnoteRef/>
      </w:r>
      <w:r w:rsidRPr="00B508E0">
        <w:rPr>
          <w:rFonts w:ascii="Arial" w:hAnsi="Arial" w:cs="Arial"/>
          <w:sz w:val="14"/>
          <w:szCs w:val="14"/>
        </w:rPr>
        <w:t xml:space="preserve"> Ley de Planeación para el Desarrollo del Estado de Quintana Roo, artículo 41 fracción VIII.</w:t>
      </w:r>
    </w:p>
  </w:footnote>
  <w:footnote w:id="68">
    <w:p w:rsidR="00E938EF" w:rsidRPr="00256099" w:rsidRDefault="00E938EF" w:rsidP="002C463B">
      <w:pPr>
        <w:pStyle w:val="Textonotapie"/>
        <w:jc w:val="both"/>
        <w:rPr>
          <w:sz w:val="14"/>
          <w:szCs w:val="14"/>
        </w:rPr>
      </w:pPr>
      <w:r w:rsidRPr="00B508E0">
        <w:rPr>
          <w:rStyle w:val="Refdenotaalpie"/>
          <w:rFonts w:ascii="Arial" w:hAnsi="Arial" w:cs="Arial"/>
          <w:sz w:val="14"/>
          <w:szCs w:val="14"/>
        </w:rPr>
        <w:footnoteRef/>
      </w:r>
      <w:r w:rsidRPr="00B508E0">
        <w:rPr>
          <w:rFonts w:ascii="Arial" w:hAnsi="Arial" w:cs="Arial"/>
          <w:sz w:val="14"/>
          <w:szCs w:val="14"/>
        </w:rPr>
        <w:t xml:space="preserve"> Ley de los Municipios del Estado de Quintana Roo, artículo 90 fracción XXIX.</w:t>
      </w:r>
    </w:p>
  </w:footnote>
  <w:footnote w:id="69">
    <w:p w:rsidR="00E938EF" w:rsidRPr="00257EEF" w:rsidRDefault="00E938EF" w:rsidP="002C463B">
      <w:pPr>
        <w:pStyle w:val="Textonotapie"/>
        <w:rPr>
          <w:rFonts w:ascii="Arial" w:hAnsi="Arial" w:cs="Arial"/>
          <w:sz w:val="14"/>
          <w:szCs w:val="14"/>
        </w:rPr>
      </w:pPr>
      <w:r w:rsidRPr="00257EEF">
        <w:rPr>
          <w:rStyle w:val="Refdenotaalpie"/>
          <w:rFonts w:ascii="Arial" w:hAnsi="Arial" w:cs="Arial"/>
          <w:sz w:val="14"/>
          <w:szCs w:val="14"/>
        </w:rPr>
        <w:footnoteRef/>
      </w:r>
      <w:r w:rsidRPr="00257EEF">
        <w:rPr>
          <w:rFonts w:ascii="Arial" w:hAnsi="Arial" w:cs="Arial"/>
          <w:sz w:val="14"/>
          <w:szCs w:val="14"/>
        </w:rPr>
        <w:t xml:space="preserve"> Plan Municipal de Desarrollo 2021-2024, apartado introducción, página 6; apartado VI. Ejes transversales, página 22.</w:t>
      </w:r>
    </w:p>
  </w:footnote>
  <w:footnote w:id="70">
    <w:p w:rsidR="00E938EF" w:rsidRPr="001F2348" w:rsidRDefault="00E938EF" w:rsidP="002C463B">
      <w:pPr>
        <w:pStyle w:val="Textonotapie"/>
        <w:jc w:val="both"/>
        <w:rPr>
          <w:rFonts w:ascii="Arial" w:hAnsi="Arial" w:cs="Arial"/>
          <w:sz w:val="14"/>
          <w:szCs w:val="14"/>
        </w:rPr>
      </w:pPr>
      <w:r w:rsidRPr="001F2348">
        <w:rPr>
          <w:rStyle w:val="Refdenotaalpie"/>
          <w:rFonts w:ascii="Arial" w:hAnsi="Arial" w:cs="Arial"/>
          <w:sz w:val="14"/>
          <w:szCs w:val="14"/>
        </w:rPr>
        <w:footnoteRef/>
      </w:r>
      <w:r w:rsidRPr="001F2348">
        <w:rPr>
          <w:rFonts w:ascii="Arial" w:hAnsi="Arial" w:cs="Arial"/>
          <w:sz w:val="14"/>
          <w:szCs w:val="14"/>
        </w:rPr>
        <w:t xml:space="preserve"> Población atendida: Población beneficiada por un programa en un ejercicio fiscal.</w:t>
      </w:r>
    </w:p>
    <w:p w:rsidR="00E938EF" w:rsidRPr="001F2348" w:rsidRDefault="00E938EF" w:rsidP="002C463B">
      <w:pPr>
        <w:pStyle w:val="Textonotapie"/>
        <w:jc w:val="both"/>
        <w:rPr>
          <w:rFonts w:ascii="Arial" w:hAnsi="Arial" w:cs="Arial"/>
          <w:sz w:val="14"/>
          <w:szCs w:val="14"/>
        </w:rPr>
      </w:pPr>
      <w:r w:rsidRPr="001F2348">
        <w:rPr>
          <w:rFonts w:ascii="Arial" w:hAnsi="Arial" w:cs="Arial"/>
          <w:sz w:val="14"/>
          <w:szCs w:val="14"/>
        </w:rPr>
        <w:t>Población objetivo: Población que un programa tiene planeado o programado atender para cubrir la población potencial y que cumple con los criterios de elegibilidad establecidos en su normatividad.</w:t>
      </w:r>
    </w:p>
    <w:p w:rsidR="00E938EF" w:rsidRPr="001F2348" w:rsidRDefault="00E938EF" w:rsidP="002C463B">
      <w:pPr>
        <w:pStyle w:val="Textonotapie"/>
        <w:jc w:val="both"/>
        <w:rPr>
          <w:rFonts w:ascii="Arial" w:hAnsi="Arial" w:cs="Arial"/>
          <w:sz w:val="14"/>
          <w:szCs w:val="14"/>
        </w:rPr>
      </w:pPr>
      <w:r w:rsidRPr="001F2348">
        <w:rPr>
          <w:rFonts w:ascii="Arial" w:hAnsi="Arial" w:cs="Arial"/>
          <w:sz w:val="14"/>
          <w:szCs w:val="14"/>
        </w:rPr>
        <w:t>Población potencial: Población total que presenta la necesidad o problema que justifica la existencia de un programa y que, por lo tanto, pudiera ser elegible para su atención.</w:t>
      </w:r>
    </w:p>
    <w:p w:rsidR="00E938EF" w:rsidRPr="00DD6760" w:rsidRDefault="00E938EF" w:rsidP="002C463B">
      <w:pPr>
        <w:pStyle w:val="Textonotapie"/>
        <w:jc w:val="both"/>
        <w:rPr>
          <w:lang w:val="es-ES"/>
        </w:rPr>
      </w:pPr>
      <w:r w:rsidRPr="001F2348">
        <w:rPr>
          <w:rFonts w:ascii="Arial" w:hAnsi="Arial" w:cs="Arial"/>
          <w:sz w:val="14"/>
          <w:szCs w:val="14"/>
        </w:rPr>
        <w:t>CONEVAL. Evaluación de Programas Sociales. Glosario.</w:t>
      </w:r>
      <w:r w:rsidRPr="001F2348">
        <w:rPr>
          <w:sz w:val="14"/>
          <w:szCs w:val="14"/>
        </w:rPr>
        <w:t xml:space="preserve"> </w:t>
      </w:r>
      <w:r w:rsidRPr="001F2348">
        <w:rPr>
          <w:rFonts w:ascii="Arial" w:hAnsi="Arial" w:cs="Arial"/>
          <w:sz w:val="14"/>
          <w:szCs w:val="14"/>
        </w:rPr>
        <w:t>https://www.coneval.org.mx/Evaluacion/Paginas/Glosario-EVALUACION.aspx</w:t>
      </w:r>
    </w:p>
  </w:footnote>
  <w:footnote w:id="71">
    <w:p w:rsidR="00E938EF" w:rsidRPr="001F2348" w:rsidRDefault="00E938EF" w:rsidP="002C463B">
      <w:pPr>
        <w:pStyle w:val="Textonotapie"/>
        <w:rPr>
          <w:rFonts w:ascii="Arial" w:hAnsi="Arial" w:cs="Arial"/>
          <w:sz w:val="14"/>
          <w:szCs w:val="14"/>
          <w:lang w:val="es-ES"/>
        </w:rPr>
      </w:pPr>
      <w:r w:rsidRPr="001F2348">
        <w:rPr>
          <w:rStyle w:val="Refdenotaalpie"/>
          <w:rFonts w:ascii="Arial" w:hAnsi="Arial" w:cs="Arial"/>
          <w:sz w:val="14"/>
          <w:szCs w:val="14"/>
        </w:rPr>
        <w:footnoteRef/>
      </w:r>
      <w:r w:rsidRPr="001F2348">
        <w:rPr>
          <w:rFonts w:ascii="Arial" w:hAnsi="Arial" w:cs="Arial"/>
          <w:sz w:val="14"/>
          <w:szCs w:val="14"/>
        </w:rPr>
        <w:t xml:space="preserve"> Hacia una metodología de marco lógico con perspectiva de género, INMUJERES, ONU Mujeres, </w:t>
      </w:r>
      <w:r w:rsidRPr="001F2348">
        <w:rPr>
          <w:rFonts w:ascii="Arial" w:hAnsi="Arial" w:cs="Arial"/>
          <w:sz w:val="14"/>
          <w:szCs w:val="14"/>
          <w:lang w:val="es-ES"/>
        </w:rPr>
        <w:t>página 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8EF" w:rsidRPr="008F02FF" w:rsidRDefault="00E938EF"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7DEC0C97" wp14:editId="63ABEE12">
          <wp:simplePos x="0" y="0"/>
          <wp:positionH relativeFrom="margin">
            <wp:align>left</wp:align>
          </wp:positionH>
          <wp:positionV relativeFrom="paragraph">
            <wp:posOffset>70485</wp:posOffset>
          </wp:positionV>
          <wp:extent cx="904875" cy="1114425"/>
          <wp:effectExtent l="0" t="0" r="9525" b="9525"/>
          <wp:wrapNone/>
          <wp:docPr id="282" name="Imagen 282"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5D9140F" wp14:editId="03E37665">
          <wp:simplePos x="0" y="0"/>
          <wp:positionH relativeFrom="column">
            <wp:posOffset>4736465</wp:posOffset>
          </wp:positionH>
          <wp:positionV relativeFrom="paragraph">
            <wp:posOffset>248286</wp:posOffset>
          </wp:positionV>
          <wp:extent cx="998855" cy="939800"/>
          <wp:effectExtent l="0" t="0" r="0" b="0"/>
          <wp:wrapNone/>
          <wp:docPr id="283" name="Imagen 28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rsidR="00E938EF" w:rsidRPr="008F02FF" w:rsidRDefault="00E938EF"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rsidR="00E938EF" w:rsidRPr="00386091" w:rsidRDefault="00E938EF"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E938EF" w:rsidRPr="00DF2B4A" w:rsidRDefault="00E938EF"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841A63B" wp14:editId="1992FF5A">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BD956"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rsidR="00E938EF" w:rsidRDefault="00E938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4E28"/>
    <w:multiLevelType w:val="hybridMultilevel"/>
    <w:tmpl w:val="6880834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5070960"/>
    <w:multiLevelType w:val="multilevel"/>
    <w:tmpl w:val="BDD2ADC0"/>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D036E9"/>
    <w:multiLevelType w:val="hybridMultilevel"/>
    <w:tmpl w:val="F2D43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2106B3"/>
    <w:multiLevelType w:val="multilevel"/>
    <w:tmpl w:val="CA8AC4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7E4D04"/>
    <w:multiLevelType w:val="hybridMultilevel"/>
    <w:tmpl w:val="542691D2"/>
    <w:lvl w:ilvl="0" w:tplc="B4E89B46">
      <w:start w:val="1"/>
      <w:numFmt w:val="decimal"/>
      <w:lvlText w:val="3.%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B3E0ACC"/>
    <w:multiLevelType w:val="hybridMultilevel"/>
    <w:tmpl w:val="C456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FB7FD6"/>
    <w:multiLevelType w:val="hybridMultilevel"/>
    <w:tmpl w:val="BE2EA632"/>
    <w:lvl w:ilvl="0" w:tplc="CC242A8E">
      <w:start w:val="1"/>
      <w:numFmt w:val="upperLetter"/>
      <w:lvlText w:val="%1."/>
      <w:lvlJc w:val="left"/>
      <w:pPr>
        <w:ind w:left="1077"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36459"/>
    <w:multiLevelType w:val="hybridMultilevel"/>
    <w:tmpl w:val="4DAC1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8579FB"/>
    <w:multiLevelType w:val="hybridMultilevel"/>
    <w:tmpl w:val="E676E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A043E4"/>
    <w:multiLevelType w:val="hybridMultilevel"/>
    <w:tmpl w:val="213AF296"/>
    <w:lvl w:ilvl="0" w:tplc="2E84CCE6">
      <w:start w:val="1"/>
      <w:numFmt w:val="decimal"/>
      <w:lvlText w:val="%1."/>
      <w:lvlJc w:val="left"/>
      <w:pPr>
        <w:ind w:left="360" w:hanging="360"/>
      </w:pPr>
      <w:rPr>
        <w:rFonts w:ascii="Arial" w:hAnsi="Arial" w:cs="Arial" w:hint="default"/>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 w15:restartNumberingAfterBreak="0">
    <w:nsid w:val="155B6822"/>
    <w:multiLevelType w:val="hybridMultilevel"/>
    <w:tmpl w:val="9DECF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08272D"/>
    <w:multiLevelType w:val="multilevel"/>
    <w:tmpl w:val="38741A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95C2643"/>
    <w:multiLevelType w:val="multilevel"/>
    <w:tmpl w:val="A0C4068E"/>
    <w:lvl w:ilvl="0">
      <w:start w:val="1"/>
      <w:numFmt w:val="decimal"/>
      <w:lvlText w:val="%1."/>
      <w:lvlJc w:val="left"/>
      <w:pPr>
        <w:ind w:left="360" w:hanging="360"/>
      </w:pPr>
      <w:rPr>
        <w:rFonts w:hint="default"/>
        <w:b/>
        <w:sz w:val="24"/>
        <w:szCs w:val="24"/>
      </w:rPr>
    </w:lvl>
    <w:lvl w:ilvl="1">
      <w:start w:val="2"/>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1800" w:hanging="1800"/>
      </w:pPr>
      <w:rPr>
        <w:rFonts w:hint="default"/>
        <w:sz w:val="24"/>
      </w:rPr>
    </w:lvl>
  </w:abstractNum>
  <w:abstractNum w:abstractNumId="13" w15:restartNumberingAfterBreak="0">
    <w:nsid w:val="19FE517B"/>
    <w:multiLevelType w:val="hybridMultilevel"/>
    <w:tmpl w:val="3CCA6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92401D"/>
    <w:multiLevelType w:val="hybridMultilevel"/>
    <w:tmpl w:val="B00AE8B0"/>
    <w:lvl w:ilvl="0" w:tplc="7784A014">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1E3B0214"/>
    <w:multiLevelType w:val="hybridMultilevel"/>
    <w:tmpl w:val="4C20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E6651C"/>
    <w:multiLevelType w:val="hybridMultilevel"/>
    <w:tmpl w:val="1B54E8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0D54563"/>
    <w:multiLevelType w:val="hybridMultilevel"/>
    <w:tmpl w:val="72D48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17D5DE6"/>
    <w:multiLevelType w:val="hybridMultilevel"/>
    <w:tmpl w:val="F04C3A6A"/>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1A44C62"/>
    <w:multiLevelType w:val="multilevel"/>
    <w:tmpl w:val="452AB97C"/>
    <w:lvl w:ilvl="0">
      <w:start w:val="10"/>
      <w:numFmt w:val="decimal"/>
      <w:lvlText w:val="%1."/>
      <w:lvlJc w:val="left"/>
      <w:pPr>
        <w:ind w:left="360" w:hanging="360"/>
      </w:pPr>
      <w:rPr>
        <w:rFonts w:hint="default"/>
        <w:b w:val="0"/>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4B411B"/>
    <w:multiLevelType w:val="hybridMultilevel"/>
    <w:tmpl w:val="D430F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3EB2857"/>
    <w:multiLevelType w:val="hybridMultilevel"/>
    <w:tmpl w:val="C2B64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424428C"/>
    <w:multiLevelType w:val="hybridMultilevel"/>
    <w:tmpl w:val="E45C3C5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4AB762A"/>
    <w:multiLevelType w:val="multilevel"/>
    <w:tmpl w:val="577803E2"/>
    <w:lvl w:ilvl="0">
      <w:start w:val="4"/>
      <w:numFmt w:val="decimal"/>
      <w:lvlText w:val="%1."/>
      <w:lvlJc w:val="left"/>
      <w:pPr>
        <w:ind w:left="-10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3840" w:hanging="1080"/>
      </w:pPr>
      <w:rPr>
        <w:rFonts w:hint="default"/>
      </w:rPr>
    </w:lvl>
    <w:lvl w:ilvl="4">
      <w:start w:val="1"/>
      <w:numFmt w:val="decimal"/>
      <w:isLgl/>
      <w:lvlText w:val="%1.%2.%3.%4.%5."/>
      <w:lvlJc w:val="left"/>
      <w:pPr>
        <w:ind w:left="5220" w:hanging="1080"/>
      </w:pPr>
      <w:rPr>
        <w:rFonts w:hint="default"/>
      </w:rPr>
    </w:lvl>
    <w:lvl w:ilvl="5">
      <w:start w:val="1"/>
      <w:numFmt w:val="decimal"/>
      <w:isLgl/>
      <w:lvlText w:val="%1.%2.%3.%4.%5.%6."/>
      <w:lvlJc w:val="left"/>
      <w:pPr>
        <w:ind w:left="6960" w:hanging="1440"/>
      </w:pPr>
      <w:rPr>
        <w:rFonts w:hint="default"/>
      </w:rPr>
    </w:lvl>
    <w:lvl w:ilvl="6">
      <w:start w:val="1"/>
      <w:numFmt w:val="decimal"/>
      <w:isLgl/>
      <w:lvlText w:val="%1.%2.%3.%4.%5.%6.%7."/>
      <w:lvlJc w:val="left"/>
      <w:pPr>
        <w:ind w:left="8340" w:hanging="1440"/>
      </w:pPr>
      <w:rPr>
        <w:rFonts w:hint="default"/>
      </w:rPr>
    </w:lvl>
    <w:lvl w:ilvl="7">
      <w:start w:val="1"/>
      <w:numFmt w:val="decimal"/>
      <w:isLgl/>
      <w:lvlText w:val="%1.%2.%3.%4.%5.%6.%7.%8."/>
      <w:lvlJc w:val="left"/>
      <w:pPr>
        <w:ind w:left="10080" w:hanging="1800"/>
      </w:pPr>
      <w:rPr>
        <w:rFonts w:hint="default"/>
      </w:rPr>
    </w:lvl>
    <w:lvl w:ilvl="8">
      <w:start w:val="1"/>
      <w:numFmt w:val="decimal"/>
      <w:isLgl/>
      <w:lvlText w:val="%1.%2.%3.%4.%5.%6.%7.%8.%9."/>
      <w:lvlJc w:val="left"/>
      <w:pPr>
        <w:ind w:left="11820" w:hanging="2160"/>
      </w:pPr>
      <w:rPr>
        <w:rFonts w:hint="default"/>
      </w:rPr>
    </w:lvl>
  </w:abstractNum>
  <w:abstractNum w:abstractNumId="25" w15:restartNumberingAfterBreak="0">
    <w:nsid w:val="25BE31AA"/>
    <w:multiLevelType w:val="hybridMultilevel"/>
    <w:tmpl w:val="FCE4817A"/>
    <w:lvl w:ilvl="0" w:tplc="98509E70">
      <w:start w:val="1"/>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6B104DE"/>
    <w:multiLevelType w:val="hybridMultilevel"/>
    <w:tmpl w:val="C4B61F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6B52867"/>
    <w:multiLevelType w:val="hybridMultilevel"/>
    <w:tmpl w:val="6B6A1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8241778"/>
    <w:multiLevelType w:val="multilevel"/>
    <w:tmpl w:val="BDD2ADC0"/>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D3E5BAA"/>
    <w:multiLevelType w:val="hybridMultilevel"/>
    <w:tmpl w:val="8084C2F6"/>
    <w:lvl w:ilvl="0" w:tplc="080A000F">
      <w:start w:val="1"/>
      <w:numFmt w:val="decimal"/>
      <w:lvlText w:val="%1."/>
      <w:lvlJc w:val="left"/>
      <w:pPr>
        <w:ind w:left="502" w:hanging="360"/>
      </w:pPr>
    </w:lvl>
    <w:lvl w:ilvl="1" w:tplc="080A000F">
      <w:start w:val="1"/>
      <w:numFmt w:val="decimal"/>
      <w:lvlText w:val="%2."/>
      <w:lvlJc w:val="left"/>
      <w:pPr>
        <w:ind w:left="1644" w:hanging="56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E162D26"/>
    <w:multiLevelType w:val="hybridMultilevel"/>
    <w:tmpl w:val="93C2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ECF7192"/>
    <w:multiLevelType w:val="hybridMultilevel"/>
    <w:tmpl w:val="36EEAA28"/>
    <w:lvl w:ilvl="0" w:tplc="1740654A">
      <w:start w:val="1"/>
      <w:numFmt w:val="decimal"/>
      <w:lvlText w:val="%1."/>
      <w:lvlJc w:val="left"/>
      <w:pPr>
        <w:ind w:left="585" w:hanging="360"/>
      </w:pPr>
      <w:rPr>
        <w:rFonts w:hint="default"/>
      </w:rPr>
    </w:lvl>
    <w:lvl w:ilvl="1" w:tplc="080A0019" w:tentative="1">
      <w:start w:val="1"/>
      <w:numFmt w:val="lowerLetter"/>
      <w:lvlText w:val="%2."/>
      <w:lvlJc w:val="left"/>
      <w:pPr>
        <w:ind w:left="1305" w:hanging="360"/>
      </w:pPr>
    </w:lvl>
    <w:lvl w:ilvl="2" w:tplc="080A001B" w:tentative="1">
      <w:start w:val="1"/>
      <w:numFmt w:val="lowerRoman"/>
      <w:lvlText w:val="%3."/>
      <w:lvlJc w:val="right"/>
      <w:pPr>
        <w:ind w:left="2025" w:hanging="180"/>
      </w:pPr>
    </w:lvl>
    <w:lvl w:ilvl="3" w:tplc="080A000F" w:tentative="1">
      <w:start w:val="1"/>
      <w:numFmt w:val="decimal"/>
      <w:lvlText w:val="%4."/>
      <w:lvlJc w:val="left"/>
      <w:pPr>
        <w:ind w:left="2745" w:hanging="360"/>
      </w:pPr>
    </w:lvl>
    <w:lvl w:ilvl="4" w:tplc="080A0019" w:tentative="1">
      <w:start w:val="1"/>
      <w:numFmt w:val="lowerLetter"/>
      <w:lvlText w:val="%5."/>
      <w:lvlJc w:val="left"/>
      <w:pPr>
        <w:ind w:left="3465" w:hanging="360"/>
      </w:pPr>
    </w:lvl>
    <w:lvl w:ilvl="5" w:tplc="080A001B" w:tentative="1">
      <w:start w:val="1"/>
      <w:numFmt w:val="lowerRoman"/>
      <w:lvlText w:val="%6."/>
      <w:lvlJc w:val="right"/>
      <w:pPr>
        <w:ind w:left="4185" w:hanging="180"/>
      </w:pPr>
    </w:lvl>
    <w:lvl w:ilvl="6" w:tplc="080A000F" w:tentative="1">
      <w:start w:val="1"/>
      <w:numFmt w:val="decimal"/>
      <w:lvlText w:val="%7."/>
      <w:lvlJc w:val="left"/>
      <w:pPr>
        <w:ind w:left="4905" w:hanging="360"/>
      </w:pPr>
    </w:lvl>
    <w:lvl w:ilvl="7" w:tplc="080A0019" w:tentative="1">
      <w:start w:val="1"/>
      <w:numFmt w:val="lowerLetter"/>
      <w:lvlText w:val="%8."/>
      <w:lvlJc w:val="left"/>
      <w:pPr>
        <w:ind w:left="5625" w:hanging="360"/>
      </w:pPr>
    </w:lvl>
    <w:lvl w:ilvl="8" w:tplc="080A001B" w:tentative="1">
      <w:start w:val="1"/>
      <w:numFmt w:val="lowerRoman"/>
      <w:lvlText w:val="%9."/>
      <w:lvlJc w:val="right"/>
      <w:pPr>
        <w:ind w:left="6345" w:hanging="180"/>
      </w:pPr>
    </w:lvl>
  </w:abstractNum>
  <w:abstractNum w:abstractNumId="34" w15:restartNumberingAfterBreak="0">
    <w:nsid w:val="34DE7297"/>
    <w:multiLevelType w:val="hybridMultilevel"/>
    <w:tmpl w:val="D8E0CC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34F95FA3"/>
    <w:multiLevelType w:val="hybridMultilevel"/>
    <w:tmpl w:val="FA369DAC"/>
    <w:lvl w:ilvl="0" w:tplc="3FBEBCF4">
      <w:start w:val="2"/>
      <w:numFmt w:val="decimal"/>
      <w:lvlText w:val="%1."/>
      <w:lvlJc w:val="left"/>
      <w:pPr>
        <w:ind w:left="360" w:hanging="360"/>
      </w:pPr>
      <w:rPr>
        <w:rFonts w:ascii="Arial" w:hAnsi="Arial" w:cs="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5677AF2"/>
    <w:multiLevelType w:val="hybridMultilevel"/>
    <w:tmpl w:val="CCB4B232"/>
    <w:lvl w:ilvl="0" w:tplc="9146C510">
      <w:start w:val="5"/>
      <w:numFmt w:val="decimal"/>
      <w:lvlText w:val="%1."/>
      <w:lvlJc w:val="left"/>
      <w:pPr>
        <w:ind w:left="36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800054D"/>
    <w:multiLevelType w:val="multilevel"/>
    <w:tmpl w:val="DDBAEAA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6D4602"/>
    <w:multiLevelType w:val="hybridMultilevel"/>
    <w:tmpl w:val="14F44A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9D722D4"/>
    <w:multiLevelType w:val="hybridMultilevel"/>
    <w:tmpl w:val="2144B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DB4C81"/>
    <w:multiLevelType w:val="hybridMultilevel"/>
    <w:tmpl w:val="DF045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CE27572"/>
    <w:multiLevelType w:val="hybridMultilevel"/>
    <w:tmpl w:val="FE408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E1D2A30"/>
    <w:multiLevelType w:val="multilevel"/>
    <w:tmpl w:val="615A388C"/>
    <w:lvl w:ilvl="0">
      <w:start w:val="2"/>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F612171"/>
    <w:multiLevelType w:val="hybridMultilevel"/>
    <w:tmpl w:val="7ED67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3E034DA"/>
    <w:multiLevelType w:val="hybridMultilevel"/>
    <w:tmpl w:val="542691D2"/>
    <w:lvl w:ilvl="0" w:tplc="B4E89B46">
      <w:start w:val="1"/>
      <w:numFmt w:val="decimal"/>
      <w:lvlText w:val="3.%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74901B9"/>
    <w:multiLevelType w:val="hybridMultilevel"/>
    <w:tmpl w:val="27FC558E"/>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481041"/>
    <w:multiLevelType w:val="multilevel"/>
    <w:tmpl w:val="B726D0AA"/>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B92772D"/>
    <w:multiLevelType w:val="hybridMultilevel"/>
    <w:tmpl w:val="A86A7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BCC2938"/>
    <w:multiLevelType w:val="hybridMultilevel"/>
    <w:tmpl w:val="C84A68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C343C8C"/>
    <w:multiLevelType w:val="hybridMultilevel"/>
    <w:tmpl w:val="2F5A0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F135B87"/>
    <w:multiLevelType w:val="multilevel"/>
    <w:tmpl w:val="F88A72FE"/>
    <w:lvl w:ilvl="0">
      <w:start w:val="3"/>
      <w:numFmt w:val="decimal"/>
      <w:lvlText w:val="%1."/>
      <w:lvlJc w:val="left"/>
      <w:pPr>
        <w:ind w:left="360" w:hanging="360"/>
      </w:pPr>
      <w:rPr>
        <w:rFonts w:hint="default"/>
      </w:rPr>
    </w:lvl>
    <w:lvl w:ilvl="1">
      <w:start w:val="1"/>
      <w:numFmt w:val="decimal"/>
      <w:lvlText w:val="%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03842B0"/>
    <w:multiLevelType w:val="hybridMultilevel"/>
    <w:tmpl w:val="1C10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4103FA7"/>
    <w:multiLevelType w:val="multilevel"/>
    <w:tmpl w:val="4CF6D8F0"/>
    <w:lvl w:ilvl="0">
      <w:start w:val="9"/>
      <w:numFmt w:val="decimal"/>
      <w:lvlText w:val="%1."/>
      <w:lvlJc w:val="left"/>
      <w:pPr>
        <w:ind w:left="360" w:hanging="360"/>
      </w:pPr>
      <w:rPr>
        <w:rFonts w:ascii="Arial" w:hAnsi="Arial" w:cs="Arial" w:hint="default"/>
        <w:b/>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7A52C7B"/>
    <w:multiLevelType w:val="hybridMultilevel"/>
    <w:tmpl w:val="6CDEDDD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6" w15:restartNumberingAfterBreak="0">
    <w:nsid w:val="5AF122F9"/>
    <w:multiLevelType w:val="multilevel"/>
    <w:tmpl w:val="D81AF68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7" w15:restartNumberingAfterBreak="0">
    <w:nsid w:val="5BC30A75"/>
    <w:multiLevelType w:val="hybridMultilevel"/>
    <w:tmpl w:val="C84A68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D055DC6"/>
    <w:multiLevelType w:val="hybridMultilevel"/>
    <w:tmpl w:val="2660A2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DC935EB"/>
    <w:multiLevelType w:val="multilevel"/>
    <w:tmpl w:val="64CC47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0A31762"/>
    <w:multiLevelType w:val="hybridMultilevel"/>
    <w:tmpl w:val="300248AC"/>
    <w:lvl w:ilvl="0" w:tplc="080A000F">
      <w:start w:val="1"/>
      <w:numFmt w:val="decimal"/>
      <w:lvlText w:val="%1."/>
      <w:lvlJc w:val="left"/>
      <w:pPr>
        <w:ind w:left="771" w:hanging="360"/>
      </w:pPr>
    </w:lvl>
    <w:lvl w:ilvl="1" w:tplc="080A0019" w:tentative="1">
      <w:start w:val="1"/>
      <w:numFmt w:val="lowerLetter"/>
      <w:lvlText w:val="%2."/>
      <w:lvlJc w:val="left"/>
      <w:pPr>
        <w:ind w:left="1491" w:hanging="360"/>
      </w:pPr>
    </w:lvl>
    <w:lvl w:ilvl="2" w:tplc="080A001B" w:tentative="1">
      <w:start w:val="1"/>
      <w:numFmt w:val="lowerRoman"/>
      <w:lvlText w:val="%3."/>
      <w:lvlJc w:val="right"/>
      <w:pPr>
        <w:ind w:left="2211" w:hanging="180"/>
      </w:pPr>
    </w:lvl>
    <w:lvl w:ilvl="3" w:tplc="080A000F" w:tentative="1">
      <w:start w:val="1"/>
      <w:numFmt w:val="decimal"/>
      <w:lvlText w:val="%4."/>
      <w:lvlJc w:val="left"/>
      <w:pPr>
        <w:ind w:left="2931" w:hanging="360"/>
      </w:pPr>
    </w:lvl>
    <w:lvl w:ilvl="4" w:tplc="080A0019" w:tentative="1">
      <w:start w:val="1"/>
      <w:numFmt w:val="lowerLetter"/>
      <w:lvlText w:val="%5."/>
      <w:lvlJc w:val="left"/>
      <w:pPr>
        <w:ind w:left="3651" w:hanging="360"/>
      </w:pPr>
    </w:lvl>
    <w:lvl w:ilvl="5" w:tplc="080A001B" w:tentative="1">
      <w:start w:val="1"/>
      <w:numFmt w:val="lowerRoman"/>
      <w:lvlText w:val="%6."/>
      <w:lvlJc w:val="right"/>
      <w:pPr>
        <w:ind w:left="4371" w:hanging="180"/>
      </w:pPr>
    </w:lvl>
    <w:lvl w:ilvl="6" w:tplc="080A000F" w:tentative="1">
      <w:start w:val="1"/>
      <w:numFmt w:val="decimal"/>
      <w:lvlText w:val="%7."/>
      <w:lvlJc w:val="left"/>
      <w:pPr>
        <w:ind w:left="5091" w:hanging="360"/>
      </w:pPr>
    </w:lvl>
    <w:lvl w:ilvl="7" w:tplc="080A0019" w:tentative="1">
      <w:start w:val="1"/>
      <w:numFmt w:val="lowerLetter"/>
      <w:lvlText w:val="%8."/>
      <w:lvlJc w:val="left"/>
      <w:pPr>
        <w:ind w:left="5811" w:hanging="360"/>
      </w:pPr>
    </w:lvl>
    <w:lvl w:ilvl="8" w:tplc="080A001B" w:tentative="1">
      <w:start w:val="1"/>
      <w:numFmt w:val="lowerRoman"/>
      <w:lvlText w:val="%9."/>
      <w:lvlJc w:val="right"/>
      <w:pPr>
        <w:ind w:left="6531" w:hanging="180"/>
      </w:pPr>
    </w:lvl>
  </w:abstractNum>
  <w:abstractNum w:abstractNumId="61" w15:restartNumberingAfterBreak="0">
    <w:nsid w:val="63C552C3"/>
    <w:multiLevelType w:val="multilevel"/>
    <w:tmpl w:val="DA4AC1C4"/>
    <w:lvl w:ilvl="0">
      <w:start w:val="1"/>
      <w:numFmt w:val="decimal"/>
      <w:lvlText w:val="%1."/>
      <w:lvlJc w:val="left"/>
      <w:pPr>
        <w:ind w:left="360" w:hanging="360"/>
      </w:pPr>
    </w:lvl>
    <w:lvl w:ilvl="1">
      <w:start w:val="4"/>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49C7462"/>
    <w:multiLevelType w:val="hybridMultilevel"/>
    <w:tmpl w:val="5C4895B6"/>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65885442"/>
    <w:multiLevelType w:val="hybridMultilevel"/>
    <w:tmpl w:val="3DF42CA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4" w15:restartNumberingAfterBreak="0">
    <w:nsid w:val="681703D3"/>
    <w:multiLevelType w:val="hybridMultilevel"/>
    <w:tmpl w:val="A6161D36"/>
    <w:lvl w:ilvl="0" w:tplc="B4E89B46">
      <w:start w:val="1"/>
      <w:numFmt w:val="decimal"/>
      <w:lvlText w:val="3.%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5" w15:restartNumberingAfterBreak="0">
    <w:nsid w:val="6A7140F8"/>
    <w:multiLevelType w:val="hybridMultilevel"/>
    <w:tmpl w:val="5B3A59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70C32787"/>
    <w:multiLevelType w:val="hybridMultilevel"/>
    <w:tmpl w:val="2F287E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3B77289"/>
    <w:multiLevelType w:val="hybridMultilevel"/>
    <w:tmpl w:val="92648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4331125"/>
    <w:multiLevelType w:val="multilevel"/>
    <w:tmpl w:val="27A07564"/>
    <w:lvl w:ilvl="0">
      <w:start w:val="1"/>
      <w:numFmt w:val="decimal"/>
      <w:lvlText w:val="%1."/>
      <w:lvlJc w:val="left"/>
      <w:pPr>
        <w:ind w:left="360" w:hanging="360"/>
      </w:pPr>
      <w:rPr>
        <w:rFonts w:hint="default"/>
      </w:rPr>
    </w:lvl>
    <w:lvl w:ilvl="1">
      <w:start w:val="4"/>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666793C"/>
    <w:multiLevelType w:val="multilevel"/>
    <w:tmpl w:val="4F8AB860"/>
    <w:lvl w:ilvl="0">
      <w:start w:val="1"/>
      <w:numFmt w:val="decimal"/>
      <w:lvlText w:val="%1."/>
      <w:lvlJc w:val="left"/>
      <w:pPr>
        <w:ind w:left="43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61"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3205" w:hanging="1440"/>
      </w:pPr>
      <w:rPr>
        <w:rFonts w:hint="default"/>
      </w:rPr>
    </w:lvl>
    <w:lvl w:ilvl="7">
      <w:start w:val="1"/>
      <w:numFmt w:val="decimal"/>
      <w:isLgl/>
      <w:lvlText w:val="%1.%2.%3.%4.%5.%6.%7.%8"/>
      <w:lvlJc w:val="left"/>
      <w:pPr>
        <w:ind w:left="3486" w:hanging="1440"/>
      </w:pPr>
      <w:rPr>
        <w:rFonts w:hint="default"/>
      </w:rPr>
    </w:lvl>
    <w:lvl w:ilvl="8">
      <w:start w:val="1"/>
      <w:numFmt w:val="decimal"/>
      <w:isLgl/>
      <w:lvlText w:val="%1.%2.%3.%4.%5.%6.%7.%8.%9"/>
      <w:lvlJc w:val="left"/>
      <w:pPr>
        <w:ind w:left="4127" w:hanging="1800"/>
      </w:pPr>
      <w:rPr>
        <w:rFonts w:hint="default"/>
      </w:rPr>
    </w:lvl>
  </w:abstractNum>
  <w:abstractNum w:abstractNumId="70" w15:restartNumberingAfterBreak="0">
    <w:nsid w:val="794C29AB"/>
    <w:multiLevelType w:val="hybridMultilevel"/>
    <w:tmpl w:val="739816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A6D6DAB"/>
    <w:multiLevelType w:val="hybridMultilevel"/>
    <w:tmpl w:val="9C8AD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A957B64"/>
    <w:multiLevelType w:val="hybridMultilevel"/>
    <w:tmpl w:val="80FCDE6C"/>
    <w:lvl w:ilvl="0" w:tplc="E1B45280">
      <w:start w:val="22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B3200E7"/>
    <w:multiLevelType w:val="multilevel"/>
    <w:tmpl w:val="5426BA66"/>
    <w:lvl w:ilvl="0">
      <w:start w:val="11"/>
      <w:numFmt w:val="decimal"/>
      <w:lvlText w:val="%1."/>
      <w:lvlJc w:val="left"/>
      <w:pPr>
        <w:ind w:left="360" w:hanging="360"/>
      </w:pPr>
      <w:rPr>
        <w:rFonts w:ascii="Arial" w:hAnsi="Arial" w:cs="Arial" w:hint="default"/>
        <w:b w:val="0"/>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DD22AEF"/>
    <w:multiLevelType w:val="multilevel"/>
    <w:tmpl w:val="C0900AC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7FA833D5"/>
    <w:multiLevelType w:val="hybridMultilevel"/>
    <w:tmpl w:val="3EB6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3"/>
  </w:num>
  <w:num w:numId="2">
    <w:abstractNumId w:val="30"/>
  </w:num>
  <w:num w:numId="3">
    <w:abstractNumId w:val="21"/>
  </w:num>
  <w:num w:numId="4">
    <w:abstractNumId w:val="28"/>
  </w:num>
  <w:num w:numId="5">
    <w:abstractNumId w:val="58"/>
  </w:num>
  <w:num w:numId="6">
    <w:abstractNumId w:val="3"/>
  </w:num>
  <w:num w:numId="7">
    <w:abstractNumId w:val="46"/>
  </w:num>
  <w:num w:numId="8">
    <w:abstractNumId w:val="48"/>
  </w:num>
  <w:num w:numId="9">
    <w:abstractNumId w:val="59"/>
  </w:num>
  <w:num w:numId="10">
    <w:abstractNumId w:val="37"/>
  </w:num>
  <w:num w:numId="11">
    <w:abstractNumId w:val="52"/>
  </w:num>
  <w:num w:numId="12">
    <w:abstractNumId w:val="11"/>
  </w:num>
  <w:num w:numId="13">
    <w:abstractNumId w:val="1"/>
  </w:num>
  <w:num w:numId="14">
    <w:abstractNumId w:val="45"/>
  </w:num>
  <w:num w:numId="15">
    <w:abstractNumId w:val="24"/>
  </w:num>
  <w:num w:numId="16">
    <w:abstractNumId w:val="61"/>
  </w:num>
  <w:num w:numId="17">
    <w:abstractNumId w:val="54"/>
  </w:num>
  <w:num w:numId="18">
    <w:abstractNumId w:val="42"/>
  </w:num>
  <w:num w:numId="19">
    <w:abstractNumId w:val="73"/>
  </w:num>
  <w:num w:numId="20">
    <w:abstractNumId w:val="64"/>
  </w:num>
  <w:num w:numId="21">
    <w:abstractNumId w:val="6"/>
  </w:num>
  <w:num w:numId="22">
    <w:abstractNumId w:val="31"/>
  </w:num>
  <w:num w:numId="23">
    <w:abstractNumId w:val="63"/>
  </w:num>
  <w:num w:numId="24">
    <w:abstractNumId w:val="23"/>
  </w:num>
  <w:num w:numId="25">
    <w:abstractNumId w:val="55"/>
  </w:num>
  <w:num w:numId="26">
    <w:abstractNumId w:val="12"/>
  </w:num>
  <w:num w:numId="27">
    <w:abstractNumId w:val="39"/>
  </w:num>
  <w:num w:numId="28">
    <w:abstractNumId w:val="0"/>
  </w:num>
  <w:num w:numId="29">
    <w:abstractNumId w:val="44"/>
  </w:num>
  <w:num w:numId="30">
    <w:abstractNumId w:val="13"/>
  </w:num>
  <w:num w:numId="31">
    <w:abstractNumId w:val="60"/>
  </w:num>
  <w:num w:numId="32">
    <w:abstractNumId w:val="18"/>
  </w:num>
  <w:num w:numId="33">
    <w:abstractNumId w:val="62"/>
  </w:num>
  <w:num w:numId="34">
    <w:abstractNumId w:val="5"/>
  </w:num>
  <w:num w:numId="35">
    <w:abstractNumId w:val="51"/>
  </w:num>
  <w:num w:numId="36">
    <w:abstractNumId w:val="15"/>
  </w:num>
  <w:num w:numId="37">
    <w:abstractNumId w:val="65"/>
  </w:num>
  <w:num w:numId="38">
    <w:abstractNumId w:val="34"/>
  </w:num>
  <w:num w:numId="39">
    <w:abstractNumId w:val="49"/>
  </w:num>
  <w:num w:numId="40">
    <w:abstractNumId w:val="17"/>
  </w:num>
  <w:num w:numId="41">
    <w:abstractNumId w:val="40"/>
  </w:num>
  <w:num w:numId="42">
    <w:abstractNumId w:val="67"/>
  </w:num>
  <w:num w:numId="43">
    <w:abstractNumId w:val="32"/>
  </w:num>
  <w:num w:numId="44">
    <w:abstractNumId w:val="2"/>
  </w:num>
  <w:num w:numId="45">
    <w:abstractNumId w:val="19"/>
  </w:num>
  <w:num w:numId="46">
    <w:abstractNumId w:val="20"/>
  </w:num>
  <w:num w:numId="47">
    <w:abstractNumId w:val="27"/>
  </w:num>
  <w:num w:numId="48">
    <w:abstractNumId w:val="29"/>
  </w:num>
  <w:num w:numId="49">
    <w:abstractNumId w:val="4"/>
  </w:num>
  <w:num w:numId="50">
    <w:abstractNumId w:val="68"/>
  </w:num>
  <w:num w:numId="51">
    <w:abstractNumId w:val="74"/>
  </w:num>
  <w:num w:numId="52">
    <w:abstractNumId w:val="75"/>
  </w:num>
  <w:num w:numId="53">
    <w:abstractNumId w:val="9"/>
  </w:num>
  <w:num w:numId="54">
    <w:abstractNumId w:val="47"/>
  </w:num>
  <w:num w:numId="55">
    <w:abstractNumId w:val="66"/>
  </w:num>
  <w:num w:numId="56">
    <w:abstractNumId w:val="25"/>
  </w:num>
  <w:num w:numId="57">
    <w:abstractNumId w:val="7"/>
  </w:num>
  <w:num w:numId="58">
    <w:abstractNumId w:val="72"/>
  </w:num>
  <w:num w:numId="59">
    <w:abstractNumId w:val="26"/>
  </w:num>
  <w:num w:numId="60">
    <w:abstractNumId w:val="33"/>
  </w:num>
  <w:num w:numId="61">
    <w:abstractNumId w:val="71"/>
  </w:num>
  <w:num w:numId="62">
    <w:abstractNumId w:val="41"/>
  </w:num>
  <w:num w:numId="63">
    <w:abstractNumId w:val="70"/>
  </w:num>
  <w:num w:numId="64">
    <w:abstractNumId w:val="69"/>
  </w:num>
  <w:num w:numId="65">
    <w:abstractNumId w:val="57"/>
  </w:num>
  <w:num w:numId="66">
    <w:abstractNumId w:val="10"/>
  </w:num>
  <w:num w:numId="67">
    <w:abstractNumId w:val="56"/>
  </w:num>
  <w:num w:numId="68">
    <w:abstractNumId w:val="50"/>
  </w:num>
  <w:num w:numId="69">
    <w:abstractNumId w:val="35"/>
  </w:num>
  <w:num w:numId="70">
    <w:abstractNumId w:val="16"/>
  </w:num>
  <w:num w:numId="71">
    <w:abstractNumId w:val="53"/>
  </w:num>
  <w:num w:numId="72">
    <w:abstractNumId w:val="8"/>
  </w:num>
  <w:num w:numId="73">
    <w:abstractNumId w:val="38"/>
  </w:num>
  <w:num w:numId="74">
    <w:abstractNumId w:val="36"/>
  </w:num>
  <w:num w:numId="75">
    <w:abstractNumId w:val="14"/>
  </w:num>
  <w:num w:numId="76">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38D"/>
    <w:rsid w:val="00002491"/>
    <w:rsid w:val="000039F3"/>
    <w:rsid w:val="000044D0"/>
    <w:rsid w:val="00004533"/>
    <w:rsid w:val="000045BA"/>
    <w:rsid w:val="00004796"/>
    <w:rsid w:val="00004E98"/>
    <w:rsid w:val="000052C5"/>
    <w:rsid w:val="000054E4"/>
    <w:rsid w:val="00005A82"/>
    <w:rsid w:val="00005BD8"/>
    <w:rsid w:val="00005DAC"/>
    <w:rsid w:val="0000611F"/>
    <w:rsid w:val="00006338"/>
    <w:rsid w:val="0000635C"/>
    <w:rsid w:val="00006605"/>
    <w:rsid w:val="000068B3"/>
    <w:rsid w:val="00006B2D"/>
    <w:rsid w:val="00006ED1"/>
    <w:rsid w:val="0000715D"/>
    <w:rsid w:val="000073BC"/>
    <w:rsid w:val="000073F9"/>
    <w:rsid w:val="000077F4"/>
    <w:rsid w:val="00010C9B"/>
    <w:rsid w:val="00010E9A"/>
    <w:rsid w:val="00011555"/>
    <w:rsid w:val="00011575"/>
    <w:rsid w:val="00011B20"/>
    <w:rsid w:val="00011C6E"/>
    <w:rsid w:val="00012102"/>
    <w:rsid w:val="000124EA"/>
    <w:rsid w:val="0001294B"/>
    <w:rsid w:val="00012A8D"/>
    <w:rsid w:val="00012C5E"/>
    <w:rsid w:val="00012E60"/>
    <w:rsid w:val="000133D5"/>
    <w:rsid w:val="00013F17"/>
    <w:rsid w:val="000144BC"/>
    <w:rsid w:val="0001472B"/>
    <w:rsid w:val="00014BB3"/>
    <w:rsid w:val="00015A9D"/>
    <w:rsid w:val="00016F85"/>
    <w:rsid w:val="000175C5"/>
    <w:rsid w:val="00017B9B"/>
    <w:rsid w:val="00020FB9"/>
    <w:rsid w:val="00021336"/>
    <w:rsid w:val="00021824"/>
    <w:rsid w:val="000218FB"/>
    <w:rsid w:val="00021B56"/>
    <w:rsid w:val="00021F2F"/>
    <w:rsid w:val="00022253"/>
    <w:rsid w:val="000229E0"/>
    <w:rsid w:val="00023832"/>
    <w:rsid w:val="00023868"/>
    <w:rsid w:val="00023987"/>
    <w:rsid w:val="000239EB"/>
    <w:rsid w:val="00023C7A"/>
    <w:rsid w:val="00023CA7"/>
    <w:rsid w:val="00023DFE"/>
    <w:rsid w:val="000241B2"/>
    <w:rsid w:val="00024356"/>
    <w:rsid w:val="000244F0"/>
    <w:rsid w:val="00024550"/>
    <w:rsid w:val="00024CA2"/>
    <w:rsid w:val="00025461"/>
    <w:rsid w:val="000260E2"/>
    <w:rsid w:val="000262E7"/>
    <w:rsid w:val="000263FC"/>
    <w:rsid w:val="00026BBC"/>
    <w:rsid w:val="00026C54"/>
    <w:rsid w:val="00026F4F"/>
    <w:rsid w:val="000270EF"/>
    <w:rsid w:val="0002750F"/>
    <w:rsid w:val="00030DED"/>
    <w:rsid w:val="00030EDE"/>
    <w:rsid w:val="000310BA"/>
    <w:rsid w:val="000315BC"/>
    <w:rsid w:val="0003165F"/>
    <w:rsid w:val="00031A61"/>
    <w:rsid w:val="00032333"/>
    <w:rsid w:val="00032399"/>
    <w:rsid w:val="00032896"/>
    <w:rsid w:val="00032AA7"/>
    <w:rsid w:val="0003303F"/>
    <w:rsid w:val="00033CEE"/>
    <w:rsid w:val="0003494D"/>
    <w:rsid w:val="00034A29"/>
    <w:rsid w:val="00035214"/>
    <w:rsid w:val="00035383"/>
    <w:rsid w:val="00035800"/>
    <w:rsid w:val="00035C52"/>
    <w:rsid w:val="00036495"/>
    <w:rsid w:val="00036650"/>
    <w:rsid w:val="00036782"/>
    <w:rsid w:val="0003765C"/>
    <w:rsid w:val="00040922"/>
    <w:rsid w:val="00040AFF"/>
    <w:rsid w:val="00041B67"/>
    <w:rsid w:val="00042253"/>
    <w:rsid w:val="000423C4"/>
    <w:rsid w:val="00042A41"/>
    <w:rsid w:val="000430B3"/>
    <w:rsid w:val="0004348E"/>
    <w:rsid w:val="00043563"/>
    <w:rsid w:val="0004381A"/>
    <w:rsid w:val="000439B5"/>
    <w:rsid w:val="0004413D"/>
    <w:rsid w:val="000442F9"/>
    <w:rsid w:val="0004436D"/>
    <w:rsid w:val="000446F1"/>
    <w:rsid w:val="0004603D"/>
    <w:rsid w:val="00046306"/>
    <w:rsid w:val="000463E2"/>
    <w:rsid w:val="0004671B"/>
    <w:rsid w:val="000473EB"/>
    <w:rsid w:val="00047532"/>
    <w:rsid w:val="0005006B"/>
    <w:rsid w:val="000500DE"/>
    <w:rsid w:val="0005092C"/>
    <w:rsid w:val="00050D39"/>
    <w:rsid w:val="0005197F"/>
    <w:rsid w:val="00052129"/>
    <w:rsid w:val="000521B1"/>
    <w:rsid w:val="00054084"/>
    <w:rsid w:val="000542B9"/>
    <w:rsid w:val="000543E5"/>
    <w:rsid w:val="000544CD"/>
    <w:rsid w:val="000550C5"/>
    <w:rsid w:val="0005530D"/>
    <w:rsid w:val="0005538F"/>
    <w:rsid w:val="00055639"/>
    <w:rsid w:val="00056577"/>
    <w:rsid w:val="000569B7"/>
    <w:rsid w:val="0005738C"/>
    <w:rsid w:val="00057B8E"/>
    <w:rsid w:val="00057C9B"/>
    <w:rsid w:val="00060D4A"/>
    <w:rsid w:val="000619B7"/>
    <w:rsid w:val="00061B70"/>
    <w:rsid w:val="00061BF9"/>
    <w:rsid w:val="00061C99"/>
    <w:rsid w:val="00062A1B"/>
    <w:rsid w:val="00062C65"/>
    <w:rsid w:val="00062F13"/>
    <w:rsid w:val="00063255"/>
    <w:rsid w:val="00063E8D"/>
    <w:rsid w:val="0006471A"/>
    <w:rsid w:val="00064864"/>
    <w:rsid w:val="00064D97"/>
    <w:rsid w:val="000654AF"/>
    <w:rsid w:val="000655D3"/>
    <w:rsid w:val="00065B33"/>
    <w:rsid w:val="00065D61"/>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0EEB"/>
    <w:rsid w:val="0008172F"/>
    <w:rsid w:val="000817BB"/>
    <w:rsid w:val="00081EDD"/>
    <w:rsid w:val="000825A8"/>
    <w:rsid w:val="00082970"/>
    <w:rsid w:val="0008311D"/>
    <w:rsid w:val="00084196"/>
    <w:rsid w:val="000846B1"/>
    <w:rsid w:val="000848AD"/>
    <w:rsid w:val="000854DB"/>
    <w:rsid w:val="00085617"/>
    <w:rsid w:val="0008620B"/>
    <w:rsid w:val="00086459"/>
    <w:rsid w:val="0008677B"/>
    <w:rsid w:val="0008687A"/>
    <w:rsid w:val="00087273"/>
    <w:rsid w:val="0008768D"/>
    <w:rsid w:val="000878D2"/>
    <w:rsid w:val="000901E7"/>
    <w:rsid w:val="000902AF"/>
    <w:rsid w:val="00090B92"/>
    <w:rsid w:val="00090CAF"/>
    <w:rsid w:val="0009121A"/>
    <w:rsid w:val="000912BA"/>
    <w:rsid w:val="000915D8"/>
    <w:rsid w:val="0009172C"/>
    <w:rsid w:val="000921D8"/>
    <w:rsid w:val="000922A6"/>
    <w:rsid w:val="0009256E"/>
    <w:rsid w:val="00093151"/>
    <w:rsid w:val="000932B7"/>
    <w:rsid w:val="000933CA"/>
    <w:rsid w:val="000934D8"/>
    <w:rsid w:val="000938C1"/>
    <w:rsid w:val="00093D37"/>
    <w:rsid w:val="00093EF7"/>
    <w:rsid w:val="0009403E"/>
    <w:rsid w:val="000941F3"/>
    <w:rsid w:val="00094490"/>
    <w:rsid w:val="000949AA"/>
    <w:rsid w:val="00094DCA"/>
    <w:rsid w:val="00095148"/>
    <w:rsid w:val="000955FD"/>
    <w:rsid w:val="000957AE"/>
    <w:rsid w:val="00095AD3"/>
    <w:rsid w:val="00095FA3"/>
    <w:rsid w:val="000970AB"/>
    <w:rsid w:val="00097104"/>
    <w:rsid w:val="00097FDD"/>
    <w:rsid w:val="000A09E6"/>
    <w:rsid w:val="000A1946"/>
    <w:rsid w:val="000A19CC"/>
    <w:rsid w:val="000A1C10"/>
    <w:rsid w:val="000A25F0"/>
    <w:rsid w:val="000A286D"/>
    <w:rsid w:val="000A29D3"/>
    <w:rsid w:val="000A2B61"/>
    <w:rsid w:val="000A3118"/>
    <w:rsid w:val="000A3507"/>
    <w:rsid w:val="000A4587"/>
    <w:rsid w:val="000A4D81"/>
    <w:rsid w:val="000A5170"/>
    <w:rsid w:val="000A545B"/>
    <w:rsid w:val="000A5888"/>
    <w:rsid w:val="000A58E5"/>
    <w:rsid w:val="000A6751"/>
    <w:rsid w:val="000B17A5"/>
    <w:rsid w:val="000B1961"/>
    <w:rsid w:val="000B24C9"/>
    <w:rsid w:val="000B25C6"/>
    <w:rsid w:val="000B33C5"/>
    <w:rsid w:val="000B33F4"/>
    <w:rsid w:val="000B343B"/>
    <w:rsid w:val="000B367E"/>
    <w:rsid w:val="000B3F10"/>
    <w:rsid w:val="000B5157"/>
    <w:rsid w:val="000B550D"/>
    <w:rsid w:val="000B5DB2"/>
    <w:rsid w:val="000B6B7D"/>
    <w:rsid w:val="000B6C6E"/>
    <w:rsid w:val="000C049D"/>
    <w:rsid w:val="000C0BB4"/>
    <w:rsid w:val="000C0C82"/>
    <w:rsid w:val="000C14D6"/>
    <w:rsid w:val="000C1A23"/>
    <w:rsid w:val="000C1E41"/>
    <w:rsid w:val="000C1F1C"/>
    <w:rsid w:val="000C2DD2"/>
    <w:rsid w:val="000C3456"/>
    <w:rsid w:val="000C34EE"/>
    <w:rsid w:val="000C38D5"/>
    <w:rsid w:val="000C451F"/>
    <w:rsid w:val="000C471D"/>
    <w:rsid w:val="000C4E3F"/>
    <w:rsid w:val="000C55D2"/>
    <w:rsid w:val="000C5C7F"/>
    <w:rsid w:val="000C660F"/>
    <w:rsid w:val="000C6982"/>
    <w:rsid w:val="000C6995"/>
    <w:rsid w:val="000C75B0"/>
    <w:rsid w:val="000C7B88"/>
    <w:rsid w:val="000D047C"/>
    <w:rsid w:val="000D057C"/>
    <w:rsid w:val="000D09B2"/>
    <w:rsid w:val="000D25AA"/>
    <w:rsid w:val="000D25D2"/>
    <w:rsid w:val="000D2847"/>
    <w:rsid w:val="000D2880"/>
    <w:rsid w:val="000D2C05"/>
    <w:rsid w:val="000D405D"/>
    <w:rsid w:val="000D44B5"/>
    <w:rsid w:val="000D477C"/>
    <w:rsid w:val="000D49AC"/>
    <w:rsid w:val="000D4A70"/>
    <w:rsid w:val="000D51F7"/>
    <w:rsid w:val="000D5BFC"/>
    <w:rsid w:val="000D601D"/>
    <w:rsid w:val="000D6199"/>
    <w:rsid w:val="000D63C5"/>
    <w:rsid w:val="000D654E"/>
    <w:rsid w:val="000D65AB"/>
    <w:rsid w:val="000D6762"/>
    <w:rsid w:val="000D6A01"/>
    <w:rsid w:val="000D6A45"/>
    <w:rsid w:val="000D6C58"/>
    <w:rsid w:val="000D6E75"/>
    <w:rsid w:val="000D73BA"/>
    <w:rsid w:val="000E048D"/>
    <w:rsid w:val="000E053B"/>
    <w:rsid w:val="000E0609"/>
    <w:rsid w:val="000E0684"/>
    <w:rsid w:val="000E0F72"/>
    <w:rsid w:val="000E1329"/>
    <w:rsid w:val="000E13EB"/>
    <w:rsid w:val="000E163B"/>
    <w:rsid w:val="000E18BD"/>
    <w:rsid w:val="000E1F65"/>
    <w:rsid w:val="000E2CEF"/>
    <w:rsid w:val="000E2DDA"/>
    <w:rsid w:val="000E3AE5"/>
    <w:rsid w:val="000E3E0B"/>
    <w:rsid w:val="000E3ED3"/>
    <w:rsid w:val="000E4195"/>
    <w:rsid w:val="000E5045"/>
    <w:rsid w:val="000E509B"/>
    <w:rsid w:val="000E53C3"/>
    <w:rsid w:val="000E668F"/>
    <w:rsid w:val="000E6DB8"/>
    <w:rsid w:val="000E6ED3"/>
    <w:rsid w:val="000E77B4"/>
    <w:rsid w:val="000F075A"/>
    <w:rsid w:val="000F0855"/>
    <w:rsid w:val="000F0C3B"/>
    <w:rsid w:val="000F0DF6"/>
    <w:rsid w:val="000F13FD"/>
    <w:rsid w:val="000F1480"/>
    <w:rsid w:val="000F2535"/>
    <w:rsid w:val="000F2D46"/>
    <w:rsid w:val="000F348F"/>
    <w:rsid w:val="000F39EF"/>
    <w:rsid w:val="000F3E4C"/>
    <w:rsid w:val="000F4033"/>
    <w:rsid w:val="000F4114"/>
    <w:rsid w:val="000F43B0"/>
    <w:rsid w:val="000F4833"/>
    <w:rsid w:val="000F4EBF"/>
    <w:rsid w:val="000F5480"/>
    <w:rsid w:val="000F6147"/>
    <w:rsid w:val="000F62B7"/>
    <w:rsid w:val="000F6717"/>
    <w:rsid w:val="000F6E1F"/>
    <w:rsid w:val="000F7174"/>
    <w:rsid w:val="000F768B"/>
    <w:rsid w:val="000F781B"/>
    <w:rsid w:val="00100033"/>
    <w:rsid w:val="00100483"/>
    <w:rsid w:val="00100500"/>
    <w:rsid w:val="00100885"/>
    <w:rsid w:val="00101216"/>
    <w:rsid w:val="001012B4"/>
    <w:rsid w:val="00101378"/>
    <w:rsid w:val="00101759"/>
    <w:rsid w:val="0010194E"/>
    <w:rsid w:val="00102D20"/>
    <w:rsid w:val="001034A3"/>
    <w:rsid w:val="001046DB"/>
    <w:rsid w:val="00104B37"/>
    <w:rsid w:val="0010559C"/>
    <w:rsid w:val="001055CD"/>
    <w:rsid w:val="001063DF"/>
    <w:rsid w:val="00106995"/>
    <w:rsid w:val="00106DD0"/>
    <w:rsid w:val="00106E3C"/>
    <w:rsid w:val="00106F28"/>
    <w:rsid w:val="00106F33"/>
    <w:rsid w:val="0010725A"/>
    <w:rsid w:val="00107C0B"/>
    <w:rsid w:val="00107D3B"/>
    <w:rsid w:val="00110E95"/>
    <w:rsid w:val="00110E97"/>
    <w:rsid w:val="00112029"/>
    <w:rsid w:val="00112537"/>
    <w:rsid w:val="00112719"/>
    <w:rsid w:val="0011284D"/>
    <w:rsid w:val="001132CB"/>
    <w:rsid w:val="00113361"/>
    <w:rsid w:val="0011424A"/>
    <w:rsid w:val="00114DB1"/>
    <w:rsid w:val="00114DEF"/>
    <w:rsid w:val="0011590A"/>
    <w:rsid w:val="00115936"/>
    <w:rsid w:val="0011627C"/>
    <w:rsid w:val="00116662"/>
    <w:rsid w:val="00116777"/>
    <w:rsid w:val="00117BE5"/>
    <w:rsid w:val="00117CFD"/>
    <w:rsid w:val="001202AD"/>
    <w:rsid w:val="001217E3"/>
    <w:rsid w:val="00122249"/>
    <w:rsid w:val="00122950"/>
    <w:rsid w:val="00123D1E"/>
    <w:rsid w:val="00123F9C"/>
    <w:rsid w:val="001241C2"/>
    <w:rsid w:val="00124261"/>
    <w:rsid w:val="0012439E"/>
    <w:rsid w:val="0012447A"/>
    <w:rsid w:val="00124CEB"/>
    <w:rsid w:val="00124DFE"/>
    <w:rsid w:val="00125555"/>
    <w:rsid w:val="001259D7"/>
    <w:rsid w:val="00125A1D"/>
    <w:rsid w:val="00125B18"/>
    <w:rsid w:val="00125FEB"/>
    <w:rsid w:val="00126450"/>
    <w:rsid w:val="001272BF"/>
    <w:rsid w:val="00130148"/>
    <w:rsid w:val="00130521"/>
    <w:rsid w:val="001307F0"/>
    <w:rsid w:val="00130EF6"/>
    <w:rsid w:val="00131460"/>
    <w:rsid w:val="00131F83"/>
    <w:rsid w:val="00132110"/>
    <w:rsid w:val="00132B9A"/>
    <w:rsid w:val="00133124"/>
    <w:rsid w:val="00133D13"/>
    <w:rsid w:val="0013423B"/>
    <w:rsid w:val="0013480A"/>
    <w:rsid w:val="00134A7E"/>
    <w:rsid w:val="00134B2D"/>
    <w:rsid w:val="001352B9"/>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E86"/>
    <w:rsid w:val="00146F33"/>
    <w:rsid w:val="00147B83"/>
    <w:rsid w:val="001506D3"/>
    <w:rsid w:val="00150E3E"/>
    <w:rsid w:val="001516CD"/>
    <w:rsid w:val="00152012"/>
    <w:rsid w:val="001532AA"/>
    <w:rsid w:val="00153569"/>
    <w:rsid w:val="0015388B"/>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1DD0"/>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95A"/>
    <w:rsid w:val="00175DBF"/>
    <w:rsid w:val="00175F0E"/>
    <w:rsid w:val="00176087"/>
    <w:rsid w:val="00176A18"/>
    <w:rsid w:val="001770CA"/>
    <w:rsid w:val="001770F0"/>
    <w:rsid w:val="00177AB4"/>
    <w:rsid w:val="0018004E"/>
    <w:rsid w:val="001804D3"/>
    <w:rsid w:val="00180AFE"/>
    <w:rsid w:val="0018176A"/>
    <w:rsid w:val="00181A60"/>
    <w:rsid w:val="00181FF6"/>
    <w:rsid w:val="00183572"/>
    <w:rsid w:val="001836E5"/>
    <w:rsid w:val="0018380A"/>
    <w:rsid w:val="001840E4"/>
    <w:rsid w:val="00184107"/>
    <w:rsid w:val="00184328"/>
    <w:rsid w:val="00185461"/>
    <w:rsid w:val="00185B91"/>
    <w:rsid w:val="001863AD"/>
    <w:rsid w:val="001869CD"/>
    <w:rsid w:val="00186E6A"/>
    <w:rsid w:val="00186EF0"/>
    <w:rsid w:val="0019003C"/>
    <w:rsid w:val="00191802"/>
    <w:rsid w:val="00191973"/>
    <w:rsid w:val="00191A8A"/>
    <w:rsid w:val="00191F87"/>
    <w:rsid w:val="00192089"/>
    <w:rsid w:val="001928CF"/>
    <w:rsid w:val="0019301B"/>
    <w:rsid w:val="00193524"/>
    <w:rsid w:val="0019360B"/>
    <w:rsid w:val="0019415D"/>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A1F"/>
    <w:rsid w:val="001B0CE5"/>
    <w:rsid w:val="001B1434"/>
    <w:rsid w:val="001B233B"/>
    <w:rsid w:val="001B2459"/>
    <w:rsid w:val="001B2ACB"/>
    <w:rsid w:val="001B2CB1"/>
    <w:rsid w:val="001B3724"/>
    <w:rsid w:val="001B37CC"/>
    <w:rsid w:val="001B3A44"/>
    <w:rsid w:val="001B419C"/>
    <w:rsid w:val="001B42E8"/>
    <w:rsid w:val="001B44AF"/>
    <w:rsid w:val="001B45C4"/>
    <w:rsid w:val="001B477D"/>
    <w:rsid w:val="001B4E16"/>
    <w:rsid w:val="001B5714"/>
    <w:rsid w:val="001B5FED"/>
    <w:rsid w:val="001B60F5"/>
    <w:rsid w:val="001B6627"/>
    <w:rsid w:val="001B71C2"/>
    <w:rsid w:val="001B73B2"/>
    <w:rsid w:val="001B791B"/>
    <w:rsid w:val="001B7929"/>
    <w:rsid w:val="001B7A46"/>
    <w:rsid w:val="001B7E97"/>
    <w:rsid w:val="001B7FD7"/>
    <w:rsid w:val="001C0176"/>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CC6"/>
    <w:rsid w:val="001D1F64"/>
    <w:rsid w:val="001D226F"/>
    <w:rsid w:val="001D24BF"/>
    <w:rsid w:val="001D2627"/>
    <w:rsid w:val="001D29B3"/>
    <w:rsid w:val="001D3427"/>
    <w:rsid w:val="001D360D"/>
    <w:rsid w:val="001D42D8"/>
    <w:rsid w:val="001D489F"/>
    <w:rsid w:val="001D4BA1"/>
    <w:rsid w:val="001D537A"/>
    <w:rsid w:val="001D57CF"/>
    <w:rsid w:val="001D5DCB"/>
    <w:rsid w:val="001D5EEB"/>
    <w:rsid w:val="001D6673"/>
    <w:rsid w:val="001D6DF4"/>
    <w:rsid w:val="001D713A"/>
    <w:rsid w:val="001D764B"/>
    <w:rsid w:val="001D764E"/>
    <w:rsid w:val="001E000B"/>
    <w:rsid w:val="001E0268"/>
    <w:rsid w:val="001E0610"/>
    <w:rsid w:val="001E0912"/>
    <w:rsid w:val="001E093E"/>
    <w:rsid w:val="001E0CC7"/>
    <w:rsid w:val="001E0DA0"/>
    <w:rsid w:val="001E10CD"/>
    <w:rsid w:val="001E12FC"/>
    <w:rsid w:val="001E16EE"/>
    <w:rsid w:val="001E1930"/>
    <w:rsid w:val="001E20AF"/>
    <w:rsid w:val="001E39FA"/>
    <w:rsid w:val="001E52F6"/>
    <w:rsid w:val="001E5461"/>
    <w:rsid w:val="001E577A"/>
    <w:rsid w:val="001E589A"/>
    <w:rsid w:val="001E5C4F"/>
    <w:rsid w:val="001E6AF3"/>
    <w:rsid w:val="001E6C61"/>
    <w:rsid w:val="001E6D86"/>
    <w:rsid w:val="001E6F12"/>
    <w:rsid w:val="001E7A78"/>
    <w:rsid w:val="001E7BA0"/>
    <w:rsid w:val="001E7C09"/>
    <w:rsid w:val="001F03DD"/>
    <w:rsid w:val="001F131B"/>
    <w:rsid w:val="001F17C9"/>
    <w:rsid w:val="001F1F88"/>
    <w:rsid w:val="001F2348"/>
    <w:rsid w:val="001F28CB"/>
    <w:rsid w:val="001F32C5"/>
    <w:rsid w:val="001F375A"/>
    <w:rsid w:val="001F3997"/>
    <w:rsid w:val="001F3F8C"/>
    <w:rsid w:val="001F3FC5"/>
    <w:rsid w:val="001F4107"/>
    <w:rsid w:val="001F42CF"/>
    <w:rsid w:val="001F49E9"/>
    <w:rsid w:val="001F4DCE"/>
    <w:rsid w:val="001F4E9C"/>
    <w:rsid w:val="001F511B"/>
    <w:rsid w:val="001F5CA6"/>
    <w:rsid w:val="001F6541"/>
    <w:rsid w:val="001F66CF"/>
    <w:rsid w:val="001F6A0C"/>
    <w:rsid w:val="001F7232"/>
    <w:rsid w:val="001F7556"/>
    <w:rsid w:val="001F7B50"/>
    <w:rsid w:val="002001FE"/>
    <w:rsid w:val="00200A75"/>
    <w:rsid w:val="00200C8D"/>
    <w:rsid w:val="00200D3D"/>
    <w:rsid w:val="00200F1A"/>
    <w:rsid w:val="00201426"/>
    <w:rsid w:val="00201758"/>
    <w:rsid w:val="00201D33"/>
    <w:rsid w:val="0020282E"/>
    <w:rsid w:val="002029EC"/>
    <w:rsid w:val="0020360E"/>
    <w:rsid w:val="00203ADB"/>
    <w:rsid w:val="00203F00"/>
    <w:rsid w:val="00203F6F"/>
    <w:rsid w:val="00204279"/>
    <w:rsid w:val="002042B6"/>
    <w:rsid w:val="00204612"/>
    <w:rsid w:val="0020497F"/>
    <w:rsid w:val="00204AFB"/>
    <w:rsid w:val="00204DC9"/>
    <w:rsid w:val="00205CF6"/>
    <w:rsid w:val="00205FC6"/>
    <w:rsid w:val="0020600B"/>
    <w:rsid w:val="002060CE"/>
    <w:rsid w:val="00206A60"/>
    <w:rsid w:val="00206B2C"/>
    <w:rsid w:val="00207797"/>
    <w:rsid w:val="0021047F"/>
    <w:rsid w:val="002105DF"/>
    <w:rsid w:val="0021066A"/>
    <w:rsid w:val="00210EBA"/>
    <w:rsid w:val="00211941"/>
    <w:rsid w:val="00213469"/>
    <w:rsid w:val="0021396E"/>
    <w:rsid w:val="00213C2E"/>
    <w:rsid w:val="00214878"/>
    <w:rsid w:val="00215C20"/>
    <w:rsid w:val="00215C47"/>
    <w:rsid w:val="00215DDB"/>
    <w:rsid w:val="002164CA"/>
    <w:rsid w:val="00216829"/>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4FF5"/>
    <w:rsid w:val="002255A1"/>
    <w:rsid w:val="0022584F"/>
    <w:rsid w:val="00225A81"/>
    <w:rsid w:val="00225E26"/>
    <w:rsid w:val="0022631D"/>
    <w:rsid w:val="00226B78"/>
    <w:rsid w:val="00226CE9"/>
    <w:rsid w:val="00227D9C"/>
    <w:rsid w:val="0023048C"/>
    <w:rsid w:val="00230CF9"/>
    <w:rsid w:val="00231050"/>
    <w:rsid w:val="00231E3F"/>
    <w:rsid w:val="00233337"/>
    <w:rsid w:val="002334CE"/>
    <w:rsid w:val="0023384F"/>
    <w:rsid w:val="002339B4"/>
    <w:rsid w:val="00234044"/>
    <w:rsid w:val="00234609"/>
    <w:rsid w:val="0023462B"/>
    <w:rsid w:val="00234E55"/>
    <w:rsid w:val="00235A9D"/>
    <w:rsid w:val="00236365"/>
    <w:rsid w:val="0023670D"/>
    <w:rsid w:val="00236D1F"/>
    <w:rsid w:val="00236E30"/>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0846"/>
    <w:rsid w:val="00250D56"/>
    <w:rsid w:val="002511A9"/>
    <w:rsid w:val="002513F3"/>
    <w:rsid w:val="00251427"/>
    <w:rsid w:val="00251C83"/>
    <w:rsid w:val="0025237B"/>
    <w:rsid w:val="002523A8"/>
    <w:rsid w:val="002526E6"/>
    <w:rsid w:val="00253059"/>
    <w:rsid w:val="0025370C"/>
    <w:rsid w:val="0025398F"/>
    <w:rsid w:val="002548CE"/>
    <w:rsid w:val="002549C7"/>
    <w:rsid w:val="00254F0C"/>
    <w:rsid w:val="00255095"/>
    <w:rsid w:val="00255A3D"/>
    <w:rsid w:val="00255CFA"/>
    <w:rsid w:val="00256281"/>
    <w:rsid w:val="002565C8"/>
    <w:rsid w:val="00256783"/>
    <w:rsid w:val="002569A6"/>
    <w:rsid w:val="00256BA3"/>
    <w:rsid w:val="00256EFF"/>
    <w:rsid w:val="00257229"/>
    <w:rsid w:val="00257C8F"/>
    <w:rsid w:val="00257D29"/>
    <w:rsid w:val="00257EEF"/>
    <w:rsid w:val="002601DA"/>
    <w:rsid w:val="0026063D"/>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1"/>
    <w:rsid w:val="00265453"/>
    <w:rsid w:val="00265C27"/>
    <w:rsid w:val="002660A0"/>
    <w:rsid w:val="002669B3"/>
    <w:rsid w:val="00266B56"/>
    <w:rsid w:val="00267080"/>
    <w:rsid w:val="00267860"/>
    <w:rsid w:val="002700F0"/>
    <w:rsid w:val="0027053D"/>
    <w:rsid w:val="002705C9"/>
    <w:rsid w:val="002705ED"/>
    <w:rsid w:val="002709F4"/>
    <w:rsid w:val="002713BD"/>
    <w:rsid w:val="00271785"/>
    <w:rsid w:val="00271CE7"/>
    <w:rsid w:val="002729B7"/>
    <w:rsid w:val="00272C4A"/>
    <w:rsid w:val="00273023"/>
    <w:rsid w:val="00273333"/>
    <w:rsid w:val="0027341D"/>
    <w:rsid w:val="002743DD"/>
    <w:rsid w:val="0027484E"/>
    <w:rsid w:val="00274F32"/>
    <w:rsid w:val="00275175"/>
    <w:rsid w:val="002755F7"/>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436"/>
    <w:rsid w:val="002839CD"/>
    <w:rsid w:val="00283D80"/>
    <w:rsid w:val="00284168"/>
    <w:rsid w:val="00284290"/>
    <w:rsid w:val="00284412"/>
    <w:rsid w:val="00284660"/>
    <w:rsid w:val="00284836"/>
    <w:rsid w:val="0028515E"/>
    <w:rsid w:val="002853BF"/>
    <w:rsid w:val="00285578"/>
    <w:rsid w:val="002855A0"/>
    <w:rsid w:val="00285CCE"/>
    <w:rsid w:val="00286E59"/>
    <w:rsid w:val="00287484"/>
    <w:rsid w:val="002875DD"/>
    <w:rsid w:val="00287E86"/>
    <w:rsid w:val="00287F3F"/>
    <w:rsid w:val="00290202"/>
    <w:rsid w:val="00290785"/>
    <w:rsid w:val="00290A87"/>
    <w:rsid w:val="002910FD"/>
    <w:rsid w:val="002911BF"/>
    <w:rsid w:val="00291AA9"/>
    <w:rsid w:val="00291E48"/>
    <w:rsid w:val="0029229B"/>
    <w:rsid w:val="00292469"/>
    <w:rsid w:val="00292DC8"/>
    <w:rsid w:val="00293874"/>
    <w:rsid w:val="00293B39"/>
    <w:rsid w:val="00293D5A"/>
    <w:rsid w:val="00294158"/>
    <w:rsid w:val="00294440"/>
    <w:rsid w:val="00295FC3"/>
    <w:rsid w:val="00296765"/>
    <w:rsid w:val="00296816"/>
    <w:rsid w:val="00296A34"/>
    <w:rsid w:val="002973C4"/>
    <w:rsid w:val="002974ED"/>
    <w:rsid w:val="002977E3"/>
    <w:rsid w:val="00297FE6"/>
    <w:rsid w:val="002A085E"/>
    <w:rsid w:val="002A1169"/>
    <w:rsid w:val="002A19B2"/>
    <w:rsid w:val="002A1CEE"/>
    <w:rsid w:val="002A1D8D"/>
    <w:rsid w:val="002A2C86"/>
    <w:rsid w:val="002A2CB8"/>
    <w:rsid w:val="002A3102"/>
    <w:rsid w:val="002A3611"/>
    <w:rsid w:val="002A3B93"/>
    <w:rsid w:val="002A3CC9"/>
    <w:rsid w:val="002A40E7"/>
    <w:rsid w:val="002A4533"/>
    <w:rsid w:val="002A453C"/>
    <w:rsid w:val="002A474B"/>
    <w:rsid w:val="002A4864"/>
    <w:rsid w:val="002A561F"/>
    <w:rsid w:val="002A60D2"/>
    <w:rsid w:val="002A6609"/>
    <w:rsid w:val="002A6B2C"/>
    <w:rsid w:val="002A6C5D"/>
    <w:rsid w:val="002A7833"/>
    <w:rsid w:val="002A7C50"/>
    <w:rsid w:val="002A7F58"/>
    <w:rsid w:val="002B06C5"/>
    <w:rsid w:val="002B0A2C"/>
    <w:rsid w:val="002B1BA7"/>
    <w:rsid w:val="002B1CDD"/>
    <w:rsid w:val="002B24A5"/>
    <w:rsid w:val="002B27F8"/>
    <w:rsid w:val="002B2886"/>
    <w:rsid w:val="002B2A15"/>
    <w:rsid w:val="002B30A4"/>
    <w:rsid w:val="002B33B3"/>
    <w:rsid w:val="002B3512"/>
    <w:rsid w:val="002B4F0E"/>
    <w:rsid w:val="002B67E9"/>
    <w:rsid w:val="002B6B92"/>
    <w:rsid w:val="002B7672"/>
    <w:rsid w:val="002B7E31"/>
    <w:rsid w:val="002C02BB"/>
    <w:rsid w:val="002C060E"/>
    <w:rsid w:val="002C08A1"/>
    <w:rsid w:val="002C0AB5"/>
    <w:rsid w:val="002C1326"/>
    <w:rsid w:val="002C1444"/>
    <w:rsid w:val="002C1496"/>
    <w:rsid w:val="002C14A5"/>
    <w:rsid w:val="002C15BC"/>
    <w:rsid w:val="002C1934"/>
    <w:rsid w:val="002C1D41"/>
    <w:rsid w:val="002C1ECE"/>
    <w:rsid w:val="002C2123"/>
    <w:rsid w:val="002C2299"/>
    <w:rsid w:val="002C2E14"/>
    <w:rsid w:val="002C399B"/>
    <w:rsid w:val="002C3C4F"/>
    <w:rsid w:val="002C42CC"/>
    <w:rsid w:val="002C463B"/>
    <w:rsid w:val="002C46F8"/>
    <w:rsid w:val="002C4AF5"/>
    <w:rsid w:val="002C53F8"/>
    <w:rsid w:val="002C54DB"/>
    <w:rsid w:val="002C56D2"/>
    <w:rsid w:val="002C5841"/>
    <w:rsid w:val="002C5AF0"/>
    <w:rsid w:val="002C5E68"/>
    <w:rsid w:val="002C61C7"/>
    <w:rsid w:val="002C6768"/>
    <w:rsid w:val="002C6B68"/>
    <w:rsid w:val="002C6F47"/>
    <w:rsid w:val="002C7009"/>
    <w:rsid w:val="002C766E"/>
    <w:rsid w:val="002C76CE"/>
    <w:rsid w:val="002D0865"/>
    <w:rsid w:val="002D0AA8"/>
    <w:rsid w:val="002D0DEE"/>
    <w:rsid w:val="002D17A0"/>
    <w:rsid w:val="002D21D4"/>
    <w:rsid w:val="002D2834"/>
    <w:rsid w:val="002D2E0C"/>
    <w:rsid w:val="002D32B9"/>
    <w:rsid w:val="002D35BA"/>
    <w:rsid w:val="002D3F34"/>
    <w:rsid w:val="002D40AC"/>
    <w:rsid w:val="002D4343"/>
    <w:rsid w:val="002D4436"/>
    <w:rsid w:val="002D475D"/>
    <w:rsid w:val="002D477F"/>
    <w:rsid w:val="002D491C"/>
    <w:rsid w:val="002D4D96"/>
    <w:rsid w:val="002D5F20"/>
    <w:rsid w:val="002D65A3"/>
    <w:rsid w:val="002D65BE"/>
    <w:rsid w:val="002D6622"/>
    <w:rsid w:val="002D69CD"/>
    <w:rsid w:val="002D6A0F"/>
    <w:rsid w:val="002D6B3D"/>
    <w:rsid w:val="002D792B"/>
    <w:rsid w:val="002D7984"/>
    <w:rsid w:val="002D7AC7"/>
    <w:rsid w:val="002E09D4"/>
    <w:rsid w:val="002E3265"/>
    <w:rsid w:val="002E3A54"/>
    <w:rsid w:val="002E3F74"/>
    <w:rsid w:val="002E4AE6"/>
    <w:rsid w:val="002E4BF6"/>
    <w:rsid w:val="002E4EE3"/>
    <w:rsid w:val="002E57A8"/>
    <w:rsid w:val="002E5C59"/>
    <w:rsid w:val="002E5FF8"/>
    <w:rsid w:val="002E6554"/>
    <w:rsid w:val="002E701C"/>
    <w:rsid w:val="002E7600"/>
    <w:rsid w:val="002E7C65"/>
    <w:rsid w:val="002E7F16"/>
    <w:rsid w:val="002F0651"/>
    <w:rsid w:val="002F0727"/>
    <w:rsid w:val="002F1230"/>
    <w:rsid w:val="002F1753"/>
    <w:rsid w:val="002F1B7B"/>
    <w:rsid w:val="002F2658"/>
    <w:rsid w:val="002F31A4"/>
    <w:rsid w:val="002F36ED"/>
    <w:rsid w:val="002F3902"/>
    <w:rsid w:val="002F3B81"/>
    <w:rsid w:val="002F3E70"/>
    <w:rsid w:val="002F443E"/>
    <w:rsid w:val="002F4456"/>
    <w:rsid w:val="002F4A32"/>
    <w:rsid w:val="002F4C1A"/>
    <w:rsid w:val="002F50E1"/>
    <w:rsid w:val="002F54DF"/>
    <w:rsid w:val="002F576B"/>
    <w:rsid w:val="002F5BA8"/>
    <w:rsid w:val="002F5BBB"/>
    <w:rsid w:val="002F6904"/>
    <w:rsid w:val="002F6E8F"/>
    <w:rsid w:val="002F77B3"/>
    <w:rsid w:val="002F7CA5"/>
    <w:rsid w:val="002F7E8C"/>
    <w:rsid w:val="00300A54"/>
    <w:rsid w:val="00301254"/>
    <w:rsid w:val="003017CC"/>
    <w:rsid w:val="00301952"/>
    <w:rsid w:val="00301DCA"/>
    <w:rsid w:val="00301E75"/>
    <w:rsid w:val="00302196"/>
    <w:rsid w:val="0030255F"/>
    <w:rsid w:val="00303C25"/>
    <w:rsid w:val="00303CD6"/>
    <w:rsid w:val="00303F70"/>
    <w:rsid w:val="0030433D"/>
    <w:rsid w:val="00304844"/>
    <w:rsid w:val="00304885"/>
    <w:rsid w:val="00304DE7"/>
    <w:rsid w:val="003050E5"/>
    <w:rsid w:val="00305E5F"/>
    <w:rsid w:val="0030650F"/>
    <w:rsid w:val="00306A44"/>
    <w:rsid w:val="003072CA"/>
    <w:rsid w:val="003077E1"/>
    <w:rsid w:val="00307C9D"/>
    <w:rsid w:val="00307D1E"/>
    <w:rsid w:val="00307EEB"/>
    <w:rsid w:val="00307FCE"/>
    <w:rsid w:val="00310148"/>
    <w:rsid w:val="003101C0"/>
    <w:rsid w:val="00310EA6"/>
    <w:rsid w:val="00311377"/>
    <w:rsid w:val="00311700"/>
    <w:rsid w:val="00311AB0"/>
    <w:rsid w:val="00311C79"/>
    <w:rsid w:val="00311E45"/>
    <w:rsid w:val="00311EEC"/>
    <w:rsid w:val="003120A9"/>
    <w:rsid w:val="0031284D"/>
    <w:rsid w:val="00312AC5"/>
    <w:rsid w:val="00312E09"/>
    <w:rsid w:val="00313DD3"/>
    <w:rsid w:val="0031404C"/>
    <w:rsid w:val="003140AB"/>
    <w:rsid w:val="003142D1"/>
    <w:rsid w:val="0031435C"/>
    <w:rsid w:val="003150D9"/>
    <w:rsid w:val="00315361"/>
    <w:rsid w:val="00315602"/>
    <w:rsid w:val="003158ED"/>
    <w:rsid w:val="00315C2B"/>
    <w:rsid w:val="00316711"/>
    <w:rsid w:val="00316A10"/>
    <w:rsid w:val="00316CC9"/>
    <w:rsid w:val="0031724E"/>
    <w:rsid w:val="003179BF"/>
    <w:rsid w:val="00317EF4"/>
    <w:rsid w:val="00321510"/>
    <w:rsid w:val="003216F9"/>
    <w:rsid w:val="00321853"/>
    <w:rsid w:val="00321941"/>
    <w:rsid w:val="00321D41"/>
    <w:rsid w:val="00321D63"/>
    <w:rsid w:val="00322270"/>
    <w:rsid w:val="00322336"/>
    <w:rsid w:val="00322429"/>
    <w:rsid w:val="00322CDF"/>
    <w:rsid w:val="00322E38"/>
    <w:rsid w:val="003236CF"/>
    <w:rsid w:val="00323D33"/>
    <w:rsid w:val="00324522"/>
    <w:rsid w:val="00324E06"/>
    <w:rsid w:val="003253AF"/>
    <w:rsid w:val="00326A83"/>
    <w:rsid w:val="00326C65"/>
    <w:rsid w:val="00326DFD"/>
    <w:rsid w:val="00327146"/>
    <w:rsid w:val="00327D1A"/>
    <w:rsid w:val="00331861"/>
    <w:rsid w:val="00332237"/>
    <w:rsid w:val="0033252E"/>
    <w:rsid w:val="00332983"/>
    <w:rsid w:val="00332AB7"/>
    <w:rsid w:val="00332B04"/>
    <w:rsid w:val="0033313E"/>
    <w:rsid w:val="00333151"/>
    <w:rsid w:val="00335348"/>
    <w:rsid w:val="00336833"/>
    <w:rsid w:val="00336C5B"/>
    <w:rsid w:val="00336CCF"/>
    <w:rsid w:val="0033715E"/>
    <w:rsid w:val="0033720F"/>
    <w:rsid w:val="0033724C"/>
    <w:rsid w:val="0033794C"/>
    <w:rsid w:val="003379E6"/>
    <w:rsid w:val="00337A48"/>
    <w:rsid w:val="00340124"/>
    <w:rsid w:val="003404E5"/>
    <w:rsid w:val="00340A96"/>
    <w:rsid w:val="00340B9A"/>
    <w:rsid w:val="00340BAF"/>
    <w:rsid w:val="003416D2"/>
    <w:rsid w:val="00341829"/>
    <w:rsid w:val="00342528"/>
    <w:rsid w:val="00342716"/>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451"/>
    <w:rsid w:val="00346518"/>
    <w:rsid w:val="0034691E"/>
    <w:rsid w:val="00346DBC"/>
    <w:rsid w:val="003472BB"/>
    <w:rsid w:val="003473EA"/>
    <w:rsid w:val="00347503"/>
    <w:rsid w:val="00347650"/>
    <w:rsid w:val="00347892"/>
    <w:rsid w:val="00347EAB"/>
    <w:rsid w:val="00350EA9"/>
    <w:rsid w:val="00351481"/>
    <w:rsid w:val="003516B6"/>
    <w:rsid w:val="00352010"/>
    <w:rsid w:val="0035283C"/>
    <w:rsid w:val="00352AD5"/>
    <w:rsid w:val="003534F4"/>
    <w:rsid w:val="003537C9"/>
    <w:rsid w:val="00353ABA"/>
    <w:rsid w:val="00353E0D"/>
    <w:rsid w:val="00353F8F"/>
    <w:rsid w:val="003543EF"/>
    <w:rsid w:val="003545E3"/>
    <w:rsid w:val="00354B9E"/>
    <w:rsid w:val="00354C39"/>
    <w:rsid w:val="00354DD3"/>
    <w:rsid w:val="00355BB0"/>
    <w:rsid w:val="00355D42"/>
    <w:rsid w:val="00355DE1"/>
    <w:rsid w:val="00355EAB"/>
    <w:rsid w:val="00355F38"/>
    <w:rsid w:val="0035685E"/>
    <w:rsid w:val="00356F6C"/>
    <w:rsid w:val="00356F98"/>
    <w:rsid w:val="003574DD"/>
    <w:rsid w:val="00357CA6"/>
    <w:rsid w:val="00357D55"/>
    <w:rsid w:val="0036028B"/>
    <w:rsid w:val="00360981"/>
    <w:rsid w:val="00361076"/>
    <w:rsid w:val="00361209"/>
    <w:rsid w:val="0036142E"/>
    <w:rsid w:val="00361656"/>
    <w:rsid w:val="00361B58"/>
    <w:rsid w:val="00361D3E"/>
    <w:rsid w:val="00361FF4"/>
    <w:rsid w:val="00362C02"/>
    <w:rsid w:val="0036306B"/>
    <w:rsid w:val="00363166"/>
    <w:rsid w:val="00363419"/>
    <w:rsid w:val="003635FD"/>
    <w:rsid w:val="003637CC"/>
    <w:rsid w:val="0036439C"/>
    <w:rsid w:val="00364658"/>
    <w:rsid w:val="003646BE"/>
    <w:rsid w:val="00364E9F"/>
    <w:rsid w:val="00365ADB"/>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A0"/>
    <w:rsid w:val="003746E8"/>
    <w:rsid w:val="003748E3"/>
    <w:rsid w:val="00374DB4"/>
    <w:rsid w:val="00375FBC"/>
    <w:rsid w:val="003760D9"/>
    <w:rsid w:val="00376574"/>
    <w:rsid w:val="003774BD"/>
    <w:rsid w:val="00377B60"/>
    <w:rsid w:val="0038001C"/>
    <w:rsid w:val="0038021A"/>
    <w:rsid w:val="003805F3"/>
    <w:rsid w:val="00380629"/>
    <w:rsid w:val="00380796"/>
    <w:rsid w:val="00381F07"/>
    <w:rsid w:val="0038230B"/>
    <w:rsid w:val="003826B7"/>
    <w:rsid w:val="00382B3C"/>
    <w:rsid w:val="003836BF"/>
    <w:rsid w:val="003837B4"/>
    <w:rsid w:val="003845C1"/>
    <w:rsid w:val="00384F05"/>
    <w:rsid w:val="00386091"/>
    <w:rsid w:val="00386203"/>
    <w:rsid w:val="00386A79"/>
    <w:rsid w:val="00386B79"/>
    <w:rsid w:val="00386E15"/>
    <w:rsid w:val="00387097"/>
    <w:rsid w:val="00387E41"/>
    <w:rsid w:val="00390361"/>
    <w:rsid w:val="00390954"/>
    <w:rsid w:val="00390ABA"/>
    <w:rsid w:val="003910D7"/>
    <w:rsid w:val="00391333"/>
    <w:rsid w:val="00391E4C"/>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00C9"/>
    <w:rsid w:val="003A0416"/>
    <w:rsid w:val="003A0BBC"/>
    <w:rsid w:val="003A1882"/>
    <w:rsid w:val="003A188C"/>
    <w:rsid w:val="003A1E95"/>
    <w:rsid w:val="003A318D"/>
    <w:rsid w:val="003A40A5"/>
    <w:rsid w:val="003A4378"/>
    <w:rsid w:val="003A5193"/>
    <w:rsid w:val="003A533E"/>
    <w:rsid w:val="003A572D"/>
    <w:rsid w:val="003A5937"/>
    <w:rsid w:val="003A5DEB"/>
    <w:rsid w:val="003A6071"/>
    <w:rsid w:val="003A615C"/>
    <w:rsid w:val="003A6518"/>
    <w:rsid w:val="003A673D"/>
    <w:rsid w:val="003A74A8"/>
    <w:rsid w:val="003B0D86"/>
    <w:rsid w:val="003B0E4E"/>
    <w:rsid w:val="003B1257"/>
    <w:rsid w:val="003B12A9"/>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4A50"/>
    <w:rsid w:val="003B5299"/>
    <w:rsid w:val="003B548D"/>
    <w:rsid w:val="003B5739"/>
    <w:rsid w:val="003B5E6D"/>
    <w:rsid w:val="003B67F8"/>
    <w:rsid w:val="003B6B83"/>
    <w:rsid w:val="003B7585"/>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566E"/>
    <w:rsid w:val="003C65C7"/>
    <w:rsid w:val="003C674D"/>
    <w:rsid w:val="003C683E"/>
    <w:rsid w:val="003C6960"/>
    <w:rsid w:val="003C6C9B"/>
    <w:rsid w:val="003C6D80"/>
    <w:rsid w:val="003C7F45"/>
    <w:rsid w:val="003D0EAB"/>
    <w:rsid w:val="003D1083"/>
    <w:rsid w:val="003D13C4"/>
    <w:rsid w:val="003D2291"/>
    <w:rsid w:val="003D26C9"/>
    <w:rsid w:val="003D2D62"/>
    <w:rsid w:val="003D335B"/>
    <w:rsid w:val="003D3861"/>
    <w:rsid w:val="003D3C75"/>
    <w:rsid w:val="003D3D4A"/>
    <w:rsid w:val="003D42FF"/>
    <w:rsid w:val="003D462A"/>
    <w:rsid w:val="003D4F19"/>
    <w:rsid w:val="003D5B55"/>
    <w:rsid w:val="003D6B8A"/>
    <w:rsid w:val="003D7177"/>
    <w:rsid w:val="003D71CE"/>
    <w:rsid w:val="003D784F"/>
    <w:rsid w:val="003D786F"/>
    <w:rsid w:val="003D7ED6"/>
    <w:rsid w:val="003E0E3D"/>
    <w:rsid w:val="003E224C"/>
    <w:rsid w:val="003E23EB"/>
    <w:rsid w:val="003E2BD3"/>
    <w:rsid w:val="003E323B"/>
    <w:rsid w:val="003E357A"/>
    <w:rsid w:val="003E3860"/>
    <w:rsid w:val="003E3BB3"/>
    <w:rsid w:val="003E4490"/>
    <w:rsid w:val="003E45D6"/>
    <w:rsid w:val="003E474A"/>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838"/>
    <w:rsid w:val="003F2D5D"/>
    <w:rsid w:val="003F2E14"/>
    <w:rsid w:val="003F2F05"/>
    <w:rsid w:val="003F3312"/>
    <w:rsid w:val="003F37E6"/>
    <w:rsid w:val="003F45FB"/>
    <w:rsid w:val="003F4B84"/>
    <w:rsid w:val="003F6028"/>
    <w:rsid w:val="003F6545"/>
    <w:rsid w:val="003F69B7"/>
    <w:rsid w:val="003F6C23"/>
    <w:rsid w:val="003F6E1A"/>
    <w:rsid w:val="003F6F6B"/>
    <w:rsid w:val="003F7176"/>
    <w:rsid w:val="003F7195"/>
    <w:rsid w:val="003F793E"/>
    <w:rsid w:val="003F7B16"/>
    <w:rsid w:val="003F7B55"/>
    <w:rsid w:val="00400197"/>
    <w:rsid w:val="004002D0"/>
    <w:rsid w:val="00400580"/>
    <w:rsid w:val="00400A48"/>
    <w:rsid w:val="00401049"/>
    <w:rsid w:val="00401DB3"/>
    <w:rsid w:val="00402188"/>
    <w:rsid w:val="004026FB"/>
    <w:rsid w:val="004029CA"/>
    <w:rsid w:val="0040362F"/>
    <w:rsid w:val="00403904"/>
    <w:rsid w:val="00403917"/>
    <w:rsid w:val="00403D69"/>
    <w:rsid w:val="00403F89"/>
    <w:rsid w:val="0040407B"/>
    <w:rsid w:val="00404157"/>
    <w:rsid w:val="004059E6"/>
    <w:rsid w:val="00405CCF"/>
    <w:rsid w:val="00405DD1"/>
    <w:rsid w:val="0040624E"/>
    <w:rsid w:val="004067D4"/>
    <w:rsid w:val="00406D8E"/>
    <w:rsid w:val="00406DE8"/>
    <w:rsid w:val="0041021C"/>
    <w:rsid w:val="00411FAF"/>
    <w:rsid w:val="00412281"/>
    <w:rsid w:val="00412311"/>
    <w:rsid w:val="00412626"/>
    <w:rsid w:val="0041265D"/>
    <w:rsid w:val="004127D3"/>
    <w:rsid w:val="00412F1A"/>
    <w:rsid w:val="00412F57"/>
    <w:rsid w:val="004131DA"/>
    <w:rsid w:val="0041457E"/>
    <w:rsid w:val="00414B89"/>
    <w:rsid w:val="00414BB2"/>
    <w:rsid w:val="00414E73"/>
    <w:rsid w:val="004150B5"/>
    <w:rsid w:val="00415188"/>
    <w:rsid w:val="00415680"/>
    <w:rsid w:val="00415AD9"/>
    <w:rsid w:val="00415CD7"/>
    <w:rsid w:val="00417813"/>
    <w:rsid w:val="00417E28"/>
    <w:rsid w:val="00421D43"/>
    <w:rsid w:val="0042244F"/>
    <w:rsid w:val="0042281D"/>
    <w:rsid w:val="00423043"/>
    <w:rsid w:val="00423C8C"/>
    <w:rsid w:val="0042469D"/>
    <w:rsid w:val="00424945"/>
    <w:rsid w:val="004251F7"/>
    <w:rsid w:val="004254BB"/>
    <w:rsid w:val="00425778"/>
    <w:rsid w:val="004264F1"/>
    <w:rsid w:val="00426952"/>
    <w:rsid w:val="00426AC6"/>
    <w:rsid w:val="00426ED3"/>
    <w:rsid w:val="004270F1"/>
    <w:rsid w:val="00427ECF"/>
    <w:rsid w:val="00430B2C"/>
    <w:rsid w:val="00431607"/>
    <w:rsid w:val="00431894"/>
    <w:rsid w:val="00432C7E"/>
    <w:rsid w:val="00432F39"/>
    <w:rsid w:val="0043355A"/>
    <w:rsid w:val="00433E30"/>
    <w:rsid w:val="00434120"/>
    <w:rsid w:val="004359AA"/>
    <w:rsid w:val="00435C57"/>
    <w:rsid w:val="00435F31"/>
    <w:rsid w:val="0043650D"/>
    <w:rsid w:val="004365B4"/>
    <w:rsid w:val="004376BB"/>
    <w:rsid w:val="00437C32"/>
    <w:rsid w:val="00437C54"/>
    <w:rsid w:val="00437DD6"/>
    <w:rsid w:val="004405DD"/>
    <w:rsid w:val="0044154C"/>
    <w:rsid w:val="00441A59"/>
    <w:rsid w:val="00441FB9"/>
    <w:rsid w:val="004422FA"/>
    <w:rsid w:val="00443179"/>
    <w:rsid w:val="0044338B"/>
    <w:rsid w:val="00443663"/>
    <w:rsid w:val="004436C5"/>
    <w:rsid w:val="0044385C"/>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0F1"/>
    <w:rsid w:val="004518EF"/>
    <w:rsid w:val="0045194E"/>
    <w:rsid w:val="00451A5E"/>
    <w:rsid w:val="00451B90"/>
    <w:rsid w:val="00451DF9"/>
    <w:rsid w:val="004523DD"/>
    <w:rsid w:val="00452476"/>
    <w:rsid w:val="00452B61"/>
    <w:rsid w:val="00453122"/>
    <w:rsid w:val="004536EC"/>
    <w:rsid w:val="004538A4"/>
    <w:rsid w:val="00453AE4"/>
    <w:rsid w:val="00454059"/>
    <w:rsid w:val="0045494B"/>
    <w:rsid w:val="00454CC9"/>
    <w:rsid w:val="00455004"/>
    <w:rsid w:val="00455374"/>
    <w:rsid w:val="004559A6"/>
    <w:rsid w:val="00456146"/>
    <w:rsid w:val="00456425"/>
    <w:rsid w:val="0045650D"/>
    <w:rsid w:val="004565A5"/>
    <w:rsid w:val="0045668E"/>
    <w:rsid w:val="0045748C"/>
    <w:rsid w:val="004576D6"/>
    <w:rsid w:val="00457821"/>
    <w:rsid w:val="004603AC"/>
    <w:rsid w:val="004604E8"/>
    <w:rsid w:val="0046092D"/>
    <w:rsid w:val="00461409"/>
    <w:rsid w:val="004619A1"/>
    <w:rsid w:val="004619C0"/>
    <w:rsid w:val="00461CD9"/>
    <w:rsid w:val="0046212D"/>
    <w:rsid w:val="00462492"/>
    <w:rsid w:val="00462743"/>
    <w:rsid w:val="00462971"/>
    <w:rsid w:val="00463964"/>
    <w:rsid w:val="004639A8"/>
    <w:rsid w:val="004649C1"/>
    <w:rsid w:val="00464E03"/>
    <w:rsid w:val="004650E5"/>
    <w:rsid w:val="00465932"/>
    <w:rsid w:val="00465C85"/>
    <w:rsid w:val="00465D01"/>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03D"/>
    <w:rsid w:val="004762DE"/>
    <w:rsid w:val="00477920"/>
    <w:rsid w:val="00477B1C"/>
    <w:rsid w:val="00477E0C"/>
    <w:rsid w:val="0048003C"/>
    <w:rsid w:val="004803AA"/>
    <w:rsid w:val="00480A18"/>
    <w:rsid w:val="00480BDB"/>
    <w:rsid w:val="00480CF5"/>
    <w:rsid w:val="00481936"/>
    <w:rsid w:val="0048233F"/>
    <w:rsid w:val="004824FB"/>
    <w:rsid w:val="004826C1"/>
    <w:rsid w:val="0048315B"/>
    <w:rsid w:val="00483232"/>
    <w:rsid w:val="00483AC6"/>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28E5"/>
    <w:rsid w:val="00492ACD"/>
    <w:rsid w:val="00493180"/>
    <w:rsid w:val="00493491"/>
    <w:rsid w:val="00493901"/>
    <w:rsid w:val="00493A0C"/>
    <w:rsid w:val="004947D6"/>
    <w:rsid w:val="00494C16"/>
    <w:rsid w:val="00494E0A"/>
    <w:rsid w:val="004961CA"/>
    <w:rsid w:val="0049682D"/>
    <w:rsid w:val="00496F58"/>
    <w:rsid w:val="00497093"/>
    <w:rsid w:val="004970DB"/>
    <w:rsid w:val="00497ACE"/>
    <w:rsid w:val="00497BAA"/>
    <w:rsid w:val="00497BB2"/>
    <w:rsid w:val="004A1361"/>
    <w:rsid w:val="004A15D4"/>
    <w:rsid w:val="004A1C67"/>
    <w:rsid w:val="004A1DE2"/>
    <w:rsid w:val="004A1E2B"/>
    <w:rsid w:val="004A26D9"/>
    <w:rsid w:val="004A2D3E"/>
    <w:rsid w:val="004A2EFC"/>
    <w:rsid w:val="004A35B3"/>
    <w:rsid w:val="004A37B7"/>
    <w:rsid w:val="004A37B9"/>
    <w:rsid w:val="004A41B6"/>
    <w:rsid w:val="004A48C3"/>
    <w:rsid w:val="004A49F4"/>
    <w:rsid w:val="004A4C7C"/>
    <w:rsid w:val="004A4D02"/>
    <w:rsid w:val="004A5348"/>
    <w:rsid w:val="004A5A35"/>
    <w:rsid w:val="004A5F5B"/>
    <w:rsid w:val="004A6B14"/>
    <w:rsid w:val="004B02F4"/>
    <w:rsid w:val="004B0A49"/>
    <w:rsid w:val="004B0ADF"/>
    <w:rsid w:val="004B0BAB"/>
    <w:rsid w:val="004B0EBA"/>
    <w:rsid w:val="004B1CFC"/>
    <w:rsid w:val="004B1E33"/>
    <w:rsid w:val="004B219B"/>
    <w:rsid w:val="004B2200"/>
    <w:rsid w:val="004B2794"/>
    <w:rsid w:val="004B292A"/>
    <w:rsid w:val="004B2BF9"/>
    <w:rsid w:val="004B2D13"/>
    <w:rsid w:val="004B3052"/>
    <w:rsid w:val="004B3268"/>
    <w:rsid w:val="004B38D6"/>
    <w:rsid w:val="004B3D2A"/>
    <w:rsid w:val="004B506E"/>
    <w:rsid w:val="004B561D"/>
    <w:rsid w:val="004B5903"/>
    <w:rsid w:val="004B5B6F"/>
    <w:rsid w:val="004B5D9F"/>
    <w:rsid w:val="004B5F23"/>
    <w:rsid w:val="004B7955"/>
    <w:rsid w:val="004B7A10"/>
    <w:rsid w:val="004B7DFE"/>
    <w:rsid w:val="004C0A2D"/>
    <w:rsid w:val="004C0CD6"/>
    <w:rsid w:val="004C1002"/>
    <w:rsid w:val="004C1114"/>
    <w:rsid w:val="004C128C"/>
    <w:rsid w:val="004C19CF"/>
    <w:rsid w:val="004C1EEA"/>
    <w:rsid w:val="004C2259"/>
    <w:rsid w:val="004C2B6D"/>
    <w:rsid w:val="004C2CF2"/>
    <w:rsid w:val="004C2D1A"/>
    <w:rsid w:val="004C3A4C"/>
    <w:rsid w:val="004C3FCD"/>
    <w:rsid w:val="004C43BD"/>
    <w:rsid w:val="004C4AC6"/>
    <w:rsid w:val="004C4D11"/>
    <w:rsid w:val="004C5AE8"/>
    <w:rsid w:val="004C644B"/>
    <w:rsid w:val="004C647C"/>
    <w:rsid w:val="004C6937"/>
    <w:rsid w:val="004C6BF4"/>
    <w:rsid w:val="004C700E"/>
    <w:rsid w:val="004C7321"/>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DE5"/>
    <w:rsid w:val="004E0E10"/>
    <w:rsid w:val="004E1278"/>
    <w:rsid w:val="004E151E"/>
    <w:rsid w:val="004E194F"/>
    <w:rsid w:val="004E1A75"/>
    <w:rsid w:val="004E23B9"/>
    <w:rsid w:val="004E2A6D"/>
    <w:rsid w:val="004E38BD"/>
    <w:rsid w:val="004E4A35"/>
    <w:rsid w:val="004E4C10"/>
    <w:rsid w:val="004E50A7"/>
    <w:rsid w:val="004E5407"/>
    <w:rsid w:val="004E57A6"/>
    <w:rsid w:val="004E6584"/>
    <w:rsid w:val="004E664F"/>
    <w:rsid w:val="004E679D"/>
    <w:rsid w:val="004E6864"/>
    <w:rsid w:val="004E7393"/>
    <w:rsid w:val="004E74FA"/>
    <w:rsid w:val="004E7735"/>
    <w:rsid w:val="004F02B7"/>
    <w:rsid w:val="004F044D"/>
    <w:rsid w:val="004F09DC"/>
    <w:rsid w:val="004F0C93"/>
    <w:rsid w:val="004F1236"/>
    <w:rsid w:val="004F1AFE"/>
    <w:rsid w:val="004F1D27"/>
    <w:rsid w:val="004F1E9D"/>
    <w:rsid w:val="004F256D"/>
    <w:rsid w:val="004F276E"/>
    <w:rsid w:val="004F2A44"/>
    <w:rsid w:val="004F316A"/>
    <w:rsid w:val="004F316D"/>
    <w:rsid w:val="004F353B"/>
    <w:rsid w:val="004F480D"/>
    <w:rsid w:val="004F4999"/>
    <w:rsid w:val="004F5279"/>
    <w:rsid w:val="004F6558"/>
    <w:rsid w:val="004F6871"/>
    <w:rsid w:val="004F6996"/>
    <w:rsid w:val="004F6F95"/>
    <w:rsid w:val="004F7C33"/>
    <w:rsid w:val="004F7D41"/>
    <w:rsid w:val="004F7DA9"/>
    <w:rsid w:val="004F7EBD"/>
    <w:rsid w:val="00500ED3"/>
    <w:rsid w:val="005012F3"/>
    <w:rsid w:val="005027F7"/>
    <w:rsid w:val="00502E14"/>
    <w:rsid w:val="00503498"/>
    <w:rsid w:val="00503632"/>
    <w:rsid w:val="005038A9"/>
    <w:rsid w:val="00503F5B"/>
    <w:rsid w:val="005042F0"/>
    <w:rsid w:val="00504835"/>
    <w:rsid w:val="00504A73"/>
    <w:rsid w:val="005053A1"/>
    <w:rsid w:val="00505CE4"/>
    <w:rsid w:val="00505D83"/>
    <w:rsid w:val="00505EF4"/>
    <w:rsid w:val="00507955"/>
    <w:rsid w:val="00507F71"/>
    <w:rsid w:val="005103AF"/>
    <w:rsid w:val="005105B8"/>
    <w:rsid w:val="005109F1"/>
    <w:rsid w:val="00510D62"/>
    <w:rsid w:val="0051100E"/>
    <w:rsid w:val="00511472"/>
    <w:rsid w:val="005116DD"/>
    <w:rsid w:val="00511F73"/>
    <w:rsid w:val="0051258B"/>
    <w:rsid w:val="005127E4"/>
    <w:rsid w:val="00512AD4"/>
    <w:rsid w:val="00512CB5"/>
    <w:rsid w:val="0051355C"/>
    <w:rsid w:val="0051430C"/>
    <w:rsid w:val="005144AC"/>
    <w:rsid w:val="0051462A"/>
    <w:rsid w:val="00514F9D"/>
    <w:rsid w:val="00515003"/>
    <w:rsid w:val="00515291"/>
    <w:rsid w:val="005159DB"/>
    <w:rsid w:val="00515AA7"/>
    <w:rsid w:val="00516056"/>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0FD"/>
    <w:rsid w:val="005253C3"/>
    <w:rsid w:val="00525ACA"/>
    <w:rsid w:val="00525BAA"/>
    <w:rsid w:val="00526B1D"/>
    <w:rsid w:val="00527395"/>
    <w:rsid w:val="0052755D"/>
    <w:rsid w:val="0052771A"/>
    <w:rsid w:val="0052790D"/>
    <w:rsid w:val="00527AF0"/>
    <w:rsid w:val="00527CD8"/>
    <w:rsid w:val="00531228"/>
    <w:rsid w:val="00531A4E"/>
    <w:rsid w:val="00531B4C"/>
    <w:rsid w:val="00532A15"/>
    <w:rsid w:val="00532FEB"/>
    <w:rsid w:val="00533097"/>
    <w:rsid w:val="00533CDB"/>
    <w:rsid w:val="005341EB"/>
    <w:rsid w:val="00534825"/>
    <w:rsid w:val="00534967"/>
    <w:rsid w:val="00534977"/>
    <w:rsid w:val="00534B1F"/>
    <w:rsid w:val="00534EF8"/>
    <w:rsid w:val="0053564C"/>
    <w:rsid w:val="005357DF"/>
    <w:rsid w:val="00535F5A"/>
    <w:rsid w:val="00535F83"/>
    <w:rsid w:val="00536372"/>
    <w:rsid w:val="00536830"/>
    <w:rsid w:val="00537310"/>
    <w:rsid w:val="00537E62"/>
    <w:rsid w:val="005401C6"/>
    <w:rsid w:val="00540DD1"/>
    <w:rsid w:val="00541578"/>
    <w:rsid w:val="00541714"/>
    <w:rsid w:val="0054222E"/>
    <w:rsid w:val="00542C5B"/>
    <w:rsid w:val="005446C4"/>
    <w:rsid w:val="00544C26"/>
    <w:rsid w:val="00544C2A"/>
    <w:rsid w:val="00544CEE"/>
    <w:rsid w:val="00545BE0"/>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37F"/>
    <w:rsid w:val="00556D29"/>
    <w:rsid w:val="0055756A"/>
    <w:rsid w:val="0055756C"/>
    <w:rsid w:val="005577E5"/>
    <w:rsid w:val="00557FD3"/>
    <w:rsid w:val="005608B0"/>
    <w:rsid w:val="00560A35"/>
    <w:rsid w:val="00560EA9"/>
    <w:rsid w:val="00561327"/>
    <w:rsid w:val="0056275F"/>
    <w:rsid w:val="005639FD"/>
    <w:rsid w:val="00563E65"/>
    <w:rsid w:val="00563F78"/>
    <w:rsid w:val="00564E85"/>
    <w:rsid w:val="005660CE"/>
    <w:rsid w:val="00566125"/>
    <w:rsid w:val="0056627B"/>
    <w:rsid w:val="00566295"/>
    <w:rsid w:val="005665F0"/>
    <w:rsid w:val="00567503"/>
    <w:rsid w:val="00567772"/>
    <w:rsid w:val="005679D5"/>
    <w:rsid w:val="00567C19"/>
    <w:rsid w:val="00567C31"/>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8CD"/>
    <w:rsid w:val="00577CB7"/>
    <w:rsid w:val="00580969"/>
    <w:rsid w:val="0058253C"/>
    <w:rsid w:val="00582F50"/>
    <w:rsid w:val="005834A1"/>
    <w:rsid w:val="005835CE"/>
    <w:rsid w:val="00583792"/>
    <w:rsid w:val="00583B3B"/>
    <w:rsid w:val="00583BAA"/>
    <w:rsid w:val="00583C10"/>
    <w:rsid w:val="00584561"/>
    <w:rsid w:val="00584774"/>
    <w:rsid w:val="00584F61"/>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39F5"/>
    <w:rsid w:val="005940EB"/>
    <w:rsid w:val="00594767"/>
    <w:rsid w:val="0059488F"/>
    <w:rsid w:val="00594BB9"/>
    <w:rsid w:val="0059572A"/>
    <w:rsid w:val="00595CD2"/>
    <w:rsid w:val="00595E0E"/>
    <w:rsid w:val="00597624"/>
    <w:rsid w:val="00597BF7"/>
    <w:rsid w:val="005A0A04"/>
    <w:rsid w:val="005A0EB5"/>
    <w:rsid w:val="005A193C"/>
    <w:rsid w:val="005A2479"/>
    <w:rsid w:val="005A2789"/>
    <w:rsid w:val="005A3260"/>
    <w:rsid w:val="005A34A8"/>
    <w:rsid w:val="005A3BDB"/>
    <w:rsid w:val="005A46FF"/>
    <w:rsid w:val="005A5379"/>
    <w:rsid w:val="005A5544"/>
    <w:rsid w:val="005A6037"/>
    <w:rsid w:val="005A624F"/>
    <w:rsid w:val="005A628C"/>
    <w:rsid w:val="005A62D5"/>
    <w:rsid w:val="005A648D"/>
    <w:rsid w:val="005A6611"/>
    <w:rsid w:val="005A6DE1"/>
    <w:rsid w:val="005A705C"/>
    <w:rsid w:val="005A7B9C"/>
    <w:rsid w:val="005A7F2D"/>
    <w:rsid w:val="005B004B"/>
    <w:rsid w:val="005B020B"/>
    <w:rsid w:val="005B150A"/>
    <w:rsid w:val="005B1751"/>
    <w:rsid w:val="005B1FF7"/>
    <w:rsid w:val="005B281B"/>
    <w:rsid w:val="005B2FF6"/>
    <w:rsid w:val="005B3145"/>
    <w:rsid w:val="005B3CB4"/>
    <w:rsid w:val="005B4CDC"/>
    <w:rsid w:val="005B4D0C"/>
    <w:rsid w:val="005B505D"/>
    <w:rsid w:val="005B5455"/>
    <w:rsid w:val="005B55AB"/>
    <w:rsid w:val="005B66E9"/>
    <w:rsid w:val="005B72C8"/>
    <w:rsid w:val="005B73C3"/>
    <w:rsid w:val="005C0427"/>
    <w:rsid w:val="005C04B4"/>
    <w:rsid w:val="005C0B18"/>
    <w:rsid w:val="005C0F3B"/>
    <w:rsid w:val="005C14DE"/>
    <w:rsid w:val="005C1934"/>
    <w:rsid w:val="005C19E2"/>
    <w:rsid w:val="005C1A2F"/>
    <w:rsid w:val="005C1D81"/>
    <w:rsid w:val="005C1F76"/>
    <w:rsid w:val="005C2309"/>
    <w:rsid w:val="005C262D"/>
    <w:rsid w:val="005C2710"/>
    <w:rsid w:val="005C2955"/>
    <w:rsid w:val="005C3C51"/>
    <w:rsid w:val="005C3EBF"/>
    <w:rsid w:val="005C419B"/>
    <w:rsid w:val="005C45DE"/>
    <w:rsid w:val="005C4E79"/>
    <w:rsid w:val="005C50FB"/>
    <w:rsid w:val="005C57F7"/>
    <w:rsid w:val="005C6030"/>
    <w:rsid w:val="005C687B"/>
    <w:rsid w:val="005C696D"/>
    <w:rsid w:val="005D01BA"/>
    <w:rsid w:val="005D050E"/>
    <w:rsid w:val="005D0534"/>
    <w:rsid w:val="005D0B43"/>
    <w:rsid w:val="005D0D7C"/>
    <w:rsid w:val="005D0DAE"/>
    <w:rsid w:val="005D0DC8"/>
    <w:rsid w:val="005D0FB0"/>
    <w:rsid w:val="005D1108"/>
    <w:rsid w:val="005D12ED"/>
    <w:rsid w:val="005D17D5"/>
    <w:rsid w:val="005D26DF"/>
    <w:rsid w:val="005D307E"/>
    <w:rsid w:val="005D3250"/>
    <w:rsid w:val="005D3799"/>
    <w:rsid w:val="005D3938"/>
    <w:rsid w:val="005D42D3"/>
    <w:rsid w:val="005D44FF"/>
    <w:rsid w:val="005D4A1B"/>
    <w:rsid w:val="005D4F36"/>
    <w:rsid w:val="005D5A61"/>
    <w:rsid w:val="005D5CC9"/>
    <w:rsid w:val="005D5E17"/>
    <w:rsid w:val="005D60D0"/>
    <w:rsid w:val="005D685B"/>
    <w:rsid w:val="005D6E67"/>
    <w:rsid w:val="005D7109"/>
    <w:rsid w:val="005D7256"/>
    <w:rsid w:val="005D73D4"/>
    <w:rsid w:val="005D78BF"/>
    <w:rsid w:val="005D7B7D"/>
    <w:rsid w:val="005E00CC"/>
    <w:rsid w:val="005E20F6"/>
    <w:rsid w:val="005E241E"/>
    <w:rsid w:val="005E2803"/>
    <w:rsid w:val="005E2D58"/>
    <w:rsid w:val="005E3373"/>
    <w:rsid w:val="005E3762"/>
    <w:rsid w:val="005E386E"/>
    <w:rsid w:val="005E3C72"/>
    <w:rsid w:val="005E3D99"/>
    <w:rsid w:val="005E4471"/>
    <w:rsid w:val="005E4CA6"/>
    <w:rsid w:val="005E5879"/>
    <w:rsid w:val="005E5B60"/>
    <w:rsid w:val="005E615A"/>
    <w:rsid w:val="005E66FE"/>
    <w:rsid w:val="005E6FDE"/>
    <w:rsid w:val="005E7640"/>
    <w:rsid w:val="005E7F12"/>
    <w:rsid w:val="005F04EF"/>
    <w:rsid w:val="005F097B"/>
    <w:rsid w:val="005F0D52"/>
    <w:rsid w:val="005F115D"/>
    <w:rsid w:val="005F1236"/>
    <w:rsid w:val="005F16C8"/>
    <w:rsid w:val="005F1975"/>
    <w:rsid w:val="005F20DD"/>
    <w:rsid w:val="005F21DF"/>
    <w:rsid w:val="005F2B6C"/>
    <w:rsid w:val="005F32B7"/>
    <w:rsid w:val="005F336D"/>
    <w:rsid w:val="005F3931"/>
    <w:rsid w:val="005F4231"/>
    <w:rsid w:val="005F466E"/>
    <w:rsid w:val="005F6425"/>
    <w:rsid w:val="005F67D0"/>
    <w:rsid w:val="005F7405"/>
    <w:rsid w:val="005F74E8"/>
    <w:rsid w:val="005F7B26"/>
    <w:rsid w:val="005F7D67"/>
    <w:rsid w:val="005F7E05"/>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D83"/>
    <w:rsid w:val="00604F76"/>
    <w:rsid w:val="006052A9"/>
    <w:rsid w:val="0060562D"/>
    <w:rsid w:val="00605763"/>
    <w:rsid w:val="00605973"/>
    <w:rsid w:val="00606A65"/>
    <w:rsid w:val="00606EEE"/>
    <w:rsid w:val="00607392"/>
    <w:rsid w:val="00607BD7"/>
    <w:rsid w:val="00610094"/>
    <w:rsid w:val="00610D13"/>
    <w:rsid w:val="00611391"/>
    <w:rsid w:val="006115EB"/>
    <w:rsid w:val="006119C0"/>
    <w:rsid w:val="00611F9D"/>
    <w:rsid w:val="006127C3"/>
    <w:rsid w:val="00612DCF"/>
    <w:rsid w:val="00614356"/>
    <w:rsid w:val="006143CD"/>
    <w:rsid w:val="006144C9"/>
    <w:rsid w:val="00614D82"/>
    <w:rsid w:val="0061585E"/>
    <w:rsid w:val="00616A38"/>
    <w:rsid w:val="0061742F"/>
    <w:rsid w:val="00617647"/>
    <w:rsid w:val="006178D6"/>
    <w:rsid w:val="00620329"/>
    <w:rsid w:val="0062084D"/>
    <w:rsid w:val="00620961"/>
    <w:rsid w:val="006209CA"/>
    <w:rsid w:val="00620A48"/>
    <w:rsid w:val="00620C51"/>
    <w:rsid w:val="006210F8"/>
    <w:rsid w:val="0062111A"/>
    <w:rsid w:val="00621814"/>
    <w:rsid w:val="00621B5D"/>
    <w:rsid w:val="00621D97"/>
    <w:rsid w:val="006225C0"/>
    <w:rsid w:val="00623207"/>
    <w:rsid w:val="006235FE"/>
    <w:rsid w:val="00623778"/>
    <w:rsid w:val="00623856"/>
    <w:rsid w:val="006238B8"/>
    <w:rsid w:val="00623FCA"/>
    <w:rsid w:val="006241F2"/>
    <w:rsid w:val="006249E6"/>
    <w:rsid w:val="006249FA"/>
    <w:rsid w:val="0062524D"/>
    <w:rsid w:val="006257F2"/>
    <w:rsid w:val="0062583E"/>
    <w:rsid w:val="00625FBE"/>
    <w:rsid w:val="006263CA"/>
    <w:rsid w:val="00626AD7"/>
    <w:rsid w:val="00626E49"/>
    <w:rsid w:val="00626F03"/>
    <w:rsid w:val="006274BF"/>
    <w:rsid w:val="00627634"/>
    <w:rsid w:val="00627DCB"/>
    <w:rsid w:val="00627DF9"/>
    <w:rsid w:val="006302F5"/>
    <w:rsid w:val="006305FB"/>
    <w:rsid w:val="006310D7"/>
    <w:rsid w:val="00631FB3"/>
    <w:rsid w:val="00632D6E"/>
    <w:rsid w:val="00633EAC"/>
    <w:rsid w:val="00633FEC"/>
    <w:rsid w:val="00634041"/>
    <w:rsid w:val="00634152"/>
    <w:rsid w:val="00634F88"/>
    <w:rsid w:val="0063548A"/>
    <w:rsid w:val="00636ABA"/>
    <w:rsid w:val="00636C54"/>
    <w:rsid w:val="00636C83"/>
    <w:rsid w:val="006400DE"/>
    <w:rsid w:val="00641BA7"/>
    <w:rsid w:val="00641C44"/>
    <w:rsid w:val="00641F9C"/>
    <w:rsid w:val="0064206E"/>
    <w:rsid w:val="0064250E"/>
    <w:rsid w:val="006436C3"/>
    <w:rsid w:val="006442BB"/>
    <w:rsid w:val="006449D3"/>
    <w:rsid w:val="006457F3"/>
    <w:rsid w:val="00645B58"/>
    <w:rsid w:val="00645EE4"/>
    <w:rsid w:val="00646E8C"/>
    <w:rsid w:val="0064752B"/>
    <w:rsid w:val="00647F0E"/>
    <w:rsid w:val="006503C1"/>
    <w:rsid w:val="006505B3"/>
    <w:rsid w:val="006507C9"/>
    <w:rsid w:val="00651332"/>
    <w:rsid w:val="006514BC"/>
    <w:rsid w:val="0065165A"/>
    <w:rsid w:val="006519A3"/>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099"/>
    <w:rsid w:val="00657145"/>
    <w:rsid w:val="0065729F"/>
    <w:rsid w:val="006575ED"/>
    <w:rsid w:val="006577FE"/>
    <w:rsid w:val="00660D51"/>
    <w:rsid w:val="006615E7"/>
    <w:rsid w:val="00661619"/>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AA4"/>
    <w:rsid w:val="00671DF6"/>
    <w:rsid w:val="00671FE0"/>
    <w:rsid w:val="00672637"/>
    <w:rsid w:val="00672B01"/>
    <w:rsid w:val="006735C4"/>
    <w:rsid w:val="0067385C"/>
    <w:rsid w:val="0067414E"/>
    <w:rsid w:val="00674318"/>
    <w:rsid w:val="0067478C"/>
    <w:rsid w:val="00674C86"/>
    <w:rsid w:val="00674D3F"/>
    <w:rsid w:val="0067517D"/>
    <w:rsid w:val="00675356"/>
    <w:rsid w:val="00675667"/>
    <w:rsid w:val="00676059"/>
    <w:rsid w:val="00676B15"/>
    <w:rsid w:val="0067772C"/>
    <w:rsid w:val="00677D3A"/>
    <w:rsid w:val="00677F1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4D2C"/>
    <w:rsid w:val="00685C12"/>
    <w:rsid w:val="00685FA1"/>
    <w:rsid w:val="00686126"/>
    <w:rsid w:val="006862F5"/>
    <w:rsid w:val="00686552"/>
    <w:rsid w:val="00686A09"/>
    <w:rsid w:val="00686A7E"/>
    <w:rsid w:val="00686DBD"/>
    <w:rsid w:val="00686F50"/>
    <w:rsid w:val="00687278"/>
    <w:rsid w:val="00687368"/>
    <w:rsid w:val="00687DD2"/>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9BC"/>
    <w:rsid w:val="006A4CF6"/>
    <w:rsid w:val="006A5131"/>
    <w:rsid w:val="006A5994"/>
    <w:rsid w:val="006A5CAC"/>
    <w:rsid w:val="006A6064"/>
    <w:rsid w:val="006A68BB"/>
    <w:rsid w:val="006A72D4"/>
    <w:rsid w:val="006A764B"/>
    <w:rsid w:val="006A7E47"/>
    <w:rsid w:val="006B015C"/>
    <w:rsid w:val="006B08B9"/>
    <w:rsid w:val="006B0A81"/>
    <w:rsid w:val="006B1199"/>
    <w:rsid w:val="006B1468"/>
    <w:rsid w:val="006B1501"/>
    <w:rsid w:val="006B157B"/>
    <w:rsid w:val="006B1923"/>
    <w:rsid w:val="006B1A7A"/>
    <w:rsid w:val="006B24CC"/>
    <w:rsid w:val="006B260F"/>
    <w:rsid w:val="006B28B5"/>
    <w:rsid w:val="006B2C1E"/>
    <w:rsid w:val="006B31E4"/>
    <w:rsid w:val="006B3719"/>
    <w:rsid w:val="006B3995"/>
    <w:rsid w:val="006B3DCA"/>
    <w:rsid w:val="006B3EAD"/>
    <w:rsid w:val="006B40B2"/>
    <w:rsid w:val="006B4E75"/>
    <w:rsid w:val="006B51F7"/>
    <w:rsid w:val="006B52AC"/>
    <w:rsid w:val="006B5824"/>
    <w:rsid w:val="006B5C2E"/>
    <w:rsid w:val="006B5D61"/>
    <w:rsid w:val="006B6C3B"/>
    <w:rsid w:val="006B75BA"/>
    <w:rsid w:val="006B7E56"/>
    <w:rsid w:val="006B7E88"/>
    <w:rsid w:val="006C0437"/>
    <w:rsid w:val="006C13F2"/>
    <w:rsid w:val="006C13F8"/>
    <w:rsid w:val="006C177D"/>
    <w:rsid w:val="006C1BE7"/>
    <w:rsid w:val="006C274A"/>
    <w:rsid w:val="006C3570"/>
    <w:rsid w:val="006C3659"/>
    <w:rsid w:val="006C3F9B"/>
    <w:rsid w:val="006C450C"/>
    <w:rsid w:val="006C452E"/>
    <w:rsid w:val="006C462E"/>
    <w:rsid w:val="006C47FF"/>
    <w:rsid w:val="006C57DC"/>
    <w:rsid w:val="006C5BF3"/>
    <w:rsid w:val="006C652C"/>
    <w:rsid w:val="006C711D"/>
    <w:rsid w:val="006C79E9"/>
    <w:rsid w:val="006D1723"/>
    <w:rsid w:val="006D1B42"/>
    <w:rsid w:val="006D1FDB"/>
    <w:rsid w:val="006D2DAD"/>
    <w:rsid w:val="006D2F09"/>
    <w:rsid w:val="006D327A"/>
    <w:rsid w:val="006D3ED6"/>
    <w:rsid w:val="006D407D"/>
    <w:rsid w:val="006D58D2"/>
    <w:rsid w:val="006D5D80"/>
    <w:rsid w:val="006D5DEB"/>
    <w:rsid w:val="006D608F"/>
    <w:rsid w:val="006D60F7"/>
    <w:rsid w:val="006D6522"/>
    <w:rsid w:val="006D6F5B"/>
    <w:rsid w:val="006D765B"/>
    <w:rsid w:val="006D7DE4"/>
    <w:rsid w:val="006E0B23"/>
    <w:rsid w:val="006E0D1F"/>
    <w:rsid w:val="006E0F72"/>
    <w:rsid w:val="006E17FA"/>
    <w:rsid w:val="006E1B5D"/>
    <w:rsid w:val="006E1C45"/>
    <w:rsid w:val="006E2244"/>
    <w:rsid w:val="006E35AD"/>
    <w:rsid w:val="006E38C5"/>
    <w:rsid w:val="006E3F68"/>
    <w:rsid w:val="006E478D"/>
    <w:rsid w:val="006E4B8E"/>
    <w:rsid w:val="006E4BA6"/>
    <w:rsid w:val="006E4C0C"/>
    <w:rsid w:val="006E5098"/>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20D"/>
    <w:rsid w:val="006F188A"/>
    <w:rsid w:val="006F19B0"/>
    <w:rsid w:val="006F2BE7"/>
    <w:rsid w:val="006F2EA5"/>
    <w:rsid w:val="006F345F"/>
    <w:rsid w:val="006F3B5D"/>
    <w:rsid w:val="006F4686"/>
    <w:rsid w:val="006F4A41"/>
    <w:rsid w:val="006F4EB4"/>
    <w:rsid w:val="006F4EF3"/>
    <w:rsid w:val="006F5234"/>
    <w:rsid w:val="006F5E0B"/>
    <w:rsid w:val="006F5F72"/>
    <w:rsid w:val="006F6014"/>
    <w:rsid w:val="006F6595"/>
    <w:rsid w:val="006F6784"/>
    <w:rsid w:val="006F67F6"/>
    <w:rsid w:val="006F6857"/>
    <w:rsid w:val="006F6926"/>
    <w:rsid w:val="006F6983"/>
    <w:rsid w:val="006F6C1C"/>
    <w:rsid w:val="006F6CF3"/>
    <w:rsid w:val="006F6D33"/>
    <w:rsid w:val="006F7287"/>
    <w:rsid w:val="006F72D8"/>
    <w:rsid w:val="006F7641"/>
    <w:rsid w:val="006F7B7A"/>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19A"/>
    <w:rsid w:val="00707468"/>
    <w:rsid w:val="007102F0"/>
    <w:rsid w:val="007103B7"/>
    <w:rsid w:val="007104FD"/>
    <w:rsid w:val="00710F66"/>
    <w:rsid w:val="007116E5"/>
    <w:rsid w:val="00711833"/>
    <w:rsid w:val="00711DE5"/>
    <w:rsid w:val="00713223"/>
    <w:rsid w:val="00713D15"/>
    <w:rsid w:val="00715454"/>
    <w:rsid w:val="007154F2"/>
    <w:rsid w:val="00715957"/>
    <w:rsid w:val="00715BBD"/>
    <w:rsid w:val="007161A8"/>
    <w:rsid w:val="00716CD5"/>
    <w:rsid w:val="00717F38"/>
    <w:rsid w:val="00717FE7"/>
    <w:rsid w:val="00720171"/>
    <w:rsid w:val="00720BF5"/>
    <w:rsid w:val="00721590"/>
    <w:rsid w:val="007215D2"/>
    <w:rsid w:val="00721D37"/>
    <w:rsid w:val="007220A6"/>
    <w:rsid w:val="007222A8"/>
    <w:rsid w:val="00722B2B"/>
    <w:rsid w:val="007233A6"/>
    <w:rsid w:val="00723729"/>
    <w:rsid w:val="00723B75"/>
    <w:rsid w:val="007240D2"/>
    <w:rsid w:val="00724309"/>
    <w:rsid w:val="007243FA"/>
    <w:rsid w:val="00724791"/>
    <w:rsid w:val="00724D2C"/>
    <w:rsid w:val="00724F7C"/>
    <w:rsid w:val="00725022"/>
    <w:rsid w:val="00725496"/>
    <w:rsid w:val="00727FD2"/>
    <w:rsid w:val="00730352"/>
    <w:rsid w:val="00730392"/>
    <w:rsid w:val="007305FF"/>
    <w:rsid w:val="0073094D"/>
    <w:rsid w:val="00730CAD"/>
    <w:rsid w:val="007328C7"/>
    <w:rsid w:val="00733082"/>
    <w:rsid w:val="0073309F"/>
    <w:rsid w:val="0073382C"/>
    <w:rsid w:val="00733AD3"/>
    <w:rsid w:val="00735392"/>
    <w:rsid w:val="00735639"/>
    <w:rsid w:val="00735696"/>
    <w:rsid w:val="00735BD2"/>
    <w:rsid w:val="00735D8E"/>
    <w:rsid w:val="007360A3"/>
    <w:rsid w:val="0073633A"/>
    <w:rsid w:val="00736A88"/>
    <w:rsid w:val="0073700D"/>
    <w:rsid w:val="00737538"/>
    <w:rsid w:val="00737CE2"/>
    <w:rsid w:val="007400AF"/>
    <w:rsid w:val="00740877"/>
    <w:rsid w:val="00741AFC"/>
    <w:rsid w:val="007422BC"/>
    <w:rsid w:val="00742864"/>
    <w:rsid w:val="0074332D"/>
    <w:rsid w:val="00743A35"/>
    <w:rsid w:val="00743C6A"/>
    <w:rsid w:val="00743CEE"/>
    <w:rsid w:val="0074467E"/>
    <w:rsid w:val="00744925"/>
    <w:rsid w:val="00744D07"/>
    <w:rsid w:val="00745360"/>
    <w:rsid w:val="007454C8"/>
    <w:rsid w:val="00745727"/>
    <w:rsid w:val="007467F5"/>
    <w:rsid w:val="00746919"/>
    <w:rsid w:val="00747E61"/>
    <w:rsid w:val="00750365"/>
    <w:rsid w:val="00750A4B"/>
    <w:rsid w:val="007510FE"/>
    <w:rsid w:val="0075156F"/>
    <w:rsid w:val="007516E0"/>
    <w:rsid w:val="0075205B"/>
    <w:rsid w:val="0075224D"/>
    <w:rsid w:val="00752418"/>
    <w:rsid w:val="00752578"/>
    <w:rsid w:val="00752676"/>
    <w:rsid w:val="00752F22"/>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7321"/>
    <w:rsid w:val="00757656"/>
    <w:rsid w:val="00757BD1"/>
    <w:rsid w:val="00757D62"/>
    <w:rsid w:val="00760181"/>
    <w:rsid w:val="00760D48"/>
    <w:rsid w:val="007613B3"/>
    <w:rsid w:val="0076156D"/>
    <w:rsid w:val="00762792"/>
    <w:rsid w:val="00762FF7"/>
    <w:rsid w:val="0076355F"/>
    <w:rsid w:val="00764EC8"/>
    <w:rsid w:val="00764FA5"/>
    <w:rsid w:val="00765093"/>
    <w:rsid w:val="007657B8"/>
    <w:rsid w:val="00766204"/>
    <w:rsid w:val="00766CAE"/>
    <w:rsid w:val="00766D0A"/>
    <w:rsid w:val="0076701F"/>
    <w:rsid w:val="00767444"/>
    <w:rsid w:val="00767E6F"/>
    <w:rsid w:val="007703EE"/>
    <w:rsid w:val="007705F4"/>
    <w:rsid w:val="0077070E"/>
    <w:rsid w:val="00770F71"/>
    <w:rsid w:val="00771302"/>
    <w:rsid w:val="00772435"/>
    <w:rsid w:val="00772770"/>
    <w:rsid w:val="007729E0"/>
    <w:rsid w:val="00773A3B"/>
    <w:rsid w:val="0077428D"/>
    <w:rsid w:val="00774432"/>
    <w:rsid w:val="0077448D"/>
    <w:rsid w:val="0077482A"/>
    <w:rsid w:val="00776255"/>
    <w:rsid w:val="007764C2"/>
    <w:rsid w:val="00777185"/>
    <w:rsid w:val="0077773C"/>
    <w:rsid w:val="00777897"/>
    <w:rsid w:val="0078007F"/>
    <w:rsid w:val="00781851"/>
    <w:rsid w:val="00782713"/>
    <w:rsid w:val="007828E1"/>
    <w:rsid w:val="007828F1"/>
    <w:rsid w:val="00782E52"/>
    <w:rsid w:val="0078323D"/>
    <w:rsid w:val="007834E1"/>
    <w:rsid w:val="007835CB"/>
    <w:rsid w:val="00784683"/>
    <w:rsid w:val="0078480A"/>
    <w:rsid w:val="00784B99"/>
    <w:rsid w:val="007851AD"/>
    <w:rsid w:val="007853B6"/>
    <w:rsid w:val="007856A9"/>
    <w:rsid w:val="00785820"/>
    <w:rsid w:val="00785A8A"/>
    <w:rsid w:val="00785B8E"/>
    <w:rsid w:val="0078748A"/>
    <w:rsid w:val="0078798E"/>
    <w:rsid w:val="0079043B"/>
    <w:rsid w:val="00790E34"/>
    <w:rsid w:val="00790FA9"/>
    <w:rsid w:val="0079117F"/>
    <w:rsid w:val="00791C69"/>
    <w:rsid w:val="00793515"/>
    <w:rsid w:val="007940F9"/>
    <w:rsid w:val="007942FF"/>
    <w:rsid w:val="007946C9"/>
    <w:rsid w:val="007948E9"/>
    <w:rsid w:val="00795879"/>
    <w:rsid w:val="007964C3"/>
    <w:rsid w:val="00796BCF"/>
    <w:rsid w:val="00796F32"/>
    <w:rsid w:val="007974A5"/>
    <w:rsid w:val="007974E8"/>
    <w:rsid w:val="00797540"/>
    <w:rsid w:val="00797F48"/>
    <w:rsid w:val="007A092C"/>
    <w:rsid w:val="007A0F8A"/>
    <w:rsid w:val="007A10B9"/>
    <w:rsid w:val="007A10E4"/>
    <w:rsid w:val="007A14A4"/>
    <w:rsid w:val="007A1FE3"/>
    <w:rsid w:val="007A2176"/>
    <w:rsid w:val="007A2793"/>
    <w:rsid w:val="007A288A"/>
    <w:rsid w:val="007A29B7"/>
    <w:rsid w:val="007A2AA1"/>
    <w:rsid w:val="007A2E98"/>
    <w:rsid w:val="007A38A6"/>
    <w:rsid w:val="007A4735"/>
    <w:rsid w:val="007A49FE"/>
    <w:rsid w:val="007A567A"/>
    <w:rsid w:val="007A56C2"/>
    <w:rsid w:val="007A5816"/>
    <w:rsid w:val="007A594B"/>
    <w:rsid w:val="007A5E43"/>
    <w:rsid w:val="007A6811"/>
    <w:rsid w:val="007A6816"/>
    <w:rsid w:val="007A6EFB"/>
    <w:rsid w:val="007A72C6"/>
    <w:rsid w:val="007A72CF"/>
    <w:rsid w:val="007A7709"/>
    <w:rsid w:val="007B08F7"/>
    <w:rsid w:val="007B1827"/>
    <w:rsid w:val="007B2196"/>
    <w:rsid w:val="007B25A2"/>
    <w:rsid w:val="007B26DD"/>
    <w:rsid w:val="007B2BF2"/>
    <w:rsid w:val="007B2F39"/>
    <w:rsid w:val="007B320B"/>
    <w:rsid w:val="007B33A7"/>
    <w:rsid w:val="007B3AD7"/>
    <w:rsid w:val="007B4024"/>
    <w:rsid w:val="007B44E6"/>
    <w:rsid w:val="007B499A"/>
    <w:rsid w:val="007B4A6E"/>
    <w:rsid w:val="007B4B0D"/>
    <w:rsid w:val="007B651A"/>
    <w:rsid w:val="007B6A44"/>
    <w:rsid w:val="007B6E9F"/>
    <w:rsid w:val="007B7A52"/>
    <w:rsid w:val="007C0432"/>
    <w:rsid w:val="007C09D8"/>
    <w:rsid w:val="007C0F6C"/>
    <w:rsid w:val="007C1DEB"/>
    <w:rsid w:val="007C1F7D"/>
    <w:rsid w:val="007C3CD4"/>
    <w:rsid w:val="007C4C53"/>
    <w:rsid w:val="007C4D4D"/>
    <w:rsid w:val="007C4FC9"/>
    <w:rsid w:val="007C53B2"/>
    <w:rsid w:val="007C58E9"/>
    <w:rsid w:val="007C6896"/>
    <w:rsid w:val="007C74C8"/>
    <w:rsid w:val="007C754F"/>
    <w:rsid w:val="007C7899"/>
    <w:rsid w:val="007C7941"/>
    <w:rsid w:val="007C797D"/>
    <w:rsid w:val="007D0223"/>
    <w:rsid w:val="007D08F3"/>
    <w:rsid w:val="007D0A1E"/>
    <w:rsid w:val="007D0BEC"/>
    <w:rsid w:val="007D0F04"/>
    <w:rsid w:val="007D18A7"/>
    <w:rsid w:val="007D1D35"/>
    <w:rsid w:val="007D1DD6"/>
    <w:rsid w:val="007D1E7C"/>
    <w:rsid w:val="007D21CF"/>
    <w:rsid w:val="007D24F2"/>
    <w:rsid w:val="007D2CEE"/>
    <w:rsid w:val="007D31E8"/>
    <w:rsid w:val="007D32BE"/>
    <w:rsid w:val="007D3594"/>
    <w:rsid w:val="007D3820"/>
    <w:rsid w:val="007D3910"/>
    <w:rsid w:val="007D39DE"/>
    <w:rsid w:val="007D3D0A"/>
    <w:rsid w:val="007D4744"/>
    <w:rsid w:val="007D4782"/>
    <w:rsid w:val="007D4B0D"/>
    <w:rsid w:val="007D4D3C"/>
    <w:rsid w:val="007D51C9"/>
    <w:rsid w:val="007D5563"/>
    <w:rsid w:val="007D57F1"/>
    <w:rsid w:val="007D651B"/>
    <w:rsid w:val="007D66D5"/>
    <w:rsid w:val="007D6923"/>
    <w:rsid w:val="007D6F9C"/>
    <w:rsid w:val="007D704B"/>
    <w:rsid w:val="007D7120"/>
    <w:rsid w:val="007D7165"/>
    <w:rsid w:val="007D78BE"/>
    <w:rsid w:val="007D7BFF"/>
    <w:rsid w:val="007D7CD3"/>
    <w:rsid w:val="007D7E84"/>
    <w:rsid w:val="007E0241"/>
    <w:rsid w:val="007E07F2"/>
    <w:rsid w:val="007E0B66"/>
    <w:rsid w:val="007E0DA0"/>
    <w:rsid w:val="007E1261"/>
    <w:rsid w:val="007E2411"/>
    <w:rsid w:val="007E2CBF"/>
    <w:rsid w:val="007E3677"/>
    <w:rsid w:val="007E37A7"/>
    <w:rsid w:val="007E3A07"/>
    <w:rsid w:val="007E4A9F"/>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65B"/>
    <w:rsid w:val="007F5A50"/>
    <w:rsid w:val="007F5BE6"/>
    <w:rsid w:val="007F5FFB"/>
    <w:rsid w:val="007F62EA"/>
    <w:rsid w:val="007F689D"/>
    <w:rsid w:val="007F7902"/>
    <w:rsid w:val="007F7C2E"/>
    <w:rsid w:val="008003D3"/>
    <w:rsid w:val="00800433"/>
    <w:rsid w:val="00800522"/>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078D8"/>
    <w:rsid w:val="00807FBF"/>
    <w:rsid w:val="008100AB"/>
    <w:rsid w:val="0081025B"/>
    <w:rsid w:val="008102FE"/>
    <w:rsid w:val="008112FD"/>
    <w:rsid w:val="008116A8"/>
    <w:rsid w:val="00811B6C"/>
    <w:rsid w:val="00811DA1"/>
    <w:rsid w:val="008122C6"/>
    <w:rsid w:val="008122F5"/>
    <w:rsid w:val="00812383"/>
    <w:rsid w:val="008124DF"/>
    <w:rsid w:val="008128E3"/>
    <w:rsid w:val="00812C8C"/>
    <w:rsid w:val="00814865"/>
    <w:rsid w:val="00814918"/>
    <w:rsid w:val="00814FFE"/>
    <w:rsid w:val="008150A0"/>
    <w:rsid w:val="00816916"/>
    <w:rsid w:val="0081718E"/>
    <w:rsid w:val="00817253"/>
    <w:rsid w:val="00817843"/>
    <w:rsid w:val="00817B1B"/>
    <w:rsid w:val="00817B98"/>
    <w:rsid w:val="00820F07"/>
    <w:rsid w:val="00821264"/>
    <w:rsid w:val="0082174C"/>
    <w:rsid w:val="00821B17"/>
    <w:rsid w:val="008223E4"/>
    <w:rsid w:val="00822523"/>
    <w:rsid w:val="00822DA3"/>
    <w:rsid w:val="008234B0"/>
    <w:rsid w:val="00823BA9"/>
    <w:rsid w:val="00823CD5"/>
    <w:rsid w:val="008240C9"/>
    <w:rsid w:val="00824B8D"/>
    <w:rsid w:val="00824E48"/>
    <w:rsid w:val="00825387"/>
    <w:rsid w:val="008253B2"/>
    <w:rsid w:val="008254F8"/>
    <w:rsid w:val="008255B9"/>
    <w:rsid w:val="00825929"/>
    <w:rsid w:val="00825953"/>
    <w:rsid w:val="00825DB8"/>
    <w:rsid w:val="00826AA0"/>
    <w:rsid w:val="0082763F"/>
    <w:rsid w:val="008277AC"/>
    <w:rsid w:val="00827F2B"/>
    <w:rsid w:val="00831280"/>
    <w:rsid w:val="008313D6"/>
    <w:rsid w:val="00832B80"/>
    <w:rsid w:val="00832E9F"/>
    <w:rsid w:val="00833126"/>
    <w:rsid w:val="00833623"/>
    <w:rsid w:val="0083364E"/>
    <w:rsid w:val="00834010"/>
    <w:rsid w:val="008341DC"/>
    <w:rsid w:val="008344A2"/>
    <w:rsid w:val="0083511C"/>
    <w:rsid w:val="00835E33"/>
    <w:rsid w:val="008361D4"/>
    <w:rsid w:val="00836870"/>
    <w:rsid w:val="00836BC9"/>
    <w:rsid w:val="008379B2"/>
    <w:rsid w:val="00837B20"/>
    <w:rsid w:val="00840761"/>
    <w:rsid w:val="008419D5"/>
    <w:rsid w:val="00841E24"/>
    <w:rsid w:val="008420B4"/>
    <w:rsid w:val="00842709"/>
    <w:rsid w:val="00843973"/>
    <w:rsid w:val="00845495"/>
    <w:rsid w:val="008456DE"/>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683"/>
    <w:rsid w:val="0085485D"/>
    <w:rsid w:val="008552BB"/>
    <w:rsid w:val="00855C3D"/>
    <w:rsid w:val="00855EC0"/>
    <w:rsid w:val="00856493"/>
    <w:rsid w:val="008568B7"/>
    <w:rsid w:val="00856C7A"/>
    <w:rsid w:val="00856E59"/>
    <w:rsid w:val="00857043"/>
    <w:rsid w:val="00857046"/>
    <w:rsid w:val="008573F3"/>
    <w:rsid w:val="008576BD"/>
    <w:rsid w:val="0085775F"/>
    <w:rsid w:val="00860361"/>
    <w:rsid w:val="008604FC"/>
    <w:rsid w:val="00860749"/>
    <w:rsid w:val="00860837"/>
    <w:rsid w:val="00860ADF"/>
    <w:rsid w:val="00860E55"/>
    <w:rsid w:val="00860EE0"/>
    <w:rsid w:val="0086108A"/>
    <w:rsid w:val="0086113A"/>
    <w:rsid w:val="0086133E"/>
    <w:rsid w:val="008615E0"/>
    <w:rsid w:val="00861752"/>
    <w:rsid w:val="00862012"/>
    <w:rsid w:val="0086251B"/>
    <w:rsid w:val="00862AD2"/>
    <w:rsid w:val="0086306D"/>
    <w:rsid w:val="00863576"/>
    <w:rsid w:val="00863F5D"/>
    <w:rsid w:val="00864018"/>
    <w:rsid w:val="00864467"/>
    <w:rsid w:val="008647C2"/>
    <w:rsid w:val="008647D6"/>
    <w:rsid w:val="00864A07"/>
    <w:rsid w:val="00865027"/>
    <w:rsid w:val="0086569D"/>
    <w:rsid w:val="00865B1B"/>
    <w:rsid w:val="0086615E"/>
    <w:rsid w:val="00866203"/>
    <w:rsid w:val="00866256"/>
    <w:rsid w:val="00866281"/>
    <w:rsid w:val="0086659F"/>
    <w:rsid w:val="008669BC"/>
    <w:rsid w:val="00866C57"/>
    <w:rsid w:val="00866FCC"/>
    <w:rsid w:val="008676D3"/>
    <w:rsid w:val="00867785"/>
    <w:rsid w:val="00867ACA"/>
    <w:rsid w:val="00867F8D"/>
    <w:rsid w:val="0087025C"/>
    <w:rsid w:val="00870649"/>
    <w:rsid w:val="008709B0"/>
    <w:rsid w:val="00870DF1"/>
    <w:rsid w:val="00870F62"/>
    <w:rsid w:val="008716C8"/>
    <w:rsid w:val="008716F7"/>
    <w:rsid w:val="00871882"/>
    <w:rsid w:val="00871B31"/>
    <w:rsid w:val="00871E9F"/>
    <w:rsid w:val="00871F22"/>
    <w:rsid w:val="00872975"/>
    <w:rsid w:val="008731D1"/>
    <w:rsid w:val="008732AF"/>
    <w:rsid w:val="00873982"/>
    <w:rsid w:val="00874009"/>
    <w:rsid w:val="008744F7"/>
    <w:rsid w:val="00875403"/>
    <w:rsid w:val="00875BAA"/>
    <w:rsid w:val="008762AD"/>
    <w:rsid w:val="008766AE"/>
    <w:rsid w:val="0087700D"/>
    <w:rsid w:val="00877897"/>
    <w:rsid w:val="008778F0"/>
    <w:rsid w:val="00877976"/>
    <w:rsid w:val="00877A44"/>
    <w:rsid w:val="00877E71"/>
    <w:rsid w:val="0088050E"/>
    <w:rsid w:val="00880EFC"/>
    <w:rsid w:val="00881409"/>
    <w:rsid w:val="00881D12"/>
    <w:rsid w:val="008825E6"/>
    <w:rsid w:val="00883745"/>
    <w:rsid w:val="0088385B"/>
    <w:rsid w:val="00883978"/>
    <w:rsid w:val="00884059"/>
    <w:rsid w:val="00884222"/>
    <w:rsid w:val="00884385"/>
    <w:rsid w:val="008849AA"/>
    <w:rsid w:val="00884AE6"/>
    <w:rsid w:val="00884DDF"/>
    <w:rsid w:val="008853F7"/>
    <w:rsid w:val="00885F95"/>
    <w:rsid w:val="00886099"/>
    <w:rsid w:val="00886B96"/>
    <w:rsid w:val="008878EF"/>
    <w:rsid w:val="0088799D"/>
    <w:rsid w:val="00887AA4"/>
    <w:rsid w:val="008905C7"/>
    <w:rsid w:val="00891271"/>
    <w:rsid w:val="008915C3"/>
    <w:rsid w:val="0089184A"/>
    <w:rsid w:val="0089194D"/>
    <w:rsid w:val="008936DE"/>
    <w:rsid w:val="0089438F"/>
    <w:rsid w:val="008944FF"/>
    <w:rsid w:val="008950F2"/>
    <w:rsid w:val="0089530A"/>
    <w:rsid w:val="008954C3"/>
    <w:rsid w:val="00895760"/>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A80"/>
    <w:rsid w:val="008A4C10"/>
    <w:rsid w:val="008A4D5C"/>
    <w:rsid w:val="008A5DAA"/>
    <w:rsid w:val="008A67C2"/>
    <w:rsid w:val="008A6F4E"/>
    <w:rsid w:val="008A74DD"/>
    <w:rsid w:val="008A757D"/>
    <w:rsid w:val="008A799F"/>
    <w:rsid w:val="008A7A06"/>
    <w:rsid w:val="008A7ACA"/>
    <w:rsid w:val="008A7C1B"/>
    <w:rsid w:val="008B07B6"/>
    <w:rsid w:val="008B0F0E"/>
    <w:rsid w:val="008B12AC"/>
    <w:rsid w:val="008B21F6"/>
    <w:rsid w:val="008B2587"/>
    <w:rsid w:val="008B309A"/>
    <w:rsid w:val="008B3AC2"/>
    <w:rsid w:val="008B41EF"/>
    <w:rsid w:val="008B4729"/>
    <w:rsid w:val="008B4E17"/>
    <w:rsid w:val="008B54EA"/>
    <w:rsid w:val="008B5A12"/>
    <w:rsid w:val="008B5BA4"/>
    <w:rsid w:val="008B5ED2"/>
    <w:rsid w:val="008B6247"/>
    <w:rsid w:val="008B67E4"/>
    <w:rsid w:val="008B6BCD"/>
    <w:rsid w:val="008B7210"/>
    <w:rsid w:val="008B725F"/>
    <w:rsid w:val="008B7767"/>
    <w:rsid w:val="008B7FF4"/>
    <w:rsid w:val="008C0141"/>
    <w:rsid w:val="008C0514"/>
    <w:rsid w:val="008C0B66"/>
    <w:rsid w:val="008C11E1"/>
    <w:rsid w:val="008C145D"/>
    <w:rsid w:val="008C16E9"/>
    <w:rsid w:val="008C18D0"/>
    <w:rsid w:val="008C223C"/>
    <w:rsid w:val="008C2B68"/>
    <w:rsid w:val="008C2D7C"/>
    <w:rsid w:val="008C30D5"/>
    <w:rsid w:val="008C32E9"/>
    <w:rsid w:val="008C3C74"/>
    <w:rsid w:val="008C3D95"/>
    <w:rsid w:val="008C3E43"/>
    <w:rsid w:val="008C4A9A"/>
    <w:rsid w:val="008C6177"/>
    <w:rsid w:val="008C61DF"/>
    <w:rsid w:val="008C6558"/>
    <w:rsid w:val="008C6693"/>
    <w:rsid w:val="008C783B"/>
    <w:rsid w:val="008C7876"/>
    <w:rsid w:val="008C79A9"/>
    <w:rsid w:val="008D02A6"/>
    <w:rsid w:val="008D0386"/>
    <w:rsid w:val="008D04A6"/>
    <w:rsid w:val="008D17E7"/>
    <w:rsid w:val="008D18D9"/>
    <w:rsid w:val="008D267D"/>
    <w:rsid w:val="008D2803"/>
    <w:rsid w:val="008D28DB"/>
    <w:rsid w:val="008D2A32"/>
    <w:rsid w:val="008D33BE"/>
    <w:rsid w:val="008D453B"/>
    <w:rsid w:val="008D4AA8"/>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CC4"/>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34C"/>
    <w:rsid w:val="008F077F"/>
    <w:rsid w:val="008F0D74"/>
    <w:rsid w:val="008F0E98"/>
    <w:rsid w:val="008F132F"/>
    <w:rsid w:val="008F1CC3"/>
    <w:rsid w:val="008F23AA"/>
    <w:rsid w:val="008F258B"/>
    <w:rsid w:val="008F278F"/>
    <w:rsid w:val="008F2F28"/>
    <w:rsid w:val="008F2F30"/>
    <w:rsid w:val="008F2F38"/>
    <w:rsid w:val="008F386A"/>
    <w:rsid w:val="008F3FEF"/>
    <w:rsid w:val="008F4033"/>
    <w:rsid w:val="008F411F"/>
    <w:rsid w:val="008F5A1E"/>
    <w:rsid w:val="008F680D"/>
    <w:rsid w:val="008F690C"/>
    <w:rsid w:val="008F6BCD"/>
    <w:rsid w:val="008F7122"/>
    <w:rsid w:val="008F7581"/>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2856"/>
    <w:rsid w:val="00913190"/>
    <w:rsid w:val="009132AF"/>
    <w:rsid w:val="0091392C"/>
    <w:rsid w:val="00913C97"/>
    <w:rsid w:val="00913ECC"/>
    <w:rsid w:val="0091419F"/>
    <w:rsid w:val="00914686"/>
    <w:rsid w:val="0091522A"/>
    <w:rsid w:val="009157CD"/>
    <w:rsid w:val="00915B8D"/>
    <w:rsid w:val="00915F3B"/>
    <w:rsid w:val="00916195"/>
    <w:rsid w:val="0091673A"/>
    <w:rsid w:val="009167EF"/>
    <w:rsid w:val="009176B4"/>
    <w:rsid w:val="00917E88"/>
    <w:rsid w:val="009202D1"/>
    <w:rsid w:val="00920B1B"/>
    <w:rsid w:val="00921611"/>
    <w:rsid w:val="00921D02"/>
    <w:rsid w:val="00921EB7"/>
    <w:rsid w:val="009222DA"/>
    <w:rsid w:val="009225A3"/>
    <w:rsid w:val="00923234"/>
    <w:rsid w:val="00923267"/>
    <w:rsid w:val="009234AF"/>
    <w:rsid w:val="00923799"/>
    <w:rsid w:val="00923D54"/>
    <w:rsid w:val="00923FB2"/>
    <w:rsid w:val="00925047"/>
    <w:rsid w:val="0092535B"/>
    <w:rsid w:val="00925568"/>
    <w:rsid w:val="00925CB1"/>
    <w:rsid w:val="00925EB4"/>
    <w:rsid w:val="00926342"/>
    <w:rsid w:val="009268D1"/>
    <w:rsid w:val="00926B18"/>
    <w:rsid w:val="00927101"/>
    <w:rsid w:val="009276E5"/>
    <w:rsid w:val="00927764"/>
    <w:rsid w:val="00930289"/>
    <w:rsid w:val="00930333"/>
    <w:rsid w:val="009313BA"/>
    <w:rsid w:val="00931562"/>
    <w:rsid w:val="009319F2"/>
    <w:rsid w:val="00932CC9"/>
    <w:rsid w:val="00932D51"/>
    <w:rsid w:val="0093318C"/>
    <w:rsid w:val="00933212"/>
    <w:rsid w:val="00933656"/>
    <w:rsid w:val="00933971"/>
    <w:rsid w:val="00933A44"/>
    <w:rsid w:val="00933BC0"/>
    <w:rsid w:val="0093406D"/>
    <w:rsid w:val="00934907"/>
    <w:rsid w:val="00934B66"/>
    <w:rsid w:val="009353FC"/>
    <w:rsid w:val="0093550D"/>
    <w:rsid w:val="00935718"/>
    <w:rsid w:val="00935887"/>
    <w:rsid w:val="009364F5"/>
    <w:rsid w:val="00936E01"/>
    <w:rsid w:val="0093717D"/>
    <w:rsid w:val="00937DA1"/>
    <w:rsid w:val="00937F17"/>
    <w:rsid w:val="00940AB7"/>
    <w:rsid w:val="00940D49"/>
    <w:rsid w:val="00940F43"/>
    <w:rsid w:val="0094145F"/>
    <w:rsid w:val="00942E97"/>
    <w:rsid w:val="00943025"/>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7CB"/>
    <w:rsid w:val="009578BD"/>
    <w:rsid w:val="0095790F"/>
    <w:rsid w:val="00957DDA"/>
    <w:rsid w:val="009600CB"/>
    <w:rsid w:val="00960FFA"/>
    <w:rsid w:val="0096154B"/>
    <w:rsid w:val="009621C5"/>
    <w:rsid w:val="009621CC"/>
    <w:rsid w:val="0096233B"/>
    <w:rsid w:val="00962A37"/>
    <w:rsid w:val="00963B0B"/>
    <w:rsid w:val="00963CDA"/>
    <w:rsid w:val="009644A6"/>
    <w:rsid w:val="0096545B"/>
    <w:rsid w:val="00965637"/>
    <w:rsid w:val="00965BAA"/>
    <w:rsid w:val="00966203"/>
    <w:rsid w:val="00966945"/>
    <w:rsid w:val="00966CC8"/>
    <w:rsid w:val="00966FF8"/>
    <w:rsid w:val="009704CE"/>
    <w:rsid w:val="0097050F"/>
    <w:rsid w:val="0097055A"/>
    <w:rsid w:val="009705BA"/>
    <w:rsid w:val="0097089B"/>
    <w:rsid w:val="009708CF"/>
    <w:rsid w:val="00971839"/>
    <w:rsid w:val="00972847"/>
    <w:rsid w:val="0097294A"/>
    <w:rsid w:val="00972C32"/>
    <w:rsid w:val="00972F52"/>
    <w:rsid w:val="00973932"/>
    <w:rsid w:val="00973A9F"/>
    <w:rsid w:val="00973B3A"/>
    <w:rsid w:val="00973E37"/>
    <w:rsid w:val="00974489"/>
    <w:rsid w:val="00974741"/>
    <w:rsid w:val="009759DE"/>
    <w:rsid w:val="009763E7"/>
    <w:rsid w:val="009768E2"/>
    <w:rsid w:val="00976BDC"/>
    <w:rsid w:val="00976C57"/>
    <w:rsid w:val="00976DA1"/>
    <w:rsid w:val="00976EFA"/>
    <w:rsid w:val="00977515"/>
    <w:rsid w:val="00980F7E"/>
    <w:rsid w:val="00981337"/>
    <w:rsid w:val="0098154C"/>
    <w:rsid w:val="00981B6E"/>
    <w:rsid w:val="00981C28"/>
    <w:rsid w:val="00982477"/>
    <w:rsid w:val="009826FA"/>
    <w:rsid w:val="00982C73"/>
    <w:rsid w:val="00982D1D"/>
    <w:rsid w:val="00982F56"/>
    <w:rsid w:val="0098328E"/>
    <w:rsid w:val="00983414"/>
    <w:rsid w:val="0098352C"/>
    <w:rsid w:val="0098398D"/>
    <w:rsid w:val="00983BBC"/>
    <w:rsid w:val="00984029"/>
    <w:rsid w:val="0098421D"/>
    <w:rsid w:val="00985372"/>
    <w:rsid w:val="0098537E"/>
    <w:rsid w:val="0098592F"/>
    <w:rsid w:val="00985A5B"/>
    <w:rsid w:val="009866D3"/>
    <w:rsid w:val="009867C1"/>
    <w:rsid w:val="00986883"/>
    <w:rsid w:val="0098690F"/>
    <w:rsid w:val="009869C9"/>
    <w:rsid w:val="00986AF6"/>
    <w:rsid w:val="00986FCC"/>
    <w:rsid w:val="0098716E"/>
    <w:rsid w:val="00987890"/>
    <w:rsid w:val="00987D4F"/>
    <w:rsid w:val="00987E94"/>
    <w:rsid w:val="00990134"/>
    <w:rsid w:val="00990196"/>
    <w:rsid w:val="00990214"/>
    <w:rsid w:val="009903B6"/>
    <w:rsid w:val="00991237"/>
    <w:rsid w:val="0099163D"/>
    <w:rsid w:val="00991DE5"/>
    <w:rsid w:val="0099200D"/>
    <w:rsid w:val="00992033"/>
    <w:rsid w:val="00992E93"/>
    <w:rsid w:val="00993614"/>
    <w:rsid w:val="00993A45"/>
    <w:rsid w:val="00993B9A"/>
    <w:rsid w:val="009946FE"/>
    <w:rsid w:val="00994BFF"/>
    <w:rsid w:val="0099512B"/>
    <w:rsid w:val="00995340"/>
    <w:rsid w:val="009958D6"/>
    <w:rsid w:val="0099664D"/>
    <w:rsid w:val="009967F9"/>
    <w:rsid w:val="00996B2F"/>
    <w:rsid w:val="00997508"/>
    <w:rsid w:val="009977D0"/>
    <w:rsid w:val="00997D33"/>
    <w:rsid w:val="00997ED8"/>
    <w:rsid w:val="009A0400"/>
    <w:rsid w:val="009A081B"/>
    <w:rsid w:val="009A0D0A"/>
    <w:rsid w:val="009A0D47"/>
    <w:rsid w:val="009A10A7"/>
    <w:rsid w:val="009A12AB"/>
    <w:rsid w:val="009A1461"/>
    <w:rsid w:val="009A19FF"/>
    <w:rsid w:val="009A338A"/>
    <w:rsid w:val="009A3419"/>
    <w:rsid w:val="009A345D"/>
    <w:rsid w:val="009A373A"/>
    <w:rsid w:val="009A3B2A"/>
    <w:rsid w:val="009A3EAD"/>
    <w:rsid w:val="009A500D"/>
    <w:rsid w:val="009A5767"/>
    <w:rsid w:val="009A580E"/>
    <w:rsid w:val="009A6269"/>
    <w:rsid w:val="009A6525"/>
    <w:rsid w:val="009A7203"/>
    <w:rsid w:val="009A779E"/>
    <w:rsid w:val="009A77C9"/>
    <w:rsid w:val="009A7878"/>
    <w:rsid w:val="009A7910"/>
    <w:rsid w:val="009B06BD"/>
    <w:rsid w:val="009B147A"/>
    <w:rsid w:val="009B1864"/>
    <w:rsid w:val="009B1AA5"/>
    <w:rsid w:val="009B2155"/>
    <w:rsid w:val="009B2252"/>
    <w:rsid w:val="009B2A75"/>
    <w:rsid w:val="009B2F64"/>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50"/>
    <w:rsid w:val="009C0C8E"/>
    <w:rsid w:val="009C0E50"/>
    <w:rsid w:val="009C1729"/>
    <w:rsid w:val="009C1B2E"/>
    <w:rsid w:val="009C206E"/>
    <w:rsid w:val="009C2A24"/>
    <w:rsid w:val="009C2BD0"/>
    <w:rsid w:val="009C31D2"/>
    <w:rsid w:val="009C31DB"/>
    <w:rsid w:val="009C3684"/>
    <w:rsid w:val="009C3814"/>
    <w:rsid w:val="009C3875"/>
    <w:rsid w:val="009C3A72"/>
    <w:rsid w:val="009C3CA6"/>
    <w:rsid w:val="009C43C0"/>
    <w:rsid w:val="009C4E88"/>
    <w:rsid w:val="009C52E5"/>
    <w:rsid w:val="009C5327"/>
    <w:rsid w:val="009C5348"/>
    <w:rsid w:val="009C5BCC"/>
    <w:rsid w:val="009C5C84"/>
    <w:rsid w:val="009C66B8"/>
    <w:rsid w:val="009C6B45"/>
    <w:rsid w:val="009C6D10"/>
    <w:rsid w:val="009C6E4F"/>
    <w:rsid w:val="009C6F69"/>
    <w:rsid w:val="009C7366"/>
    <w:rsid w:val="009D0072"/>
    <w:rsid w:val="009D08D7"/>
    <w:rsid w:val="009D113C"/>
    <w:rsid w:val="009D1E1B"/>
    <w:rsid w:val="009D2391"/>
    <w:rsid w:val="009D3727"/>
    <w:rsid w:val="009D4991"/>
    <w:rsid w:val="009D535B"/>
    <w:rsid w:val="009D5854"/>
    <w:rsid w:val="009D5CCA"/>
    <w:rsid w:val="009E01E4"/>
    <w:rsid w:val="009E0447"/>
    <w:rsid w:val="009E06DC"/>
    <w:rsid w:val="009E07E3"/>
    <w:rsid w:val="009E0FE2"/>
    <w:rsid w:val="009E1692"/>
    <w:rsid w:val="009E16E1"/>
    <w:rsid w:val="009E1859"/>
    <w:rsid w:val="009E2E99"/>
    <w:rsid w:val="009E3061"/>
    <w:rsid w:val="009E36F3"/>
    <w:rsid w:val="009E42DB"/>
    <w:rsid w:val="009E51C2"/>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5E8B"/>
    <w:rsid w:val="00A06AC7"/>
    <w:rsid w:val="00A071F8"/>
    <w:rsid w:val="00A076D3"/>
    <w:rsid w:val="00A07D6A"/>
    <w:rsid w:val="00A10124"/>
    <w:rsid w:val="00A10290"/>
    <w:rsid w:val="00A1092C"/>
    <w:rsid w:val="00A10B93"/>
    <w:rsid w:val="00A10DF8"/>
    <w:rsid w:val="00A1137A"/>
    <w:rsid w:val="00A11E40"/>
    <w:rsid w:val="00A126B3"/>
    <w:rsid w:val="00A13079"/>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6DC"/>
    <w:rsid w:val="00A25B31"/>
    <w:rsid w:val="00A263DE"/>
    <w:rsid w:val="00A265CE"/>
    <w:rsid w:val="00A272D6"/>
    <w:rsid w:val="00A27476"/>
    <w:rsid w:val="00A30C5C"/>
    <w:rsid w:val="00A312F2"/>
    <w:rsid w:val="00A31AF9"/>
    <w:rsid w:val="00A33E21"/>
    <w:rsid w:val="00A33F1A"/>
    <w:rsid w:val="00A341A3"/>
    <w:rsid w:val="00A34486"/>
    <w:rsid w:val="00A34795"/>
    <w:rsid w:val="00A347DA"/>
    <w:rsid w:val="00A34973"/>
    <w:rsid w:val="00A35676"/>
    <w:rsid w:val="00A35914"/>
    <w:rsid w:val="00A35A73"/>
    <w:rsid w:val="00A3609B"/>
    <w:rsid w:val="00A36A5A"/>
    <w:rsid w:val="00A371AC"/>
    <w:rsid w:val="00A374D9"/>
    <w:rsid w:val="00A375E2"/>
    <w:rsid w:val="00A37AFA"/>
    <w:rsid w:val="00A37E29"/>
    <w:rsid w:val="00A37F28"/>
    <w:rsid w:val="00A37FCF"/>
    <w:rsid w:val="00A4033A"/>
    <w:rsid w:val="00A40725"/>
    <w:rsid w:val="00A408F7"/>
    <w:rsid w:val="00A41EA7"/>
    <w:rsid w:val="00A4200E"/>
    <w:rsid w:val="00A420B7"/>
    <w:rsid w:val="00A42C31"/>
    <w:rsid w:val="00A42DFB"/>
    <w:rsid w:val="00A42F03"/>
    <w:rsid w:val="00A4346A"/>
    <w:rsid w:val="00A43859"/>
    <w:rsid w:val="00A43B86"/>
    <w:rsid w:val="00A43E71"/>
    <w:rsid w:val="00A44038"/>
    <w:rsid w:val="00A44A10"/>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D39"/>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6AA"/>
    <w:rsid w:val="00A60C04"/>
    <w:rsid w:val="00A60C70"/>
    <w:rsid w:val="00A60E6F"/>
    <w:rsid w:val="00A619F3"/>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0803"/>
    <w:rsid w:val="00A70FA6"/>
    <w:rsid w:val="00A713DF"/>
    <w:rsid w:val="00A71AF5"/>
    <w:rsid w:val="00A71C43"/>
    <w:rsid w:val="00A72EEA"/>
    <w:rsid w:val="00A73127"/>
    <w:rsid w:val="00A73307"/>
    <w:rsid w:val="00A743B2"/>
    <w:rsid w:val="00A75309"/>
    <w:rsid w:val="00A75524"/>
    <w:rsid w:val="00A76145"/>
    <w:rsid w:val="00A765AC"/>
    <w:rsid w:val="00A77281"/>
    <w:rsid w:val="00A807B1"/>
    <w:rsid w:val="00A80FCD"/>
    <w:rsid w:val="00A811B0"/>
    <w:rsid w:val="00A81606"/>
    <w:rsid w:val="00A81A75"/>
    <w:rsid w:val="00A8311A"/>
    <w:rsid w:val="00A833EA"/>
    <w:rsid w:val="00A84280"/>
    <w:rsid w:val="00A84923"/>
    <w:rsid w:val="00A84958"/>
    <w:rsid w:val="00A84E80"/>
    <w:rsid w:val="00A84EF8"/>
    <w:rsid w:val="00A857BD"/>
    <w:rsid w:val="00A861D1"/>
    <w:rsid w:val="00A86449"/>
    <w:rsid w:val="00A869BE"/>
    <w:rsid w:val="00A86C5B"/>
    <w:rsid w:val="00A87830"/>
    <w:rsid w:val="00A9052D"/>
    <w:rsid w:val="00A908BA"/>
    <w:rsid w:val="00A91EAF"/>
    <w:rsid w:val="00A92976"/>
    <w:rsid w:val="00A937C9"/>
    <w:rsid w:val="00A93DD1"/>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539"/>
    <w:rsid w:val="00AA5E0E"/>
    <w:rsid w:val="00AA63F6"/>
    <w:rsid w:val="00AA6CD4"/>
    <w:rsid w:val="00AA730C"/>
    <w:rsid w:val="00AB003F"/>
    <w:rsid w:val="00AB0BF5"/>
    <w:rsid w:val="00AB11D6"/>
    <w:rsid w:val="00AB187F"/>
    <w:rsid w:val="00AB1AF3"/>
    <w:rsid w:val="00AB2332"/>
    <w:rsid w:val="00AB24AD"/>
    <w:rsid w:val="00AB268D"/>
    <w:rsid w:val="00AB2C67"/>
    <w:rsid w:val="00AB2E28"/>
    <w:rsid w:val="00AB2FB2"/>
    <w:rsid w:val="00AB310B"/>
    <w:rsid w:val="00AB325F"/>
    <w:rsid w:val="00AB3C5B"/>
    <w:rsid w:val="00AB44C7"/>
    <w:rsid w:val="00AB48FA"/>
    <w:rsid w:val="00AB4CF5"/>
    <w:rsid w:val="00AB4DFF"/>
    <w:rsid w:val="00AB4E2B"/>
    <w:rsid w:val="00AB52F6"/>
    <w:rsid w:val="00AB584B"/>
    <w:rsid w:val="00AB5BC4"/>
    <w:rsid w:val="00AB6BFF"/>
    <w:rsid w:val="00AB6F05"/>
    <w:rsid w:val="00AB70B6"/>
    <w:rsid w:val="00AB7DE8"/>
    <w:rsid w:val="00AC0AD3"/>
    <w:rsid w:val="00AC0CA8"/>
    <w:rsid w:val="00AC10CC"/>
    <w:rsid w:val="00AC197E"/>
    <w:rsid w:val="00AC1C50"/>
    <w:rsid w:val="00AC2021"/>
    <w:rsid w:val="00AC2061"/>
    <w:rsid w:val="00AC2204"/>
    <w:rsid w:val="00AC22EB"/>
    <w:rsid w:val="00AC2E3E"/>
    <w:rsid w:val="00AC364A"/>
    <w:rsid w:val="00AC36BA"/>
    <w:rsid w:val="00AC37B0"/>
    <w:rsid w:val="00AC3E3E"/>
    <w:rsid w:val="00AC458A"/>
    <w:rsid w:val="00AC4DA7"/>
    <w:rsid w:val="00AC59A6"/>
    <w:rsid w:val="00AC5C25"/>
    <w:rsid w:val="00AC5E1F"/>
    <w:rsid w:val="00AC6659"/>
    <w:rsid w:val="00AC6E95"/>
    <w:rsid w:val="00AC7527"/>
    <w:rsid w:val="00AC7A9A"/>
    <w:rsid w:val="00AC7E77"/>
    <w:rsid w:val="00AC7F90"/>
    <w:rsid w:val="00AD03F1"/>
    <w:rsid w:val="00AD08F6"/>
    <w:rsid w:val="00AD0BCF"/>
    <w:rsid w:val="00AD1096"/>
    <w:rsid w:val="00AD2397"/>
    <w:rsid w:val="00AD26AC"/>
    <w:rsid w:val="00AD298D"/>
    <w:rsid w:val="00AD2E61"/>
    <w:rsid w:val="00AD314C"/>
    <w:rsid w:val="00AD35F2"/>
    <w:rsid w:val="00AD3A85"/>
    <w:rsid w:val="00AD3D8A"/>
    <w:rsid w:val="00AD42AA"/>
    <w:rsid w:val="00AD46F6"/>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9D"/>
    <w:rsid w:val="00AF1EED"/>
    <w:rsid w:val="00AF200B"/>
    <w:rsid w:val="00AF2F3D"/>
    <w:rsid w:val="00AF3264"/>
    <w:rsid w:val="00AF34D8"/>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EB4"/>
    <w:rsid w:val="00B00F38"/>
    <w:rsid w:val="00B0151B"/>
    <w:rsid w:val="00B01B60"/>
    <w:rsid w:val="00B0240F"/>
    <w:rsid w:val="00B0290E"/>
    <w:rsid w:val="00B02CD5"/>
    <w:rsid w:val="00B03FDE"/>
    <w:rsid w:val="00B052A7"/>
    <w:rsid w:val="00B0545D"/>
    <w:rsid w:val="00B05636"/>
    <w:rsid w:val="00B05928"/>
    <w:rsid w:val="00B05AA6"/>
    <w:rsid w:val="00B05C4D"/>
    <w:rsid w:val="00B0601B"/>
    <w:rsid w:val="00B065CA"/>
    <w:rsid w:val="00B067A1"/>
    <w:rsid w:val="00B071B4"/>
    <w:rsid w:val="00B074CD"/>
    <w:rsid w:val="00B07A36"/>
    <w:rsid w:val="00B07C5A"/>
    <w:rsid w:val="00B10382"/>
    <w:rsid w:val="00B10692"/>
    <w:rsid w:val="00B108C8"/>
    <w:rsid w:val="00B1093C"/>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20F18"/>
    <w:rsid w:val="00B211A4"/>
    <w:rsid w:val="00B21D59"/>
    <w:rsid w:val="00B22629"/>
    <w:rsid w:val="00B22B27"/>
    <w:rsid w:val="00B22FDA"/>
    <w:rsid w:val="00B234A7"/>
    <w:rsid w:val="00B23F24"/>
    <w:rsid w:val="00B24369"/>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36FCE"/>
    <w:rsid w:val="00B402E7"/>
    <w:rsid w:val="00B403E7"/>
    <w:rsid w:val="00B4066E"/>
    <w:rsid w:val="00B417F6"/>
    <w:rsid w:val="00B42716"/>
    <w:rsid w:val="00B429F0"/>
    <w:rsid w:val="00B42E1D"/>
    <w:rsid w:val="00B43099"/>
    <w:rsid w:val="00B43499"/>
    <w:rsid w:val="00B4365A"/>
    <w:rsid w:val="00B437D7"/>
    <w:rsid w:val="00B43CA7"/>
    <w:rsid w:val="00B43FAF"/>
    <w:rsid w:val="00B44173"/>
    <w:rsid w:val="00B44EBC"/>
    <w:rsid w:val="00B450D5"/>
    <w:rsid w:val="00B451F8"/>
    <w:rsid w:val="00B4575A"/>
    <w:rsid w:val="00B458CD"/>
    <w:rsid w:val="00B46221"/>
    <w:rsid w:val="00B46380"/>
    <w:rsid w:val="00B46480"/>
    <w:rsid w:val="00B467D9"/>
    <w:rsid w:val="00B46B33"/>
    <w:rsid w:val="00B4789F"/>
    <w:rsid w:val="00B47BC2"/>
    <w:rsid w:val="00B508E0"/>
    <w:rsid w:val="00B509EF"/>
    <w:rsid w:val="00B50DFB"/>
    <w:rsid w:val="00B50F3B"/>
    <w:rsid w:val="00B5109B"/>
    <w:rsid w:val="00B518F3"/>
    <w:rsid w:val="00B52619"/>
    <w:rsid w:val="00B526EF"/>
    <w:rsid w:val="00B5285A"/>
    <w:rsid w:val="00B53FAB"/>
    <w:rsid w:val="00B54DA4"/>
    <w:rsid w:val="00B5574F"/>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3DA"/>
    <w:rsid w:val="00B66564"/>
    <w:rsid w:val="00B667E4"/>
    <w:rsid w:val="00B66F07"/>
    <w:rsid w:val="00B674DC"/>
    <w:rsid w:val="00B700B8"/>
    <w:rsid w:val="00B70F05"/>
    <w:rsid w:val="00B710A2"/>
    <w:rsid w:val="00B71539"/>
    <w:rsid w:val="00B72B81"/>
    <w:rsid w:val="00B7317B"/>
    <w:rsid w:val="00B734A4"/>
    <w:rsid w:val="00B73667"/>
    <w:rsid w:val="00B73A5E"/>
    <w:rsid w:val="00B753A8"/>
    <w:rsid w:val="00B75A0E"/>
    <w:rsid w:val="00B75CF5"/>
    <w:rsid w:val="00B75D5D"/>
    <w:rsid w:val="00B75D92"/>
    <w:rsid w:val="00B7618A"/>
    <w:rsid w:val="00B762B1"/>
    <w:rsid w:val="00B77380"/>
    <w:rsid w:val="00B777C0"/>
    <w:rsid w:val="00B802AC"/>
    <w:rsid w:val="00B807B7"/>
    <w:rsid w:val="00B80B64"/>
    <w:rsid w:val="00B81D7D"/>
    <w:rsid w:val="00B82050"/>
    <w:rsid w:val="00B82132"/>
    <w:rsid w:val="00B8234D"/>
    <w:rsid w:val="00B825DB"/>
    <w:rsid w:val="00B82D0B"/>
    <w:rsid w:val="00B84ACB"/>
    <w:rsid w:val="00B84D8D"/>
    <w:rsid w:val="00B853A4"/>
    <w:rsid w:val="00B8569D"/>
    <w:rsid w:val="00B85A57"/>
    <w:rsid w:val="00B87354"/>
    <w:rsid w:val="00B87D8E"/>
    <w:rsid w:val="00B90179"/>
    <w:rsid w:val="00B904BB"/>
    <w:rsid w:val="00B924C5"/>
    <w:rsid w:val="00B92C1F"/>
    <w:rsid w:val="00B92F39"/>
    <w:rsid w:val="00B93494"/>
    <w:rsid w:val="00B9438C"/>
    <w:rsid w:val="00B94A78"/>
    <w:rsid w:val="00B955AB"/>
    <w:rsid w:val="00B95DF5"/>
    <w:rsid w:val="00B95E7D"/>
    <w:rsid w:val="00B96AC5"/>
    <w:rsid w:val="00B96EDD"/>
    <w:rsid w:val="00B97EC8"/>
    <w:rsid w:val="00BA072C"/>
    <w:rsid w:val="00BA1456"/>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6C50"/>
    <w:rsid w:val="00BA7B16"/>
    <w:rsid w:val="00BB0130"/>
    <w:rsid w:val="00BB09DE"/>
    <w:rsid w:val="00BB2E8B"/>
    <w:rsid w:val="00BB3D66"/>
    <w:rsid w:val="00BB43B9"/>
    <w:rsid w:val="00BB4ABC"/>
    <w:rsid w:val="00BB4B30"/>
    <w:rsid w:val="00BB4C38"/>
    <w:rsid w:val="00BB4FFA"/>
    <w:rsid w:val="00BB52CA"/>
    <w:rsid w:val="00BB54AF"/>
    <w:rsid w:val="00BB5936"/>
    <w:rsid w:val="00BB6192"/>
    <w:rsid w:val="00BB64FE"/>
    <w:rsid w:val="00BB7475"/>
    <w:rsid w:val="00BB7EBC"/>
    <w:rsid w:val="00BC0A5C"/>
    <w:rsid w:val="00BC0BF6"/>
    <w:rsid w:val="00BC18F7"/>
    <w:rsid w:val="00BC34C4"/>
    <w:rsid w:val="00BC3740"/>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3A4F"/>
    <w:rsid w:val="00BD419F"/>
    <w:rsid w:val="00BD44A8"/>
    <w:rsid w:val="00BD468B"/>
    <w:rsid w:val="00BD5722"/>
    <w:rsid w:val="00BD5747"/>
    <w:rsid w:val="00BD59CA"/>
    <w:rsid w:val="00BD5BB6"/>
    <w:rsid w:val="00BD5BC6"/>
    <w:rsid w:val="00BD6289"/>
    <w:rsid w:val="00BD71F2"/>
    <w:rsid w:val="00BD78C5"/>
    <w:rsid w:val="00BE0528"/>
    <w:rsid w:val="00BE05EE"/>
    <w:rsid w:val="00BE0C08"/>
    <w:rsid w:val="00BE0C65"/>
    <w:rsid w:val="00BE2308"/>
    <w:rsid w:val="00BE279F"/>
    <w:rsid w:val="00BE2AE5"/>
    <w:rsid w:val="00BE369E"/>
    <w:rsid w:val="00BE3BF8"/>
    <w:rsid w:val="00BE48D5"/>
    <w:rsid w:val="00BE5287"/>
    <w:rsid w:val="00BE54D2"/>
    <w:rsid w:val="00BE57BC"/>
    <w:rsid w:val="00BE5DF4"/>
    <w:rsid w:val="00BE608E"/>
    <w:rsid w:val="00BE726E"/>
    <w:rsid w:val="00BE77C1"/>
    <w:rsid w:val="00BE7CAE"/>
    <w:rsid w:val="00BF007C"/>
    <w:rsid w:val="00BF0534"/>
    <w:rsid w:val="00BF1026"/>
    <w:rsid w:val="00BF16A0"/>
    <w:rsid w:val="00BF20DC"/>
    <w:rsid w:val="00BF2702"/>
    <w:rsid w:val="00BF3991"/>
    <w:rsid w:val="00BF3BBA"/>
    <w:rsid w:val="00BF4088"/>
    <w:rsid w:val="00BF45F9"/>
    <w:rsid w:val="00BF4624"/>
    <w:rsid w:val="00BF5002"/>
    <w:rsid w:val="00BF5174"/>
    <w:rsid w:val="00BF6171"/>
    <w:rsid w:val="00BF6E0F"/>
    <w:rsid w:val="00BF7121"/>
    <w:rsid w:val="00BF7219"/>
    <w:rsid w:val="00BF7E6B"/>
    <w:rsid w:val="00BF7F9D"/>
    <w:rsid w:val="00C0031C"/>
    <w:rsid w:val="00C0052E"/>
    <w:rsid w:val="00C015B1"/>
    <w:rsid w:val="00C02B86"/>
    <w:rsid w:val="00C03146"/>
    <w:rsid w:val="00C03A2A"/>
    <w:rsid w:val="00C03CF9"/>
    <w:rsid w:val="00C04ECC"/>
    <w:rsid w:val="00C0502A"/>
    <w:rsid w:val="00C05106"/>
    <w:rsid w:val="00C057AD"/>
    <w:rsid w:val="00C062B8"/>
    <w:rsid w:val="00C068D4"/>
    <w:rsid w:val="00C07414"/>
    <w:rsid w:val="00C0780F"/>
    <w:rsid w:val="00C1033B"/>
    <w:rsid w:val="00C10368"/>
    <w:rsid w:val="00C10403"/>
    <w:rsid w:val="00C107B0"/>
    <w:rsid w:val="00C109D2"/>
    <w:rsid w:val="00C10E2D"/>
    <w:rsid w:val="00C111CA"/>
    <w:rsid w:val="00C11449"/>
    <w:rsid w:val="00C117CC"/>
    <w:rsid w:val="00C11CF9"/>
    <w:rsid w:val="00C12023"/>
    <w:rsid w:val="00C12202"/>
    <w:rsid w:val="00C1224A"/>
    <w:rsid w:val="00C1288F"/>
    <w:rsid w:val="00C12A53"/>
    <w:rsid w:val="00C12EAE"/>
    <w:rsid w:val="00C133CC"/>
    <w:rsid w:val="00C13CD4"/>
    <w:rsid w:val="00C140D4"/>
    <w:rsid w:val="00C15F7C"/>
    <w:rsid w:val="00C164F9"/>
    <w:rsid w:val="00C16923"/>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6FA"/>
    <w:rsid w:val="00C26DFB"/>
    <w:rsid w:val="00C275C6"/>
    <w:rsid w:val="00C277FC"/>
    <w:rsid w:val="00C2787F"/>
    <w:rsid w:val="00C27B75"/>
    <w:rsid w:val="00C27EC0"/>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29D"/>
    <w:rsid w:val="00C373A2"/>
    <w:rsid w:val="00C377F8"/>
    <w:rsid w:val="00C378EE"/>
    <w:rsid w:val="00C40C85"/>
    <w:rsid w:val="00C40F5A"/>
    <w:rsid w:val="00C41218"/>
    <w:rsid w:val="00C41C89"/>
    <w:rsid w:val="00C42032"/>
    <w:rsid w:val="00C42C48"/>
    <w:rsid w:val="00C435B8"/>
    <w:rsid w:val="00C43DFB"/>
    <w:rsid w:val="00C44398"/>
    <w:rsid w:val="00C45550"/>
    <w:rsid w:val="00C4610B"/>
    <w:rsid w:val="00C464F2"/>
    <w:rsid w:val="00C469CC"/>
    <w:rsid w:val="00C46C92"/>
    <w:rsid w:val="00C471E0"/>
    <w:rsid w:val="00C4743E"/>
    <w:rsid w:val="00C477EF"/>
    <w:rsid w:val="00C500CA"/>
    <w:rsid w:val="00C50368"/>
    <w:rsid w:val="00C50B6F"/>
    <w:rsid w:val="00C511EF"/>
    <w:rsid w:val="00C51255"/>
    <w:rsid w:val="00C51264"/>
    <w:rsid w:val="00C5202B"/>
    <w:rsid w:val="00C5238B"/>
    <w:rsid w:val="00C52998"/>
    <w:rsid w:val="00C529ED"/>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4F6A"/>
    <w:rsid w:val="00C65F58"/>
    <w:rsid w:val="00C664F0"/>
    <w:rsid w:val="00C6660C"/>
    <w:rsid w:val="00C66B7C"/>
    <w:rsid w:val="00C66D18"/>
    <w:rsid w:val="00C66E43"/>
    <w:rsid w:val="00C6705D"/>
    <w:rsid w:val="00C67368"/>
    <w:rsid w:val="00C67A36"/>
    <w:rsid w:val="00C711F9"/>
    <w:rsid w:val="00C71567"/>
    <w:rsid w:val="00C71BC8"/>
    <w:rsid w:val="00C71D73"/>
    <w:rsid w:val="00C7229C"/>
    <w:rsid w:val="00C7261E"/>
    <w:rsid w:val="00C72CC8"/>
    <w:rsid w:val="00C730C6"/>
    <w:rsid w:val="00C731EA"/>
    <w:rsid w:val="00C7410B"/>
    <w:rsid w:val="00C74B3E"/>
    <w:rsid w:val="00C74D8D"/>
    <w:rsid w:val="00C751E1"/>
    <w:rsid w:val="00C7569D"/>
    <w:rsid w:val="00C75DC6"/>
    <w:rsid w:val="00C766D2"/>
    <w:rsid w:val="00C767D9"/>
    <w:rsid w:val="00C7682D"/>
    <w:rsid w:val="00C769E2"/>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1E0"/>
    <w:rsid w:val="00C9648F"/>
    <w:rsid w:val="00C967FC"/>
    <w:rsid w:val="00C97219"/>
    <w:rsid w:val="00C97896"/>
    <w:rsid w:val="00C97DA1"/>
    <w:rsid w:val="00C97DD6"/>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10CF"/>
    <w:rsid w:val="00CB17A7"/>
    <w:rsid w:val="00CB17C0"/>
    <w:rsid w:val="00CB1957"/>
    <w:rsid w:val="00CB2562"/>
    <w:rsid w:val="00CB2CA3"/>
    <w:rsid w:val="00CB42D9"/>
    <w:rsid w:val="00CB51AF"/>
    <w:rsid w:val="00CB57A2"/>
    <w:rsid w:val="00CB5D52"/>
    <w:rsid w:val="00CB6D50"/>
    <w:rsid w:val="00CB714E"/>
    <w:rsid w:val="00CB7625"/>
    <w:rsid w:val="00CB786E"/>
    <w:rsid w:val="00CB7A88"/>
    <w:rsid w:val="00CB7BB9"/>
    <w:rsid w:val="00CC054F"/>
    <w:rsid w:val="00CC0ACC"/>
    <w:rsid w:val="00CC15D8"/>
    <w:rsid w:val="00CC18DF"/>
    <w:rsid w:val="00CC29ED"/>
    <w:rsid w:val="00CC34A6"/>
    <w:rsid w:val="00CC3508"/>
    <w:rsid w:val="00CC3C39"/>
    <w:rsid w:val="00CC3F69"/>
    <w:rsid w:val="00CC45EC"/>
    <w:rsid w:val="00CC482B"/>
    <w:rsid w:val="00CC4AB1"/>
    <w:rsid w:val="00CC4B86"/>
    <w:rsid w:val="00CC4F2D"/>
    <w:rsid w:val="00CC5014"/>
    <w:rsid w:val="00CC54B3"/>
    <w:rsid w:val="00CC70D7"/>
    <w:rsid w:val="00CD0259"/>
    <w:rsid w:val="00CD0414"/>
    <w:rsid w:val="00CD0953"/>
    <w:rsid w:val="00CD1BC5"/>
    <w:rsid w:val="00CD20FF"/>
    <w:rsid w:val="00CD2372"/>
    <w:rsid w:val="00CD2D4B"/>
    <w:rsid w:val="00CD3B46"/>
    <w:rsid w:val="00CD3EBD"/>
    <w:rsid w:val="00CD48ED"/>
    <w:rsid w:val="00CD4FDC"/>
    <w:rsid w:val="00CD57B4"/>
    <w:rsid w:val="00CD5C69"/>
    <w:rsid w:val="00CD624E"/>
    <w:rsid w:val="00CD64CF"/>
    <w:rsid w:val="00CD64E6"/>
    <w:rsid w:val="00CD6736"/>
    <w:rsid w:val="00CD6B6D"/>
    <w:rsid w:val="00CD6DFA"/>
    <w:rsid w:val="00CD6E18"/>
    <w:rsid w:val="00CD6E55"/>
    <w:rsid w:val="00CD7329"/>
    <w:rsid w:val="00CE0BFA"/>
    <w:rsid w:val="00CE0EA0"/>
    <w:rsid w:val="00CE14FE"/>
    <w:rsid w:val="00CE176C"/>
    <w:rsid w:val="00CE2035"/>
    <w:rsid w:val="00CE2F72"/>
    <w:rsid w:val="00CE36F4"/>
    <w:rsid w:val="00CE3763"/>
    <w:rsid w:val="00CE4849"/>
    <w:rsid w:val="00CE48EE"/>
    <w:rsid w:val="00CE4B52"/>
    <w:rsid w:val="00CE4DFD"/>
    <w:rsid w:val="00CE553E"/>
    <w:rsid w:val="00CE572B"/>
    <w:rsid w:val="00CE582A"/>
    <w:rsid w:val="00CE63FB"/>
    <w:rsid w:val="00CE6566"/>
    <w:rsid w:val="00CE67A8"/>
    <w:rsid w:val="00CE6976"/>
    <w:rsid w:val="00CE6996"/>
    <w:rsid w:val="00CE6D4B"/>
    <w:rsid w:val="00CE6F0F"/>
    <w:rsid w:val="00CE6F37"/>
    <w:rsid w:val="00CE72F5"/>
    <w:rsid w:val="00CE76F7"/>
    <w:rsid w:val="00CE7803"/>
    <w:rsid w:val="00CF058B"/>
    <w:rsid w:val="00CF09CB"/>
    <w:rsid w:val="00CF153C"/>
    <w:rsid w:val="00CF1F98"/>
    <w:rsid w:val="00CF2295"/>
    <w:rsid w:val="00CF38DD"/>
    <w:rsid w:val="00CF3D58"/>
    <w:rsid w:val="00CF3EED"/>
    <w:rsid w:val="00CF4695"/>
    <w:rsid w:val="00CF48FA"/>
    <w:rsid w:val="00CF4BB7"/>
    <w:rsid w:val="00CF52FB"/>
    <w:rsid w:val="00CF569A"/>
    <w:rsid w:val="00CF64BD"/>
    <w:rsid w:val="00CF6AF5"/>
    <w:rsid w:val="00CF7178"/>
    <w:rsid w:val="00CF7344"/>
    <w:rsid w:val="00CF7954"/>
    <w:rsid w:val="00CF7D1B"/>
    <w:rsid w:val="00CF7F31"/>
    <w:rsid w:val="00D001A0"/>
    <w:rsid w:val="00D00D0C"/>
    <w:rsid w:val="00D01D9E"/>
    <w:rsid w:val="00D023AB"/>
    <w:rsid w:val="00D025C7"/>
    <w:rsid w:val="00D02C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9D3"/>
    <w:rsid w:val="00D104D9"/>
    <w:rsid w:val="00D1128A"/>
    <w:rsid w:val="00D112A7"/>
    <w:rsid w:val="00D11AD4"/>
    <w:rsid w:val="00D11EC5"/>
    <w:rsid w:val="00D12477"/>
    <w:rsid w:val="00D12996"/>
    <w:rsid w:val="00D12A9A"/>
    <w:rsid w:val="00D12C4F"/>
    <w:rsid w:val="00D12C61"/>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44D1"/>
    <w:rsid w:val="00D24568"/>
    <w:rsid w:val="00D24830"/>
    <w:rsid w:val="00D24963"/>
    <w:rsid w:val="00D25267"/>
    <w:rsid w:val="00D27856"/>
    <w:rsid w:val="00D27872"/>
    <w:rsid w:val="00D279F1"/>
    <w:rsid w:val="00D27EE2"/>
    <w:rsid w:val="00D27FF0"/>
    <w:rsid w:val="00D302C9"/>
    <w:rsid w:val="00D307D8"/>
    <w:rsid w:val="00D30C6E"/>
    <w:rsid w:val="00D30DA3"/>
    <w:rsid w:val="00D313DC"/>
    <w:rsid w:val="00D31897"/>
    <w:rsid w:val="00D32A01"/>
    <w:rsid w:val="00D33533"/>
    <w:rsid w:val="00D3433B"/>
    <w:rsid w:val="00D343C1"/>
    <w:rsid w:val="00D34CC2"/>
    <w:rsid w:val="00D35474"/>
    <w:rsid w:val="00D3573F"/>
    <w:rsid w:val="00D36BB9"/>
    <w:rsid w:val="00D37356"/>
    <w:rsid w:val="00D40B16"/>
    <w:rsid w:val="00D40ED3"/>
    <w:rsid w:val="00D415EC"/>
    <w:rsid w:val="00D41827"/>
    <w:rsid w:val="00D41BD6"/>
    <w:rsid w:val="00D421A4"/>
    <w:rsid w:val="00D4265E"/>
    <w:rsid w:val="00D42FA8"/>
    <w:rsid w:val="00D445E0"/>
    <w:rsid w:val="00D44A34"/>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9F5"/>
    <w:rsid w:val="00D53D00"/>
    <w:rsid w:val="00D53D68"/>
    <w:rsid w:val="00D53EC8"/>
    <w:rsid w:val="00D5437D"/>
    <w:rsid w:val="00D55A2A"/>
    <w:rsid w:val="00D55B8A"/>
    <w:rsid w:val="00D5624D"/>
    <w:rsid w:val="00D5659D"/>
    <w:rsid w:val="00D56704"/>
    <w:rsid w:val="00D56833"/>
    <w:rsid w:val="00D57228"/>
    <w:rsid w:val="00D57C84"/>
    <w:rsid w:val="00D60535"/>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1C7"/>
    <w:rsid w:val="00D702E8"/>
    <w:rsid w:val="00D704AD"/>
    <w:rsid w:val="00D71B71"/>
    <w:rsid w:val="00D71DA3"/>
    <w:rsid w:val="00D71E52"/>
    <w:rsid w:val="00D720A5"/>
    <w:rsid w:val="00D722DD"/>
    <w:rsid w:val="00D7288E"/>
    <w:rsid w:val="00D72AFB"/>
    <w:rsid w:val="00D72C18"/>
    <w:rsid w:val="00D72F0B"/>
    <w:rsid w:val="00D731C5"/>
    <w:rsid w:val="00D7380D"/>
    <w:rsid w:val="00D7398F"/>
    <w:rsid w:val="00D73E0C"/>
    <w:rsid w:val="00D74FE9"/>
    <w:rsid w:val="00D75686"/>
    <w:rsid w:val="00D756EC"/>
    <w:rsid w:val="00D75B7C"/>
    <w:rsid w:val="00D75CEB"/>
    <w:rsid w:val="00D76026"/>
    <w:rsid w:val="00D761FC"/>
    <w:rsid w:val="00D764AA"/>
    <w:rsid w:val="00D76B30"/>
    <w:rsid w:val="00D76B9F"/>
    <w:rsid w:val="00D76E62"/>
    <w:rsid w:val="00D77249"/>
    <w:rsid w:val="00D7729E"/>
    <w:rsid w:val="00D772D9"/>
    <w:rsid w:val="00D77582"/>
    <w:rsid w:val="00D77826"/>
    <w:rsid w:val="00D7790E"/>
    <w:rsid w:val="00D77A5A"/>
    <w:rsid w:val="00D77B53"/>
    <w:rsid w:val="00D77EBD"/>
    <w:rsid w:val="00D801D7"/>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1FC"/>
    <w:rsid w:val="00D862EF"/>
    <w:rsid w:val="00D8670E"/>
    <w:rsid w:val="00D86919"/>
    <w:rsid w:val="00D86E08"/>
    <w:rsid w:val="00D8783D"/>
    <w:rsid w:val="00D904E8"/>
    <w:rsid w:val="00D90720"/>
    <w:rsid w:val="00D908C3"/>
    <w:rsid w:val="00D912B3"/>
    <w:rsid w:val="00D912E0"/>
    <w:rsid w:val="00D914EF"/>
    <w:rsid w:val="00D91B38"/>
    <w:rsid w:val="00D92035"/>
    <w:rsid w:val="00D930DD"/>
    <w:rsid w:val="00D941F7"/>
    <w:rsid w:val="00D944CE"/>
    <w:rsid w:val="00D944FD"/>
    <w:rsid w:val="00D94660"/>
    <w:rsid w:val="00D952D6"/>
    <w:rsid w:val="00D95CA3"/>
    <w:rsid w:val="00D96165"/>
    <w:rsid w:val="00D96413"/>
    <w:rsid w:val="00D9676B"/>
    <w:rsid w:val="00D96CED"/>
    <w:rsid w:val="00D96DB2"/>
    <w:rsid w:val="00D97329"/>
    <w:rsid w:val="00D97348"/>
    <w:rsid w:val="00DA0E00"/>
    <w:rsid w:val="00DA1502"/>
    <w:rsid w:val="00DA1ADD"/>
    <w:rsid w:val="00DA1BED"/>
    <w:rsid w:val="00DA1FF8"/>
    <w:rsid w:val="00DA22CF"/>
    <w:rsid w:val="00DA3617"/>
    <w:rsid w:val="00DA3D82"/>
    <w:rsid w:val="00DA4045"/>
    <w:rsid w:val="00DA4127"/>
    <w:rsid w:val="00DA5002"/>
    <w:rsid w:val="00DA568D"/>
    <w:rsid w:val="00DA56AA"/>
    <w:rsid w:val="00DA5FCB"/>
    <w:rsid w:val="00DA60D0"/>
    <w:rsid w:val="00DA61FE"/>
    <w:rsid w:val="00DA6361"/>
    <w:rsid w:val="00DA6390"/>
    <w:rsid w:val="00DA658D"/>
    <w:rsid w:val="00DA7A4F"/>
    <w:rsid w:val="00DA7D29"/>
    <w:rsid w:val="00DB008A"/>
    <w:rsid w:val="00DB00ED"/>
    <w:rsid w:val="00DB0159"/>
    <w:rsid w:val="00DB019F"/>
    <w:rsid w:val="00DB030F"/>
    <w:rsid w:val="00DB0BC5"/>
    <w:rsid w:val="00DB0C40"/>
    <w:rsid w:val="00DB0C49"/>
    <w:rsid w:val="00DB0C92"/>
    <w:rsid w:val="00DB0FF2"/>
    <w:rsid w:val="00DB12A6"/>
    <w:rsid w:val="00DB172C"/>
    <w:rsid w:val="00DB1870"/>
    <w:rsid w:val="00DB1EB0"/>
    <w:rsid w:val="00DB24C8"/>
    <w:rsid w:val="00DB28AE"/>
    <w:rsid w:val="00DB2BB1"/>
    <w:rsid w:val="00DB2CD6"/>
    <w:rsid w:val="00DB45E7"/>
    <w:rsid w:val="00DB4CC2"/>
    <w:rsid w:val="00DB5AC9"/>
    <w:rsid w:val="00DB61C6"/>
    <w:rsid w:val="00DB6BA9"/>
    <w:rsid w:val="00DB6E1A"/>
    <w:rsid w:val="00DB6F28"/>
    <w:rsid w:val="00DC17C9"/>
    <w:rsid w:val="00DC1C8A"/>
    <w:rsid w:val="00DC27B3"/>
    <w:rsid w:val="00DC2977"/>
    <w:rsid w:val="00DC2F16"/>
    <w:rsid w:val="00DC3633"/>
    <w:rsid w:val="00DC3BA2"/>
    <w:rsid w:val="00DC3DFD"/>
    <w:rsid w:val="00DC47D3"/>
    <w:rsid w:val="00DC4B0F"/>
    <w:rsid w:val="00DC4E3B"/>
    <w:rsid w:val="00DC508F"/>
    <w:rsid w:val="00DC58C3"/>
    <w:rsid w:val="00DC6926"/>
    <w:rsid w:val="00DC7573"/>
    <w:rsid w:val="00DC7D44"/>
    <w:rsid w:val="00DD0182"/>
    <w:rsid w:val="00DD04D8"/>
    <w:rsid w:val="00DD050F"/>
    <w:rsid w:val="00DD08FC"/>
    <w:rsid w:val="00DD1F29"/>
    <w:rsid w:val="00DD27DB"/>
    <w:rsid w:val="00DD2E8C"/>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1C7"/>
    <w:rsid w:val="00DE29F2"/>
    <w:rsid w:val="00DE2AD2"/>
    <w:rsid w:val="00DE34E5"/>
    <w:rsid w:val="00DE3860"/>
    <w:rsid w:val="00DE3B2D"/>
    <w:rsid w:val="00DE3FE9"/>
    <w:rsid w:val="00DE427C"/>
    <w:rsid w:val="00DE485C"/>
    <w:rsid w:val="00DE495C"/>
    <w:rsid w:val="00DE5DE0"/>
    <w:rsid w:val="00DE6100"/>
    <w:rsid w:val="00DE644C"/>
    <w:rsid w:val="00DE65FC"/>
    <w:rsid w:val="00DE6DA6"/>
    <w:rsid w:val="00DE75B2"/>
    <w:rsid w:val="00DE7D89"/>
    <w:rsid w:val="00DF064E"/>
    <w:rsid w:val="00DF0BFD"/>
    <w:rsid w:val="00DF0D99"/>
    <w:rsid w:val="00DF1C9E"/>
    <w:rsid w:val="00DF26A6"/>
    <w:rsid w:val="00DF2839"/>
    <w:rsid w:val="00DF2B4A"/>
    <w:rsid w:val="00DF2BBC"/>
    <w:rsid w:val="00DF3373"/>
    <w:rsid w:val="00DF3539"/>
    <w:rsid w:val="00DF4876"/>
    <w:rsid w:val="00DF5165"/>
    <w:rsid w:val="00DF529E"/>
    <w:rsid w:val="00DF56B9"/>
    <w:rsid w:val="00DF56DC"/>
    <w:rsid w:val="00DF580B"/>
    <w:rsid w:val="00DF5D6C"/>
    <w:rsid w:val="00DF68E2"/>
    <w:rsid w:val="00DF6DE6"/>
    <w:rsid w:val="00DF749F"/>
    <w:rsid w:val="00E015AD"/>
    <w:rsid w:val="00E02859"/>
    <w:rsid w:val="00E03192"/>
    <w:rsid w:val="00E03E24"/>
    <w:rsid w:val="00E04588"/>
    <w:rsid w:val="00E04F41"/>
    <w:rsid w:val="00E05671"/>
    <w:rsid w:val="00E05CD9"/>
    <w:rsid w:val="00E06312"/>
    <w:rsid w:val="00E06944"/>
    <w:rsid w:val="00E06A6D"/>
    <w:rsid w:val="00E06D66"/>
    <w:rsid w:val="00E06D74"/>
    <w:rsid w:val="00E104C0"/>
    <w:rsid w:val="00E10937"/>
    <w:rsid w:val="00E10EB1"/>
    <w:rsid w:val="00E11769"/>
    <w:rsid w:val="00E11B9A"/>
    <w:rsid w:val="00E11F8C"/>
    <w:rsid w:val="00E127FE"/>
    <w:rsid w:val="00E133B3"/>
    <w:rsid w:val="00E133DD"/>
    <w:rsid w:val="00E138B3"/>
    <w:rsid w:val="00E13ACC"/>
    <w:rsid w:val="00E14203"/>
    <w:rsid w:val="00E14DC5"/>
    <w:rsid w:val="00E15311"/>
    <w:rsid w:val="00E15521"/>
    <w:rsid w:val="00E166AF"/>
    <w:rsid w:val="00E16734"/>
    <w:rsid w:val="00E16BEE"/>
    <w:rsid w:val="00E16C69"/>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CC1"/>
    <w:rsid w:val="00E25EF8"/>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1C4"/>
    <w:rsid w:val="00E36D5B"/>
    <w:rsid w:val="00E37264"/>
    <w:rsid w:val="00E3739F"/>
    <w:rsid w:val="00E37B1F"/>
    <w:rsid w:val="00E37B8B"/>
    <w:rsid w:val="00E37D99"/>
    <w:rsid w:val="00E40030"/>
    <w:rsid w:val="00E401B9"/>
    <w:rsid w:val="00E40892"/>
    <w:rsid w:val="00E41D81"/>
    <w:rsid w:val="00E41EE3"/>
    <w:rsid w:val="00E42114"/>
    <w:rsid w:val="00E42A8F"/>
    <w:rsid w:val="00E42E41"/>
    <w:rsid w:val="00E43018"/>
    <w:rsid w:val="00E4306D"/>
    <w:rsid w:val="00E43193"/>
    <w:rsid w:val="00E4360B"/>
    <w:rsid w:val="00E43EA2"/>
    <w:rsid w:val="00E44953"/>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1FB4"/>
    <w:rsid w:val="00E5228C"/>
    <w:rsid w:val="00E5244C"/>
    <w:rsid w:val="00E52A7F"/>
    <w:rsid w:val="00E540C5"/>
    <w:rsid w:val="00E54378"/>
    <w:rsid w:val="00E55063"/>
    <w:rsid w:val="00E55914"/>
    <w:rsid w:val="00E55D8A"/>
    <w:rsid w:val="00E55F0C"/>
    <w:rsid w:val="00E56158"/>
    <w:rsid w:val="00E57170"/>
    <w:rsid w:val="00E57B29"/>
    <w:rsid w:val="00E60582"/>
    <w:rsid w:val="00E6190F"/>
    <w:rsid w:val="00E623D8"/>
    <w:rsid w:val="00E62887"/>
    <w:rsid w:val="00E62E21"/>
    <w:rsid w:val="00E634DA"/>
    <w:rsid w:val="00E63732"/>
    <w:rsid w:val="00E638D7"/>
    <w:rsid w:val="00E6392D"/>
    <w:rsid w:val="00E644CD"/>
    <w:rsid w:val="00E64616"/>
    <w:rsid w:val="00E6486C"/>
    <w:rsid w:val="00E65246"/>
    <w:rsid w:val="00E66E83"/>
    <w:rsid w:val="00E66EE5"/>
    <w:rsid w:val="00E67F33"/>
    <w:rsid w:val="00E70491"/>
    <w:rsid w:val="00E707DE"/>
    <w:rsid w:val="00E70AF1"/>
    <w:rsid w:val="00E71141"/>
    <w:rsid w:val="00E71237"/>
    <w:rsid w:val="00E71598"/>
    <w:rsid w:val="00E72076"/>
    <w:rsid w:val="00E722CD"/>
    <w:rsid w:val="00E72548"/>
    <w:rsid w:val="00E725CB"/>
    <w:rsid w:val="00E726DE"/>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447"/>
    <w:rsid w:val="00E8252F"/>
    <w:rsid w:val="00E82C19"/>
    <w:rsid w:val="00E8444A"/>
    <w:rsid w:val="00E84C8C"/>
    <w:rsid w:val="00E85F4B"/>
    <w:rsid w:val="00E86884"/>
    <w:rsid w:val="00E8798F"/>
    <w:rsid w:val="00E90991"/>
    <w:rsid w:val="00E91300"/>
    <w:rsid w:val="00E913C9"/>
    <w:rsid w:val="00E91D31"/>
    <w:rsid w:val="00E91E38"/>
    <w:rsid w:val="00E921E7"/>
    <w:rsid w:val="00E92536"/>
    <w:rsid w:val="00E92602"/>
    <w:rsid w:val="00E9261D"/>
    <w:rsid w:val="00E926AD"/>
    <w:rsid w:val="00E92A2D"/>
    <w:rsid w:val="00E92D6E"/>
    <w:rsid w:val="00E938EF"/>
    <w:rsid w:val="00E94102"/>
    <w:rsid w:val="00E948C1"/>
    <w:rsid w:val="00E94C39"/>
    <w:rsid w:val="00E95053"/>
    <w:rsid w:val="00E95851"/>
    <w:rsid w:val="00E95AF5"/>
    <w:rsid w:val="00E95ECF"/>
    <w:rsid w:val="00E95FBC"/>
    <w:rsid w:val="00E9652F"/>
    <w:rsid w:val="00E96993"/>
    <w:rsid w:val="00E96A86"/>
    <w:rsid w:val="00E96DBD"/>
    <w:rsid w:val="00E972AF"/>
    <w:rsid w:val="00E975FB"/>
    <w:rsid w:val="00E9778A"/>
    <w:rsid w:val="00E977D6"/>
    <w:rsid w:val="00E97CA2"/>
    <w:rsid w:val="00EA02B7"/>
    <w:rsid w:val="00EA0313"/>
    <w:rsid w:val="00EA07BE"/>
    <w:rsid w:val="00EA0DE5"/>
    <w:rsid w:val="00EA0F27"/>
    <w:rsid w:val="00EA14C5"/>
    <w:rsid w:val="00EA1571"/>
    <w:rsid w:val="00EA1611"/>
    <w:rsid w:val="00EA1DDA"/>
    <w:rsid w:val="00EA2944"/>
    <w:rsid w:val="00EA3330"/>
    <w:rsid w:val="00EA347B"/>
    <w:rsid w:val="00EA3F9F"/>
    <w:rsid w:val="00EA560F"/>
    <w:rsid w:val="00EA59E0"/>
    <w:rsid w:val="00EA5CA7"/>
    <w:rsid w:val="00EA612C"/>
    <w:rsid w:val="00EA639B"/>
    <w:rsid w:val="00EA6E5F"/>
    <w:rsid w:val="00EA72F6"/>
    <w:rsid w:val="00EA742E"/>
    <w:rsid w:val="00EA754D"/>
    <w:rsid w:val="00EA7BBF"/>
    <w:rsid w:val="00EA7F1D"/>
    <w:rsid w:val="00EB0035"/>
    <w:rsid w:val="00EB064A"/>
    <w:rsid w:val="00EB0884"/>
    <w:rsid w:val="00EB0924"/>
    <w:rsid w:val="00EB0C52"/>
    <w:rsid w:val="00EB0EE4"/>
    <w:rsid w:val="00EB0F0F"/>
    <w:rsid w:val="00EB18CF"/>
    <w:rsid w:val="00EB1CA2"/>
    <w:rsid w:val="00EB215B"/>
    <w:rsid w:val="00EB21D4"/>
    <w:rsid w:val="00EB2238"/>
    <w:rsid w:val="00EB2DCD"/>
    <w:rsid w:val="00EB32A9"/>
    <w:rsid w:val="00EB3ED9"/>
    <w:rsid w:val="00EB4658"/>
    <w:rsid w:val="00EB505B"/>
    <w:rsid w:val="00EB5392"/>
    <w:rsid w:val="00EB568D"/>
    <w:rsid w:val="00EB5A3B"/>
    <w:rsid w:val="00EB5E07"/>
    <w:rsid w:val="00EB7601"/>
    <w:rsid w:val="00EB76E0"/>
    <w:rsid w:val="00EB7F25"/>
    <w:rsid w:val="00EC0B23"/>
    <w:rsid w:val="00EC0E05"/>
    <w:rsid w:val="00EC1B8E"/>
    <w:rsid w:val="00EC1C7B"/>
    <w:rsid w:val="00EC210A"/>
    <w:rsid w:val="00EC2BFE"/>
    <w:rsid w:val="00EC2D12"/>
    <w:rsid w:val="00EC304A"/>
    <w:rsid w:val="00EC30AE"/>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3E4B"/>
    <w:rsid w:val="00ED414C"/>
    <w:rsid w:val="00ED43C7"/>
    <w:rsid w:val="00ED4B74"/>
    <w:rsid w:val="00ED4FBC"/>
    <w:rsid w:val="00ED5215"/>
    <w:rsid w:val="00ED53DF"/>
    <w:rsid w:val="00ED6B04"/>
    <w:rsid w:val="00ED6EFC"/>
    <w:rsid w:val="00ED6F43"/>
    <w:rsid w:val="00ED7260"/>
    <w:rsid w:val="00ED72AB"/>
    <w:rsid w:val="00ED74A5"/>
    <w:rsid w:val="00ED75A1"/>
    <w:rsid w:val="00ED79DE"/>
    <w:rsid w:val="00ED7C47"/>
    <w:rsid w:val="00ED7DC6"/>
    <w:rsid w:val="00ED7ED1"/>
    <w:rsid w:val="00ED7FB5"/>
    <w:rsid w:val="00EE0087"/>
    <w:rsid w:val="00EE00D7"/>
    <w:rsid w:val="00EE087C"/>
    <w:rsid w:val="00EE0C6A"/>
    <w:rsid w:val="00EE0DED"/>
    <w:rsid w:val="00EE1231"/>
    <w:rsid w:val="00EE158E"/>
    <w:rsid w:val="00EE16E0"/>
    <w:rsid w:val="00EE1F22"/>
    <w:rsid w:val="00EE21EF"/>
    <w:rsid w:val="00EE4046"/>
    <w:rsid w:val="00EE4AA5"/>
    <w:rsid w:val="00EE5400"/>
    <w:rsid w:val="00EE5881"/>
    <w:rsid w:val="00EE615F"/>
    <w:rsid w:val="00EE6368"/>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50E"/>
    <w:rsid w:val="00EF3661"/>
    <w:rsid w:val="00EF38F2"/>
    <w:rsid w:val="00EF3DD6"/>
    <w:rsid w:val="00EF4F1D"/>
    <w:rsid w:val="00EF5592"/>
    <w:rsid w:val="00EF62A4"/>
    <w:rsid w:val="00EF74C1"/>
    <w:rsid w:val="00EF7776"/>
    <w:rsid w:val="00F010F3"/>
    <w:rsid w:val="00F0123D"/>
    <w:rsid w:val="00F015FD"/>
    <w:rsid w:val="00F01FCB"/>
    <w:rsid w:val="00F02530"/>
    <w:rsid w:val="00F0261F"/>
    <w:rsid w:val="00F02A5C"/>
    <w:rsid w:val="00F02B10"/>
    <w:rsid w:val="00F02BAF"/>
    <w:rsid w:val="00F03494"/>
    <w:rsid w:val="00F03533"/>
    <w:rsid w:val="00F03BC2"/>
    <w:rsid w:val="00F04346"/>
    <w:rsid w:val="00F04C13"/>
    <w:rsid w:val="00F0530F"/>
    <w:rsid w:val="00F056A1"/>
    <w:rsid w:val="00F05772"/>
    <w:rsid w:val="00F0598B"/>
    <w:rsid w:val="00F06A22"/>
    <w:rsid w:val="00F072B9"/>
    <w:rsid w:val="00F07467"/>
    <w:rsid w:val="00F07D51"/>
    <w:rsid w:val="00F1030A"/>
    <w:rsid w:val="00F10344"/>
    <w:rsid w:val="00F109B2"/>
    <w:rsid w:val="00F11EBE"/>
    <w:rsid w:val="00F122DB"/>
    <w:rsid w:val="00F12B49"/>
    <w:rsid w:val="00F12C43"/>
    <w:rsid w:val="00F12E85"/>
    <w:rsid w:val="00F14475"/>
    <w:rsid w:val="00F1473A"/>
    <w:rsid w:val="00F14832"/>
    <w:rsid w:val="00F14CB6"/>
    <w:rsid w:val="00F14FA1"/>
    <w:rsid w:val="00F15928"/>
    <w:rsid w:val="00F15DB7"/>
    <w:rsid w:val="00F15E1C"/>
    <w:rsid w:val="00F15E62"/>
    <w:rsid w:val="00F168A0"/>
    <w:rsid w:val="00F16D52"/>
    <w:rsid w:val="00F17006"/>
    <w:rsid w:val="00F171DA"/>
    <w:rsid w:val="00F20273"/>
    <w:rsid w:val="00F203BE"/>
    <w:rsid w:val="00F2065C"/>
    <w:rsid w:val="00F21A38"/>
    <w:rsid w:val="00F21BD6"/>
    <w:rsid w:val="00F22810"/>
    <w:rsid w:val="00F22A9D"/>
    <w:rsid w:val="00F22B21"/>
    <w:rsid w:val="00F2327D"/>
    <w:rsid w:val="00F235C6"/>
    <w:rsid w:val="00F23B7E"/>
    <w:rsid w:val="00F23C89"/>
    <w:rsid w:val="00F2427B"/>
    <w:rsid w:val="00F2465A"/>
    <w:rsid w:val="00F2467C"/>
    <w:rsid w:val="00F24E84"/>
    <w:rsid w:val="00F250D1"/>
    <w:rsid w:val="00F26024"/>
    <w:rsid w:val="00F26C35"/>
    <w:rsid w:val="00F26F71"/>
    <w:rsid w:val="00F271FD"/>
    <w:rsid w:val="00F272E0"/>
    <w:rsid w:val="00F2755B"/>
    <w:rsid w:val="00F27A74"/>
    <w:rsid w:val="00F3041B"/>
    <w:rsid w:val="00F30811"/>
    <w:rsid w:val="00F31432"/>
    <w:rsid w:val="00F317B9"/>
    <w:rsid w:val="00F31DC3"/>
    <w:rsid w:val="00F3202E"/>
    <w:rsid w:val="00F32201"/>
    <w:rsid w:val="00F32371"/>
    <w:rsid w:val="00F3251C"/>
    <w:rsid w:val="00F32786"/>
    <w:rsid w:val="00F32819"/>
    <w:rsid w:val="00F32943"/>
    <w:rsid w:val="00F33107"/>
    <w:rsid w:val="00F3331C"/>
    <w:rsid w:val="00F337F7"/>
    <w:rsid w:val="00F3389F"/>
    <w:rsid w:val="00F33D47"/>
    <w:rsid w:val="00F34557"/>
    <w:rsid w:val="00F34A98"/>
    <w:rsid w:val="00F35965"/>
    <w:rsid w:val="00F35ACD"/>
    <w:rsid w:val="00F36B7C"/>
    <w:rsid w:val="00F36EA9"/>
    <w:rsid w:val="00F3700E"/>
    <w:rsid w:val="00F40489"/>
    <w:rsid w:val="00F4084B"/>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5E31"/>
    <w:rsid w:val="00F463BC"/>
    <w:rsid w:val="00F4713C"/>
    <w:rsid w:val="00F471D4"/>
    <w:rsid w:val="00F47389"/>
    <w:rsid w:val="00F47431"/>
    <w:rsid w:val="00F47F73"/>
    <w:rsid w:val="00F50345"/>
    <w:rsid w:val="00F519D7"/>
    <w:rsid w:val="00F51C60"/>
    <w:rsid w:val="00F521FB"/>
    <w:rsid w:val="00F526DD"/>
    <w:rsid w:val="00F52768"/>
    <w:rsid w:val="00F52B80"/>
    <w:rsid w:val="00F54003"/>
    <w:rsid w:val="00F54A95"/>
    <w:rsid w:val="00F54CDA"/>
    <w:rsid w:val="00F55328"/>
    <w:rsid w:val="00F55F1E"/>
    <w:rsid w:val="00F56224"/>
    <w:rsid w:val="00F56AD9"/>
    <w:rsid w:val="00F574D9"/>
    <w:rsid w:val="00F60B6C"/>
    <w:rsid w:val="00F60C4D"/>
    <w:rsid w:val="00F60EF0"/>
    <w:rsid w:val="00F612CD"/>
    <w:rsid w:val="00F61462"/>
    <w:rsid w:val="00F614D4"/>
    <w:rsid w:val="00F6170A"/>
    <w:rsid w:val="00F61975"/>
    <w:rsid w:val="00F61DB2"/>
    <w:rsid w:val="00F6245B"/>
    <w:rsid w:val="00F629E9"/>
    <w:rsid w:val="00F62A1C"/>
    <w:rsid w:val="00F63245"/>
    <w:rsid w:val="00F64C4D"/>
    <w:rsid w:val="00F6600D"/>
    <w:rsid w:val="00F6621F"/>
    <w:rsid w:val="00F66F83"/>
    <w:rsid w:val="00F670D5"/>
    <w:rsid w:val="00F67CF3"/>
    <w:rsid w:val="00F70C67"/>
    <w:rsid w:val="00F70F83"/>
    <w:rsid w:val="00F718CA"/>
    <w:rsid w:val="00F726F3"/>
    <w:rsid w:val="00F72BCA"/>
    <w:rsid w:val="00F730E8"/>
    <w:rsid w:val="00F73B02"/>
    <w:rsid w:val="00F740FB"/>
    <w:rsid w:val="00F741AB"/>
    <w:rsid w:val="00F751BD"/>
    <w:rsid w:val="00F752B9"/>
    <w:rsid w:val="00F755CF"/>
    <w:rsid w:val="00F7573E"/>
    <w:rsid w:val="00F76251"/>
    <w:rsid w:val="00F768D2"/>
    <w:rsid w:val="00F77380"/>
    <w:rsid w:val="00F7771A"/>
    <w:rsid w:val="00F809AB"/>
    <w:rsid w:val="00F82760"/>
    <w:rsid w:val="00F84F9A"/>
    <w:rsid w:val="00F8506B"/>
    <w:rsid w:val="00F85688"/>
    <w:rsid w:val="00F859BD"/>
    <w:rsid w:val="00F85AF2"/>
    <w:rsid w:val="00F85F4D"/>
    <w:rsid w:val="00F864CD"/>
    <w:rsid w:val="00F87B27"/>
    <w:rsid w:val="00F87ECC"/>
    <w:rsid w:val="00F9061F"/>
    <w:rsid w:val="00F90E60"/>
    <w:rsid w:val="00F917E1"/>
    <w:rsid w:val="00F91982"/>
    <w:rsid w:val="00F939C2"/>
    <w:rsid w:val="00F952D0"/>
    <w:rsid w:val="00F953AE"/>
    <w:rsid w:val="00F95406"/>
    <w:rsid w:val="00F95863"/>
    <w:rsid w:val="00F95D69"/>
    <w:rsid w:val="00F969A3"/>
    <w:rsid w:val="00F96A39"/>
    <w:rsid w:val="00F96D61"/>
    <w:rsid w:val="00F96DFF"/>
    <w:rsid w:val="00F973F4"/>
    <w:rsid w:val="00F97760"/>
    <w:rsid w:val="00F97925"/>
    <w:rsid w:val="00F97B0B"/>
    <w:rsid w:val="00F97D4D"/>
    <w:rsid w:val="00FA00E6"/>
    <w:rsid w:val="00FA038F"/>
    <w:rsid w:val="00FA107F"/>
    <w:rsid w:val="00FA205D"/>
    <w:rsid w:val="00FA2198"/>
    <w:rsid w:val="00FA2301"/>
    <w:rsid w:val="00FA2B4D"/>
    <w:rsid w:val="00FA2C45"/>
    <w:rsid w:val="00FA2D2B"/>
    <w:rsid w:val="00FA2DD7"/>
    <w:rsid w:val="00FA34A3"/>
    <w:rsid w:val="00FA34F2"/>
    <w:rsid w:val="00FA3523"/>
    <w:rsid w:val="00FA3EF7"/>
    <w:rsid w:val="00FA4432"/>
    <w:rsid w:val="00FA4488"/>
    <w:rsid w:val="00FA4854"/>
    <w:rsid w:val="00FA4BFF"/>
    <w:rsid w:val="00FA4C18"/>
    <w:rsid w:val="00FA4E7C"/>
    <w:rsid w:val="00FA4EA1"/>
    <w:rsid w:val="00FA4ED3"/>
    <w:rsid w:val="00FA5FB6"/>
    <w:rsid w:val="00FA6228"/>
    <w:rsid w:val="00FA63C3"/>
    <w:rsid w:val="00FA72E5"/>
    <w:rsid w:val="00FB0621"/>
    <w:rsid w:val="00FB06D5"/>
    <w:rsid w:val="00FB06E2"/>
    <w:rsid w:val="00FB0BC6"/>
    <w:rsid w:val="00FB1602"/>
    <w:rsid w:val="00FB265D"/>
    <w:rsid w:val="00FB291D"/>
    <w:rsid w:val="00FB2ABC"/>
    <w:rsid w:val="00FB33CF"/>
    <w:rsid w:val="00FB3542"/>
    <w:rsid w:val="00FB45FF"/>
    <w:rsid w:val="00FB4B38"/>
    <w:rsid w:val="00FB56D6"/>
    <w:rsid w:val="00FB5B90"/>
    <w:rsid w:val="00FB61DE"/>
    <w:rsid w:val="00FB6E9C"/>
    <w:rsid w:val="00FB748B"/>
    <w:rsid w:val="00FB7F7A"/>
    <w:rsid w:val="00FC116B"/>
    <w:rsid w:val="00FC17D0"/>
    <w:rsid w:val="00FC1878"/>
    <w:rsid w:val="00FC23FD"/>
    <w:rsid w:val="00FC2410"/>
    <w:rsid w:val="00FC29ED"/>
    <w:rsid w:val="00FC3179"/>
    <w:rsid w:val="00FC35DE"/>
    <w:rsid w:val="00FC4349"/>
    <w:rsid w:val="00FC4592"/>
    <w:rsid w:val="00FC4F30"/>
    <w:rsid w:val="00FC5292"/>
    <w:rsid w:val="00FC52D6"/>
    <w:rsid w:val="00FC5421"/>
    <w:rsid w:val="00FC5FAC"/>
    <w:rsid w:val="00FC5FBC"/>
    <w:rsid w:val="00FC6C2D"/>
    <w:rsid w:val="00FC70C1"/>
    <w:rsid w:val="00FC7609"/>
    <w:rsid w:val="00FC786B"/>
    <w:rsid w:val="00FC789F"/>
    <w:rsid w:val="00FC7D38"/>
    <w:rsid w:val="00FC7FE9"/>
    <w:rsid w:val="00FD042C"/>
    <w:rsid w:val="00FD1566"/>
    <w:rsid w:val="00FD17EE"/>
    <w:rsid w:val="00FD3495"/>
    <w:rsid w:val="00FD38BE"/>
    <w:rsid w:val="00FD3984"/>
    <w:rsid w:val="00FD3F56"/>
    <w:rsid w:val="00FD43D6"/>
    <w:rsid w:val="00FD47B2"/>
    <w:rsid w:val="00FD555E"/>
    <w:rsid w:val="00FD6583"/>
    <w:rsid w:val="00FD7021"/>
    <w:rsid w:val="00FD7310"/>
    <w:rsid w:val="00FD78C2"/>
    <w:rsid w:val="00FE051D"/>
    <w:rsid w:val="00FE070B"/>
    <w:rsid w:val="00FE0A22"/>
    <w:rsid w:val="00FE11D9"/>
    <w:rsid w:val="00FE13CA"/>
    <w:rsid w:val="00FE15A9"/>
    <w:rsid w:val="00FE1D60"/>
    <w:rsid w:val="00FE2771"/>
    <w:rsid w:val="00FE2A61"/>
    <w:rsid w:val="00FE31BE"/>
    <w:rsid w:val="00FE33AD"/>
    <w:rsid w:val="00FE3D02"/>
    <w:rsid w:val="00FE44FA"/>
    <w:rsid w:val="00FE452E"/>
    <w:rsid w:val="00FE4A2D"/>
    <w:rsid w:val="00FE4ED1"/>
    <w:rsid w:val="00FE5AAB"/>
    <w:rsid w:val="00FE5AF4"/>
    <w:rsid w:val="00FE6161"/>
    <w:rsid w:val="00FE6312"/>
    <w:rsid w:val="00FE6386"/>
    <w:rsid w:val="00FE6F0E"/>
    <w:rsid w:val="00FF0036"/>
    <w:rsid w:val="00FF09F3"/>
    <w:rsid w:val="00FF0C3A"/>
    <w:rsid w:val="00FF0E78"/>
    <w:rsid w:val="00FF1304"/>
    <w:rsid w:val="00FF16EC"/>
    <w:rsid w:val="00FF19D5"/>
    <w:rsid w:val="00FF1C02"/>
    <w:rsid w:val="00FF1F6B"/>
    <w:rsid w:val="00FF25EF"/>
    <w:rsid w:val="00FF277F"/>
    <w:rsid w:val="00FF28AC"/>
    <w:rsid w:val="00FF3365"/>
    <w:rsid w:val="00FF34A0"/>
    <w:rsid w:val="00FF38F8"/>
    <w:rsid w:val="00FF443C"/>
    <w:rsid w:val="00FF46C9"/>
    <w:rsid w:val="00FF4FD9"/>
    <w:rsid w:val="00FF5025"/>
    <w:rsid w:val="00FF59CE"/>
    <w:rsid w:val="00FF5B1E"/>
    <w:rsid w:val="00FF5D51"/>
    <w:rsid w:val="00FF6365"/>
    <w:rsid w:val="00FF6791"/>
    <w:rsid w:val="00FF698E"/>
    <w:rsid w:val="00FF6D4F"/>
    <w:rsid w:val="00FF6E7A"/>
    <w:rsid w:val="00FF6E7C"/>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4D8084"/>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DC"/>
  </w:style>
  <w:style w:type="paragraph" w:styleId="Ttulo1">
    <w:name w:val="heading 1"/>
    <w:basedOn w:val="Normal"/>
    <w:next w:val="Normal"/>
    <w:link w:val="Ttulo1Car"/>
    <w:qFormat/>
    <w:rsid w:val="009A7878"/>
    <w:pPr>
      <w:tabs>
        <w:tab w:val="right" w:pos="9202"/>
      </w:tabs>
      <w:spacing w:before="40" w:after="0"/>
      <w:ind w:left="567" w:hanging="567"/>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9A7878"/>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TDC1"/>
    <w:link w:val="Ttulo3Car"/>
    <w:uiPriority w:val="9"/>
    <w:qFormat/>
    <w:rsid w:val="007E4A9F"/>
    <w:pPr>
      <w:outlineLvl w:val="2"/>
    </w:pPr>
    <w:rPr>
      <w:rFonts w:eastAsia="Calibri"/>
      <w:caps w:val="0"/>
      <w:lang w:eastAsia="en-U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7E4A9F"/>
    <w:rPr>
      <w:rFonts w:ascii="Arial" w:eastAsia="Calibri" w:hAnsi="Arial" w:cs="Arial"/>
      <w:b/>
      <w:bCs/>
      <w:szCs w:val="24"/>
      <w:lang w:eastAsia="en-US"/>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9A7878"/>
    <w:rPr>
      <w:rFonts w:ascii="Arial" w:eastAsiaTheme="majorEastAsia" w:hAnsi="Arial" w:cstheme="majorBidi"/>
      <w:b/>
      <w:sz w:val="24"/>
      <w:szCs w:val="26"/>
    </w:rPr>
  </w:style>
  <w:style w:type="character" w:styleId="Hipervnculo">
    <w:name w:val="Hyperlink"/>
    <w:basedOn w:val="CdigodelFormatoCar"/>
    <w:uiPriority w:val="99"/>
    <w:unhideWhenUsed/>
    <w:rsid w:val="00EC30AE"/>
    <w:rPr>
      <w:rFonts w:ascii="Arial" w:eastAsia="Calibri" w:hAnsi="Arial" w:cs="Times New Roman"/>
      <w:b/>
      <w:caps/>
      <w:smallCaps w:val="0"/>
      <w:strike w:val="0"/>
      <w:dstrike w:val="0"/>
      <w:vanish w:val="0"/>
      <w:color w:val="auto"/>
      <w:sz w:val="24"/>
      <w:u w:val="none"/>
      <w:vertAlign w:val="baseline"/>
      <w:lang w:eastAsia="en-US"/>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9A7878"/>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link w:val="NombredelFormatoCar"/>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link w:val="CdigodelFormatoCar"/>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CdigodelFormato"/>
    <w:next w:val="CdigodelFormato"/>
    <w:autoRedefine/>
    <w:uiPriority w:val="39"/>
    <w:unhideWhenUsed/>
    <w:rsid w:val="009A7878"/>
    <w:pPr>
      <w:tabs>
        <w:tab w:val="left" w:pos="880"/>
        <w:tab w:val="right" w:pos="9204"/>
      </w:tabs>
      <w:spacing w:before="0" w:after="0" w:line="360" w:lineRule="auto"/>
      <w:ind w:left="703" w:right="646" w:hanging="346"/>
    </w:pPr>
    <w:rPr>
      <w:rFonts w:ascii="Arial" w:hAnsi="Arial"/>
      <w:b/>
      <w:caps/>
      <w:sz w:val="22"/>
      <w:szCs w:val="20"/>
    </w:rPr>
  </w:style>
  <w:style w:type="paragraph" w:styleId="TDC3">
    <w:name w:val="toc 3"/>
    <w:basedOn w:val="CdigodelFormato"/>
    <w:next w:val="CdigodelFormato"/>
    <w:link w:val="TDC3Car"/>
    <w:autoRedefine/>
    <w:uiPriority w:val="39"/>
    <w:unhideWhenUsed/>
    <w:rsid w:val="007E4A9F"/>
    <w:pPr>
      <w:tabs>
        <w:tab w:val="right" w:pos="9202"/>
      </w:tabs>
      <w:spacing w:before="0" w:after="0" w:line="360" w:lineRule="auto"/>
      <w:ind w:left="1083" w:right="646" w:hanging="346"/>
    </w:pPr>
    <w:rPr>
      <w:rFonts w:ascii="Arial" w:hAnsi="Arial"/>
      <w:b/>
      <w:iCs/>
      <w:sz w:val="22"/>
      <w:szCs w:val="20"/>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2C42CC"/>
    <w:pPr>
      <w:tabs>
        <w:tab w:val="right" w:pos="9202"/>
      </w:tabs>
      <w:spacing w:after="0" w:line="480" w:lineRule="auto"/>
      <w:ind w:left="346" w:right="510" w:hanging="346"/>
      <w:jc w:val="both"/>
    </w:pPr>
    <w:rPr>
      <w:rFonts w:ascii="Arial" w:hAnsi="Arial" w:cs="Arial"/>
      <w:b/>
      <w:bCs/>
      <w:caps/>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7">
    <w:name w:val="Tabla con cuadrícula17"/>
    <w:basedOn w:val="Tablanormal"/>
    <w:next w:val="Tablaconcuadrcula"/>
    <w:uiPriority w:val="39"/>
    <w:rsid w:val="00D44A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B119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B119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B119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B119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6B1199"/>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B1199"/>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6B1199"/>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6B1199"/>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B1199"/>
    <w:rPr>
      <w:vertAlign w:val="superscript"/>
    </w:rPr>
  </w:style>
  <w:style w:type="table" w:customStyle="1" w:styleId="Tablaconcuadrcula4">
    <w:name w:val="Tabla con cuadrícula4"/>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B1199"/>
    <w:pPr>
      <w:spacing w:line="240" w:lineRule="auto"/>
    </w:pPr>
    <w:rPr>
      <w:rFonts w:eastAsiaTheme="minorHAnsi"/>
      <w:i/>
      <w:iCs/>
      <w:color w:val="1F497D" w:themeColor="text2"/>
      <w:sz w:val="18"/>
      <w:szCs w:val="18"/>
      <w:lang w:eastAsia="en-US"/>
    </w:rPr>
  </w:style>
  <w:style w:type="table" w:customStyle="1" w:styleId="Tablaconcuadrcula5">
    <w:name w:val="Tabla con cuadrícula5"/>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6B1199"/>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6concolores-nfasis6">
    <w:name w:val="Grid Table 6 Colorful Accent 6"/>
    <w:basedOn w:val="Tablanormal"/>
    <w:uiPriority w:val="51"/>
    <w:rsid w:val="006B1199"/>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8">
    <w:name w:val="Tabla con cuadrícula8"/>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6B119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B11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6B1199"/>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6B119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2">
    <w:name w:val="List Table 4 Accent 2"/>
    <w:basedOn w:val="Tablanormal"/>
    <w:uiPriority w:val="49"/>
    <w:rsid w:val="006B119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B1199"/>
    <w:pPr>
      <w:spacing w:after="0" w:line="240" w:lineRule="auto"/>
      <w:ind w:left="240" w:hanging="240"/>
    </w:pPr>
    <w:rPr>
      <w:rFonts w:ascii="Times New Roman" w:eastAsia="Times New Roman" w:hAnsi="Times New Roman" w:cs="Times New Roman"/>
      <w:sz w:val="24"/>
      <w:szCs w:val="24"/>
      <w:lang w:eastAsia="es-ES"/>
    </w:rPr>
  </w:style>
  <w:style w:type="paragraph" w:styleId="TDC4">
    <w:name w:val="toc 4"/>
    <w:basedOn w:val="Normal"/>
    <w:next w:val="Normal"/>
    <w:autoRedefine/>
    <w:uiPriority w:val="99"/>
    <w:unhideWhenUsed/>
    <w:rsid w:val="0079117F"/>
    <w:pPr>
      <w:spacing w:after="0"/>
      <w:ind w:left="660"/>
    </w:pPr>
    <w:rPr>
      <w:sz w:val="18"/>
      <w:szCs w:val="18"/>
    </w:rPr>
  </w:style>
  <w:style w:type="paragraph" w:styleId="TDC5">
    <w:name w:val="toc 5"/>
    <w:basedOn w:val="Normal"/>
    <w:next w:val="Normal"/>
    <w:autoRedefine/>
    <w:uiPriority w:val="99"/>
    <w:unhideWhenUsed/>
    <w:rsid w:val="0079117F"/>
    <w:pPr>
      <w:spacing w:after="0"/>
      <w:ind w:left="880"/>
    </w:pPr>
    <w:rPr>
      <w:sz w:val="18"/>
      <w:szCs w:val="18"/>
    </w:rPr>
  </w:style>
  <w:style w:type="paragraph" w:styleId="TDC6">
    <w:name w:val="toc 6"/>
    <w:basedOn w:val="Normal"/>
    <w:next w:val="Normal"/>
    <w:autoRedefine/>
    <w:uiPriority w:val="99"/>
    <w:unhideWhenUsed/>
    <w:rsid w:val="0079117F"/>
    <w:pPr>
      <w:spacing w:after="0"/>
      <w:ind w:left="1100"/>
    </w:pPr>
    <w:rPr>
      <w:sz w:val="18"/>
      <w:szCs w:val="18"/>
    </w:rPr>
  </w:style>
  <w:style w:type="paragraph" w:styleId="TDC7">
    <w:name w:val="toc 7"/>
    <w:basedOn w:val="Normal"/>
    <w:next w:val="Normal"/>
    <w:autoRedefine/>
    <w:uiPriority w:val="99"/>
    <w:unhideWhenUsed/>
    <w:rsid w:val="0079117F"/>
    <w:pPr>
      <w:spacing w:after="0"/>
      <w:ind w:left="1320"/>
    </w:pPr>
    <w:rPr>
      <w:sz w:val="18"/>
      <w:szCs w:val="18"/>
    </w:rPr>
  </w:style>
  <w:style w:type="paragraph" w:styleId="TDC8">
    <w:name w:val="toc 8"/>
    <w:basedOn w:val="Normal"/>
    <w:next w:val="Normal"/>
    <w:autoRedefine/>
    <w:uiPriority w:val="99"/>
    <w:unhideWhenUsed/>
    <w:rsid w:val="0079117F"/>
    <w:pPr>
      <w:spacing w:after="0"/>
      <w:ind w:left="1540"/>
    </w:pPr>
    <w:rPr>
      <w:sz w:val="18"/>
      <w:szCs w:val="18"/>
    </w:rPr>
  </w:style>
  <w:style w:type="paragraph" w:styleId="TDC9">
    <w:name w:val="toc 9"/>
    <w:basedOn w:val="Normal"/>
    <w:next w:val="Normal"/>
    <w:autoRedefine/>
    <w:uiPriority w:val="99"/>
    <w:unhideWhenUsed/>
    <w:rsid w:val="0079117F"/>
    <w:pPr>
      <w:spacing w:after="0"/>
      <w:ind w:left="1760"/>
    </w:pPr>
    <w:rPr>
      <w:sz w:val="18"/>
      <w:szCs w:val="18"/>
    </w:rPr>
  </w:style>
  <w:style w:type="character" w:customStyle="1" w:styleId="NombredelFormatoCar">
    <w:name w:val="Nombre del Formato Car"/>
    <w:basedOn w:val="Fuentedeprrafopredeter"/>
    <w:link w:val="NombredelFormato"/>
    <w:rsid w:val="00FF0E78"/>
    <w:rPr>
      <w:rFonts w:ascii="Arial" w:eastAsia="Calibri" w:hAnsi="Arial" w:cs="Times New Roman"/>
      <w:b/>
      <w:sz w:val="36"/>
      <w:lang w:eastAsia="en-US"/>
    </w:rPr>
  </w:style>
  <w:style w:type="character" w:customStyle="1" w:styleId="CdigodelFormatoCar">
    <w:name w:val="Código del Formato Car"/>
    <w:basedOn w:val="NombredelFormatoCar"/>
    <w:link w:val="CdigodelFormato"/>
    <w:rsid w:val="00FF0E78"/>
    <w:rPr>
      <w:rFonts w:ascii="Arial Black" w:eastAsia="Calibri" w:hAnsi="Arial Black" w:cs="Times New Roman"/>
      <w:b w:val="0"/>
      <w:sz w:val="28"/>
      <w:lang w:eastAsia="en-US"/>
    </w:rPr>
  </w:style>
  <w:style w:type="character" w:customStyle="1" w:styleId="TDC3Car">
    <w:name w:val="TDC 3 Car"/>
    <w:basedOn w:val="CdigodelFormatoCar"/>
    <w:link w:val="TDC3"/>
    <w:uiPriority w:val="39"/>
    <w:rsid w:val="007E4A9F"/>
    <w:rPr>
      <w:rFonts w:ascii="Arial" w:eastAsia="Calibri" w:hAnsi="Arial" w:cs="Times New Roman"/>
      <w:b/>
      <w:iCs/>
      <w:sz w:val="28"/>
      <w:szCs w:val="20"/>
      <w:lang w:eastAsia="en-US"/>
    </w:rPr>
  </w:style>
  <w:style w:type="table" w:customStyle="1" w:styleId="Tablaconcuadrcula11">
    <w:name w:val="Tabla con cuadrícula11"/>
    <w:basedOn w:val="Tablanormal"/>
    <w:next w:val="Tablaconcuadrcula"/>
    <w:uiPriority w:val="39"/>
    <w:rsid w:val="007C4D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4">
    <w:name w:val="Tabla de cuadrícula 1 clara - Énfasis 64"/>
    <w:basedOn w:val="Tablanormal"/>
    <w:next w:val="Tabladecuadrcula1clara-nfasis6"/>
    <w:uiPriority w:val="46"/>
    <w:rsid w:val="007C4D4D"/>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7C4D4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2">
    <w:name w:val="Tabla con cuadrícula12"/>
    <w:basedOn w:val="Tablanormal"/>
    <w:next w:val="Tablaconcuadrcula"/>
    <w:uiPriority w:val="39"/>
    <w:rsid w:val="00F612C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0E0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8729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647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8647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91E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E323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7444"/>
  </w:style>
  <w:style w:type="table" w:customStyle="1" w:styleId="TableGridPHPDOCX1">
    <w:name w:val="Table Grid PHPDOCX1"/>
    <w:uiPriority w:val="59"/>
    <w:rsid w:val="00767444"/>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7674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767444"/>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767444"/>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767444"/>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767444"/>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767444"/>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
    <w:name w:val="Tabla con cuadrícula16"/>
    <w:basedOn w:val="Tablanormal"/>
    <w:next w:val="Tablaconcuadrcula"/>
    <w:uiPriority w:val="39"/>
    <w:rsid w:val="007674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decuadrcula5oscura-nfasis6"/>
    <w:uiPriority w:val="50"/>
    <w:rsid w:val="00767444"/>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2-nfasis61">
    <w:name w:val="Tabla de cuadrícula 2 - Énfasis 61"/>
    <w:basedOn w:val="Tablanormal"/>
    <w:next w:val="Tabladecuadrcula2-nfasis6"/>
    <w:uiPriority w:val="47"/>
    <w:rsid w:val="00767444"/>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nfasis61">
    <w:name w:val="Tabla de cuadrícula 7 con colores - Énfasis 61"/>
    <w:basedOn w:val="Tablanormal"/>
    <w:next w:val="Tabladecuadrcula7concolores-nfasis6"/>
    <w:uiPriority w:val="52"/>
    <w:rsid w:val="00767444"/>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CM31">
    <w:name w:val="CM31"/>
    <w:basedOn w:val="Default"/>
    <w:next w:val="Default"/>
    <w:rsid w:val="00767444"/>
    <w:pPr>
      <w:widowControl w:val="0"/>
      <w:spacing w:after="87"/>
    </w:pPr>
    <w:rPr>
      <w:rFonts w:ascii="Avant Garde" w:hAnsi="Avant Garde" w:cs="Avant Garde"/>
      <w:color w:val="auto"/>
      <w:lang w:val="es-ES" w:eastAsia="es-ES"/>
    </w:rPr>
  </w:style>
  <w:style w:type="table" w:customStyle="1" w:styleId="Tabladecuadrcula6concolores-nfasis61">
    <w:name w:val="Tabla de cuadrícula 6 con colores - Énfasis 61"/>
    <w:basedOn w:val="Tablanormal"/>
    <w:next w:val="Tabladecuadrcula6concolores-nfasis6"/>
    <w:uiPriority w:val="51"/>
    <w:rsid w:val="00767444"/>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1">
    <w:name w:val="Tabla con cuadrícula221"/>
    <w:basedOn w:val="Tablanormal"/>
    <w:next w:val="Tablaconcuadrcula"/>
    <w:uiPriority w:val="39"/>
    <w:rsid w:val="007674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6">
    <w:name w:val="Grid Table 5 Dark Accent 6"/>
    <w:basedOn w:val="Tablanormal"/>
    <w:uiPriority w:val="50"/>
    <w:rsid w:val="007674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2-nfasis6">
    <w:name w:val="Grid Table 2 Accent 6"/>
    <w:basedOn w:val="Tablanormal"/>
    <w:uiPriority w:val="47"/>
    <w:rsid w:val="00767444"/>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7concolores-nfasis6">
    <w:name w:val="Grid Table 7 Colorful Accent 6"/>
    <w:basedOn w:val="Tablanormal"/>
    <w:uiPriority w:val="52"/>
    <w:rsid w:val="00767444"/>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concuadrcula26">
    <w:name w:val="Tabla con cuadrícula26"/>
    <w:basedOn w:val="Tablanormal"/>
    <w:next w:val="Tablaconcuadrcula"/>
    <w:uiPriority w:val="39"/>
    <w:rsid w:val="002C46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11">
    <w:name w:val="Tabla de cuadrícula 2 - Énfasis 11"/>
    <w:basedOn w:val="Tablanormal"/>
    <w:next w:val="Tabladecuadrcula2-nfasis1"/>
    <w:uiPriority w:val="47"/>
    <w:rsid w:val="00102D20"/>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2-nfasis1">
    <w:name w:val="Grid Table 2 Accent 1"/>
    <w:basedOn w:val="Tablanormal"/>
    <w:uiPriority w:val="47"/>
    <w:rsid w:val="00102D2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84649092">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687630742">
      <w:bodyDiv w:val="1"/>
      <w:marLeft w:val="0"/>
      <w:marRight w:val="0"/>
      <w:marTop w:val="0"/>
      <w:marBottom w:val="0"/>
      <w:divBdr>
        <w:top w:val="none" w:sz="0" w:space="0" w:color="auto"/>
        <w:left w:val="none" w:sz="0" w:space="0" w:color="auto"/>
        <w:bottom w:val="none" w:sz="0" w:space="0" w:color="auto"/>
        <w:right w:val="none" w:sz="0" w:space="0" w:color="auto"/>
      </w:divBdr>
      <w:divsChild>
        <w:div w:id="1576162649">
          <w:marLeft w:val="0"/>
          <w:marRight w:val="0"/>
          <w:marTop w:val="0"/>
          <w:marBottom w:val="0"/>
          <w:divBdr>
            <w:top w:val="none" w:sz="0" w:space="0" w:color="auto"/>
            <w:left w:val="none" w:sz="0" w:space="0" w:color="auto"/>
            <w:bottom w:val="none" w:sz="0" w:space="0" w:color="auto"/>
            <w:right w:val="none" w:sz="0" w:space="0" w:color="auto"/>
          </w:divBdr>
        </w:div>
      </w:divsChild>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22000072">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DA05A3.C1C37030" TargetMode="External"/><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cid:image001.jpg@01DA05B6.8F42FE10"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atlasnacionalderiesgos.gob.mx/archivo/cob-atlas-municipales.html" TargetMode="External"/><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cid:image001.jpg@01DA05A9.280662D0" TargetMode="External"/><Relationship Id="rId43" Type="http://schemas.openxmlformats.org/officeDocument/2006/relationships/image" Target="cid:image001.jpg@01D9ED5E.028F6140" TargetMode="Externa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cid:image001.jpg@01DA01B9.F25F7290" TargetMode="External"/><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1.jpg@01D9DB36.C32C7D50"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7.png"/><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7B33F-A2EA-45D2-9E78-5796C55F6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108</Pages>
  <Words>32419</Words>
  <Characters>178307</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9</cp:revision>
  <cp:lastPrinted>2023-10-24T17:00:00Z</cp:lastPrinted>
  <dcterms:created xsi:type="dcterms:W3CDTF">2023-10-24T15:33:00Z</dcterms:created>
  <dcterms:modified xsi:type="dcterms:W3CDTF">2023-10-24T17:01:00Z</dcterms:modified>
</cp:coreProperties>
</file>